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0C0EE49" w14:textId="3AE8CD9D" w:rsidR="00147D11" w:rsidRPr="002050CA" w:rsidRDefault="00147D11" w:rsidP="0082501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Calibri" w:hAnsi="Calibri" w:cs="Calibri"/>
          <w:u w:color="000000"/>
        </w:rPr>
      </w:pPr>
      <w:r>
        <w:rPr>
          <w:rFonts w:ascii="Calibri" w:hAnsi="Calibri" w:cs="Calibri"/>
          <w:u w:color="000000"/>
        </w:rPr>
        <w:t>El Bagre</w:t>
      </w:r>
      <w:r w:rsidRPr="002050CA">
        <w:rPr>
          <w:rFonts w:ascii="Calibri" w:hAnsi="Calibri" w:cs="Calibri"/>
          <w:u w:color="000000"/>
        </w:rPr>
        <w:t>,</w:t>
      </w:r>
      <w:r w:rsidR="00AB757E">
        <w:rPr>
          <w:rFonts w:ascii="Calibri" w:hAnsi="Calibri" w:cs="Calibri"/>
          <w:u w:color="000000"/>
        </w:rPr>
        <w:t xml:space="preserve"> 3</w:t>
      </w:r>
      <w:r w:rsidR="00A071E0">
        <w:rPr>
          <w:rFonts w:ascii="Calibri" w:hAnsi="Calibri" w:cs="Calibri"/>
          <w:u w:color="000000"/>
        </w:rPr>
        <w:t>1</w:t>
      </w:r>
      <w:r w:rsidR="00622990">
        <w:rPr>
          <w:rFonts w:ascii="Calibri" w:hAnsi="Calibri" w:cs="Calibri"/>
          <w:u w:color="000000"/>
        </w:rPr>
        <w:t xml:space="preserve"> </w:t>
      </w:r>
      <w:r w:rsidR="00C42122">
        <w:rPr>
          <w:rFonts w:ascii="Calibri" w:hAnsi="Calibri" w:cs="Calibri"/>
          <w:u w:color="000000"/>
        </w:rPr>
        <w:t>de</w:t>
      </w:r>
      <w:r w:rsidR="00F537A8">
        <w:rPr>
          <w:rFonts w:ascii="Calibri" w:hAnsi="Calibri" w:cs="Calibri"/>
          <w:u w:color="000000"/>
        </w:rPr>
        <w:t xml:space="preserve"> </w:t>
      </w:r>
      <w:r w:rsidR="00A071E0">
        <w:rPr>
          <w:rFonts w:ascii="Calibri" w:hAnsi="Calibri" w:cs="Calibri"/>
          <w:u w:color="000000"/>
        </w:rPr>
        <w:t>octubre</w:t>
      </w:r>
      <w:r w:rsidR="00541937">
        <w:rPr>
          <w:rFonts w:ascii="Calibri" w:hAnsi="Calibri" w:cs="Calibri"/>
          <w:u w:color="000000"/>
        </w:rPr>
        <w:t xml:space="preserve"> </w:t>
      </w:r>
      <w:r w:rsidR="0016756E">
        <w:rPr>
          <w:rFonts w:ascii="Calibri" w:hAnsi="Calibri" w:cs="Calibri"/>
          <w:u w:color="000000"/>
        </w:rPr>
        <w:t>2020</w:t>
      </w:r>
    </w:p>
    <w:p w14:paraId="3482678C" w14:textId="77777777" w:rsidR="00147D11" w:rsidRDefault="00147D11" w:rsidP="00147D11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libri" w:hAnsi="Calibri" w:cs="Calibri"/>
          <w:b/>
          <w:bCs/>
          <w:u w:color="000000"/>
        </w:rPr>
      </w:pPr>
    </w:p>
    <w:p w14:paraId="09CB379C" w14:textId="77777777" w:rsidR="00147D11" w:rsidRDefault="00147D11" w:rsidP="00147D11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libri" w:hAnsi="Calibri" w:cs="Calibri"/>
          <w:sz w:val="26"/>
          <w:szCs w:val="26"/>
          <w:u w:color="000000"/>
        </w:rPr>
      </w:pPr>
      <w:r>
        <w:rPr>
          <w:rFonts w:ascii="Calibri" w:hAnsi="Calibri" w:cs="Calibri"/>
          <w:sz w:val="26"/>
          <w:szCs w:val="26"/>
          <w:u w:color="000000"/>
        </w:rPr>
        <w:t>Doctor</w:t>
      </w:r>
    </w:p>
    <w:p w14:paraId="542115AA" w14:textId="77777777" w:rsidR="00C42122" w:rsidRPr="00C42122" w:rsidRDefault="00C42122" w:rsidP="00147D11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sz w:val="26"/>
          <w:szCs w:val="26"/>
        </w:rPr>
      </w:pPr>
      <w:r w:rsidRPr="00C42122">
        <w:rPr>
          <w:rFonts w:asciiTheme="minorHAnsi" w:hAnsiTheme="minorHAnsi" w:cstheme="minorHAnsi"/>
        </w:rPr>
        <w:t>JAIRO LEON JIMENEZ ZAPATA</w:t>
      </w:r>
      <w:r w:rsidRPr="00C42122">
        <w:rPr>
          <w:rFonts w:asciiTheme="minorHAnsi" w:hAnsiTheme="minorHAnsi" w:cstheme="minorHAnsi"/>
          <w:sz w:val="26"/>
          <w:szCs w:val="26"/>
        </w:rPr>
        <w:t xml:space="preserve"> </w:t>
      </w:r>
    </w:p>
    <w:p w14:paraId="14490B3A" w14:textId="012C194A" w:rsidR="00C42122" w:rsidRDefault="00C42122" w:rsidP="00147D11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libri" w:hAnsi="Calibri" w:cs="Calibri"/>
          <w:sz w:val="26"/>
          <w:szCs w:val="26"/>
          <w:u w:color="000000"/>
        </w:rPr>
      </w:pPr>
      <w:r w:rsidRPr="00AF68CF">
        <w:rPr>
          <w:rFonts w:ascii="Calibri" w:hAnsi="Calibri" w:cs="Calibri"/>
          <w:sz w:val="26"/>
          <w:szCs w:val="26"/>
        </w:rPr>
        <w:t>Subdirector</w:t>
      </w:r>
      <w:r w:rsidR="00AB757E">
        <w:rPr>
          <w:rFonts w:ascii="Calibri" w:hAnsi="Calibri" w:cs="Calibri"/>
          <w:sz w:val="26"/>
          <w:szCs w:val="26"/>
          <w:u w:color="000000"/>
        </w:rPr>
        <w:t xml:space="preserve"> (</w:t>
      </w:r>
      <w:r>
        <w:rPr>
          <w:rFonts w:ascii="Calibri" w:hAnsi="Calibri" w:cs="Calibri"/>
          <w:sz w:val="26"/>
          <w:szCs w:val="26"/>
          <w:u w:color="000000"/>
        </w:rPr>
        <w:t xml:space="preserve">e) </w:t>
      </w:r>
    </w:p>
    <w:p w14:paraId="51407C32" w14:textId="77777777" w:rsidR="00147D11" w:rsidRDefault="00C42122" w:rsidP="00147D11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libri" w:hAnsi="Calibri" w:cs="Calibri"/>
          <w:sz w:val="26"/>
          <w:szCs w:val="26"/>
          <w:u w:color="000000"/>
        </w:rPr>
      </w:pPr>
      <w:r>
        <w:rPr>
          <w:rFonts w:ascii="Calibri" w:hAnsi="Calibri" w:cs="Calibri"/>
          <w:sz w:val="26"/>
          <w:szCs w:val="26"/>
          <w:u w:color="000000"/>
        </w:rPr>
        <w:t>Centro</w:t>
      </w:r>
      <w:r w:rsidR="00147D11">
        <w:rPr>
          <w:rFonts w:ascii="Calibri" w:hAnsi="Calibri" w:cs="Calibri"/>
          <w:sz w:val="26"/>
          <w:szCs w:val="26"/>
          <w:u w:color="000000"/>
        </w:rPr>
        <w:t xml:space="preserve"> de Formación Minero Ambiental</w:t>
      </w:r>
    </w:p>
    <w:p w14:paraId="31E978FC" w14:textId="77777777" w:rsidR="00147D11" w:rsidRDefault="00147D11" w:rsidP="00147D11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libri" w:hAnsi="Calibri" w:cs="Calibri"/>
          <w:sz w:val="26"/>
          <w:szCs w:val="26"/>
          <w:u w:color="000000"/>
        </w:rPr>
      </w:pPr>
      <w:r>
        <w:rPr>
          <w:rFonts w:ascii="Calibri" w:hAnsi="Calibri" w:cs="Calibri"/>
          <w:sz w:val="26"/>
          <w:szCs w:val="26"/>
          <w:u w:color="000000"/>
        </w:rPr>
        <w:t>Regional Antioquia –SENA-</w:t>
      </w:r>
    </w:p>
    <w:p w14:paraId="64D327D2" w14:textId="77777777" w:rsidR="00147D11" w:rsidRPr="00846B4D" w:rsidRDefault="00FE4788" w:rsidP="00147D11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libri" w:hAnsi="Calibri" w:cs="Calibri"/>
          <w:sz w:val="26"/>
          <w:szCs w:val="26"/>
          <w:u w:color="000000"/>
        </w:rPr>
      </w:pPr>
      <w:r>
        <w:rPr>
          <w:rFonts w:ascii="Calibri" w:hAnsi="Calibri" w:cs="Calibri"/>
          <w:sz w:val="26"/>
          <w:szCs w:val="26"/>
          <w:u w:color="000000"/>
        </w:rPr>
        <w:t>El Bagre</w:t>
      </w:r>
      <w:r w:rsidR="00147D11" w:rsidRPr="00846B4D">
        <w:rPr>
          <w:rFonts w:ascii="Calibri" w:hAnsi="Calibri" w:cs="Calibri"/>
          <w:sz w:val="26"/>
          <w:szCs w:val="26"/>
          <w:u w:color="000000"/>
        </w:rPr>
        <w:t>.</w:t>
      </w:r>
    </w:p>
    <w:p w14:paraId="13ABA00C" w14:textId="77777777" w:rsidR="005018DD" w:rsidRDefault="005018DD" w:rsidP="00147D11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Calibri" w:hAnsi="Calibri" w:cs="Calibri"/>
          <w:b/>
          <w:u w:color="000000"/>
        </w:rPr>
      </w:pPr>
    </w:p>
    <w:p w14:paraId="3A27B065" w14:textId="7AC555AB" w:rsidR="00147D11" w:rsidRDefault="00147D11" w:rsidP="00147D11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Calibri" w:hAnsi="Calibri" w:cs="Calibri"/>
          <w:u w:color="000000"/>
        </w:rPr>
      </w:pPr>
      <w:r w:rsidRPr="0046460D">
        <w:rPr>
          <w:rFonts w:ascii="Calibri" w:hAnsi="Calibri" w:cs="Calibri"/>
          <w:b/>
          <w:u w:color="000000"/>
        </w:rPr>
        <w:t>ASUNTO:</w:t>
      </w:r>
      <w:r>
        <w:rPr>
          <w:rFonts w:ascii="Calibri" w:hAnsi="Calibri" w:cs="Calibri"/>
          <w:u w:color="000000"/>
        </w:rPr>
        <w:t xml:space="preserve"> </w:t>
      </w:r>
      <w:r w:rsidR="00C42122">
        <w:rPr>
          <w:rFonts w:ascii="Calibri" w:hAnsi="Calibri" w:cs="Calibri"/>
          <w:u w:color="000000"/>
        </w:rPr>
        <w:t>INFORME MENSUAL</w:t>
      </w:r>
      <w:r>
        <w:rPr>
          <w:rFonts w:ascii="Calibri" w:hAnsi="Calibri" w:cs="Calibri"/>
          <w:u w:color="000000"/>
        </w:rPr>
        <w:t xml:space="preserve"> DE SUPERVISIÓN DEL CONTRATO DE PRESTACIÓN DE SERVICIOS</w:t>
      </w:r>
      <w:r w:rsidR="0016756E">
        <w:rPr>
          <w:rFonts w:ascii="Calibri" w:hAnsi="Calibri" w:cs="Calibri"/>
          <w:u w:color="000000"/>
        </w:rPr>
        <w:t xml:space="preserve"> </w:t>
      </w:r>
      <w:r w:rsidR="0016756E">
        <w:rPr>
          <w:rFonts w:ascii="Calibri" w:eastAsia="Calibri" w:hAnsi="Calibri" w:cs="Arial"/>
          <w:b/>
          <w:color w:val="000000" w:themeColor="text1"/>
          <w:lang w:val="es-ES"/>
        </w:rPr>
        <w:t>CO1</w:t>
      </w:r>
      <w:r w:rsidR="0020683A">
        <w:rPr>
          <w:rFonts w:ascii="Calibri" w:eastAsia="Calibri" w:hAnsi="Calibri" w:cs="Arial"/>
          <w:b/>
          <w:color w:val="000000" w:themeColor="text1"/>
          <w:lang w:val="es-ES"/>
        </w:rPr>
        <w:t>.</w:t>
      </w:r>
      <w:r w:rsidR="0016756E">
        <w:rPr>
          <w:rFonts w:ascii="Calibri" w:eastAsia="Calibri" w:hAnsi="Calibri" w:cs="Arial"/>
          <w:b/>
          <w:color w:val="000000" w:themeColor="text1"/>
          <w:lang w:val="es-ES"/>
        </w:rPr>
        <w:t>PCCNTR</w:t>
      </w:r>
      <w:r w:rsidR="0020683A">
        <w:rPr>
          <w:rFonts w:ascii="Calibri" w:eastAsia="Calibri" w:hAnsi="Calibri" w:cs="Arial"/>
          <w:b/>
          <w:color w:val="000000" w:themeColor="text1"/>
          <w:lang w:val="es-ES"/>
        </w:rPr>
        <w:t>.</w:t>
      </w:r>
      <w:r w:rsidR="0016756E">
        <w:rPr>
          <w:rFonts w:ascii="Calibri" w:eastAsia="Calibri" w:hAnsi="Calibri" w:cs="Arial"/>
          <w:b/>
          <w:color w:val="000000" w:themeColor="text1"/>
          <w:lang w:val="es-ES"/>
        </w:rPr>
        <w:t>1333330</w:t>
      </w:r>
      <w:r w:rsidRPr="00C56AE3">
        <w:rPr>
          <w:rFonts w:ascii="Calibri" w:hAnsi="Calibri" w:cs="Calibri"/>
          <w:b/>
          <w:u w:color="000000"/>
        </w:rPr>
        <w:t xml:space="preserve"> </w:t>
      </w:r>
      <w:r w:rsidR="008E6465">
        <w:rPr>
          <w:rFonts w:ascii="Calibri" w:hAnsi="Calibri" w:cs="Calibri"/>
          <w:u w:color="000000"/>
        </w:rPr>
        <w:t>DURANTE EL PERIODO MES</w:t>
      </w:r>
      <w:r>
        <w:rPr>
          <w:rFonts w:ascii="Calibri" w:hAnsi="Calibri" w:cs="Calibri"/>
          <w:u w:color="000000"/>
        </w:rPr>
        <w:t xml:space="preserve"> DE</w:t>
      </w:r>
      <w:r w:rsidR="00A071E0">
        <w:rPr>
          <w:rFonts w:ascii="Calibri" w:hAnsi="Calibri" w:cs="Calibri"/>
          <w:u w:color="000000"/>
        </w:rPr>
        <w:t xml:space="preserve"> OCTUBRE</w:t>
      </w:r>
      <w:r w:rsidR="006A0F81" w:rsidRPr="0088003C">
        <w:rPr>
          <w:rFonts w:ascii="Calibri" w:hAnsi="Calibri" w:cs="Calibri"/>
          <w:u w:color="000000"/>
        </w:rPr>
        <w:t>.</w:t>
      </w:r>
    </w:p>
    <w:p w14:paraId="1FA6E9D6" w14:textId="77777777" w:rsidR="00DA735E" w:rsidRDefault="00DA735E" w:rsidP="00147D11">
      <w:pPr>
        <w:pStyle w:val="Prrafodelista"/>
        <w:spacing w:after="0" w:line="240" w:lineRule="auto"/>
        <w:ind w:left="0"/>
        <w:jc w:val="both"/>
        <w:rPr>
          <w:rFonts w:eastAsia="Cambria" w:cs="Calibri"/>
          <w:sz w:val="24"/>
          <w:szCs w:val="24"/>
          <w:u w:color="000000"/>
          <w:lang w:val="es-ES_tradnl"/>
        </w:rPr>
      </w:pPr>
    </w:p>
    <w:p w14:paraId="0C15C798" w14:textId="06A82704" w:rsidR="001B3181" w:rsidRDefault="00147D11" w:rsidP="00147D11">
      <w:pPr>
        <w:pStyle w:val="Prrafodelista"/>
        <w:spacing w:after="0" w:line="240" w:lineRule="auto"/>
        <w:ind w:left="0"/>
        <w:jc w:val="both"/>
        <w:rPr>
          <w:rFonts w:cs="Calibri"/>
          <w:u w:color="000000"/>
        </w:rPr>
      </w:pPr>
      <w:r>
        <w:rPr>
          <w:rFonts w:cs="Calibri"/>
          <w:u w:color="000000"/>
        </w:rPr>
        <w:t xml:space="preserve">INFORME </w:t>
      </w:r>
      <w:r w:rsidR="008A578C">
        <w:rPr>
          <w:rFonts w:cs="Calibri"/>
          <w:b/>
          <w:u w:color="000000"/>
        </w:rPr>
        <w:t>Nº 0</w:t>
      </w:r>
      <w:r>
        <w:rPr>
          <w:rFonts w:cs="Calibri"/>
          <w:u w:color="000000"/>
        </w:rPr>
        <w:t>.</w:t>
      </w:r>
      <w:r w:rsidR="00A071E0">
        <w:rPr>
          <w:rFonts w:cs="Calibri"/>
          <w:u w:color="000000"/>
        </w:rPr>
        <w:t>9</w:t>
      </w:r>
    </w:p>
    <w:p w14:paraId="3A96D2F5" w14:textId="77777777" w:rsidR="005018DD" w:rsidRDefault="005018DD" w:rsidP="005018DD">
      <w:pPr>
        <w:jc w:val="both"/>
        <w:rPr>
          <w:rFonts w:ascii="Calibri" w:eastAsia="Calibri" w:hAnsi="Calibri" w:cs="Calibri"/>
          <w:sz w:val="22"/>
          <w:szCs w:val="22"/>
          <w:u w:color="000000"/>
          <w:lang w:val="es-CO"/>
        </w:rPr>
      </w:pPr>
    </w:p>
    <w:p w14:paraId="4727D872" w14:textId="77777777" w:rsidR="00DA735E" w:rsidRPr="005018DD" w:rsidRDefault="00A66D0C" w:rsidP="005018DD">
      <w:pPr>
        <w:pStyle w:val="Prrafodelista"/>
        <w:numPr>
          <w:ilvl w:val="0"/>
          <w:numId w:val="24"/>
        </w:numPr>
        <w:jc w:val="both"/>
        <w:rPr>
          <w:rFonts w:ascii="Arial Narrow" w:hAnsi="Arial Narrow" w:cs="Arial"/>
          <w:b/>
          <w:sz w:val="20"/>
          <w:szCs w:val="20"/>
          <w:lang w:val="es-ES"/>
        </w:rPr>
      </w:pPr>
      <w:r w:rsidRPr="005018DD">
        <w:rPr>
          <w:rFonts w:ascii="Arial Narrow" w:hAnsi="Arial Narrow" w:cs="Arial"/>
          <w:b/>
          <w:sz w:val="20"/>
          <w:szCs w:val="20"/>
          <w:lang w:val="es-ES"/>
        </w:rPr>
        <w:t>GENERALIDADES DEL CONTRATO</w:t>
      </w:r>
    </w:p>
    <w:p w14:paraId="5EA76647" w14:textId="77777777" w:rsidR="00643527" w:rsidRPr="00EE3CA2" w:rsidRDefault="00643527" w:rsidP="00643527">
      <w:pPr>
        <w:pStyle w:val="Prrafodelista"/>
        <w:spacing w:after="0" w:line="240" w:lineRule="auto"/>
        <w:ind w:left="750"/>
        <w:jc w:val="both"/>
        <w:rPr>
          <w:rFonts w:ascii="Arial Narrow" w:hAnsi="Arial Narrow" w:cs="Arial"/>
          <w:b/>
          <w:sz w:val="20"/>
          <w:szCs w:val="20"/>
          <w:lang w:val="es-ES"/>
        </w:rPr>
      </w:pPr>
    </w:p>
    <w:tbl>
      <w:tblPr>
        <w:tblW w:w="96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03"/>
        <w:gridCol w:w="283"/>
        <w:gridCol w:w="919"/>
        <w:gridCol w:w="217"/>
        <w:gridCol w:w="986"/>
        <w:gridCol w:w="289"/>
        <w:gridCol w:w="913"/>
        <w:gridCol w:w="1072"/>
        <w:gridCol w:w="131"/>
        <w:gridCol w:w="1202"/>
        <w:gridCol w:w="1205"/>
      </w:tblGrid>
      <w:tr w:rsidR="003422E2" w:rsidRPr="00EE3CA2" w14:paraId="736B3B54" w14:textId="77777777" w:rsidTr="00997120">
        <w:trPr>
          <w:trHeight w:val="422"/>
          <w:jc w:val="center"/>
        </w:trPr>
        <w:tc>
          <w:tcPr>
            <w:tcW w:w="9620" w:type="dxa"/>
            <w:gridSpan w:val="11"/>
            <w:shd w:val="clear" w:color="auto" w:fill="FFFFFF"/>
            <w:vAlign w:val="center"/>
          </w:tcPr>
          <w:p w14:paraId="570B9BF7" w14:textId="77777777" w:rsidR="003422E2" w:rsidRPr="00EE3CA2" w:rsidRDefault="003422E2" w:rsidP="00B95983">
            <w:pPr>
              <w:pStyle w:val="Prrafodelista"/>
              <w:ind w:left="0"/>
              <w:jc w:val="center"/>
              <w:rPr>
                <w:rFonts w:ascii="Arial Narrow" w:hAnsi="Arial Narrow" w:cstheme="minorHAnsi"/>
                <w:b/>
                <w:sz w:val="20"/>
                <w:szCs w:val="20"/>
                <w:lang w:val="es-MX"/>
              </w:rPr>
            </w:pPr>
            <w:r w:rsidRPr="00EE3CA2">
              <w:rPr>
                <w:rFonts w:ascii="Arial Narrow" w:hAnsi="Arial Narrow" w:cstheme="minorHAnsi"/>
                <w:b/>
                <w:sz w:val="20"/>
                <w:szCs w:val="20"/>
                <w:lang w:val="es-MX"/>
              </w:rPr>
              <w:t xml:space="preserve">CONDICIONES </w:t>
            </w:r>
            <w:r w:rsidR="00F62EB6" w:rsidRPr="00EE3CA2">
              <w:rPr>
                <w:rFonts w:ascii="Arial Narrow" w:hAnsi="Arial Narrow" w:cstheme="minorHAnsi"/>
                <w:b/>
                <w:sz w:val="20"/>
                <w:szCs w:val="20"/>
                <w:lang w:val="es-MX"/>
              </w:rPr>
              <w:t xml:space="preserve">INICIALES </w:t>
            </w:r>
            <w:r w:rsidRPr="00EE3CA2">
              <w:rPr>
                <w:rFonts w:ascii="Arial Narrow" w:hAnsi="Arial Narrow" w:cstheme="minorHAnsi"/>
                <w:b/>
                <w:sz w:val="20"/>
                <w:szCs w:val="20"/>
                <w:lang w:val="es-MX"/>
              </w:rPr>
              <w:t>DEL CONTRATO</w:t>
            </w:r>
          </w:p>
        </w:tc>
      </w:tr>
      <w:tr w:rsidR="00643527" w:rsidRPr="00EE3CA2" w14:paraId="7029C257" w14:textId="77777777" w:rsidTr="00B95983">
        <w:trPr>
          <w:trHeight w:val="422"/>
          <w:jc w:val="center"/>
        </w:trPr>
        <w:tc>
          <w:tcPr>
            <w:tcW w:w="2686" w:type="dxa"/>
            <w:gridSpan w:val="2"/>
            <w:shd w:val="clear" w:color="auto" w:fill="FFFFFF"/>
            <w:vAlign w:val="center"/>
          </w:tcPr>
          <w:p w14:paraId="73CFF53B" w14:textId="77777777" w:rsidR="00643527" w:rsidRPr="00EE3CA2" w:rsidRDefault="00643527" w:rsidP="009E63D1">
            <w:pPr>
              <w:jc w:val="both"/>
              <w:rPr>
                <w:rFonts w:ascii="Arial Narrow" w:eastAsia="Calibri" w:hAnsi="Arial Narrow"/>
                <w:sz w:val="20"/>
                <w:szCs w:val="20"/>
              </w:rPr>
            </w:pPr>
            <w:r w:rsidRPr="00EE3CA2">
              <w:rPr>
                <w:rFonts w:ascii="Arial Narrow" w:eastAsia="Calibri" w:hAnsi="Arial Narrow"/>
                <w:sz w:val="20"/>
                <w:szCs w:val="20"/>
              </w:rPr>
              <w:t>Entidad Contratante:</w:t>
            </w:r>
          </w:p>
        </w:tc>
        <w:tc>
          <w:tcPr>
            <w:tcW w:w="6934" w:type="dxa"/>
            <w:gridSpan w:val="9"/>
            <w:vAlign w:val="center"/>
          </w:tcPr>
          <w:p w14:paraId="0BFFD20C" w14:textId="77777777" w:rsidR="00643527" w:rsidRPr="00EE3CA2" w:rsidRDefault="00B97944" w:rsidP="009E63D1">
            <w:pPr>
              <w:pStyle w:val="Encabezado"/>
              <w:jc w:val="both"/>
              <w:rPr>
                <w:rFonts w:ascii="Arial Narrow" w:hAnsi="Arial Narrow"/>
                <w:sz w:val="20"/>
                <w:szCs w:val="20"/>
                <w:lang w:val="es-CO"/>
              </w:rPr>
            </w:pPr>
            <w:r w:rsidRPr="00BE4189">
              <w:rPr>
                <w:rFonts w:ascii="Tahoma" w:hAnsi="Tahoma"/>
                <w:sz w:val="22"/>
                <w:szCs w:val="22"/>
                <w:lang w:val="es-ES"/>
              </w:rPr>
              <w:t>SENA</w:t>
            </w:r>
          </w:p>
        </w:tc>
      </w:tr>
      <w:tr w:rsidR="00147D11" w:rsidRPr="00EE3CA2" w14:paraId="4645C83F" w14:textId="77777777" w:rsidTr="00B95983">
        <w:trPr>
          <w:trHeight w:val="274"/>
          <w:jc w:val="center"/>
        </w:trPr>
        <w:tc>
          <w:tcPr>
            <w:tcW w:w="2686" w:type="dxa"/>
            <w:gridSpan w:val="2"/>
            <w:shd w:val="clear" w:color="auto" w:fill="FFFFFF"/>
            <w:vAlign w:val="center"/>
          </w:tcPr>
          <w:p w14:paraId="0D11755A" w14:textId="77777777" w:rsidR="00147D11" w:rsidRPr="00EE3CA2" w:rsidRDefault="00147D11" w:rsidP="009E63D1">
            <w:pPr>
              <w:jc w:val="both"/>
              <w:rPr>
                <w:rFonts w:ascii="Arial Narrow" w:eastAsia="Calibri" w:hAnsi="Arial Narrow"/>
                <w:sz w:val="20"/>
                <w:szCs w:val="20"/>
              </w:rPr>
            </w:pPr>
            <w:r w:rsidRPr="00EE3CA2">
              <w:rPr>
                <w:rFonts w:ascii="Arial Narrow" w:eastAsia="Calibri" w:hAnsi="Arial Narrow"/>
                <w:sz w:val="20"/>
                <w:szCs w:val="20"/>
              </w:rPr>
              <w:t>Supervisor:</w:t>
            </w:r>
            <w:r w:rsidR="00FE4788">
              <w:rPr>
                <w:noProof/>
                <w:lang w:val="es-CO" w:eastAsia="es-CO"/>
              </w:rPr>
              <w:t xml:space="preserve"> </w:t>
            </w:r>
          </w:p>
        </w:tc>
        <w:tc>
          <w:tcPr>
            <w:tcW w:w="6934" w:type="dxa"/>
            <w:gridSpan w:val="9"/>
            <w:vAlign w:val="center"/>
          </w:tcPr>
          <w:p w14:paraId="71CFA6FA" w14:textId="77777777" w:rsidR="00147D11" w:rsidRPr="005018DD" w:rsidRDefault="0016756E" w:rsidP="0016756E">
            <w:pPr>
              <w:pStyle w:val="Sinespaciado"/>
              <w:rPr>
                <w:rFonts w:ascii="Calibri" w:eastAsia="Calibri" w:hAnsi="Calibri" w:cs="Arial"/>
                <w:b/>
                <w:color w:val="000000" w:themeColor="text1"/>
                <w:sz w:val="24"/>
                <w:szCs w:val="24"/>
                <w:lang w:val="es-ES"/>
              </w:rPr>
            </w:pPr>
            <w:r w:rsidRPr="005018DD">
              <w:rPr>
                <w:rFonts w:ascii="Calibri" w:eastAsia="Calibri" w:hAnsi="Calibri" w:cs="Arial"/>
                <w:b/>
                <w:color w:val="000000" w:themeColor="text1"/>
                <w:sz w:val="24"/>
                <w:szCs w:val="24"/>
                <w:lang w:val="es-ES"/>
              </w:rPr>
              <w:t>LUIS CARLOS PINEDA MONTIEL</w:t>
            </w:r>
          </w:p>
        </w:tc>
      </w:tr>
      <w:tr w:rsidR="00147D11" w:rsidRPr="00EE3CA2" w14:paraId="4DC7115E" w14:textId="77777777" w:rsidTr="00B95983">
        <w:trPr>
          <w:trHeight w:val="997"/>
          <w:jc w:val="center"/>
        </w:trPr>
        <w:tc>
          <w:tcPr>
            <w:tcW w:w="2686" w:type="dxa"/>
            <w:gridSpan w:val="2"/>
            <w:shd w:val="clear" w:color="auto" w:fill="FFFFFF"/>
            <w:vAlign w:val="center"/>
          </w:tcPr>
          <w:p w14:paraId="7E1FE370" w14:textId="77777777" w:rsidR="00147D11" w:rsidRPr="00EE3CA2" w:rsidRDefault="00147D11" w:rsidP="009E63D1">
            <w:pPr>
              <w:jc w:val="both"/>
              <w:rPr>
                <w:rFonts w:ascii="Arial Narrow" w:eastAsia="Calibri" w:hAnsi="Arial Narrow"/>
                <w:sz w:val="20"/>
                <w:szCs w:val="20"/>
              </w:rPr>
            </w:pPr>
            <w:r w:rsidRPr="00EE3CA2">
              <w:rPr>
                <w:rFonts w:ascii="Arial Narrow" w:eastAsia="Calibri" w:hAnsi="Arial Narrow"/>
                <w:sz w:val="20"/>
                <w:szCs w:val="20"/>
              </w:rPr>
              <w:t>Objeto del Contrato:</w:t>
            </w:r>
          </w:p>
        </w:tc>
        <w:tc>
          <w:tcPr>
            <w:tcW w:w="6934" w:type="dxa"/>
            <w:gridSpan w:val="9"/>
            <w:vAlign w:val="center"/>
          </w:tcPr>
          <w:p w14:paraId="286535A0" w14:textId="77777777" w:rsidR="00147D11" w:rsidRPr="00C3445B" w:rsidRDefault="0016756E" w:rsidP="00C3445B">
            <w:pPr>
              <w:pStyle w:val="Prrafodelista"/>
              <w:widowControl w:val="0"/>
              <w:autoSpaceDE w:val="0"/>
              <w:autoSpaceDN w:val="0"/>
              <w:adjustRightInd w:val="0"/>
              <w:spacing w:after="0" w:line="240" w:lineRule="atLeast"/>
              <w:ind w:left="0"/>
              <w:jc w:val="both"/>
              <w:rPr>
                <w:rFonts w:ascii="Arial" w:eastAsia="Times New Roman" w:hAnsi="Arial" w:cs="Arial"/>
                <w:b/>
                <w:sz w:val="18"/>
                <w:szCs w:val="18"/>
                <w:lang w:val="es-ES" w:eastAsia="es-ES"/>
              </w:rPr>
            </w:pPr>
            <w:r w:rsidRPr="005018DD">
              <w:rPr>
                <w:iCs/>
                <w:color w:val="000000"/>
                <w:sz w:val="24"/>
                <w:szCs w:val="24"/>
                <w:lang w:val="es-ES"/>
              </w:rPr>
              <w:t>PRESTAR LOS SERVICIOS PERSONALES DE CARÁCTER TEMPORAL PARA EL APOYO A LAS ACTIVIDADES ADMINISTRATIVAS EN EL DESARROLLO DE TODOS LAS DIMENSIONES DEL ÁREA DE BIENESTAR AL APRENDIZ DEL CENTRO DE FORMACIÓN MINERO AMBIENTAL</w:t>
            </w:r>
            <w:r w:rsidRPr="003C7AEC">
              <w:rPr>
                <w:iCs/>
                <w:color w:val="000000"/>
                <w:lang w:val="es-ES"/>
              </w:rPr>
              <w:t>.</w:t>
            </w:r>
          </w:p>
        </w:tc>
      </w:tr>
      <w:tr w:rsidR="00147D11" w:rsidRPr="00EE3CA2" w14:paraId="20B792B2" w14:textId="77777777" w:rsidTr="00B95983">
        <w:trPr>
          <w:trHeight w:val="354"/>
          <w:jc w:val="center"/>
        </w:trPr>
        <w:tc>
          <w:tcPr>
            <w:tcW w:w="2686" w:type="dxa"/>
            <w:gridSpan w:val="2"/>
            <w:shd w:val="clear" w:color="auto" w:fill="FFFFFF"/>
            <w:vAlign w:val="center"/>
          </w:tcPr>
          <w:p w14:paraId="68F21F9C" w14:textId="77777777" w:rsidR="00147D11" w:rsidRPr="00EE3CA2" w:rsidRDefault="00147D11" w:rsidP="009E63D1">
            <w:pPr>
              <w:jc w:val="both"/>
              <w:rPr>
                <w:rFonts w:ascii="Arial Narrow" w:eastAsia="Calibri" w:hAnsi="Arial Narrow"/>
                <w:sz w:val="20"/>
                <w:szCs w:val="20"/>
              </w:rPr>
            </w:pPr>
            <w:r w:rsidRPr="00EE3CA2">
              <w:rPr>
                <w:rFonts w:ascii="Arial Narrow" w:eastAsia="Calibri" w:hAnsi="Arial Narrow"/>
                <w:sz w:val="20"/>
                <w:szCs w:val="20"/>
              </w:rPr>
              <w:t>Contrato No:</w:t>
            </w:r>
          </w:p>
        </w:tc>
        <w:tc>
          <w:tcPr>
            <w:tcW w:w="6934" w:type="dxa"/>
            <w:gridSpan w:val="9"/>
            <w:vAlign w:val="center"/>
          </w:tcPr>
          <w:p w14:paraId="2BB3830F" w14:textId="77777777" w:rsidR="00147D11" w:rsidRPr="00922067" w:rsidRDefault="0016756E" w:rsidP="00BE4189">
            <w:pPr>
              <w:jc w:val="both"/>
              <w:rPr>
                <w:rFonts w:ascii="Tahoma" w:eastAsia="Calibri" w:hAnsi="Tahoma"/>
                <w:sz w:val="22"/>
                <w:szCs w:val="22"/>
              </w:rPr>
            </w:pPr>
            <w:r>
              <w:rPr>
                <w:rFonts w:ascii="Calibri" w:eastAsia="Calibri" w:hAnsi="Calibri" w:cs="Arial"/>
                <w:b/>
                <w:color w:val="000000" w:themeColor="text1"/>
                <w:lang w:val="es-ES"/>
              </w:rPr>
              <w:t>CO1</w:t>
            </w:r>
            <w:r w:rsidR="00593BCA">
              <w:rPr>
                <w:rFonts w:ascii="Calibri" w:eastAsia="Calibri" w:hAnsi="Calibri" w:cs="Arial"/>
                <w:b/>
                <w:color w:val="000000" w:themeColor="text1"/>
                <w:lang w:val="es-ES"/>
              </w:rPr>
              <w:t>.</w:t>
            </w:r>
            <w:r>
              <w:rPr>
                <w:rFonts w:ascii="Calibri" w:eastAsia="Calibri" w:hAnsi="Calibri" w:cs="Arial"/>
                <w:b/>
                <w:color w:val="000000" w:themeColor="text1"/>
                <w:lang w:val="es-ES"/>
              </w:rPr>
              <w:t>PCCNTR</w:t>
            </w:r>
            <w:r w:rsidR="00593BCA">
              <w:rPr>
                <w:rFonts w:ascii="Calibri" w:eastAsia="Calibri" w:hAnsi="Calibri" w:cs="Arial"/>
                <w:b/>
                <w:color w:val="000000" w:themeColor="text1"/>
                <w:lang w:val="es-ES"/>
              </w:rPr>
              <w:t>.</w:t>
            </w:r>
            <w:r>
              <w:rPr>
                <w:rFonts w:ascii="Calibri" w:eastAsia="Calibri" w:hAnsi="Calibri" w:cs="Arial"/>
                <w:b/>
                <w:color w:val="000000" w:themeColor="text1"/>
                <w:lang w:val="es-ES"/>
              </w:rPr>
              <w:t>1333330</w:t>
            </w:r>
          </w:p>
        </w:tc>
      </w:tr>
      <w:tr w:rsidR="00147D11" w:rsidRPr="00EE3CA2" w14:paraId="29BBBCF4" w14:textId="77777777" w:rsidTr="00B95983">
        <w:trPr>
          <w:trHeight w:val="354"/>
          <w:jc w:val="center"/>
        </w:trPr>
        <w:tc>
          <w:tcPr>
            <w:tcW w:w="2686" w:type="dxa"/>
            <w:gridSpan w:val="2"/>
            <w:shd w:val="clear" w:color="auto" w:fill="FFFFFF"/>
            <w:vAlign w:val="center"/>
          </w:tcPr>
          <w:p w14:paraId="3D836BA4" w14:textId="77777777" w:rsidR="00147D11" w:rsidRPr="00EE3CA2" w:rsidRDefault="00147D11" w:rsidP="00F67086">
            <w:pPr>
              <w:jc w:val="both"/>
              <w:rPr>
                <w:rFonts w:ascii="Arial Narrow" w:eastAsia="Calibri" w:hAnsi="Arial Narrow"/>
                <w:sz w:val="20"/>
                <w:szCs w:val="20"/>
              </w:rPr>
            </w:pPr>
            <w:r w:rsidRPr="00EE3CA2">
              <w:rPr>
                <w:rFonts w:ascii="Arial Narrow" w:eastAsia="Calibri" w:hAnsi="Arial Narrow"/>
                <w:sz w:val="20"/>
                <w:szCs w:val="20"/>
              </w:rPr>
              <w:t>Contratista:</w:t>
            </w:r>
          </w:p>
        </w:tc>
        <w:tc>
          <w:tcPr>
            <w:tcW w:w="6934" w:type="dxa"/>
            <w:gridSpan w:val="9"/>
            <w:vAlign w:val="center"/>
          </w:tcPr>
          <w:p w14:paraId="75C53629" w14:textId="77777777" w:rsidR="00147D11" w:rsidRPr="004642C1" w:rsidRDefault="0078270F" w:rsidP="002D1A4A">
            <w:pPr>
              <w:jc w:val="both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8"/>
              </w:rPr>
              <w:t xml:space="preserve">JESICA ALEJANDRA SUAREZ ESCOBAR </w:t>
            </w:r>
          </w:p>
        </w:tc>
      </w:tr>
      <w:tr w:rsidR="00147D11" w:rsidRPr="00EE3CA2" w14:paraId="30B34C5A" w14:textId="77777777" w:rsidTr="00B95983">
        <w:trPr>
          <w:trHeight w:val="475"/>
          <w:jc w:val="center"/>
        </w:trPr>
        <w:tc>
          <w:tcPr>
            <w:tcW w:w="2686" w:type="dxa"/>
            <w:gridSpan w:val="2"/>
            <w:shd w:val="clear" w:color="auto" w:fill="FFFFFF"/>
            <w:vAlign w:val="center"/>
          </w:tcPr>
          <w:p w14:paraId="224CB270" w14:textId="77777777" w:rsidR="00147D11" w:rsidRPr="00EE3CA2" w:rsidRDefault="00147D11" w:rsidP="009E63D1">
            <w:pPr>
              <w:jc w:val="both"/>
              <w:rPr>
                <w:rFonts w:ascii="Arial Narrow" w:eastAsia="Calibri" w:hAnsi="Arial Narrow"/>
                <w:sz w:val="20"/>
                <w:szCs w:val="20"/>
              </w:rPr>
            </w:pPr>
            <w:r w:rsidRPr="00EE3CA2">
              <w:rPr>
                <w:rFonts w:ascii="Arial Narrow" w:eastAsia="Calibri" w:hAnsi="Arial Narrow"/>
                <w:sz w:val="20"/>
                <w:szCs w:val="20"/>
              </w:rPr>
              <w:t>Valor del Contrato:</w:t>
            </w:r>
          </w:p>
        </w:tc>
        <w:tc>
          <w:tcPr>
            <w:tcW w:w="6934" w:type="dxa"/>
            <w:gridSpan w:val="9"/>
            <w:vAlign w:val="center"/>
          </w:tcPr>
          <w:p w14:paraId="73662556" w14:textId="77777777" w:rsidR="00147D11" w:rsidRPr="00922067" w:rsidRDefault="00FE4788" w:rsidP="00486452">
            <w:pPr>
              <w:jc w:val="both"/>
              <w:rPr>
                <w:rFonts w:ascii="Tahoma" w:eastAsia="Calibri" w:hAnsi="Tahoma"/>
                <w:sz w:val="22"/>
                <w:szCs w:val="22"/>
              </w:rPr>
            </w:pPr>
            <w:r>
              <w:rPr>
                <w:rFonts w:ascii="Tahoma" w:eastAsia="Calibri" w:hAnsi="Tahoma"/>
                <w:sz w:val="22"/>
                <w:szCs w:val="22"/>
              </w:rPr>
              <w:t xml:space="preserve">$ </w:t>
            </w:r>
            <w:r w:rsidR="0016756E">
              <w:rPr>
                <w:rFonts w:ascii="Tahoma" w:eastAsia="Calibri" w:hAnsi="Tahoma"/>
                <w:sz w:val="22"/>
                <w:szCs w:val="22"/>
              </w:rPr>
              <w:t>19</w:t>
            </w:r>
            <w:r w:rsidR="004642C1">
              <w:rPr>
                <w:rFonts w:ascii="Tahoma" w:eastAsia="Calibri" w:hAnsi="Tahoma"/>
                <w:sz w:val="22"/>
                <w:szCs w:val="22"/>
              </w:rPr>
              <w:t>.000.000</w:t>
            </w:r>
          </w:p>
        </w:tc>
      </w:tr>
      <w:tr w:rsidR="00147D11" w:rsidRPr="00EE3CA2" w14:paraId="5FB185D1" w14:textId="77777777" w:rsidTr="00B95983">
        <w:trPr>
          <w:trHeight w:val="354"/>
          <w:jc w:val="center"/>
        </w:trPr>
        <w:tc>
          <w:tcPr>
            <w:tcW w:w="2686" w:type="dxa"/>
            <w:gridSpan w:val="2"/>
            <w:shd w:val="clear" w:color="auto" w:fill="FFFFFF"/>
            <w:vAlign w:val="center"/>
          </w:tcPr>
          <w:p w14:paraId="6984F920" w14:textId="77777777" w:rsidR="00147D11" w:rsidRPr="00EE3CA2" w:rsidRDefault="00147D11" w:rsidP="00F62EB6">
            <w:pPr>
              <w:jc w:val="both"/>
              <w:rPr>
                <w:rFonts w:ascii="Arial Narrow" w:eastAsia="Calibri" w:hAnsi="Arial Narrow"/>
                <w:sz w:val="20"/>
                <w:szCs w:val="20"/>
              </w:rPr>
            </w:pPr>
            <w:r w:rsidRPr="00EE3CA2">
              <w:rPr>
                <w:rFonts w:ascii="Arial Narrow" w:eastAsia="Calibri" w:hAnsi="Arial Narrow"/>
                <w:sz w:val="20"/>
                <w:szCs w:val="20"/>
              </w:rPr>
              <w:t>Fecha de inicio:</w:t>
            </w:r>
          </w:p>
        </w:tc>
        <w:tc>
          <w:tcPr>
            <w:tcW w:w="6934" w:type="dxa"/>
            <w:gridSpan w:val="9"/>
            <w:vAlign w:val="center"/>
          </w:tcPr>
          <w:p w14:paraId="2D563810" w14:textId="77777777" w:rsidR="00147D11" w:rsidRPr="00922067" w:rsidRDefault="0016756E" w:rsidP="003975BA">
            <w:pPr>
              <w:jc w:val="both"/>
              <w:rPr>
                <w:rFonts w:ascii="Tahoma" w:eastAsia="Calibri" w:hAnsi="Tahoma"/>
                <w:sz w:val="22"/>
                <w:szCs w:val="22"/>
              </w:rPr>
            </w:pPr>
            <w:r>
              <w:rPr>
                <w:rFonts w:ascii="Tahoma" w:eastAsia="Calibri" w:hAnsi="Tahoma"/>
                <w:sz w:val="22"/>
                <w:szCs w:val="22"/>
              </w:rPr>
              <w:t>03</w:t>
            </w:r>
            <w:r w:rsidR="00FE4788">
              <w:rPr>
                <w:rFonts w:ascii="Tahoma" w:eastAsia="Calibri" w:hAnsi="Tahoma"/>
                <w:sz w:val="22"/>
                <w:szCs w:val="22"/>
              </w:rPr>
              <w:t xml:space="preserve"> de </w:t>
            </w:r>
            <w:r w:rsidR="004642C1">
              <w:rPr>
                <w:rFonts w:ascii="Tahoma" w:eastAsia="Calibri" w:hAnsi="Tahoma"/>
                <w:sz w:val="22"/>
                <w:szCs w:val="22"/>
              </w:rPr>
              <w:t>Febrero</w:t>
            </w:r>
            <w:r w:rsidR="003975BA">
              <w:rPr>
                <w:rFonts w:ascii="Tahoma" w:eastAsia="Calibri" w:hAnsi="Tahoma"/>
                <w:sz w:val="22"/>
                <w:szCs w:val="22"/>
              </w:rPr>
              <w:t xml:space="preserve"> </w:t>
            </w:r>
            <w:r>
              <w:rPr>
                <w:rFonts w:ascii="Tahoma" w:eastAsia="Calibri" w:hAnsi="Tahoma"/>
                <w:sz w:val="22"/>
                <w:szCs w:val="22"/>
              </w:rPr>
              <w:t>de 2020</w:t>
            </w:r>
          </w:p>
        </w:tc>
      </w:tr>
      <w:tr w:rsidR="00147D11" w:rsidRPr="00EE3CA2" w14:paraId="34D2199B" w14:textId="77777777" w:rsidTr="00B95983">
        <w:trPr>
          <w:trHeight w:val="354"/>
          <w:jc w:val="center"/>
        </w:trPr>
        <w:tc>
          <w:tcPr>
            <w:tcW w:w="2686" w:type="dxa"/>
            <w:gridSpan w:val="2"/>
            <w:shd w:val="clear" w:color="auto" w:fill="FFFFFF"/>
            <w:vAlign w:val="center"/>
          </w:tcPr>
          <w:p w14:paraId="3867921F" w14:textId="77777777" w:rsidR="00147D11" w:rsidRPr="00EE3CA2" w:rsidRDefault="00147D11" w:rsidP="00A36035">
            <w:pPr>
              <w:jc w:val="both"/>
              <w:rPr>
                <w:rFonts w:ascii="Arial Narrow" w:eastAsia="Calibri" w:hAnsi="Arial Narrow"/>
                <w:sz w:val="20"/>
                <w:szCs w:val="20"/>
                <w:highlight w:val="yellow"/>
              </w:rPr>
            </w:pPr>
            <w:r w:rsidRPr="00EE3CA2">
              <w:rPr>
                <w:rFonts w:ascii="Arial Narrow" w:eastAsia="Calibri" w:hAnsi="Arial Narrow"/>
                <w:sz w:val="20"/>
                <w:szCs w:val="20"/>
              </w:rPr>
              <w:t>Fecha de terminación :</w:t>
            </w:r>
          </w:p>
        </w:tc>
        <w:tc>
          <w:tcPr>
            <w:tcW w:w="6934" w:type="dxa"/>
            <w:gridSpan w:val="9"/>
            <w:vAlign w:val="center"/>
          </w:tcPr>
          <w:p w14:paraId="785D7804" w14:textId="77777777" w:rsidR="00147D11" w:rsidRPr="00922067" w:rsidRDefault="00486452" w:rsidP="00486452">
            <w:pPr>
              <w:jc w:val="both"/>
              <w:rPr>
                <w:rFonts w:ascii="Tahoma" w:eastAsia="Calibri" w:hAnsi="Tahoma"/>
                <w:sz w:val="22"/>
                <w:szCs w:val="22"/>
              </w:rPr>
            </w:pPr>
            <w:r>
              <w:rPr>
                <w:rFonts w:ascii="Tahoma" w:eastAsia="Calibri" w:hAnsi="Tahoma"/>
                <w:sz w:val="22"/>
                <w:szCs w:val="22"/>
              </w:rPr>
              <w:t>30</w:t>
            </w:r>
            <w:r w:rsidR="00EA5FE8">
              <w:rPr>
                <w:rFonts w:ascii="Tahoma" w:eastAsia="Calibri" w:hAnsi="Tahoma"/>
                <w:sz w:val="22"/>
                <w:szCs w:val="22"/>
              </w:rPr>
              <w:t xml:space="preserve"> de </w:t>
            </w:r>
            <w:r w:rsidR="004642C1">
              <w:rPr>
                <w:rFonts w:ascii="Tahoma" w:eastAsia="Calibri" w:hAnsi="Tahoma"/>
                <w:sz w:val="22"/>
                <w:szCs w:val="22"/>
              </w:rPr>
              <w:t>Noviembre</w:t>
            </w:r>
            <w:r w:rsidR="00EA5FE8">
              <w:rPr>
                <w:rFonts w:ascii="Tahoma" w:eastAsia="Calibri" w:hAnsi="Tahoma"/>
                <w:sz w:val="22"/>
                <w:szCs w:val="22"/>
              </w:rPr>
              <w:t xml:space="preserve"> </w:t>
            </w:r>
            <w:r w:rsidR="0016756E">
              <w:rPr>
                <w:rFonts w:ascii="Tahoma" w:eastAsia="Calibri" w:hAnsi="Tahoma"/>
                <w:sz w:val="22"/>
                <w:szCs w:val="22"/>
              </w:rPr>
              <w:t>de 2020</w:t>
            </w:r>
          </w:p>
        </w:tc>
      </w:tr>
      <w:tr w:rsidR="00147D11" w:rsidRPr="00EE3CA2" w14:paraId="51D9C38D" w14:textId="77777777" w:rsidTr="00B95983">
        <w:trPr>
          <w:trHeight w:val="354"/>
          <w:jc w:val="center"/>
        </w:trPr>
        <w:tc>
          <w:tcPr>
            <w:tcW w:w="2686" w:type="dxa"/>
            <w:gridSpan w:val="2"/>
            <w:shd w:val="clear" w:color="auto" w:fill="FFFFFF"/>
            <w:vAlign w:val="center"/>
          </w:tcPr>
          <w:p w14:paraId="7B2D155D" w14:textId="77777777" w:rsidR="00147D11" w:rsidRPr="00EE3CA2" w:rsidRDefault="00147D11" w:rsidP="00A36035">
            <w:pPr>
              <w:jc w:val="both"/>
              <w:rPr>
                <w:rFonts w:ascii="Arial Narrow" w:eastAsia="Calibri" w:hAnsi="Arial Narrow"/>
                <w:sz w:val="20"/>
                <w:szCs w:val="20"/>
              </w:rPr>
            </w:pPr>
            <w:r w:rsidRPr="00EE3CA2">
              <w:rPr>
                <w:rFonts w:ascii="Arial Narrow" w:eastAsia="Calibri" w:hAnsi="Arial Narrow"/>
                <w:sz w:val="20"/>
                <w:szCs w:val="20"/>
              </w:rPr>
              <w:t>Número de la póliza</w:t>
            </w:r>
          </w:p>
        </w:tc>
        <w:tc>
          <w:tcPr>
            <w:tcW w:w="2411" w:type="dxa"/>
            <w:gridSpan w:val="4"/>
            <w:vAlign w:val="center"/>
          </w:tcPr>
          <w:p w14:paraId="0B998A9F" w14:textId="77777777" w:rsidR="00147D11" w:rsidRPr="00922067" w:rsidRDefault="00BE4189" w:rsidP="002D1A4A">
            <w:pPr>
              <w:jc w:val="both"/>
              <w:rPr>
                <w:rFonts w:ascii="Tahoma" w:eastAsia="Calibri" w:hAnsi="Tahoma"/>
                <w:sz w:val="22"/>
                <w:szCs w:val="22"/>
              </w:rPr>
            </w:pPr>
            <w:r>
              <w:rPr>
                <w:rFonts w:ascii="Tahoma" w:eastAsia="Calibri" w:hAnsi="Tahoma"/>
                <w:sz w:val="22"/>
                <w:szCs w:val="22"/>
              </w:rPr>
              <w:t>BO</w:t>
            </w:r>
            <w:r w:rsidR="00F505E4">
              <w:rPr>
                <w:rFonts w:ascii="Tahoma" w:eastAsia="Calibri" w:hAnsi="Tahoma"/>
                <w:sz w:val="22"/>
                <w:szCs w:val="22"/>
              </w:rPr>
              <w:t xml:space="preserve"> </w:t>
            </w:r>
            <w:r w:rsidR="00F505E4" w:rsidRPr="00F505E4">
              <w:rPr>
                <w:rFonts w:asciiTheme="minorHAnsi" w:hAnsiTheme="minorHAnsi" w:cstheme="minorHAnsi"/>
                <w:bCs/>
                <w:sz w:val="28"/>
                <w:szCs w:val="28"/>
                <w:lang w:val="es-CO" w:eastAsia="es-ES"/>
              </w:rPr>
              <w:t>3121627</w:t>
            </w:r>
          </w:p>
        </w:tc>
        <w:tc>
          <w:tcPr>
            <w:tcW w:w="4523" w:type="dxa"/>
            <w:gridSpan w:val="5"/>
            <w:vAlign w:val="center"/>
          </w:tcPr>
          <w:p w14:paraId="1C67B6BA" w14:textId="77777777" w:rsidR="00147D11" w:rsidRPr="00922067" w:rsidRDefault="00147D11" w:rsidP="00BE4189">
            <w:pPr>
              <w:jc w:val="both"/>
              <w:rPr>
                <w:rFonts w:ascii="Tahoma" w:eastAsia="Calibri" w:hAnsi="Tahoma"/>
                <w:sz w:val="22"/>
                <w:szCs w:val="22"/>
              </w:rPr>
            </w:pPr>
            <w:r w:rsidRPr="00922067">
              <w:rPr>
                <w:rFonts w:ascii="Tahoma" w:eastAsia="Calibri" w:hAnsi="Tahoma"/>
                <w:sz w:val="22"/>
                <w:szCs w:val="22"/>
              </w:rPr>
              <w:t>Vigencia:</w:t>
            </w:r>
            <w:r w:rsidR="00FE4788">
              <w:rPr>
                <w:rFonts w:ascii="Tahoma" w:eastAsia="Calibri" w:hAnsi="Tahoma"/>
                <w:sz w:val="22"/>
                <w:szCs w:val="22"/>
              </w:rPr>
              <w:t xml:space="preserve"> </w:t>
            </w:r>
            <w:r w:rsidR="00F505E4">
              <w:rPr>
                <w:rFonts w:ascii="Courier-Bold" w:hAnsi="Courier-Bold" w:cs="Courier-Bold"/>
                <w:bCs/>
                <w:sz w:val="20"/>
                <w:szCs w:val="20"/>
                <w:lang w:val="es-CO" w:eastAsia="es-ES"/>
              </w:rPr>
              <w:t>2020-02-01</w:t>
            </w:r>
            <w:r w:rsidR="00054CC4">
              <w:rPr>
                <w:rFonts w:ascii="Tahoma" w:eastAsia="Calibri" w:hAnsi="Tahoma"/>
                <w:sz w:val="22"/>
                <w:szCs w:val="22"/>
              </w:rPr>
              <w:t xml:space="preserve">HASTA </w:t>
            </w:r>
            <w:r w:rsidR="00F505E4">
              <w:rPr>
                <w:rFonts w:ascii="Courier-Bold" w:hAnsi="Courier-Bold" w:cs="Courier-Bold"/>
                <w:bCs/>
                <w:sz w:val="20"/>
                <w:szCs w:val="20"/>
                <w:lang w:val="es-CO" w:eastAsia="es-ES"/>
              </w:rPr>
              <w:t>2020-04-03</w:t>
            </w:r>
          </w:p>
        </w:tc>
      </w:tr>
      <w:tr w:rsidR="00147D11" w:rsidRPr="00EE3CA2" w14:paraId="77AEAB64" w14:textId="77777777" w:rsidTr="0061435A">
        <w:trPr>
          <w:trHeight w:val="2103"/>
          <w:jc w:val="center"/>
        </w:trPr>
        <w:tc>
          <w:tcPr>
            <w:tcW w:w="9620" w:type="dxa"/>
            <w:gridSpan w:val="11"/>
            <w:shd w:val="clear" w:color="auto" w:fill="FFFFFF"/>
            <w:vAlign w:val="center"/>
          </w:tcPr>
          <w:p w14:paraId="2A2FEB17" w14:textId="77777777" w:rsidR="00147D11" w:rsidRPr="005018DD" w:rsidRDefault="005018DD" w:rsidP="005018DD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2.</w:t>
            </w:r>
            <w:r w:rsidR="00147D11" w:rsidRPr="005018DD">
              <w:rPr>
                <w:rFonts w:ascii="Arial Narrow" w:hAnsi="Arial Narrow"/>
                <w:b/>
                <w:sz w:val="20"/>
                <w:szCs w:val="20"/>
              </w:rPr>
              <w:t xml:space="preserve">NOVEDADES </w:t>
            </w:r>
          </w:p>
          <w:tbl>
            <w:tblPr>
              <w:tblStyle w:val="Tablaconcuadrcula"/>
              <w:tblW w:w="9700" w:type="dxa"/>
              <w:tblLayout w:type="fixed"/>
              <w:tblLook w:val="04A0" w:firstRow="1" w:lastRow="0" w:firstColumn="1" w:lastColumn="0" w:noHBand="0" w:noVBand="1"/>
            </w:tblPr>
            <w:tblGrid>
              <w:gridCol w:w="396"/>
              <w:gridCol w:w="2581"/>
              <w:gridCol w:w="392"/>
              <w:gridCol w:w="567"/>
              <w:gridCol w:w="5764"/>
            </w:tblGrid>
            <w:tr w:rsidR="00147D11" w:rsidRPr="00EE3CA2" w14:paraId="1C8E3F66" w14:textId="77777777" w:rsidTr="00127633">
              <w:tc>
                <w:tcPr>
                  <w:tcW w:w="396" w:type="dxa"/>
                  <w:shd w:val="clear" w:color="auto" w:fill="auto"/>
                </w:tcPr>
                <w:p w14:paraId="0B5A964B" w14:textId="77777777" w:rsidR="00147D11" w:rsidRPr="00127633" w:rsidRDefault="00147D11" w:rsidP="002D1A4A">
                  <w:pPr>
                    <w:pStyle w:val="Prrafodelista"/>
                    <w:ind w:left="0"/>
                    <w:jc w:val="center"/>
                    <w:rPr>
                      <w:rFonts w:ascii="Arial Narrow" w:hAnsi="Arial Narrow" w:cstheme="minorHAnsi"/>
                      <w:b/>
                      <w:sz w:val="20"/>
                      <w:szCs w:val="20"/>
                      <w:lang w:val="es-MX"/>
                    </w:rPr>
                  </w:pPr>
                </w:p>
              </w:tc>
              <w:tc>
                <w:tcPr>
                  <w:tcW w:w="2581" w:type="dxa"/>
                  <w:shd w:val="clear" w:color="auto" w:fill="auto"/>
                </w:tcPr>
                <w:p w14:paraId="2D4472EB" w14:textId="77777777" w:rsidR="00147D11" w:rsidRPr="00127633" w:rsidRDefault="00147D11" w:rsidP="002D1A4A">
                  <w:pPr>
                    <w:pStyle w:val="Prrafodelista"/>
                    <w:ind w:left="0"/>
                    <w:jc w:val="center"/>
                    <w:rPr>
                      <w:rFonts w:ascii="Arial Narrow" w:hAnsi="Arial Narrow" w:cstheme="minorHAnsi"/>
                      <w:b/>
                      <w:sz w:val="20"/>
                      <w:szCs w:val="20"/>
                      <w:lang w:val="es-MX"/>
                    </w:rPr>
                  </w:pPr>
                  <w:r w:rsidRPr="00127633">
                    <w:rPr>
                      <w:rFonts w:ascii="Arial Narrow" w:hAnsi="Arial Narrow" w:cstheme="minorHAnsi"/>
                      <w:b/>
                      <w:sz w:val="20"/>
                      <w:szCs w:val="20"/>
                      <w:lang w:val="es-MX"/>
                    </w:rPr>
                    <w:t>TIPO DE NOVEDAD</w:t>
                  </w:r>
                </w:p>
              </w:tc>
              <w:tc>
                <w:tcPr>
                  <w:tcW w:w="392" w:type="dxa"/>
                  <w:shd w:val="clear" w:color="auto" w:fill="auto"/>
                </w:tcPr>
                <w:p w14:paraId="35F979A3" w14:textId="77777777" w:rsidR="00147D11" w:rsidRPr="00127633" w:rsidRDefault="00147D11" w:rsidP="002D1A4A">
                  <w:pPr>
                    <w:pStyle w:val="Prrafodelista"/>
                    <w:ind w:left="0"/>
                    <w:jc w:val="center"/>
                    <w:rPr>
                      <w:rFonts w:ascii="Arial Narrow" w:hAnsi="Arial Narrow" w:cstheme="minorHAnsi"/>
                      <w:b/>
                      <w:sz w:val="20"/>
                      <w:szCs w:val="20"/>
                      <w:lang w:val="es-MX"/>
                    </w:rPr>
                  </w:pPr>
                  <w:r w:rsidRPr="00127633">
                    <w:rPr>
                      <w:rFonts w:ascii="Arial Narrow" w:hAnsi="Arial Narrow" w:cstheme="minorHAnsi"/>
                      <w:b/>
                      <w:sz w:val="20"/>
                      <w:szCs w:val="20"/>
                      <w:lang w:val="es-MX"/>
                    </w:rPr>
                    <w:t>SI</w:t>
                  </w:r>
                </w:p>
              </w:tc>
              <w:tc>
                <w:tcPr>
                  <w:tcW w:w="567" w:type="dxa"/>
                  <w:shd w:val="clear" w:color="auto" w:fill="auto"/>
                </w:tcPr>
                <w:p w14:paraId="3EBC3B01" w14:textId="77777777" w:rsidR="00147D11" w:rsidRPr="00127633" w:rsidRDefault="00147D11" w:rsidP="002D1A4A">
                  <w:pPr>
                    <w:pStyle w:val="Prrafodelista"/>
                    <w:ind w:left="0"/>
                    <w:jc w:val="center"/>
                    <w:rPr>
                      <w:rFonts w:ascii="Arial Narrow" w:hAnsi="Arial Narrow" w:cstheme="minorHAnsi"/>
                      <w:b/>
                      <w:sz w:val="20"/>
                      <w:szCs w:val="20"/>
                      <w:lang w:val="es-MX"/>
                    </w:rPr>
                  </w:pPr>
                  <w:r w:rsidRPr="00127633">
                    <w:rPr>
                      <w:rFonts w:ascii="Arial Narrow" w:hAnsi="Arial Narrow" w:cstheme="minorHAnsi"/>
                      <w:b/>
                      <w:sz w:val="20"/>
                      <w:szCs w:val="20"/>
                      <w:lang w:val="es-MX"/>
                    </w:rPr>
                    <w:t>NO</w:t>
                  </w:r>
                </w:p>
              </w:tc>
              <w:tc>
                <w:tcPr>
                  <w:tcW w:w="5764" w:type="dxa"/>
                  <w:shd w:val="clear" w:color="auto" w:fill="auto"/>
                </w:tcPr>
                <w:p w14:paraId="56307891" w14:textId="77777777" w:rsidR="00147D11" w:rsidRPr="00127633" w:rsidRDefault="00147D11" w:rsidP="002D1A4A">
                  <w:pPr>
                    <w:pStyle w:val="Prrafodelista"/>
                    <w:ind w:left="0"/>
                    <w:jc w:val="center"/>
                    <w:rPr>
                      <w:rFonts w:ascii="Arial Narrow" w:hAnsi="Arial Narrow" w:cstheme="minorHAnsi"/>
                      <w:b/>
                      <w:sz w:val="20"/>
                      <w:szCs w:val="20"/>
                      <w:lang w:val="es-MX"/>
                    </w:rPr>
                  </w:pPr>
                  <w:r w:rsidRPr="00127633">
                    <w:rPr>
                      <w:rFonts w:ascii="Arial Narrow" w:hAnsi="Arial Narrow" w:cstheme="minorHAnsi"/>
                      <w:b/>
                      <w:sz w:val="20"/>
                      <w:szCs w:val="20"/>
                      <w:lang w:val="es-MX"/>
                    </w:rPr>
                    <w:t>TRÁMITE DE LA NOVEDAD</w:t>
                  </w:r>
                </w:p>
              </w:tc>
            </w:tr>
            <w:tr w:rsidR="00147D11" w:rsidRPr="00EE3CA2" w14:paraId="72E1C80E" w14:textId="77777777" w:rsidTr="00127633">
              <w:tc>
                <w:tcPr>
                  <w:tcW w:w="396" w:type="dxa"/>
                </w:tcPr>
                <w:p w14:paraId="1822F50A" w14:textId="77777777" w:rsidR="00147D11" w:rsidRPr="00EE3CA2" w:rsidRDefault="00147D11" w:rsidP="0061435A">
                  <w:pPr>
                    <w:jc w:val="both"/>
                    <w:rPr>
                      <w:rFonts w:ascii="Arial Narrow" w:eastAsia="Calibri" w:hAnsi="Arial Narrow"/>
                      <w:sz w:val="20"/>
                      <w:szCs w:val="20"/>
                    </w:rPr>
                  </w:pPr>
                  <w:r w:rsidRPr="00EE3CA2">
                    <w:rPr>
                      <w:rFonts w:ascii="Arial Narrow" w:eastAsia="Calibri" w:hAnsi="Arial Narrow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581" w:type="dxa"/>
                </w:tcPr>
                <w:p w14:paraId="101F30F7" w14:textId="77777777" w:rsidR="00147D11" w:rsidRPr="00EE3CA2" w:rsidRDefault="00147D11" w:rsidP="0061435A">
                  <w:pPr>
                    <w:jc w:val="both"/>
                    <w:rPr>
                      <w:rFonts w:ascii="Arial Narrow" w:eastAsia="Calibri" w:hAnsi="Arial Narrow"/>
                      <w:sz w:val="20"/>
                      <w:szCs w:val="20"/>
                    </w:rPr>
                  </w:pPr>
                  <w:r w:rsidRPr="00EE3CA2">
                    <w:rPr>
                      <w:rFonts w:ascii="Arial Narrow" w:eastAsia="Calibri" w:hAnsi="Arial Narrow"/>
                      <w:sz w:val="20"/>
                      <w:szCs w:val="20"/>
                    </w:rPr>
                    <w:t xml:space="preserve">Suspensión </w:t>
                  </w:r>
                </w:p>
              </w:tc>
              <w:tc>
                <w:tcPr>
                  <w:tcW w:w="392" w:type="dxa"/>
                </w:tcPr>
                <w:p w14:paraId="17A62D47" w14:textId="011F653C" w:rsidR="00147D11" w:rsidRPr="00EE3CA2" w:rsidRDefault="00BD44F9" w:rsidP="0061435A">
                  <w:pPr>
                    <w:jc w:val="both"/>
                    <w:rPr>
                      <w:rFonts w:ascii="Arial Narrow" w:eastAsia="Calibri" w:hAnsi="Arial Narrow"/>
                      <w:sz w:val="20"/>
                      <w:szCs w:val="20"/>
                    </w:rPr>
                  </w:pPr>
                  <w:r>
                    <w:rPr>
                      <w:rFonts w:ascii="Arial Narrow" w:eastAsia="Calibri" w:hAnsi="Arial Narrow"/>
                      <w:sz w:val="20"/>
                      <w:szCs w:val="20"/>
                    </w:rPr>
                    <w:t>x</w:t>
                  </w:r>
                </w:p>
              </w:tc>
              <w:tc>
                <w:tcPr>
                  <w:tcW w:w="567" w:type="dxa"/>
                </w:tcPr>
                <w:p w14:paraId="5D23C373" w14:textId="77777777" w:rsidR="00147D11" w:rsidRPr="00EE3CA2" w:rsidRDefault="00147D11" w:rsidP="0061435A">
                  <w:pPr>
                    <w:jc w:val="both"/>
                    <w:rPr>
                      <w:rFonts w:ascii="Arial Narrow" w:eastAsia="Calibri" w:hAnsi="Arial Narrow"/>
                      <w:sz w:val="20"/>
                      <w:szCs w:val="20"/>
                    </w:rPr>
                  </w:pPr>
                </w:p>
              </w:tc>
              <w:tc>
                <w:tcPr>
                  <w:tcW w:w="5764" w:type="dxa"/>
                </w:tcPr>
                <w:p w14:paraId="400DF7A2" w14:textId="77777777" w:rsidR="00147D11" w:rsidRPr="00EE3CA2" w:rsidRDefault="00147D11" w:rsidP="0061435A">
                  <w:pPr>
                    <w:jc w:val="both"/>
                    <w:rPr>
                      <w:rFonts w:ascii="Arial Narrow" w:eastAsia="Calibri" w:hAnsi="Arial Narrow"/>
                      <w:sz w:val="20"/>
                      <w:szCs w:val="20"/>
                    </w:rPr>
                  </w:pPr>
                </w:p>
              </w:tc>
            </w:tr>
            <w:tr w:rsidR="00147D11" w:rsidRPr="00EE3CA2" w14:paraId="1E19A411" w14:textId="77777777" w:rsidTr="00127633">
              <w:tc>
                <w:tcPr>
                  <w:tcW w:w="396" w:type="dxa"/>
                </w:tcPr>
                <w:p w14:paraId="5AC4C8DB" w14:textId="77777777" w:rsidR="00147D11" w:rsidRPr="00EE3CA2" w:rsidRDefault="00147D11" w:rsidP="0061435A">
                  <w:pPr>
                    <w:jc w:val="both"/>
                    <w:rPr>
                      <w:rFonts w:ascii="Arial Narrow" w:eastAsia="Calibri" w:hAnsi="Arial Narrow"/>
                      <w:sz w:val="20"/>
                      <w:szCs w:val="20"/>
                    </w:rPr>
                  </w:pPr>
                  <w:r w:rsidRPr="00EE3CA2">
                    <w:rPr>
                      <w:rFonts w:ascii="Arial Narrow" w:eastAsia="Calibri" w:hAnsi="Arial Narrow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581" w:type="dxa"/>
                </w:tcPr>
                <w:p w14:paraId="4A5A587E" w14:textId="77777777" w:rsidR="00147D11" w:rsidRPr="00EE3CA2" w:rsidRDefault="00147D11" w:rsidP="0061435A">
                  <w:pPr>
                    <w:jc w:val="both"/>
                    <w:rPr>
                      <w:rFonts w:ascii="Arial Narrow" w:eastAsia="Calibri" w:hAnsi="Arial Narrow"/>
                      <w:sz w:val="20"/>
                      <w:szCs w:val="20"/>
                    </w:rPr>
                  </w:pPr>
                  <w:r w:rsidRPr="00EE3CA2">
                    <w:rPr>
                      <w:rFonts w:ascii="Arial Narrow" w:eastAsia="Calibri" w:hAnsi="Arial Narrow"/>
                      <w:sz w:val="20"/>
                      <w:szCs w:val="20"/>
                    </w:rPr>
                    <w:t xml:space="preserve">Modificación </w:t>
                  </w:r>
                </w:p>
              </w:tc>
              <w:tc>
                <w:tcPr>
                  <w:tcW w:w="392" w:type="dxa"/>
                </w:tcPr>
                <w:p w14:paraId="0701B8F0" w14:textId="77777777" w:rsidR="00147D11" w:rsidRPr="00EE3CA2" w:rsidRDefault="00147D11" w:rsidP="0061435A">
                  <w:pPr>
                    <w:jc w:val="both"/>
                    <w:rPr>
                      <w:rFonts w:ascii="Arial Narrow" w:eastAsia="Calibri" w:hAnsi="Arial Narrow"/>
                      <w:sz w:val="20"/>
                      <w:szCs w:val="20"/>
                    </w:rPr>
                  </w:pPr>
                </w:p>
              </w:tc>
              <w:tc>
                <w:tcPr>
                  <w:tcW w:w="567" w:type="dxa"/>
                </w:tcPr>
                <w:p w14:paraId="68207686" w14:textId="77777777" w:rsidR="00147D11" w:rsidRPr="00EE3CA2" w:rsidRDefault="00147D11" w:rsidP="0061435A">
                  <w:pPr>
                    <w:jc w:val="both"/>
                    <w:rPr>
                      <w:rFonts w:ascii="Arial Narrow" w:eastAsia="Calibri" w:hAnsi="Arial Narrow"/>
                      <w:sz w:val="20"/>
                      <w:szCs w:val="20"/>
                    </w:rPr>
                  </w:pPr>
                </w:p>
              </w:tc>
              <w:tc>
                <w:tcPr>
                  <w:tcW w:w="5764" w:type="dxa"/>
                </w:tcPr>
                <w:p w14:paraId="406FDA61" w14:textId="77777777" w:rsidR="00147D11" w:rsidRPr="00EE3CA2" w:rsidRDefault="00147D11" w:rsidP="0061435A">
                  <w:pPr>
                    <w:jc w:val="both"/>
                    <w:rPr>
                      <w:rFonts w:ascii="Arial Narrow" w:eastAsia="Calibri" w:hAnsi="Arial Narrow"/>
                      <w:sz w:val="20"/>
                      <w:szCs w:val="20"/>
                    </w:rPr>
                  </w:pPr>
                </w:p>
              </w:tc>
            </w:tr>
            <w:tr w:rsidR="00147D11" w:rsidRPr="00EE3CA2" w14:paraId="710CF616" w14:textId="77777777" w:rsidTr="00127633">
              <w:tc>
                <w:tcPr>
                  <w:tcW w:w="396" w:type="dxa"/>
                </w:tcPr>
                <w:p w14:paraId="58B7D812" w14:textId="77777777" w:rsidR="00147D11" w:rsidRPr="00EE3CA2" w:rsidRDefault="00147D11" w:rsidP="0061435A">
                  <w:pPr>
                    <w:jc w:val="both"/>
                    <w:rPr>
                      <w:rFonts w:ascii="Arial Narrow" w:eastAsia="Calibri" w:hAnsi="Arial Narrow"/>
                      <w:sz w:val="20"/>
                      <w:szCs w:val="20"/>
                    </w:rPr>
                  </w:pPr>
                  <w:r w:rsidRPr="00EE3CA2">
                    <w:rPr>
                      <w:rFonts w:ascii="Arial Narrow" w:eastAsia="Calibri" w:hAnsi="Arial Narrow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581" w:type="dxa"/>
                </w:tcPr>
                <w:p w14:paraId="1FE917B6" w14:textId="77777777" w:rsidR="00147D11" w:rsidRPr="00EE3CA2" w:rsidRDefault="00147D11" w:rsidP="0061435A">
                  <w:pPr>
                    <w:jc w:val="both"/>
                    <w:rPr>
                      <w:rFonts w:ascii="Arial Narrow" w:eastAsia="Calibri" w:hAnsi="Arial Narrow"/>
                      <w:sz w:val="20"/>
                      <w:szCs w:val="20"/>
                    </w:rPr>
                  </w:pPr>
                  <w:r w:rsidRPr="00EE3CA2">
                    <w:rPr>
                      <w:rFonts w:ascii="Arial Narrow" w:eastAsia="Calibri" w:hAnsi="Arial Narrow"/>
                      <w:sz w:val="20"/>
                      <w:szCs w:val="20"/>
                    </w:rPr>
                    <w:t xml:space="preserve">Adición </w:t>
                  </w:r>
                </w:p>
              </w:tc>
              <w:tc>
                <w:tcPr>
                  <w:tcW w:w="392" w:type="dxa"/>
                </w:tcPr>
                <w:p w14:paraId="4C3F6D8B" w14:textId="77777777" w:rsidR="00147D11" w:rsidRPr="00EE3CA2" w:rsidRDefault="00147D11" w:rsidP="0061435A">
                  <w:pPr>
                    <w:jc w:val="both"/>
                    <w:rPr>
                      <w:rFonts w:ascii="Arial Narrow" w:eastAsia="Calibri" w:hAnsi="Arial Narrow"/>
                      <w:sz w:val="20"/>
                      <w:szCs w:val="20"/>
                    </w:rPr>
                  </w:pPr>
                </w:p>
              </w:tc>
              <w:tc>
                <w:tcPr>
                  <w:tcW w:w="567" w:type="dxa"/>
                </w:tcPr>
                <w:p w14:paraId="385A51D3" w14:textId="77777777" w:rsidR="00147D11" w:rsidRPr="00EE3CA2" w:rsidRDefault="00147D11" w:rsidP="0061435A">
                  <w:pPr>
                    <w:jc w:val="both"/>
                    <w:rPr>
                      <w:rFonts w:ascii="Arial Narrow" w:eastAsia="Calibri" w:hAnsi="Arial Narrow"/>
                      <w:sz w:val="20"/>
                      <w:szCs w:val="20"/>
                    </w:rPr>
                  </w:pPr>
                </w:p>
              </w:tc>
              <w:tc>
                <w:tcPr>
                  <w:tcW w:w="5764" w:type="dxa"/>
                </w:tcPr>
                <w:p w14:paraId="7C01EDCE" w14:textId="77777777" w:rsidR="00147D11" w:rsidRPr="00EE3CA2" w:rsidRDefault="00147D11" w:rsidP="0061435A">
                  <w:pPr>
                    <w:jc w:val="both"/>
                    <w:rPr>
                      <w:rFonts w:ascii="Arial Narrow" w:eastAsia="Calibri" w:hAnsi="Arial Narrow"/>
                      <w:sz w:val="20"/>
                      <w:szCs w:val="20"/>
                    </w:rPr>
                  </w:pPr>
                </w:p>
              </w:tc>
            </w:tr>
            <w:tr w:rsidR="00147D11" w:rsidRPr="00EE3CA2" w14:paraId="63BCF77B" w14:textId="77777777" w:rsidTr="00127633">
              <w:tc>
                <w:tcPr>
                  <w:tcW w:w="396" w:type="dxa"/>
                </w:tcPr>
                <w:p w14:paraId="1949ACBF" w14:textId="77777777" w:rsidR="00147D11" w:rsidRPr="00EE3CA2" w:rsidRDefault="00147D11" w:rsidP="0061435A">
                  <w:pPr>
                    <w:jc w:val="both"/>
                    <w:rPr>
                      <w:rFonts w:ascii="Arial Narrow" w:eastAsia="Calibri" w:hAnsi="Arial Narrow"/>
                      <w:sz w:val="20"/>
                      <w:szCs w:val="20"/>
                    </w:rPr>
                  </w:pPr>
                  <w:r w:rsidRPr="00EE3CA2">
                    <w:rPr>
                      <w:rFonts w:ascii="Arial Narrow" w:eastAsia="Calibri" w:hAnsi="Arial Narrow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581" w:type="dxa"/>
                </w:tcPr>
                <w:p w14:paraId="3A74CD84" w14:textId="77777777" w:rsidR="00147D11" w:rsidRPr="00EE3CA2" w:rsidRDefault="00147D11" w:rsidP="0061435A">
                  <w:pPr>
                    <w:jc w:val="both"/>
                    <w:rPr>
                      <w:rFonts w:ascii="Arial Narrow" w:eastAsia="Calibri" w:hAnsi="Arial Narrow"/>
                      <w:sz w:val="20"/>
                      <w:szCs w:val="20"/>
                    </w:rPr>
                  </w:pPr>
                  <w:r w:rsidRPr="00EE3CA2">
                    <w:rPr>
                      <w:rFonts w:ascii="Arial Narrow" w:eastAsia="Calibri" w:hAnsi="Arial Narrow"/>
                      <w:sz w:val="20"/>
                      <w:szCs w:val="20"/>
                    </w:rPr>
                    <w:t xml:space="preserve">Prórroga </w:t>
                  </w:r>
                </w:p>
              </w:tc>
              <w:tc>
                <w:tcPr>
                  <w:tcW w:w="392" w:type="dxa"/>
                </w:tcPr>
                <w:p w14:paraId="2DFD0849" w14:textId="77777777" w:rsidR="00147D11" w:rsidRPr="00EE3CA2" w:rsidRDefault="00147D11" w:rsidP="0061435A">
                  <w:pPr>
                    <w:jc w:val="both"/>
                    <w:rPr>
                      <w:rFonts w:ascii="Arial Narrow" w:eastAsia="Calibri" w:hAnsi="Arial Narrow"/>
                      <w:sz w:val="20"/>
                      <w:szCs w:val="20"/>
                    </w:rPr>
                  </w:pPr>
                </w:p>
              </w:tc>
              <w:tc>
                <w:tcPr>
                  <w:tcW w:w="567" w:type="dxa"/>
                </w:tcPr>
                <w:p w14:paraId="5F33AF5C" w14:textId="77777777" w:rsidR="00147D11" w:rsidRPr="00EE3CA2" w:rsidRDefault="00147D11" w:rsidP="0061435A">
                  <w:pPr>
                    <w:jc w:val="both"/>
                    <w:rPr>
                      <w:rFonts w:ascii="Arial Narrow" w:eastAsia="Calibri" w:hAnsi="Arial Narrow"/>
                      <w:sz w:val="20"/>
                      <w:szCs w:val="20"/>
                    </w:rPr>
                  </w:pPr>
                </w:p>
              </w:tc>
              <w:tc>
                <w:tcPr>
                  <w:tcW w:w="5764" w:type="dxa"/>
                </w:tcPr>
                <w:p w14:paraId="5CDB4A44" w14:textId="77777777" w:rsidR="00147D11" w:rsidRPr="00EE3CA2" w:rsidRDefault="00147D11" w:rsidP="0061435A">
                  <w:pPr>
                    <w:jc w:val="both"/>
                    <w:rPr>
                      <w:rFonts w:ascii="Arial Narrow" w:eastAsia="Calibri" w:hAnsi="Arial Narrow"/>
                      <w:sz w:val="20"/>
                      <w:szCs w:val="20"/>
                    </w:rPr>
                  </w:pPr>
                </w:p>
              </w:tc>
            </w:tr>
            <w:tr w:rsidR="00147D11" w:rsidRPr="00EE3CA2" w14:paraId="4383A85F" w14:textId="77777777" w:rsidTr="00127633">
              <w:tc>
                <w:tcPr>
                  <w:tcW w:w="396" w:type="dxa"/>
                </w:tcPr>
                <w:p w14:paraId="636F0F49" w14:textId="77777777" w:rsidR="00147D11" w:rsidRPr="00EE3CA2" w:rsidRDefault="00147D11" w:rsidP="0061435A">
                  <w:pPr>
                    <w:jc w:val="both"/>
                    <w:rPr>
                      <w:rFonts w:ascii="Arial Narrow" w:eastAsia="Calibri" w:hAnsi="Arial Narrow"/>
                      <w:sz w:val="20"/>
                      <w:szCs w:val="20"/>
                    </w:rPr>
                  </w:pPr>
                  <w:r w:rsidRPr="00EE3CA2">
                    <w:rPr>
                      <w:rFonts w:ascii="Arial Narrow" w:eastAsia="Calibri" w:hAnsi="Arial Narrow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2581" w:type="dxa"/>
                </w:tcPr>
                <w:p w14:paraId="36AA490C" w14:textId="77777777" w:rsidR="00147D11" w:rsidRPr="00EE3CA2" w:rsidRDefault="00147D11" w:rsidP="0061435A">
                  <w:pPr>
                    <w:jc w:val="both"/>
                    <w:rPr>
                      <w:rFonts w:ascii="Arial Narrow" w:eastAsia="Calibri" w:hAnsi="Arial Narrow"/>
                      <w:sz w:val="20"/>
                      <w:szCs w:val="20"/>
                    </w:rPr>
                  </w:pPr>
                  <w:r w:rsidRPr="00EE3CA2">
                    <w:rPr>
                      <w:rFonts w:ascii="Arial Narrow" w:eastAsia="Calibri" w:hAnsi="Arial Narrow"/>
                      <w:sz w:val="20"/>
                      <w:szCs w:val="20"/>
                    </w:rPr>
                    <w:t xml:space="preserve">Cesión </w:t>
                  </w:r>
                </w:p>
              </w:tc>
              <w:tc>
                <w:tcPr>
                  <w:tcW w:w="392" w:type="dxa"/>
                </w:tcPr>
                <w:p w14:paraId="3DC12FEB" w14:textId="77777777" w:rsidR="00147D11" w:rsidRPr="00EE3CA2" w:rsidRDefault="00147D11" w:rsidP="0061435A">
                  <w:pPr>
                    <w:jc w:val="both"/>
                    <w:rPr>
                      <w:rFonts w:ascii="Arial Narrow" w:eastAsia="Calibri" w:hAnsi="Arial Narrow"/>
                      <w:sz w:val="20"/>
                      <w:szCs w:val="20"/>
                    </w:rPr>
                  </w:pPr>
                </w:p>
              </w:tc>
              <w:tc>
                <w:tcPr>
                  <w:tcW w:w="567" w:type="dxa"/>
                </w:tcPr>
                <w:p w14:paraId="37582D0D" w14:textId="77777777" w:rsidR="00147D11" w:rsidRPr="00EE3CA2" w:rsidRDefault="00147D11" w:rsidP="0061435A">
                  <w:pPr>
                    <w:jc w:val="both"/>
                    <w:rPr>
                      <w:rFonts w:ascii="Arial Narrow" w:eastAsia="Calibri" w:hAnsi="Arial Narrow"/>
                      <w:sz w:val="20"/>
                      <w:szCs w:val="20"/>
                    </w:rPr>
                  </w:pPr>
                </w:p>
              </w:tc>
              <w:tc>
                <w:tcPr>
                  <w:tcW w:w="5764" w:type="dxa"/>
                </w:tcPr>
                <w:p w14:paraId="4CC52E07" w14:textId="77777777" w:rsidR="00147D11" w:rsidRPr="00EE3CA2" w:rsidRDefault="00147D11" w:rsidP="0061435A">
                  <w:pPr>
                    <w:jc w:val="both"/>
                    <w:rPr>
                      <w:rFonts w:ascii="Arial Narrow" w:eastAsia="Calibri" w:hAnsi="Arial Narrow"/>
                      <w:sz w:val="20"/>
                      <w:szCs w:val="20"/>
                    </w:rPr>
                  </w:pPr>
                </w:p>
              </w:tc>
            </w:tr>
            <w:tr w:rsidR="00147D11" w:rsidRPr="00EE3CA2" w14:paraId="769F0687" w14:textId="77777777" w:rsidTr="00127633">
              <w:tc>
                <w:tcPr>
                  <w:tcW w:w="396" w:type="dxa"/>
                </w:tcPr>
                <w:p w14:paraId="2CDF1895" w14:textId="77777777" w:rsidR="00147D11" w:rsidRPr="00EE3CA2" w:rsidRDefault="00147D11" w:rsidP="0061435A">
                  <w:pPr>
                    <w:jc w:val="both"/>
                    <w:rPr>
                      <w:rFonts w:ascii="Arial Narrow" w:eastAsia="Calibri" w:hAnsi="Arial Narrow"/>
                      <w:sz w:val="20"/>
                      <w:szCs w:val="20"/>
                    </w:rPr>
                  </w:pPr>
                  <w:r w:rsidRPr="00EE3CA2">
                    <w:rPr>
                      <w:rFonts w:ascii="Arial Narrow" w:eastAsia="Calibri" w:hAnsi="Arial Narrow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2581" w:type="dxa"/>
                </w:tcPr>
                <w:p w14:paraId="05BEDE54" w14:textId="77777777" w:rsidR="00147D11" w:rsidRPr="00EE3CA2" w:rsidRDefault="00147D11" w:rsidP="0061435A">
                  <w:pPr>
                    <w:jc w:val="both"/>
                    <w:rPr>
                      <w:rFonts w:ascii="Arial Narrow" w:eastAsia="Calibri" w:hAnsi="Arial Narrow"/>
                      <w:sz w:val="20"/>
                      <w:szCs w:val="20"/>
                    </w:rPr>
                  </w:pPr>
                  <w:r w:rsidRPr="00EE3CA2">
                    <w:rPr>
                      <w:rFonts w:ascii="Arial Narrow" w:eastAsia="Calibri" w:hAnsi="Arial Narrow"/>
                      <w:sz w:val="20"/>
                      <w:szCs w:val="20"/>
                    </w:rPr>
                    <w:t>Terminación  anticipada</w:t>
                  </w:r>
                </w:p>
              </w:tc>
              <w:tc>
                <w:tcPr>
                  <w:tcW w:w="392" w:type="dxa"/>
                </w:tcPr>
                <w:p w14:paraId="0663F9F6" w14:textId="77777777" w:rsidR="00147D11" w:rsidRPr="00EE3CA2" w:rsidRDefault="00147D11" w:rsidP="0061435A">
                  <w:pPr>
                    <w:jc w:val="both"/>
                    <w:rPr>
                      <w:rFonts w:ascii="Arial Narrow" w:eastAsia="Calibri" w:hAnsi="Arial Narrow"/>
                      <w:sz w:val="20"/>
                      <w:szCs w:val="20"/>
                    </w:rPr>
                  </w:pPr>
                </w:p>
              </w:tc>
              <w:tc>
                <w:tcPr>
                  <w:tcW w:w="567" w:type="dxa"/>
                </w:tcPr>
                <w:p w14:paraId="447903BF" w14:textId="77777777" w:rsidR="00147D11" w:rsidRPr="00EE3CA2" w:rsidRDefault="00147D11" w:rsidP="0061435A">
                  <w:pPr>
                    <w:jc w:val="both"/>
                    <w:rPr>
                      <w:rFonts w:ascii="Arial Narrow" w:eastAsia="Calibri" w:hAnsi="Arial Narrow"/>
                      <w:sz w:val="20"/>
                      <w:szCs w:val="20"/>
                    </w:rPr>
                  </w:pPr>
                </w:p>
              </w:tc>
              <w:tc>
                <w:tcPr>
                  <w:tcW w:w="5764" w:type="dxa"/>
                </w:tcPr>
                <w:p w14:paraId="719184C2" w14:textId="77777777" w:rsidR="00147D11" w:rsidRPr="00EE3CA2" w:rsidRDefault="00147D11" w:rsidP="0061435A">
                  <w:pPr>
                    <w:jc w:val="both"/>
                    <w:rPr>
                      <w:rFonts w:ascii="Arial Narrow" w:eastAsia="Calibri" w:hAnsi="Arial Narrow"/>
                      <w:sz w:val="20"/>
                      <w:szCs w:val="20"/>
                    </w:rPr>
                  </w:pPr>
                </w:p>
              </w:tc>
            </w:tr>
          </w:tbl>
          <w:p w14:paraId="4DCA5337" w14:textId="77777777" w:rsidR="00147D11" w:rsidRPr="00EE3CA2" w:rsidRDefault="00147D11" w:rsidP="0061435A">
            <w:pPr>
              <w:ind w:left="-142"/>
              <w:contextualSpacing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</w:p>
          <w:tbl>
            <w:tblPr>
              <w:tblStyle w:val="Tablaconcuadrcul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379"/>
              <w:gridCol w:w="375"/>
              <w:gridCol w:w="482"/>
              <w:gridCol w:w="6181"/>
            </w:tblGrid>
            <w:tr w:rsidR="00147D11" w:rsidRPr="00EE3CA2" w14:paraId="759AF65A" w14:textId="77777777" w:rsidTr="0030702C">
              <w:trPr>
                <w:trHeight w:val="1063"/>
              </w:trPr>
              <w:tc>
                <w:tcPr>
                  <w:tcW w:w="9417" w:type="dxa"/>
                  <w:gridSpan w:val="4"/>
                </w:tcPr>
                <w:p w14:paraId="65E74DA7" w14:textId="77777777" w:rsidR="00147D11" w:rsidRPr="005018DD" w:rsidRDefault="00147D11" w:rsidP="005018DD">
                  <w:pPr>
                    <w:rPr>
                      <w:rFonts w:ascii="Arial Narrow" w:eastAsia="Calibri" w:hAnsi="Arial Narrow"/>
                      <w:b/>
                      <w:sz w:val="20"/>
                      <w:szCs w:val="20"/>
                    </w:rPr>
                  </w:pPr>
                  <w:r w:rsidRPr="00EE3CA2">
                    <w:rPr>
                      <w:rFonts w:ascii="Arial Narrow" w:eastAsia="Calibri" w:hAnsi="Arial Narrow"/>
                      <w:b/>
                      <w:sz w:val="20"/>
                      <w:szCs w:val="20"/>
                    </w:rPr>
                    <w:lastRenderedPageBreak/>
                    <w:t>Justificación de la novedad</w:t>
                  </w:r>
                  <w:r w:rsidR="005018DD">
                    <w:rPr>
                      <w:rFonts w:ascii="Arial Narrow" w:eastAsia="Calibri" w:hAnsi="Arial Narrow"/>
                      <w:b/>
                      <w:sz w:val="20"/>
                      <w:szCs w:val="20"/>
                    </w:rPr>
                    <w:t>.</w:t>
                  </w:r>
                </w:p>
              </w:tc>
            </w:tr>
            <w:tr w:rsidR="00147D11" w:rsidRPr="00EE3CA2" w14:paraId="78825197" w14:textId="77777777" w:rsidTr="0030702C">
              <w:trPr>
                <w:trHeight w:val="459"/>
              </w:trPr>
              <w:tc>
                <w:tcPr>
                  <w:tcW w:w="2379" w:type="dxa"/>
                  <w:vMerge w:val="restart"/>
                </w:tcPr>
                <w:p w14:paraId="54E9D01B" w14:textId="77777777" w:rsidR="00147D11" w:rsidRPr="00EE3CA2" w:rsidRDefault="00147D11" w:rsidP="0061435A">
                  <w:pPr>
                    <w:jc w:val="both"/>
                    <w:rPr>
                      <w:rFonts w:ascii="Arial Narrow" w:eastAsia="Calibri" w:hAnsi="Arial Narrow"/>
                      <w:b/>
                      <w:sz w:val="20"/>
                      <w:szCs w:val="20"/>
                    </w:rPr>
                  </w:pPr>
                  <w:r w:rsidRPr="00EE3CA2">
                    <w:rPr>
                      <w:rFonts w:ascii="Arial Narrow" w:eastAsia="Calibri" w:hAnsi="Arial Narrow"/>
                      <w:b/>
                      <w:sz w:val="20"/>
                      <w:szCs w:val="20"/>
                    </w:rPr>
                    <w:t>Novedad informada a la aseguradora</w:t>
                  </w:r>
                </w:p>
                <w:p w14:paraId="28E18DED" w14:textId="77777777" w:rsidR="00147D11" w:rsidRPr="00EE3CA2" w:rsidRDefault="00147D11" w:rsidP="0061435A">
                  <w:pPr>
                    <w:jc w:val="both"/>
                    <w:rPr>
                      <w:rFonts w:ascii="Arial Narrow" w:eastAsia="Calibri" w:hAnsi="Arial Narrow"/>
                      <w:sz w:val="20"/>
                      <w:szCs w:val="20"/>
                    </w:rPr>
                  </w:pPr>
                </w:p>
                <w:p w14:paraId="700E8913" w14:textId="77777777" w:rsidR="00147D11" w:rsidRPr="00EE3CA2" w:rsidRDefault="00147D11" w:rsidP="0061435A">
                  <w:pPr>
                    <w:jc w:val="both"/>
                    <w:rPr>
                      <w:rFonts w:ascii="Arial Narrow" w:eastAsia="Calibri" w:hAnsi="Arial Narrow"/>
                      <w:sz w:val="20"/>
                      <w:szCs w:val="20"/>
                    </w:rPr>
                  </w:pPr>
                </w:p>
                <w:p w14:paraId="78AD7EC8" w14:textId="77777777" w:rsidR="00147D11" w:rsidRPr="00EE3CA2" w:rsidRDefault="00147D11" w:rsidP="0061435A">
                  <w:pPr>
                    <w:jc w:val="both"/>
                    <w:rPr>
                      <w:rFonts w:ascii="Arial Narrow" w:hAnsi="Arial Narrow" w:cs="Arial"/>
                      <w:sz w:val="20"/>
                      <w:szCs w:val="20"/>
                      <w:lang w:val="es-MX"/>
                    </w:rPr>
                  </w:pPr>
                </w:p>
              </w:tc>
              <w:tc>
                <w:tcPr>
                  <w:tcW w:w="375" w:type="dxa"/>
                  <w:tcBorders>
                    <w:bottom w:val="single" w:sz="4" w:space="0" w:color="auto"/>
                  </w:tcBorders>
                </w:tcPr>
                <w:p w14:paraId="32E5B99D" w14:textId="77777777" w:rsidR="00147D11" w:rsidRPr="00EE3CA2" w:rsidRDefault="00147D11" w:rsidP="00EE3CA2">
                  <w:pPr>
                    <w:pStyle w:val="Prrafodelista"/>
                    <w:ind w:left="0"/>
                    <w:jc w:val="center"/>
                    <w:rPr>
                      <w:rFonts w:ascii="Arial Narrow" w:hAnsi="Arial Narrow" w:cs="Arial"/>
                      <w:b/>
                      <w:sz w:val="20"/>
                      <w:szCs w:val="20"/>
                      <w:lang w:val="es-MX"/>
                    </w:rPr>
                  </w:pPr>
                  <w:r w:rsidRPr="00EE3CA2">
                    <w:rPr>
                      <w:rFonts w:ascii="Arial Narrow" w:hAnsi="Arial Narrow" w:cs="Arial"/>
                      <w:b/>
                      <w:sz w:val="20"/>
                      <w:szCs w:val="20"/>
                      <w:lang w:val="es-MX"/>
                    </w:rPr>
                    <w:t>S</w:t>
                  </w:r>
                  <w:r>
                    <w:rPr>
                      <w:rFonts w:ascii="Arial Narrow" w:hAnsi="Arial Narrow" w:cs="Arial"/>
                      <w:b/>
                      <w:sz w:val="20"/>
                      <w:szCs w:val="20"/>
                      <w:lang w:val="es-MX"/>
                    </w:rPr>
                    <w:t>I</w:t>
                  </w:r>
                </w:p>
              </w:tc>
              <w:tc>
                <w:tcPr>
                  <w:tcW w:w="482" w:type="dxa"/>
                  <w:tcBorders>
                    <w:bottom w:val="single" w:sz="4" w:space="0" w:color="auto"/>
                  </w:tcBorders>
                </w:tcPr>
                <w:p w14:paraId="320E98B9" w14:textId="77777777" w:rsidR="00147D11" w:rsidRPr="00EE3CA2" w:rsidRDefault="00147D11" w:rsidP="002D1A4A">
                  <w:pPr>
                    <w:pStyle w:val="Prrafodelista"/>
                    <w:ind w:left="0"/>
                    <w:jc w:val="center"/>
                    <w:rPr>
                      <w:rFonts w:ascii="Arial Narrow" w:hAnsi="Arial Narrow" w:cs="Arial"/>
                      <w:b/>
                      <w:sz w:val="20"/>
                      <w:szCs w:val="20"/>
                      <w:lang w:val="es-MX"/>
                    </w:rPr>
                  </w:pPr>
                  <w:r w:rsidRPr="00EE3CA2">
                    <w:rPr>
                      <w:rFonts w:ascii="Arial Narrow" w:hAnsi="Arial Narrow" w:cs="Arial"/>
                      <w:b/>
                      <w:sz w:val="20"/>
                      <w:szCs w:val="20"/>
                      <w:lang w:val="es-MX"/>
                    </w:rPr>
                    <w:t>NO</w:t>
                  </w:r>
                </w:p>
              </w:tc>
              <w:tc>
                <w:tcPr>
                  <w:tcW w:w="6181" w:type="dxa"/>
                  <w:tcBorders>
                    <w:bottom w:val="single" w:sz="4" w:space="0" w:color="auto"/>
                  </w:tcBorders>
                </w:tcPr>
                <w:p w14:paraId="7505BF21" w14:textId="77777777" w:rsidR="00147D11" w:rsidRPr="00EE3CA2" w:rsidRDefault="00147D11" w:rsidP="0061435A">
                  <w:pPr>
                    <w:jc w:val="both"/>
                    <w:rPr>
                      <w:rFonts w:ascii="Arial Narrow" w:hAnsi="Arial Narrow" w:cs="Arial"/>
                      <w:sz w:val="20"/>
                      <w:szCs w:val="20"/>
                      <w:lang w:val="es-MX"/>
                    </w:rPr>
                  </w:pPr>
                  <w:r w:rsidRPr="00EE3CA2">
                    <w:rPr>
                      <w:rFonts w:ascii="Arial Narrow" w:eastAsia="Calibri" w:hAnsi="Arial Narrow"/>
                      <w:sz w:val="20"/>
                      <w:szCs w:val="20"/>
                    </w:rPr>
                    <w:t>Fecha informe novedad aseguradora:</w:t>
                  </w:r>
                </w:p>
              </w:tc>
            </w:tr>
            <w:tr w:rsidR="00147D11" w:rsidRPr="00EE3CA2" w14:paraId="56A46D96" w14:textId="77777777" w:rsidTr="0030702C">
              <w:trPr>
                <w:trHeight w:val="229"/>
              </w:trPr>
              <w:tc>
                <w:tcPr>
                  <w:tcW w:w="2379" w:type="dxa"/>
                  <w:vMerge/>
                </w:tcPr>
                <w:p w14:paraId="3A8110C1" w14:textId="77777777" w:rsidR="00147D11" w:rsidRPr="00EE3CA2" w:rsidRDefault="00147D11" w:rsidP="0061435A">
                  <w:pPr>
                    <w:jc w:val="both"/>
                    <w:rPr>
                      <w:rFonts w:ascii="Arial Narrow" w:eastAsia="Calibri" w:hAnsi="Arial Narrow"/>
                      <w:sz w:val="20"/>
                      <w:szCs w:val="20"/>
                    </w:rPr>
                  </w:pPr>
                </w:p>
              </w:tc>
              <w:tc>
                <w:tcPr>
                  <w:tcW w:w="7038" w:type="dxa"/>
                  <w:gridSpan w:val="3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046CA28B" w14:textId="77777777" w:rsidR="00147D11" w:rsidRPr="00EE3CA2" w:rsidRDefault="00147D11" w:rsidP="00BE4189">
                  <w:pPr>
                    <w:jc w:val="both"/>
                    <w:rPr>
                      <w:rFonts w:ascii="Arial Narrow" w:hAnsi="Arial Narrow" w:cs="Arial"/>
                      <w:sz w:val="20"/>
                      <w:szCs w:val="20"/>
                      <w:lang w:val="es-MX"/>
                    </w:rPr>
                  </w:pPr>
                  <w:r w:rsidRPr="00EE3CA2">
                    <w:rPr>
                      <w:rFonts w:ascii="Arial Narrow" w:eastAsia="Calibri" w:hAnsi="Arial Narrow"/>
                      <w:sz w:val="20"/>
                      <w:szCs w:val="20"/>
                    </w:rPr>
                    <w:t>Vigencia Final Póliza:</w:t>
                  </w:r>
                  <w:r w:rsidR="004E0D23">
                    <w:rPr>
                      <w:rFonts w:ascii="Arial Narrow" w:eastAsia="Calibri" w:hAnsi="Arial Narrow"/>
                      <w:sz w:val="20"/>
                      <w:szCs w:val="20"/>
                    </w:rPr>
                    <w:t xml:space="preserve"> </w:t>
                  </w:r>
                </w:p>
              </w:tc>
            </w:tr>
            <w:tr w:rsidR="00147D11" w:rsidRPr="00EE3CA2" w14:paraId="5F5D3CE4" w14:textId="77777777" w:rsidTr="0030702C">
              <w:trPr>
                <w:trHeight w:val="382"/>
              </w:trPr>
              <w:tc>
                <w:tcPr>
                  <w:tcW w:w="2379" w:type="dxa"/>
                  <w:vMerge/>
                </w:tcPr>
                <w:p w14:paraId="7D0CEB14" w14:textId="77777777" w:rsidR="00147D11" w:rsidRPr="00EE3CA2" w:rsidRDefault="00147D11" w:rsidP="0061435A">
                  <w:pPr>
                    <w:jc w:val="both"/>
                    <w:rPr>
                      <w:rFonts w:ascii="Arial Narrow" w:eastAsia="Calibri" w:hAnsi="Arial Narrow"/>
                      <w:sz w:val="20"/>
                      <w:szCs w:val="20"/>
                    </w:rPr>
                  </w:pPr>
                </w:p>
              </w:tc>
              <w:tc>
                <w:tcPr>
                  <w:tcW w:w="7038" w:type="dxa"/>
                  <w:gridSpan w:val="3"/>
                  <w:tcBorders>
                    <w:top w:val="single" w:sz="4" w:space="0" w:color="auto"/>
                  </w:tcBorders>
                </w:tcPr>
                <w:p w14:paraId="73A36B6D" w14:textId="77777777" w:rsidR="00147D11" w:rsidRPr="00EE3CA2" w:rsidRDefault="00147D11" w:rsidP="00BE4189">
                  <w:pPr>
                    <w:jc w:val="both"/>
                    <w:rPr>
                      <w:rFonts w:ascii="Arial Narrow" w:hAnsi="Arial Narrow" w:cs="Arial"/>
                      <w:sz w:val="20"/>
                      <w:szCs w:val="20"/>
                      <w:lang w:val="es-MX"/>
                    </w:rPr>
                  </w:pPr>
                  <w:r w:rsidRPr="00EE3CA2">
                    <w:rPr>
                      <w:rFonts w:ascii="Arial Narrow" w:eastAsia="Calibri" w:hAnsi="Arial Narrow"/>
                      <w:sz w:val="20"/>
                      <w:szCs w:val="20"/>
                    </w:rPr>
                    <w:t xml:space="preserve">Valor Final Póliza: </w:t>
                  </w:r>
                </w:p>
              </w:tc>
            </w:tr>
          </w:tbl>
          <w:p w14:paraId="16F5E041" w14:textId="77777777" w:rsidR="00147D11" w:rsidRPr="00EE3CA2" w:rsidRDefault="00147D11" w:rsidP="005018DD">
            <w:pPr>
              <w:contextualSpacing/>
              <w:jc w:val="both"/>
              <w:rPr>
                <w:rFonts w:ascii="Arial Narrow" w:hAnsi="Arial Narrow" w:cs="Arial"/>
                <w:sz w:val="20"/>
                <w:szCs w:val="20"/>
                <w:lang w:val="es-MX"/>
              </w:rPr>
            </w:pPr>
            <w:r w:rsidRPr="00EE3CA2">
              <w:rPr>
                <w:rFonts w:ascii="Arial Narrow" w:hAnsi="Arial Narrow" w:cs="Arial"/>
                <w:b/>
                <w:sz w:val="20"/>
                <w:szCs w:val="20"/>
                <w:lang w:val="es-MX"/>
              </w:rPr>
              <w:t xml:space="preserve">NOTA: </w:t>
            </w:r>
            <w:r w:rsidRPr="00EE3CA2">
              <w:rPr>
                <w:rFonts w:ascii="Arial Narrow" w:hAnsi="Arial Narrow" w:cs="Arial"/>
                <w:sz w:val="20"/>
                <w:szCs w:val="20"/>
                <w:lang w:val="es-MX"/>
              </w:rPr>
              <w:t xml:space="preserve">Si </w:t>
            </w:r>
            <w:r w:rsidR="005018DD" w:rsidRPr="00EE3CA2">
              <w:rPr>
                <w:rFonts w:ascii="Arial Narrow" w:hAnsi="Arial Narrow" w:cs="Arial"/>
                <w:sz w:val="20"/>
                <w:szCs w:val="20"/>
                <w:lang w:val="es-MX"/>
              </w:rPr>
              <w:t>hay novedades se</w:t>
            </w:r>
            <w:r w:rsidRPr="00EE3CA2">
              <w:rPr>
                <w:rFonts w:ascii="Arial Narrow" w:hAnsi="Arial Narrow" w:cs="Arial"/>
                <w:sz w:val="20"/>
                <w:szCs w:val="20"/>
                <w:lang w:val="es-MX"/>
              </w:rPr>
              <w:t xml:space="preserve"> </w:t>
            </w:r>
            <w:r w:rsidR="005018DD" w:rsidRPr="00EE3CA2">
              <w:rPr>
                <w:rFonts w:ascii="Arial Narrow" w:hAnsi="Arial Narrow" w:cs="Arial"/>
                <w:sz w:val="20"/>
                <w:szCs w:val="20"/>
                <w:lang w:val="es-MX"/>
              </w:rPr>
              <w:t>describen los</w:t>
            </w:r>
            <w:r w:rsidRPr="00EE3CA2">
              <w:rPr>
                <w:rFonts w:ascii="Arial Narrow" w:hAnsi="Arial Narrow" w:cs="Arial"/>
                <w:sz w:val="20"/>
                <w:szCs w:val="20"/>
                <w:lang w:val="es-MX"/>
              </w:rPr>
              <w:t xml:space="preserve"> actos </w:t>
            </w:r>
            <w:r w:rsidR="005018DD" w:rsidRPr="00EE3CA2">
              <w:rPr>
                <w:rFonts w:ascii="Arial Narrow" w:hAnsi="Arial Narrow" w:cs="Arial"/>
                <w:sz w:val="20"/>
                <w:szCs w:val="20"/>
                <w:lang w:val="es-MX"/>
              </w:rPr>
              <w:t>administrativos realizados</w:t>
            </w:r>
            <w:r w:rsidRPr="00EE3CA2">
              <w:rPr>
                <w:rFonts w:ascii="Arial Narrow" w:hAnsi="Arial Narrow" w:cs="Arial"/>
                <w:sz w:val="20"/>
                <w:szCs w:val="20"/>
                <w:lang w:val="es-MX"/>
              </w:rPr>
              <w:t xml:space="preserve">, que deben   ingresar al expediente </w:t>
            </w:r>
            <w:r w:rsidR="005018DD" w:rsidRPr="00EE3CA2">
              <w:rPr>
                <w:rFonts w:ascii="Arial Narrow" w:hAnsi="Arial Narrow" w:cs="Arial"/>
                <w:sz w:val="20"/>
                <w:szCs w:val="20"/>
                <w:lang w:val="es-MX"/>
              </w:rPr>
              <w:t>contractual, con el</w:t>
            </w:r>
            <w:r w:rsidRPr="00EE3CA2">
              <w:rPr>
                <w:rFonts w:ascii="Arial Narrow" w:hAnsi="Arial Narrow" w:cs="Arial"/>
                <w:sz w:val="20"/>
                <w:szCs w:val="20"/>
                <w:lang w:val="es-MX"/>
              </w:rPr>
              <w:t xml:space="preserve"> formato de “Compromiso” (control de ingreso </w:t>
            </w:r>
            <w:r w:rsidR="005018DD" w:rsidRPr="00EE3CA2">
              <w:rPr>
                <w:rFonts w:ascii="Arial Narrow" w:hAnsi="Arial Narrow" w:cs="Arial"/>
                <w:sz w:val="20"/>
                <w:szCs w:val="20"/>
                <w:lang w:val="es-MX"/>
              </w:rPr>
              <w:t>documentos al</w:t>
            </w:r>
            <w:r w:rsidRPr="00EE3CA2">
              <w:rPr>
                <w:rFonts w:ascii="Arial Narrow" w:hAnsi="Arial Narrow" w:cs="Arial"/>
                <w:sz w:val="20"/>
                <w:szCs w:val="20"/>
                <w:lang w:val="es-MX"/>
              </w:rPr>
              <w:t xml:space="preserve"> expediente).</w:t>
            </w:r>
          </w:p>
          <w:p w14:paraId="71A8E6E4" w14:textId="77777777" w:rsidR="00147D11" w:rsidRPr="00EE3CA2" w:rsidRDefault="00147D11" w:rsidP="0061435A">
            <w:pPr>
              <w:ind w:left="-142"/>
              <w:contextualSpacing/>
              <w:jc w:val="both"/>
              <w:rPr>
                <w:rFonts w:ascii="Arial Narrow" w:eastAsia="Calibri" w:hAnsi="Arial Narrow"/>
                <w:b/>
                <w:sz w:val="20"/>
                <w:szCs w:val="20"/>
              </w:rPr>
            </w:pPr>
          </w:p>
        </w:tc>
      </w:tr>
      <w:tr w:rsidR="00147D11" w:rsidRPr="00EE3CA2" w14:paraId="1B8A5401" w14:textId="77777777" w:rsidTr="00997120">
        <w:trPr>
          <w:trHeight w:val="397"/>
          <w:jc w:val="center"/>
        </w:trPr>
        <w:tc>
          <w:tcPr>
            <w:tcW w:w="9620" w:type="dxa"/>
            <w:gridSpan w:val="11"/>
            <w:shd w:val="clear" w:color="auto" w:fill="FFFFFF"/>
            <w:vAlign w:val="center"/>
          </w:tcPr>
          <w:p w14:paraId="02F21132" w14:textId="77777777" w:rsidR="00147D11" w:rsidRPr="00FB1229" w:rsidRDefault="00147D11" w:rsidP="00FB1229">
            <w:pPr>
              <w:pStyle w:val="Prrafodelista"/>
              <w:numPr>
                <w:ilvl w:val="0"/>
                <w:numId w:val="21"/>
              </w:numPr>
              <w:ind w:hanging="11"/>
              <w:rPr>
                <w:rFonts w:ascii="Arial Narrow" w:hAnsi="Arial Narrow"/>
                <w:b/>
                <w:sz w:val="20"/>
                <w:szCs w:val="20"/>
              </w:rPr>
            </w:pPr>
            <w:r w:rsidRPr="00FB1229">
              <w:rPr>
                <w:rFonts w:ascii="Arial Narrow" w:hAnsi="Arial Narrow"/>
                <w:b/>
                <w:sz w:val="20"/>
                <w:szCs w:val="20"/>
              </w:rPr>
              <w:lastRenderedPageBreak/>
              <w:t>INFORMACIÓN FINANCIERA</w:t>
            </w:r>
          </w:p>
        </w:tc>
      </w:tr>
      <w:tr w:rsidR="002B08EF" w:rsidRPr="00EE3CA2" w14:paraId="5A1B304E" w14:textId="77777777" w:rsidTr="00B95983">
        <w:trPr>
          <w:trHeight w:val="397"/>
          <w:jc w:val="center"/>
        </w:trPr>
        <w:tc>
          <w:tcPr>
            <w:tcW w:w="2686" w:type="dxa"/>
            <w:gridSpan w:val="2"/>
            <w:shd w:val="clear" w:color="auto" w:fill="FFFFFF"/>
            <w:vAlign w:val="center"/>
          </w:tcPr>
          <w:p w14:paraId="24C55D9E" w14:textId="77777777" w:rsidR="002B08EF" w:rsidRPr="00EE3CA2" w:rsidRDefault="002B08EF" w:rsidP="003422E2">
            <w:pPr>
              <w:jc w:val="both"/>
              <w:rPr>
                <w:rFonts w:ascii="Arial Narrow" w:eastAsia="Calibri" w:hAnsi="Arial Narrow"/>
                <w:sz w:val="20"/>
                <w:szCs w:val="20"/>
              </w:rPr>
            </w:pPr>
            <w:r w:rsidRPr="00EE3CA2">
              <w:rPr>
                <w:rFonts w:ascii="Arial Narrow" w:eastAsia="Calibri" w:hAnsi="Arial Narrow"/>
                <w:sz w:val="20"/>
                <w:szCs w:val="20"/>
              </w:rPr>
              <w:t>Valor total del contrato:</w:t>
            </w:r>
          </w:p>
        </w:tc>
        <w:tc>
          <w:tcPr>
            <w:tcW w:w="6934" w:type="dxa"/>
            <w:gridSpan w:val="9"/>
            <w:vAlign w:val="center"/>
          </w:tcPr>
          <w:p w14:paraId="42A54A2B" w14:textId="77777777" w:rsidR="002B08EF" w:rsidRPr="00922067" w:rsidRDefault="000C74C5" w:rsidP="00D030E6">
            <w:pPr>
              <w:jc w:val="both"/>
              <w:rPr>
                <w:rFonts w:ascii="Tahoma" w:eastAsia="Calibri" w:hAnsi="Tahoma"/>
                <w:sz w:val="22"/>
                <w:szCs w:val="22"/>
              </w:rPr>
            </w:pPr>
            <w:r>
              <w:rPr>
                <w:rFonts w:ascii="Tahoma" w:eastAsia="Calibri" w:hAnsi="Tahoma"/>
                <w:sz w:val="22"/>
                <w:szCs w:val="22"/>
              </w:rPr>
              <w:t>$ 19</w:t>
            </w:r>
            <w:r w:rsidR="008554F9" w:rsidRPr="00BE4189">
              <w:rPr>
                <w:rFonts w:ascii="Tahoma" w:eastAsia="Calibri" w:hAnsi="Tahoma"/>
                <w:sz w:val="22"/>
                <w:szCs w:val="22"/>
              </w:rPr>
              <w:t>’</w:t>
            </w:r>
            <w:r w:rsidR="00CE530A">
              <w:rPr>
                <w:rFonts w:ascii="Tahoma" w:eastAsia="Calibri" w:hAnsi="Tahoma"/>
                <w:sz w:val="22"/>
                <w:szCs w:val="22"/>
              </w:rPr>
              <w:t>000.000</w:t>
            </w:r>
            <w:r w:rsidR="008554F9">
              <w:rPr>
                <w:rFonts w:ascii="Tahoma" w:eastAsia="Calibri" w:hAnsi="Tahoma"/>
                <w:sz w:val="22"/>
                <w:szCs w:val="22"/>
              </w:rPr>
              <w:t>,00</w:t>
            </w:r>
          </w:p>
        </w:tc>
      </w:tr>
      <w:tr w:rsidR="002B08EF" w:rsidRPr="00EE3CA2" w14:paraId="51CF369C" w14:textId="77777777" w:rsidTr="00B95983">
        <w:trPr>
          <w:trHeight w:val="397"/>
          <w:jc w:val="center"/>
        </w:trPr>
        <w:tc>
          <w:tcPr>
            <w:tcW w:w="2686" w:type="dxa"/>
            <w:gridSpan w:val="2"/>
            <w:shd w:val="clear" w:color="auto" w:fill="FFFFFF"/>
            <w:vAlign w:val="center"/>
          </w:tcPr>
          <w:p w14:paraId="6019149F" w14:textId="77777777" w:rsidR="002B08EF" w:rsidRPr="00EE3CA2" w:rsidRDefault="002B08EF" w:rsidP="00253ACF">
            <w:pPr>
              <w:jc w:val="both"/>
              <w:rPr>
                <w:rFonts w:ascii="Arial Narrow" w:eastAsia="Calibri" w:hAnsi="Arial Narrow"/>
                <w:sz w:val="20"/>
                <w:szCs w:val="20"/>
              </w:rPr>
            </w:pPr>
            <w:r w:rsidRPr="00127633">
              <w:rPr>
                <w:rFonts w:ascii="Arial Narrow" w:eastAsia="Calibri" w:hAnsi="Arial Narrow"/>
                <w:sz w:val="20"/>
                <w:szCs w:val="20"/>
              </w:rPr>
              <w:t>Pago</w:t>
            </w:r>
            <w:r w:rsidRPr="00EE3CA2">
              <w:rPr>
                <w:rFonts w:ascii="Arial Narrow" w:eastAsia="Calibri" w:hAnsi="Arial Narrow"/>
                <w:sz w:val="20"/>
                <w:szCs w:val="20"/>
              </w:rPr>
              <w:t xml:space="preserve"> mensual:</w:t>
            </w:r>
          </w:p>
        </w:tc>
        <w:tc>
          <w:tcPr>
            <w:tcW w:w="6934" w:type="dxa"/>
            <w:gridSpan w:val="9"/>
            <w:vAlign w:val="center"/>
          </w:tcPr>
          <w:p w14:paraId="3D39145E" w14:textId="77777777" w:rsidR="002B08EF" w:rsidRPr="00922067" w:rsidRDefault="002B08EF" w:rsidP="002A7DDF">
            <w:pPr>
              <w:jc w:val="both"/>
              <w:rPr>
                <w:rFonts w:ascii="Tahoma" w:eastAsia="Calibri" w:hAnsi="Tahoma"/>
                <w:sz w:val="22"/>
                <w:szCs w:val="22"/>
              </w:rPr>
            </w:pPr>
            <w:r w:rsidRPr="00922067">
              <w:rPr>
                <w:rFonts w:ascii="Tahoma" w:eastAsia="Calibri" w:hAnsi="Tahoma"/>
                <w:sz w:val="22"/>
                <w:szCs w:val="22"/>
              </w:rPr>
              <w:t>$</w:t>
            </w:r>
            <w:r w:rsidR="00537074">
              <w:rPr>
                <w:rFonts w:ascii="Tahoma" w:eastAsia="Calibri" w:hAnsi="Tahoma"/>
                <w:sz w:val="22"/>
                <w:szCs w:val="22"/>
              </w:rPr>
              <w:t xml:space="preserve"> </w:t>
            </w:r>
            <w:r w:rsidR="00CE530A">
              <w:rPr>
                <w:rFonts w:ascii="Tahoma" w:eastAsia="Calibri" w:hAnsi="Tahoma"/>
                <w:sz w:val="22"/>
                <w:szCs w:val="22"/>
              </w:rPr>
              <w:t>1</w:t>
            </w:r>
            <w:r w:rsidR="000C74C5">
              <w:rPr>
                <w:rFonts w:ascii="Tahoma" w:eastAsia="Calibri" w:hAnsi="Tahoma"/>
                <w:sz w:val="22"/>
                <w:szCs w:val="22"/>
              </w:rPr>
              <w:t>,9</w:t>
            </w:r>
            <w:r w:rsidR="0010211D">
              <w:rPr>
                <w:rFonts w:ascii="Tahoma" w:eastAsia="Calibri" w:hAnsi="Tahoma"/>
                <w:sz w:val="22"/>
                <w:szCs w:val="22"/>
              </w:rPr>
              <w:t>00</w:t>
            </w:r>
            <w:r w:rsidR="00CE530A">
              <w:rPr>
                <w:rFonts w:ascii="Tahoma" w:eastAsia="Calibri" w:hAnsi="Tahoma"/>
                <w:sz w:val="22"/>
                <w:szCs w:val="22"/>
              </w:rPr>
              <w:t>,000</w:t>
            </w:r>
            <w:r w:rsidR="002A7DDF">
              <w:rPr>
                <w:rFonts w:ascii="Tahoma" w:eastAsia="Calibri" w:hAnsi="Tahoma"/>
                <w:sz w:val="22"/>
                <w:szCs w:val="22"/>
              </w:rPr>
              <w:t>,00</w:t>
            </w:r>
          </w:p>
        </w:tc>
      </w:tr>
      <w:tr w:rsidR="002B08EF" w:rsidRPr="00EE3CA2" w14:paraId="78CCDEA3" w14:textId="77777777" w:rsidTr="00B95983">
        <w:trPr>
          <w:trHeight w:val="397"/>
          <w:jc w:val="center"/>
        </w:trPr>
        <w:tc>
          <w:tcPr>
            <w:tcW w:w="2686" w:type="dxa"/>
            <w:gridSpan w:val="2"/>
            <w:shd w:val="clear" w:color="auto" w:fill="FFFFFF"/>
          </w:tcPr>
          <w:p w14:paraId="156EDE0F" w14:textId="77777777" w:rsidR="002B08EF" w:rsidRPr="00EE3CA2" w:rsidRDefault="002B08EF" w:rsidP="002D1A4A">
            <w:pPr>
              <w:rPr>
                <w:rFonts w:ascii="Arial Narrow" w:eastAsia="Calibri" w:hAnsi="Arial Narrow"/>
                <w:sz w:val="20"/>
                <w:szCs w:val="20"/>
              </w:rPr>
            </w:pPr>
            <w:r w:rsidRPr="00EE3CA2">
              <w:rPr>
                <w:rFonts w:ascii="Arial Narrow" w:eastAsia="Calibri" w:hAnsi="Arial Narrow"/>
                <w:sz w:val="20"/>
                <w:szCs w:val="20"/>
              </w:rPr>
              <w:t>Valor Total pagado:</w:t>
            </w:r>
          </w:p>
        </w:tc>
        <w:tc>
          <w:tcPr>
            <w:tcW w:w="6934" w:type="dxa"/>
            <w:gridSpan w:val="9"/>
            <w:vAlign w:val="center"/>
          </w:tcPr>
          <w:p w14:paraId="5949A1B1" w14:textId="2AD10DC3" w:rsidR="002B08EF" w:rsidRPr="00922067" w:rsidRDefault="00163B28" w:rsidP="00013310">
            <w:pPr>
              <w:jc w:val="both"/>
              <w:rPr>
                <w:rFonts w:ascii="Tahoma" w:eastAsia="Calibri" w:hAnsi="Tahoma"/>
                <w:sz w:val="22"/>
                <w:szCs w:val="22"/>
              </w:rPr>
            </w:pPr>
            <w:r>
              <w:rPr>
                <w:rFonts w:ascii="Tahoma" w:eastAsia="Calibri" w:hAnsi="Tahoma"/>
                <w:sz w:val="22"/>
                <w:szCs w:val="22"/>
              </w:rPr>
              <w:t xml:space="preserve">$ </w:t>
            </w:r>
            <w:r w:rsidR="00DA4F37">
              <w:rPr>
                <w:rFonts w:ascii="Tahoma" w:eastAsia="Calibri" w:hAnsi="Tahoma"/>
                <w:sz w:val="22"/>
                <w:szCs w:val="22"/>
              </w:rPr>
              <w:t>15</w:t>
            </w:r>
            <w:r w:rsidR="002A7DDF" w:rsidRPr="00922067">
              <w:rPr>
                <w:rFonts w:ascii="Tahoma" w:eastAsia="Calibri" w:hAnsi="Tahoma"/>
                <w:sz w:val="22"/>
                <w:szCs w:val="22"/>
              </w:rPr>
              <w:t>,</w:t>
            </w:r>
            <w:r w:rsidR="00DA4F37">
              <w:rPr>
                <w:rFonts w:ascii="Tahoma" w:eastAsia="Calibri" w:hAnsi="Tahoma"/>
                <w:sz w:val="22"/>
                <w:szCs w:val="22"/>
              </w:rPr>
              <w:t>6</w:t>
            </w:r>
            <w:r w:rsidR="0043526C">
              <w:rPr>
                <w:rFonts w:ascii="Tahoma" w:eastAsia="Calibri" w:hAnsi="Tahoma"/>
                <w:sz w:val="22"/>
                <w:szCs w:val="22"/>
              </w:rPr>
              <w:t>43,333</w:t>
            </w:r>
            <w:r w:rsidR="002A7DDF">
              <w:rPr>
                <w:rFonts w:ascii="Tahoma" w:eastAsia="Calibri" w:hAnsi="Tahoma"/>
                <w:sz w:val="22"/>
                <w:szCs w:val="22"/>
              </w:rPr>
              <w:t>,00</w:t>
            </w:r>
          </w:p>
        </w:tc>
      </w:tr>
      <w:tr w:rsidR="002B08EF" w:rsidRPr="00EE3CA2" w14:paraId="7599B119" w14:textId="77777777" w:rsidTr="00B95983">
        <w:trPr>
          <w:trHeight w:val="397"/>
          <w:jc w:val="center"/>
        </w:trPr>
        <w:tc>
          <w:tcPr>
            <w:tcW w:w="2686" w:type="dxa"/>
            <w:gridSpan w:val="2"/>
            <w:shd w:val="clear" w:color="auto" w:fill="FFFFFF"/>
          </w:tcPr>
          <w:p w14:paraId="6685FD29" w14:textId="77777777" w:rsidR="002B08EF" w:rsidRPr="00EE3CA2" w:rsidRDefault="002B08EF" w:rsidP="002D1A4A">
            <w:pPr>
              <w:rPr>
                <w:rFonts w:ascii="Arial Narrow" w:eastAsia="Calibri" w:hAnsi="Arial Narrow"/>
                <w:sz w:val="20"/>
                <w:szCs w:val="20"/>
              </w:rPr>
            </w:pPr>
            <w:r w:rsidRPr="00EE3CA2">
              <w:rPr>
                <w:rFonts w:ascii="Arial Narrow" w:eastAsia="Calibri" w:hAnsi="Arial Narrow"/>
                <w:sz w:val="20"/>
                <w:szCs w:val="20"/>
              </w:rPr>
              <w:t>Saldo financiero a ejecutar:</w:t>
            </w:r>
          </w:p>
        </w:tc>
        <w:tc>
          <w:tcPr>
            <w:tcW w:w="6934" w:type="dxa"/>
            <w:gridSpan w:val="9"/>
            <w:vAlign w:val="center"/>
          </w:tcPr>
          <w:p w14:paraId="3D4E081A" w14:textId="5342F2DA" w:rsidR="00AA6FF5" w:rsidRPr="00922067" w:rsidRDefault="002B08EF" w:rsidP="002A7DDF">
            <w:pPr>
              <w:rPr>
                <w:rFonts w:ascii="Tahoma" w:eastAsia="Calibri" w:hAnsi="Tahoma"/>
                <w:sz w:val="22"/>
                <w:szCs w:val="22"/>
              </w:rPr>
            </w:pPr>
            <w:r>
              <w:rPr>
                <w:rFonts w:ascii="Tahoma" w:eastAsia="Calibri" w:hAnsi="Tahoma"/>
                <w:sz w:val="22"/>
                <w:szCs w:val="22"/>
              </w:rPr>
              <w:t>$</w:t>
            </w:r>
            <w:r w:rsidR="00652BCF">
              <w:rPr>
                <w:rFonts w:ascii="Tahoma" w:eastAsia="Calibri" w:hAnsi="Tahoma"/>
                <w:sz w:val="22"/>
                <w:szCs w:val="22"/>
              </w:rPr>
              <w:t xml:space="preserve"> </w:t>
            </w:r>
            <w:r w:rsidR="00DA4F37">
              <w:rPr>
                <w:rFonts w:ascii="Tahoma" w:eastAsia="Calibri" w:hAnsi="Tahoma"/>
                <w:sz w:val="22"/>
                <w:szCs w:val="22"/>
              </w:rPr>
              <w:t>3,3</w:t>
            </w:r>
            <w:r w:rsidR="0043526C">
              <w:rPr>
                <w:rFonts w:ascii="Tahoma" w:eastAsia="Calibri" w:hAnsi="Tahoma"/>
                <w:sz w:val="22"/>
                <w:szCs w:val="22"/>
              </w:rPr>
              <w:t>56</w:t>
            </w:r>
            <w:r w:rsidR="002A7DDF">
              <w:rPr>
                <w:rFonts w:ascii="Tahoma" w:eastAsia="Calibri" w:hAnsi="Tahoma"/>
                <w:sz w:val="22"/>
                <w:szCs w:val="22"/>
              </w:rPr>
              <w:t>,</w:t>
            </w:r>
            <w:r w:rsidR="0043526C">
              <w:rPr>
                <w:rFonts w:ascii="Tahoma" w:eastAsia="Calibri" w:hAnsi="Tahoma"/>
                <w:sz w:val="22"/>
                <w:szCs w:val="22"/>
              </w:rPr>
              <w:t>667</w:t>
            </w:r>
            <w:r w:rsidR="000C74C5">
              <w:rPr>
                <w:rFonts w:ascii="Tahoma" w:eastAsia="Calibri" w:hAnsi="Tahoma"/>
                <w:sz w:val="22"/>
                <w:szCs w:val="22"/>
              </w:rPr>
              <w:t>,</w:t>
            </w:r>
            <w:r w:rsidR="002A7DDF">
              <w:rPr>
                <w:rFonts w:ascii="Tahoma" w:eastAsia="Calibri" w:hAnsi="Tahoma"/>
                <w:sz w:val="22"/>
                <w:szCs w:val="22"/>
              </w:rPr>
              <w:t>00</w:t>
            </w:r>
          </w:p>
        </w:tc>
      </w:tr>
      <w:tr w:rsidR="002B08EF" w:rsidRPr="00EE3CA2" w14:paraId="4678F9F1" w14:textId="77777777" w:rsidTr="00997120">
        <w:trPr>
          <w:trHeight w:val="489"/>
          <w:jc w:val="center"/>
        </w:trPr>
        <w:tc>
          <w:tcPr>
            <w:tcW w:w="9620" w:type="dxa"/>
            <w:gridSpan w:val="11"/>
            <w:shd w:val="clear" w:color="auto" w:fill="FFFFFF"/>
            <w:vAlign w:val="center"/>
          </w:tcPr>
          <w:p w14:paraId="242BFC40" w14:textId="77777777" w:rsidR="002B08EF" w:rsidRPr="00EE3CA2" w:rsidRDefault="002B08EF" w:rsidP="00FB1229">
            <w:pPr>
              <w:pStyle w:val="Prrafodelista"/>
              <w:numPr>
                <w:ilvl w:val="0"/>
                <w:numId w:val="21"/>
              </w:numPr>
              <w:ind w:hanging="11"/>
              <w:rPr>
                <w:rFonts w:ascii="Arial Narrow" w:hAnsi="Arial Narrow"/>
                <w:b/>
                <w:sz w:val="20"/>
                <w:szCs w:val="20"/>
              </w:rPr>
            </w:pPr>
            <w:r w:rsidRPr="00FB1229">
              <w:rPr>
                <w:rFonts w:ascii="Arial Narrow" w:hAnsi="Arial Narrow"/>
                <w:b/>
                <w:sz w:val="20"/>
                <w:szCs w:val="20"/>
              </w:rPr>
              <w:t>INFORMACIÓN PAGO SEGURIDAD SOCIAL</w:t>
            </w:r>
          </w:p>
        </w:tc>
      </w:tr>
      <w:tr w:rsidR="002B08EF" w:rsidRPr="00EE3CA2" w14:paraId="5FB3FC88" w14:textId="77777777" w:rsidTr="00B95983">
        <w:trPr>
          <w:trHeight w:val="388"/>
          <w:jc w:val="center"/>
        </w:trPr>
        <w:tc>
          <w:tcPr>
            <w:tcW w:w="2686" w:type="dxa"/>
            <w:gridSpan w:val="2"/>
            <w:shd w:val="clear" w:color="auto" w:fill="FFFFFF"/>
            <w:vAlign w:val="center"/>
          </w:tcPr>
          <w:p w14:paraId="2A197276" w14:textId="77777777" w:rsidR="002B08EF" w:rsidRPr="00EE3CA2" w:rsidRDefault="002B08EF" w:rsidP="00B8058C">
            <w:pPr>
              <w:rPr>
                <w:rFonts w:ascii="Arial Narrow" w:eastAsia="Calibri" w:hAnsi="Arial Narrow"/>
                <w:sz w:val="20"/>
                <w:szCs w:val="20"/>
              </w:rPr>
            </w:pPr>
            <w:r w:rsidRPr="00EE3CA2">
              <w:rPr>
                <w:rFonts w:ascii="Arial Narrow" w:eastAsia="Calibri" w:hAnsi="Arial Narrow"/>
                <w:sz w:val="20"/>
                <w:szCs w:val="20"/>
              </w:rPr>
              <w:t>Número de la planilla de aportes:</w:t>
            </w:r>
          </w:p>
        </w:tc>
        <w:tc>
          <w:tcPr>
            <w:tcW w:w="6934" w:type="dxa"/>
            <w:gridSpan w:val="9"/>
            <w:shd w:val="clear" w:color="auto" w:fill="FFFFFF"/>
            <w:vAlign w:val="center"/>
          </w:tcPr>
          <w:p w14:paraId="2D48DF87" w14:textId="6B2DC9FD" w:rsidR="002B08EF" w:rsidRPr="000951A3" w:rsidRDefault="00B27CBD" w:rsidP="00F928E0">
            <w:pPr>
              <w:rPr>
                <w:rFonts w:asciiTheme="minorHAnsi" w:eastAsia="Calibri" w:hAnsiTheme="minorHAnsi" w:cstheme="minorHAnsi"/>
              </w:rPr>
            </w:pPr>
            <w:r>
              <w:rPr>
                <w:rFonts w:ascii="Trebuchet MS" w:hAnsi="Trebuchet MS" w:cs="Trebuchet MS"/>
                <w:lang w:val="es-CO" w:eastAsia="es-ES"/>
              </w:rPr>
              <w:t>9410803504</w:t>
            </w:r>
          </w:p>
        </w:tc>
      </w:tr>
      <w:tr w:rsidR="002B08EF" w:rsidRPr="00EE3CA2" w14:paraId="2BA1B85A" w14:textId="77777777" w:rsidTr="00B95983">
        <w:trPr>
          <w:trHeight w:val="397"/>
          <w:jc w:val="center"/>
        </w:trPr>
        <w:tc>
          <w:tcPr>
            <w:tcW w:w="2686" w:type="dxa"/>
            <w:gridSpan w:val="2"/>
            <w:shd w:val="clear" w:color="auto" w:fill="FFFFFF"/>
            <w:vAlign w:val="center"/>
          </w:tcPr>
          <w:p w14:paraId="16EBD9FB" w14:textId="77777777" w:rsidR="002B08EF" w:rsidRPr="005413ED" w:rsidRDefault="002B08EF" w:rsidP="00557584">
            <w:pPr>
              <w:jc w:val="both"/>
              <w:rPr>
                <w:rFonts w:ascii="Arial Narrow" w:eastAsia="Calibri" w:hAnsi="Arial Narrow"/>
                <w:sz w:val="20"/>
                <w:szCs w:val="20"/>
              </w:rPr>
            </w:pPr>
            <w:r w:rsidRPr="005413ED">
              <w:rPr>
                <w:rFonts w:ascii="Arial Narrow" w:eastAsia="Calibri" w:hAnsi="Arial Narrow"/>
                <w:sz w:val="20"/>
                <w:szCs w:val="20"/>
              </w:rPr>
              <w:t xml:space="preserve">Valor </w:t>
            </w:r>
            <w:r w:rsidR="007E7F8B" w:rsidRPr="005413ED">
              <w:rPr>
                <w:rFonts w:ascii="Arial Narrow" w:eastAsia="Calibri" w:hAnsi="Arial Narrow"/>
                <w:sz w:val="20"/>
                <w:szCs w:val="20"/>
              </w:rPr>
              <w:t>mínimo requerido</w:t>
            </w:r>
            <w:r w:rsidRPr="005413ED">
              <w:rPr>
                <w:rFonts w:ascii="Arial Narrow" w:eastAsia="Calibri" w:hAnsi="Arial Narrow"/>
                <w:sz w:val="20"/>
                <w:szCs w:val="20"/>
              </w:rPr>
              <w:t>:</w:t>
            </w:r>
          </w:p>
          <w:p w14:paraId="71162D39" w14:textId="77777777" w:rsidR="002B08EF" w:rsidRPr="005413ED" w:rsidRDefault="002B08EF" w:rsidP="00557584">
            <w:pPr>
              <w:jc w:val="both"/>
              <w:rPr>
                <w:rFonts w:ascii="Arial Narrow" w:eastAsia="Calibri" w:hAnsi="Arial Narrow"/>
                <w:sz w:val="20"/>
                <w:szCs w:val="20"/>
              </w:rPr>
            </w:pPr>
          </w:p>
        </w:tc>
        <w:tc>
          <w:tcPr>
            <w:tcW w:w="1136" w:type="dxa"/>
            <w:gridSpan w:val="2"/>
            <w:vAlign w:val="center"/>
          </w:tcPr>
          <w:p w14:paraId="7AD1E900" w14:textId="77777777" w:rsidR="002B08EF" w:rsidRPr="00EE3CA2" w:rsidRDefault="002B08EF" w:rsidP="00B8058C">
            <w:pPr>
              <w:jc w:val="both"/>
              <w:rPr>
                <w:rFonts w:ascii="Arial Narrow" w:eastAsia="Calibri" w:hAnsi="Arial Narrow"/>
                <w:sz w:val="20"/>
                <w:szCs w:val="20"/>
              </w:rPr>
            </w:pPr>
            <w:r w:rsidRPr="00EE3CA2">
              <w:rPr>
                <w:rFonts w:ascii="Arial Narrow" w:eastAsia="Calibri" w:hAnsi="Arial Narrow"/>
                <w:sz w:val="20"/>
                <w:szCs w:val="20"/>
              </w:rPr>
              <w:t xml:space="preserve">Salud </w:t>
            </w:r>
          </w:p>
          <w:p w14:paraId="61E4AA98" w14:textId="77777777" w:rsidR="002B08EF" w:rsidRPr="00EE3CA2" w:rsidRDefault="002B08EF" w:rsidP="00B8058C">
            <w:pPr>
              <w:jc w:val="both"/>
              <w:rPr>
                <w:rFonts w:ascii="Arial Narrow" w:eastAsia="Calibri" w:hAnsi="Arial Narrow"/>
                <w:sz w:val="20"/>
                <w:szCs w:val="20"/>
              </w:rPr>
            </w:pPr>
            <w:r>
              <w:rPr>
                <w:rFonts w:ascii="Arial Narrow" w:eastAsia="Calibri" w:hAnsi="Arial Narrow"/>
                <w:sz w:val="20"/>
                <w:szCs w:val="20"/>
              </w:rPr>
              <w:t>$</w:t>
            </w:r>
            <w:r w:rsidR="00537074" w:rsidRPr="00537074">
              <w:rPr>
                <w:rFonts w:ascii="Arial Narrow" w:eastAsia="Calibri" w:hAnsi="Arial Narrow"/>
                <w:sz w:val="20"/>
                <w:szCs w:val="20"/>
              </w:rPr>
              <w:t xml:space="preserve"> </w:t>
            </w:r>
            <w:r w:rsidR="008023D1">
              <w:rPr>
                <w:rFonts w:ascii="Arial Narrow" w:eastAsia="Calibri" w:hAnsi="Arial Narrow"/>
                <w:sz w:val="20"/>
                <w:szCs w:val="20"/>
              </w:rPr>
              <w:t>109.8</w:t>
            </w:r>
            <w:r w:rsidR="002E0779">
              <w:rPr>
                <w:rFonts w:ascii="Arial Narrow" w:eastAsia="Calibri" w:hAnsi="Arial Narrow"/>
                <w:sz w:val="20"/>
                <w:szCs w:val="20"/>
              </w:rPr>
              <w:t>00</w:t>
            </w:r>
          </w:p>
        </w:tc>
        <w:tc>
          <w:tcPr>
            <w:tcW w:w="1275" w:type="dxa"/>
            <w:gridSpan w:val="2"/>
            <w:vAlign w:val="center"/>
          </w:tcPr>
          <w:p w14:paraId="1C718454" w14:textId="77777777" w:rsidR="002B08EF" w:rsidRPr="00EE3CA2" w:rsidRDefault="002B08EF" w:rsidP="00B95983">
            <w:pPr>
              <w:jc w:val="both"/>
              <w:rPr>
                <w:rFonts w:ascii="Arial Narrow" w:eastAsia="Calibri" w:hAnsi="Arial Narrow"/>
                <w:sz w:val="20"/>
                <w:szCs w:val="20"/>
              </w:rPr>
            </w:pPr>
            <w:r w:rsidRPr="00EE3CA2">
              <w:rPr>
                <w:rFonts w:ascii="Arial Narrow" w:eastAsia="Calibri" w:hAnsi="Arial Narrow"/>
                <w:sz w:val="20"/>
                <w:szCs w:val="20"/>
              </w:rPr>
              <w:t>Pensiones</w:t>
            </w:r>
          </w:p>
          <w:p w14:paraId="49EE4EB3" w14:textId="1225687C" w:rsidR="002B08EF" w:rsidRPr="00EE3CA2" w:rsidRDefault="002B08EF" w:rsidP="00B95983">
            <w:pPr>
              <w:jc w:val="both"/>
              <w:rPr>
                <w:rFonts w:ascii="Arial Narrow" w:eastAsia="Calibri" w:hAnsi="Arial Narrow"/>
                <w:sz w:val="20"/>
                <w:szCs w:val="20"/>
              </w:rPr>
            </w:pPr>
            <w:r w:rsidRPr="00C41F62">
              <w:rPr>
                <w:rFonts w:ascii="Arial Narrow" w:eastAsia="Calibri" w:hAnsi="Arial Narrow"/>
                <w:sz w:val="20"/>
                <w:szCs w:val="20"/>
              </w:rPr>
              <w:t>$</w:t>
            </w:r>
            <w:r w:rsidR="00537074" w:rsidRPr="00C41F62">
              <w:rPr>
                <w:rFonts w:ascii="Arial Narrow" w:eastAsia="Calibri" w:hAnsi="Arial Narrow"/>
                <w:sz w:val="20"/>
                <w:szCs w:val="20"/>
              </w:rPr>
              <w:t xml:space="preserve"> </w:t>
            </w:r>
            <w:r w:rsidR="00941F39">
              <w:rPr>
                <w:rFonts w:ascii="Arial Narrow" w:eastAsia="Calibri" w:hAnsi="Arial Narrow"/>
                <w:sz w:val="20"/>
                <w:szCs w:val="20"/>
              </w:rPr>
              <w:t>140.500</w:t>
            </w:r>
            <w:bookmarkStart w:id="0" w:name="_GoBack"/>
            <w:bookmarkEnd w:id="0"/>
          </w:p>
        </w:tc>
        <w:tc>
          <w:tcPr>
            <w:tcW w:w="1985" w:type="dxa"/>
            <w:gridSpan w:val="2"/>
            <w:vAlign w:val="center"/>
          </w:tcPr>
          <w:p w14:paraId="564E0E1B" w14:textId="77777777" w:rsidR="002B08EF" w:rsidRPr="00EE3CA2" w:rsidRDefault="002B08EF" w:rsidP="00B95983">
            <w:pPr>
              <w:ind w:left="55"/>
              <w:jc w:val="both"/>
              <w:rPr>
                <w:rFonts w:ascii="Arial Narrow" w:eastAsia="Calibri" w:hAnsi="Arial Narrow"/>
                <w:sz w:val="20"/>
                <w:szCs w:val="20"/>
              </w:rPr>
            </w:pPr>
            <w:r w:rsidRPr="00EE3CA2">
              <w:rPr>
                <w:rFonts w:ascii="Arial Narrow" w:eastAsia="Calibri" w:hAnsi="Arial Narrow"/>
                <w:sz w:val="20"/>
                <w:szCs w:val="20"/>
              </w:rPr>
              <w:t>ARL</w:t>
            </w:r>
          </w:p>
          <w:p w14:paraId="0B7FFCED" w14:textId="77777777" w:rsidR="002B08EF" w:rsidRPr="00EE3CA2" w:rsidRDefault="002B08EF" w:rsidP="00B95983">
            <w:pPr>
              <w:jc w:val="both"/>
              <w:rPr>
                <w:rFonts w:ascii="Arial Narrow" w:eastAsia="Calibri" w:hAnsi="Arial Narrow"/>
                <w:sz w:val="20"/>
                <w:szCs w:val="20"/>
              </w:rPr>
            </w:pPr>
            <w:r>
              <w:rPr>
                <w:rFonts w:ascii="Arial Narrow" w:eastAsia="Calibri" w:hAnsi="Arial Narrow"/>
                <w:sz w:val="20"/>
                <w:szCs w:val="20"/>
              </w:rPr>
              <w:t>$</w:t>
            </w:r>
            <w:r w:rsidR="00537074">
              <w:rPr>
                <w:rFonts w:ascii="Arial Narrow" w:eastAsia="Calibri" w:hAnsi="Arial Narrow"/>
                <w:sz w:val="20"/>
                <w:szCs w:val="20"/>
              </w:rPr>
              <w:t xml:space="preserve"> </w:t>
            </w:r>
            <w:r w:rsidR="00E53E6C">
              <w:rPr>
                <w:rFonts w:ascii="Arial Narrow" w:eastAsia="Calibri" w:hAnsi="Arial Narrow"/>
                <w:sz w:val="20"/>
                <w:szCs w:val="20"/>
              </w:rPr>
              <w:t>4</w:t>
            </w:r>
            <w:r w:rsidR="002E0779">
              <w:rPr>
                <w:rFonts w:ascii="Arial Narrow" w:eastAsia="Calibri" w:hAnsi="Arial Narrow"/>
                <w:sz w:val="20"/>
                <w:szCs w:val="20"/>
              </w:rPr>
              <w:t>.</w:t>
            </w:r>
            <w:r w:rsidR="008023D1">
              <w:rPr>
                <w:rFonts w:ascii="Arial Narrow" w:eastAsia="Calibri" w:hAnsi="Arial Narrow"/>
                <w:sz w:val="20"/>
                <w:szCs w:val="20"/>
              </w:rPr>
              <w:t>6</w:t>
            </w:r>
            <w:r w:rsidR="00E53E6C">
              <w:rPr>
                <w:rFonts w:ascii="Arial Narrow" w:eastAsia="Calibri" w:hAnsi="Arial Narrow"/>
                <w:sz w:val="20"/>
                <w:szCs w:val="20"/>
              </w:rPr>
              <w:t>00</w:t>
            </w:r>
          </w:p>
        </w:tc>
        <w:tc>
          <w:tcPr>
            <w:tcW w:w="2538" w:type="dxa"/>
            <w:gridSpan w:val="3"/>
            <w:vAlign w:val="center"/>
          </w:tcPr>
          <w:p w14:paraId="4816BEC7" w14:textId="77777777" w:rsidR="002B08EF" w:rsidRPr="00EE3CA2" w:rsidRDefault="002B08EF" w:rsidP="00CE0D71">
            <w:pPr>
              <w:rPr>
                <w:rFonts w:ascii="Arial Narrow" w:eastAsia="Calibri" w:hAnsi="Arial Narrow"/>
                <w:sz w:val="20"/>
                <w:szCs w:val="20"/>
              </w:rPr>
            </w:pPr>
            <w:r w:rsidRPr="005413ED">
              <w:rPr>
                <w:rFonts w:ascii="Arial Narrow" w:eastAsia="Calibri" w:hAnsi="Arial Narrow"/>
                <w:sz w:val="20"/>
                <w:szCs w:val="20"/>
              </w:rPr>
              <w:t>Otros:</w:t>
            </w:r>
          </w:p>
        </w:tc>
      </w:tr>
      <w:tr w:rsidR="002B08EF" w:rsidRPr="00EE3CA2" w14:paraId="2F2287DE" w14:textId="77777777" w:rsidTr="00B95983">
        <w:trPr>
          <w:trHeight w:val="569"/>
          <w:jc w:val="center"/>
        </w:trPr>
        <w:tc>
          <w:tcPr>
            <w:tcW w:w="2686" w:type="dxa"/>
            <w:gridSpan w:val="2"/>
            <w:shd w:val="clear" w:color="auto" w:fill="FFFFFF"/>
            <w:vAlign w:val="center"/>
          </w:tcPr>
          <w:p w14:paraId="762A2949" w14:textId="77777777" w:rsidR="002B08EF" w:rsidRPr="00EE3CA2" w:rsidRDefault="002B08EF" w:rsidP="005135C7">
            <w:pPr>
              <w:jc w:val="both"/>
              <w:rPr>
                <w:rFonts w:ascii="Arial Narrow" w:eastAsia="Calibri" w:hAnsi="Arial Narrow"/>
                <w:sz w:val="20"/>
                <w:szCs w:val="20"/>
              </w:rPr>
            </w:pPr>
            <w:r w:rsidRPr="00127633">
              <w:rPr>
                <w:rFonts w:ascii="Arial Narrow" w:eastAsia="Calibri" w:hAnsi="Arial Narrow"/>
                <w:sz w:val="20"/>
                <w:szCs w:val="20"/>
              </w:rPr>
              <w:t>Es pensionado</w:t>
            </w:r>
            <w:r w:rsidRPr="00EE3CA2">
              <w:rPr>
                <w:rFonts w:ascii="Arial Narrow" w:eastAsia="Calibri" w:hAnsi="Arial Narrow"/>
                <w:sz w:val="20"/>
                <w:szCs w:val="20"/>
              </w:rPr>
              <w:t xml:space="preserve"> </w:t>
            </w:r>
          </w:p>
        </w:tc>
        <w:tc>
          <w:tcPr>
            <w:tcW w:w="1136" w:type="dxa"/>
            <w:gridSpan w:val="2"/>
            <w:vAlign w:val="center"/>
          </w:tcPr>
          <w:p w14:paraId="4A7ED87E" w14:textId="77777777" w:rsidR="002B08EF" w:rsidRPr="00EE3CA2" w:rsidRDefault="002B08EF" w:rsidP="00B747CD">
            <w:pPr>
              <w:jc w:val="both"/>
              <w:rPr>
                <w:rFonts w:ascii="Arial Narrow" w:eastAsia="Calibri" w:hAnsi="Arial Narrow"/>
                <w:sz w:val="20"/>
                <w:szCs w:val="20"/>
              </w:rPr>
            </w:pPr>
            <w:r w:rsidRPr="00EE3CA2">
              <w:rPr>
                <w:rFonts w:ascii="Arial Narrow" w:eastAsia="Calibri" w:hAnsi="Arial Narrow"/>
                <w:sz w:val="20"/>
                <w:szCs w:val="20"/>
              </w:rPr>
              <w:t>SI:</w:t>
            </w:r>
          </w:p>
        </w:tc>
        <w:tc>
          <w:tcPr>
            <w:tcW w:w="1275" w:type="dxa"/>
            <w:gridSpan w:val="2"/>
            <w:vAlign w:val="center"/>
          </w:tcPr>
          <w:p w14:paraId="7F444717" w14:textId="77777777" w:rsidR="002B08EF" w:rsidRPr="00EE3CA2" w:rsidRDefault="002B08EF" w:rsidP="00B747CD">
            <w:pPr>
              <w:jc w:val="both"/>
              <w:rPr>
                <w:rFonts w:ascii="Arial Narrow" w:eastAsia="Calibri" w:hAnsi="Arial Narrow"/>
                <w:sz w:val="20"/>
                <w:szCs w:val="20"/>
              </w:rPr>
            </w:pPr>
            <w:r w:rsidRPr="00EE3CA2">
              <w:rPr>
                <w:rFonts w:ascii="Arial Narrow" w:eastAsia="Calibri" w:hAnsi="Arial Narrow"/>
                <w:sz w:val="20"/>
                <w:szCs w:val="20"/>
              </w:rPr>
              <w:t>NO:</w:t>
            </w:r>
            <w:r w:rsidR="00D83E12">
              <w:rPr>
                <w:rFonts w:ascii="Arial Narrow" w:eastAsia="Calibri" w:hAnsi="Arial Narrow"/>
                <w:sz w:val="20"/>
                <w:szCs w:val="20"/>
              </w:rPr>
              <w:t xml:space="preserve"> X</w:t>
            </w:r>
          </w:p>
        </w:tc>
        <w:tc>
          <w:tcPr>
            <w:tcW w:w="4523" w:type="dxa"/>
            <w:gridSpan w:val="5"/>
            <w:vAlign w:val="center"/>
          </w:tcPr>
          <w:p w14:paraId="79683E14" w14:textId="77777777" w:rsidR="002B08EF" w:rsidRPr="00EE3CA2" w:rsidRDefault="002B08EF" w:rsidP="00B747CD">
            <w:pPr>
              <w:jc w:val="both"/>
              <w:rPr>
                <w:rFonts w:ascii="Arial Narrow" w:eastAsia="Calibri" w:hAnsi="Arial Narrow"/>
                <w:sz w:val="20"/>
                <w:szCs w:val="20"/>
              </w:rPr>
            </w:pPr>
          </w:p>
        </w:tc>
      </w:tr>
      <w:tr w:rsidR="002B08EF" w:rsidRPr="00EE3CA2" w14:paraId="09D10C78" w14:textId="77777777" w:rsidTr="0046605D">
        <w:trPr>
          <w:trHeight w:val="472"/>
          <w:jc w:val="center"/>
        </w:trPr>
        <w:tc>
          <w:tcPr>
            <w:tcW w:w="9620" w:type="dxa"/>
            <w:gridSpan w:val="11"/>
            <w:shd w:val="clear" w:color="auto" w:fill="FFFFFF"/>
            <w:vAlign w:val="center"/>
          </w:tcPr>
          <w:p w14:paraId="5AC31A33" w14:textId="77777777" w:rsidR="002B08EF" w:rsidRPr="00FB1229" w:rsidRDefault="002B08EF" w:rsidP="00FB1229">
            <w:pPr>
              <w:pStyle w:val="Prrafodelista"/>
              <w:numPr>
                <w:ilvl w:val="0"/>
                <w:numId w:val="21"/>
              </w:numPr>
              <w:ind w:hanging="11"/>
              <w:rPr>
                <w:rFonts w:ascii="Arial Narrow" w:hAnsi="Arial Narrow"/>
                <w:b/>
                <w:sz w:val="20"/>
                <w:szCs w:val="20"/>
              </w:rPr>
            </w:pPr>
            <w:r w:rsidRPr="00FB1229">
              <w:rPr>
                <w:rFonts w:ascii="Arial Narrow" w:hAnsi="Arial Narrow"/>
                <w:b/>
                <w:sz w:val="20"/>
                <w:szCs w:val="20"/>
              </w:rPr>
              <w:t>VERIFICACIÓN DE ANTECEDENTES</w:t>
            </w:r>
          </w:p>
        </w:tc>
      </w:tr>
      <w:tr w:rsidR="002B08EF" w:rsidRPr="00EE3CA2" w14:paraId="2FFF9172" w14:textId="77777777" w:rsidTr="00B95983">
        <w:trPr>
          <w:trHeight w:val="569"/>
          <w:jc w:val="center"/>
        </w:trPr>
        <w:tc>
          <w:tcPr>
            <w:tcW w:w="2403" w:type="dxa"/>
            <w:shd w:val="clear" w:color="auto" w:fill="FFFFFF"/>
            <w:vAlign w:val="center"/>
          </w:tcPr>
          <w:p w14:paraId="33D80753" w14:textId="77777777" w:rsidR="002B08EF" w:rsidRPr="00EE3CA2" w:rsidRDefault="002B08EF" w:rsidP="00A955BA">
            <w:pPr>
              <w:jc w:val="center"/>
              <w:rPr>
                <w:rFonts w:ascii="Arial Narrow" w:eastAsia="Calibri" w:hAnsi="Arial Narrow"/>
                <w:sz w:val="20"/>
                <w:szCs w:val="20"/>
              </w:rPr>
            </w:pPr>
            <w:r w:rsidRPr="00EE3CA2">
              <w:rPr>
                <w:rFonts w:ascii="Arial Narrow" w:eastAsia="Calibri" w:hAnsi="Arial Narrow"/>
                <w:sz w:val="20"/>
                <w:szCs w:val="20"/>
              </w:rPr>
              <w:t>EL CONTRATISTA REPORTA ANTECEDENTES?</w:t>
            </w:r>
          </w:p>
        </w:tc>
        <w:tc>
          <w:tcPr>
            <w:tcW w:w="2405" w:type="dxa"/>
            <w:gridSpan w:val="4"/>
            <w:shd w:val="clear" w:color="auto" w:fill="FFFFFF"/>
            <w:vAlign w:val="center"/>
          </w:tcPr>
          <w:p w14:paraId="019DC9AE" w14:textId="77777777" w:rsidR="002B08EF" w:rsidRPr="00EE3CA2" w:rsidRDefault="003975BA" w:rsidP="00A955BA">
            <w:pPr>
              <w:jc w:val="center"/>
              <w:rPr>
                <w:rFonts w:ascii="Arial Narrow" w:eastAsia="Calibri" w:hAnsi="Arial Narrow"/>
                <w:sz w:val="20"/>
                <w:szCs w:val="20"/>
              </w:rPr>
            </w:pPr>
            <w:r>
              <w:rPr>
                <w:rFonts w:ascii="Arial Narrow" w:eastAsia="Calibri" w:hAnsi="Arial Narrow"/>
                <w:sz w:val="20"/>
                <w:szCs w:val="20"/>
              </w:rPr>
              <w:t>Mayo</w:t>
            </w:r>
          </w:p>
        </w:tc>
        <w:tc>
          <w:tcPr>
            <w:tcW w:w="2405" w:type="dxa"/>
            <w:gridSpan w:val="4"/>
            <w:shd w:val="clear" w:color="auto" w:fill="FFFFFF"/>
            <w:vAlign w:val="center"/>
          </w:tcPr>
          <w:p w14:paraId="1D4ED97A" w14:textId="77777777" w:rsidR="002B08EF" w:rsidRPr="009C5F94" w:rsidRDefault="00FC3549" w:rsidP="00A955BA">
            <w:pPr>
              <w:jc w:val="center"/>
              <w:rPr>
                <w:rFonts w:ascii="Arial Narrow" w:eastAsia="Calibri" w:hAnsi="Arial Narrow"/>
                <w:sz w:val="20"/>
                <w:szCs w:val="20"/>
              </w:rPr>
            </w:pPr>
            <w:r>
              <w:rPr>
                <w:rFonts w:ascii="Arial Narrow" w:eastAsia="Calibri" w:hAnsi="Arial Narrow"/>
                <w:sz w:val="20"/>
                <w:szCs w:val="20"/>
              </w:rPr>
              <w:t>Julio</w:t>
            </w:r>
          </w:p>
        </w:tc>
        <w:tc>
          <w:tcPr>
            <w:tcW w:w="2407" w:type="dxa"/>
            <w:gridSpan w:val="2"/>
            <w:shd w:val="clear" w:color="auto" w:fill="FFFFFF"/>
            <w:vAlign w:val="center"/>
          </w:tcPr>
          <w:p w14:paraId="74F9D8D0" w14:textId="77777777" w:rsidR="002B08EF" w:rsidRPr="009C5F94" w:rsidRDefault="00FC3549" w:rsidP="00A955BA">
            <w:pPr>
              <w:jc w:val="center"/>
              <w:rPr>
                <w:rFonts w:ascii="Arial Narrow" w:eastAsia="Calibri" w:hAnsi="Arial Narrow"/>
                <w:sz w:val="20"/>
                <w:szCs w:val="20"/>
              </w:rPr>
            </w:pPr>
            <w:r>
              <w:rPr>
                <w:rFonts w:ascii="Arial Narrow" w:eastAsia="Calibri" w:hAnsi="Arial Narrow"/>
                <w:sz w:val="20"/>
                <w:szCs w:val="20"/>
              </w:rPr>
              <w:t>Octubre</w:t>
            </w:r>
          </w:p>
        </w:tc>
      </w:tr>
      <w:tr w:rsidR="002B08EF" w:rsidRPr="00EE3CA2" w14:paraId="6DA10F60" w14:textId="77777777" w:rsidTr="00B95983">
        <w:trPr>
          <w:trHeight w:val="569"/>
          <w:jc w:val="center"/>
        </w:trPr>
        <w:tc>
          <w:tcPr>
            <w:tcW w:w="2403" w:type="dxa"/>
            <w:shd w:val="clear" w:color="auto" w:fill="FFFFFF"/>
            <w:vAlign w:val="center"/>
          </w:tcPr>
          <w:p w14:paraId="7A7B979B" w14:textId="77777777" w:rsidR="002B08EF" w:rsidRPr="00EE3CA2" w:rsidRDefault="002B08EF" w:rsidP="00A955BA">
            <w:pPr>
              <w:jc w:val="center"/>
              <w:rPr>
                <w:rFonts w:ascii="Arial Narrow" w:eastAsia="Calibri" w:hAnsi="Arial Narrow"/>
                <w:sz w:val="20"/>
                <w:szCs w:val="20"/>
              </w:rPr>
            </w:pPr>
            <w:r w:rsidRPr="00EE3CA2">
              <w:rPr>
                <w:rFonts w:ascii="Arial Narrow" w:eastAsia="Calibri" w:hAnsi="Arial Narrow"/>
                <w:sz w:val="20"/>
                <w:szCs w:val="20"/>
              </w:rPr>
              <w:t>Judiciales</w:t>
            </w:r>
          </w:p>
        </w:tc>
        <w:tc>
          <w:tcPr>
            <w:tcW w:w="1202" w:type="dxa"/>
            <w:gridSpan w:val="2"/>
            <w:shd w:val="clear" w:color="auto" w:fill="FFFFFF"/>
            <w:vAlign w:val="center"/>
          </w:tcPr>
          <w:p w14:paraId="7274034D" w14:textId="77777777" w:rsidR="002B08EF" w:rsidRPr="00EE3CA2" w:rsidRDefault="002B08EF" w:rsidP="00E37B1E">
            <w:pPr>
              <w:rPr>
                <w:rFonts w:ascii="Arial Narrow" w:eastAsia="Calibri" w:hAnsi="Arial Narrow"/>
                <w:sz w:val="20"/>
                <w:szCs w:val="20"/>
              </w:rPr>
            </w:pPr>
            <w:r w:rsidRPr="00EE3CA2">
              <w:rPr>
                <w:rFonts w:ascii="Arial Narrow" w:eastAsia="Calibri" w:hAnsi="Arial Narrow"/>
                <w:sz w:val="20"/>
                <w:szCs w:val="20"/>
              </w:rPr>
              <w:t>SI:</w:t>
            </w:r>
            <w:r>
              <w:rPr>
                <w:rFonts w:ascii="Arial Narrow" w:eastAsia="Calibri" w:hAnsi="Arial Narrow"/>
                <w:sz w:val="20"/>
                <w:szCs w:val="20"/>
              </w:rPr>
              <w:t xml:space="preserve"> </w:t>
            </w:r>
          </w:p>
        </w:tc>
        <w:tc>
          <w:tcPr>
            <w:tcW w:w="1203" w:type="dxa"/>
            <w:gridSpan w:val="2"/>
            <w:shd w:val="clear" w:color="auto" w:fill="FFFFFF"/>
            <w:vAlign w:val="center"/>
          </w:tcPr>
          <w:p w14:paraId="67AF93B0" w14:textId="77777777" w:rsidR="002B08EF" w:rsidRPr="002B08EF" w:rsidRDefault="002B08EF" w:rsidP="00E37B1E">
            <w:pPr>
              <w:rPr>
                <w:rFonts w:ascii="Arial Narrow" w:eastAsia="Calibri" w:hAnsi="Arial Narrow"/>
                <w:b/>
                <w:sz w:val="20"/>
                <w:szCs w:val="20"/>
              </w:rPr>
            </w:pPr>
            <w:r w:rsidRPr="00EE3CA2">
              <w:rPr>
                <w:rFonts w:ascii="Arial Narrow" w:eastAsia="Calibri" w:hAnsi="Arial Narrow"/>
                <w:sz w:val="20"/>
                <w:szCs w:val="20"/>
              </w:rPr>
              <w:t>NO:</w:t>
            </w:r>
            <w:r>
              <w:rPr>
                <w:rFonts w:ascii="Arial Narrow" w:eastAsia="Calibri" w:hAnsi="Arial Narrow"/>
                <w:sz w:val="20"/>
                <w:szCs w:val="20"/>
              </w:rPr>
              <w:t xml:space="preserve"> </w:t>
            </w:r>
          </w:p>
        </w:tc>
        <w:tc>
          <w:tcPr>
            <w:tcW w:w="1202" w:type="dxa"/>
            <w:gridSpan w:val="2"/>
            <w:shd w:val="clear" w:color="auto" w:fill="FFFFFF"/>
          </w:tcPr>
          <w:p w14:paraId="55C1A45F" w14:textId="0EB5168D" w:rsidR="002B08EF" w:rsidRPr="003818C4" w:rsidRDefault="002B08EF" w:rsidP="00E37B1E">
            <w:pPr>
              <w:rPr>
                <w:rFonts w:ascii="Arial Narrow" w:eastAsia="Calibri" w:hAnsi="Arial Narrow"/>
                <w:sz w:val="20"/>
                <w:szCs w:val="20"/>
              </w:rPr>
            </w:pPr>
            <w:r w:rsidRPr="003818C4">
              <w:rPr>
                <w:rFonts w:ascii="Arial Narrow" w:eastAsia="Calibri" w:hAnsi="Arial Narrow"/>
                <w:sz w:val="20"/>
                <w:szCs w:val="20"/>
              </w:rPr>
              <w:t>SI:</w:t>
            </w:r>
            <w:r w:rsidR="00D740D4">
              <w:rPr>
                <w:rFonts w:ascii="Arial Narrow" w:eastAsia="Calibri" w:hAnsi="Arial Narrow"/>
                <w:sz w:val="20"/>
                <w:szCs w:val="20"/>
              </w:rPr>
              <w:t xml:space="preserve"> x</w:t>
            </w:r>
          </w:p>
        </w:tc>
        <w:tc>
          <w:tcPr>
            <w:tcW w:w="1203" w:type="dxa"/>
            <w:gridSpan w:val="2"/>
            <w:shd w:val="clear" w:color="auto" w:fill="FFFFFF"/>
          </w:tcPr>
          <w:p w14:paraId="00CBBDC3" w14:textId="67B352AB" w:rsidR="002B08EF" w:rsidRPr="009C5F94" w:rsidRDefault="002B08EF" w:rsidP="00E37B1E">
            <w:pPr>
              <w:rPr>
                <w:rFonts w:ascii="Arial Narrow" w:eastAsia="Calibri" w:hAnsi="Arial Narrow"/>
                <w:sz w:val="20"/>
                <w:szCs w:val="20"/>
              </w:rPr>
            </w:pPr>
            <w:r w:rsidRPr="009C5F94">
              <w:rPr>
                <w:rFonts w:ascii="Arial Narrow" w:eastAsia="Calibri" w:hAnsi="Arial Narrow"/>
                <w:sz w:val="20"/>
                <w:szCs w:val="20"/>
              </w:rPr>
              <w:t xml:space="preserve">NO: </w:t>
            </w:r>
          </w:p>
        </w:tc>
        <w:tc>
          <w:tcPr>
            <w:tcW w:w="1202" w:type="dxa"/>
            <w:shd w:val="clear" w:color="auto" w:fill="FFFFFF"/>
          </w:tcPr>
          <w:p w14:paraId="233B8EE0" w14:textId="01090BAB" w:rsidR="002B08EF" w:rsidRPr="009C5F94" w:rsidRDefault="002B08EF" w:rsidP="00E37B1E">
            <w:pPr>
              <w:rPr>
                <w:rFonts w:ascii="Arial Narrow" w:eastAsia="Calibri" w:hAnsi="Arial Narrow"/>
                <w:sz w:val="20"/>
                <w:szCs w:val="20"/>
              </w:rPr>
            </w:pPr>
            <w:r w:rsidRPr="009C5F94">
              <w:rPr>
                <w:rFonts w:ascii="Arial Narrow" w:eastAsia="Calibri" w:hAnsi="Arial Narrow"/>
                <w:sz w:val="20"/>
                <w:szCs w:val="20"/>
              </w:rPr>
              <w:t>SI:</w:t>
            </w:r>
            <w:r w:rsidR="00953078">
              <w:rPr>
                <w:rFonts w:ascii="Arial Narrow" w:eastAsia="Calibri" w:hAnsi="Arial Narrow"/>
                <w:sz w:val="20"/>
                <w:szCs w:val="20"/>
              </w:rPr>
              <w:t>X</w:t>
            </w:r>
          </w:p>
        </w:tc>
        <w:tc>
          <w:tcPr>
            <w:tcW w:w="1205" w:type="dxa"/>
            <w:shd w:val="clear" w:color="auto" w:fill="FFFFFF"/>
          </w:tcPr>
          <w:p w14:paraId="3EE4E139" w14:textId="77777777" w:rsidR="002B08EF" w:rsidRPr="009C5F94" w:rsidRDefault="002B08EF" w:rsidP="00E37B1E">
            <w:pPr>
              <w:rPr>
                <w:rFonts w:ascii="Arial Narrow" w:eastAsia="Calibri" w:hAnsi="Arial Narrow"/>
                <w:sz w:val="20"/>
                <w:szCs w:val="20"/>
              </w:rPr>
            </w:pPr>
            <w:r w:rsidRPr="009C5F94">
              <w:rPr>
                <w:rFonts w:ascii="Arial Narrow" w:eastAsia="Calibri" w:hAnsi="Arial Narrow"/>
                <w:sz w:val="20"/>
                <w:szCs w:val="20"/>
              </w:rPr>
              <w:t>NO:</w:t>
            </w:r>
          </w:p>
        </w:tc>
      </w:tr>
      <w:tr w:rsidR="002B08EF" w:rsidRPr="00EE3CA2" w14:paraId="3A0F8624" w14:textId="77777777" w:rsidTr="00B95983">
        <w:trPr>
          <w:trHeight w:val="569"/>
          <w:jc w:val="center"/>
        </w:trPr>
        <w:tc>
          <w:tcPr>
            <w:tcW w:w="2403" w:type="dxa"/>
            <w:shd w:val="clear" w:color="auto" w:fill="FFFFFF"/>
            <w:vAlign w:val="center"/>
          </w:tcPr>
          <w:p w14:paraId="56D7B8EE" w14:textId="77777777" w:rsidR="002B08EF" w:rsidRPr="00EE3CA2" w:rsidRDefault="002B08EF" w:rsidP="00A955BA">
            <w:pPr>
              <w:jc w:val="center"/>
              <w:rPr>
                <w:rFonts w:ascii="Arial Narrow" w:eastAsia="Calibri" w:hAnsi="Arial Narrow"/>
                <w:sz w:val="20"/>
                <w:szCs w:val="20"/>
              </w:rPr>
            </w:pPr>
            <w:r w:rsidRPr="00EE3CA2">
              <w:rPr>
                <w:rFonts w:ascii="Arial Narrow" w:eastAsia="Calibri" w:hAnsi="Arial Narrow"/>
                <w:sz w:val="20"/>
                <w:szCs w:val="20"/>
              </w:rPr>
              <w:t>Disciplinarios</w:t>
            </w:r>
          </w:p>
        </w:tc>
        <w:tc>
          <w:tcPr>
            <w:tcW w:w="1202" w:type="dxa"/>
            <w:gridSpan w:val="2"/>
            <w:shd w:val="clear" w:color="auto" w:fill="FFFFFF"/>
          </w:tcPr>
          <w:p w14:paraId="2CDE6166" w14:textId="77777777" w:rsidR="002B08EF" w:rsidRPr="00EE3CA2" w:rsidRDefault="002B08EF" w:rsidP="00E37B1E">
            <w:pPr>
              <w:rPr>
                <w:rFonts w:ascii="Arial Narrow" w:eastAsia="Calibri" w:hAnsi="Arial Narrow"/>
                <w:sz w:val="20"/>
                <w:szCs w:val="20"/>
              </w:rPr>
            </w:pPr>
            <w:r w:rsidRPr="00EE3CA2">
              <w:rPr>
                <w:rFonts w:ascii="Arial Narrow" w:eastAsia="Calibri" w:hAnsi="Arial Narrow"/>
                <w:sz w:val="20"/>
                <w:szCs w:val="20"/>
              </w:rPr>
              <w:t>SI:</w:t>
            </w:r>
          </w:p>
        </w:tc>
        <w:tc>
          <w:tcPr>
            <w:tcW w:w="1203" w:type="dxa"/>
            <w:gridSpan w:val="2"/>
            <w:shd w:val="clear" w:color="auto" w:fill="FFFFFF"/>
          </w:tcPr>
          <w:p w14:paraId="6A4B3ED9" w14:textId="77777777" w:rsidR="002B08EF" w:rsidRPr="00EE3CA2" w:rsidRDefault="002B08EF" w:rsidP="00E37B1E">
            <w:pPr>
              <w:rPr>
                <w:rFonts w:ascii="Arial Narrow" w:eastAsia="Calibri" w:hAnsi="Arial Narrow"/>
                <w:sz w:val="20"/>
                <w:szCs w:val="20"/>
              </w:rPr>
            </w:pPr>
            <w:r w:rsidRPr="00EE3CA2">
              <w:rPr>
                <w:rFonts w:ascii="Arial Narrow" w:eastAsia="Calibri" w:hAnsi="Arial Narrow"/>
                <w:sz w:val="20"/>
                <w:szCs w:val="20"/>
              </w:rPr>
              <w:t>NO:</w:t>
            </w:r>
            <w:r>
              <w:rPr>
                <w:rFonts w:ascii="Arial Narrow" w:eastAsia="Calibri" w:hAnsi="Arial Narrow"/>
                <w:sz w:val="20"/>
                <w:szCs w:val="20"/>
              </w:rPr>
              <w:t xml:space="preserve"> </w:t>
            </w:r>
          </w:p>
        </w:tc>
        <w:tc>
          <w:tcPr>
            <w:tcW w:w="1202" w:type="dxa"/>
            <w:gridSpan w:val="2"/>
            <w:shd w:val="clear" w:color="auto" w:fill="FFFFFF"/>
          </w:tcPr>
          <w:p w14:paraId="63B6FEE5" w14:textId="174565E7" w:rsidR="002B08EF" w:rsidRPr="003818C4" w:rsidRDefault="002B08EF" w:rsidP="00E37B1E">
            <w:pPr>
              <w:rPr>
                <w:rFonts w:ascii="Arial Narrow" w:eastAsia="Calibri" w:hAnsi="Arial Narrow"/>
                <w:sz w:val="20"/>
                <w:szCs w:val="20"/>
              </w:rPr>
            </w:pPr>
            <w:r w:rsidRPr="003818C4">
              <w:rPr>
                <w:rFonts w:ascii="Arial Narrow" w:eastAsia="Calibri" w:hAnsi="Arial Narrow"/>
                <w:sz w:val="20"/>
                <w:szCs w:val="20"/>
              </w:rPr>
              <w:t>SI:</w:t>
            </w:r>
            <w:r w:rsidR="00D740D4">
              <w:rPr>
                <w:rFonts w:ascii="Arial Narrow" w:eastAsia="Calibri" w:hAnsi="Arial Narrow"/>
                <w:sz w:val="20"/>
                <w:szCs w:val="20"/>
              </w:rPr>
              <w:t xml:space="preserve"> x</w:t>
            </w:r>
          </w:p>
        </w:tc>
        <w:tc>
          <w:tcPr>
            <w:tcW w:w="1203" w:type="dxa"/>
            <w:gridSpan w:val="2"/>
            <w:shd w:val="clear" w:color="auto" w:fill="FFFFFF"/>
          </w:tcPr>
          <w:p w14:paraId="7E5D7EE4" w14:textId="77CFF773" w:rsidR="002B08EF" w:rsidRPr="009C5F94" w:rsidRDefault="002B08EF" w:rsidP="00E37B1E">
            <w:pPr>
              <w:rPr>
                <w:rFonts w:ascii="Arial Narrow" w:eastAsia="Calibri" w:hAnsi="Arial Narrow"/>
                <w:sz w:val="20"/>
                <w:szCs w:val="20"/>
              </w:rPr>
            </w:pPr>
            <w:r w:rsidRPr="009C5F94">
              <w:rPr>
                <w:rFonts w:ascii="Arial Narrow" w:eastAsia="Calibri" w:hAnsi="Arial Narrow"/>
                <w:sz w:val="20"/>
                <w:szCs w:val="20"/>
              </w:rPr>
              <w:t xml:space="preserve">NO: </w:t>
            </w:r>
          </w:p>
        </w:tc>
        <w:tc>
          <w:tcPr>
            <w:tcW w:w="1202" w:type="dxa"/>
            <w:shd w:val="clear" w:color="auto" w:fill="FFFFFF"/>
          </w:tcPr>
          <w:p w14:paraId="63D9D9A7" w14:textId="4B60713F" w:rsidR="002B08EF" w:rsidRPr="009C5F94" w:rsidRDefault="002B08EF" w:rsidP="00E37B1E">
            <w:pPr>
              <w:rPr>
                <w:rFonts w:ascii="Arial Narrow" w:eastAsia="Calibri" w:hAnsi="Arial Narrow"/>
                <w:sz w:val="20"/>
                <w:szCs w:val="20"/>
              </w:rPr>
            </w:pPr>
            <w:r w:rsidRPr="009C5F94">
              <w:rPr>
                <w:rFonts w:ascii="Arial Narrow" w:eastAsia="Calibri" w:hAnsi="Arial Narrow"/>
                <w:sz w:val="20"/>
                <w:szCs w:val="20"/>
              </w:rPr>
              <w:t>SI:</w:t>
            </w:r>
            <w:r w:rsidR="00953078">
              <w:rPr>
                <w:rFonts w:ascii="Arial Narrow" w:eastAsia="Calibri" w:hAnsi="Arial Narrow"/>
                <w:sz w:val="20"/>
                <w:szCs w:val="20"/>
              </w:rPr>
              <w:t>X</w:t>
            </w:r>
          </w:p>
        </w:tc>
        <w:tc>
          <w:tcPr>
            <w:tcW w:w="1205" w:type="dxa"/>
            <w:shd w:val="clear" w:color="auto" w:fill="FFFFFF"/>
          </w:tcPr>
          <w:p w14:paraId="377FBA01" w14:textId="77777777" w:rsidR="002B08EF" w:rsidRPr="009C5F94" w:rsidRDefault="002B08EF" w:rsidP="00E37B1E">
            <w:pPr>
              <w:rPr>
                <w:rFonts w:ascii="Arial Narrow" w:eastAsia="Calibri" w:hAnsi="Arial Narrow"/>
                <w:sz w:val="20"/>
                <w:szCs w:val="20"/>
              </w:rPr>
            </w:pPr>
            <w:r w:rsidRPr="009C5F94">
              <w:rPr>
                <w:rFonts w:ascii="Arial Narrow" w:eastAsia="Calibri" w:hAnsi="Arial Narrow"/>
                <w:sz w:val="20"/>
                <w:szCs w:val="20"/>
              </w:rPr>
              <w:t xml:space="preserve">NO: </w:t>
            </w:r>
          </w:p>
        </w:tc>
      </w:tr>
      <w:tr w:rsidR="002B08EF" w:rsidRPr="00EE3CA2" w14:paraId="7B82B308" w14:textId="77777777" w:rsidTr="00B95983">
        <w:trPr>
          <w:trHeight w:val="569"/>
          <w:jc w:val="center"/>
        </w:trPr>
        <w:tc>
          <w:tcPr>
            <w:tcW w:w="2403" w:type="dxa"/>
            <w:shd w:val="clear" w:color="auto" w:fill="FFFFFF"/>
            <w:vAlign w:val="center"/>
          </w:tcPr>
          <w:p w14:paraId="0099DB63" w14:textId="77777777" w:rsidR="002B08EF" w:rsidRPr="00EE3CA2" w:rsidRDefault="002B08EF" w:rsidP="00A955BA">
            <w:pPr>
              <w:jc w:val="center"/>
              <w:rPr>
                <w:rFonts w:ascii="Arial Narrow" w:eastAsia="Calibri" w:hAnsi="Arial Narrow"/>
                <w:sz w:val="20"/>
                <w:szCs w:val="20"/>
              </w:rPr>
            </w:pPr>
            <w:r w:rsidRPr="00EE3CA2">
              <w:rPr>
                <w:rFonts w:ascii="Arial Narrow" w:eastAsia="Calibri" w:hAnsi="Arial Narrow"/>
                <w:sz w:val="20"/>
                <w:szCs w:val="20"/>
              </w:rPr>
              <w:t>Fiscales</w:t>
            </w:r>
          </w:p>
        </w:tc>
        <w:tc>
          <w:tcPr>
            <w:tcW w:w="1202" w:type="dxa"/>
            <w:gridSpan w:val="2"/>
            <w:shd w:val="clear" w:color="auto" w:fill="FFFFFF"/>
          </w:tcPr>
          <w:p w14:paraId="2982234F" w14:textId="77777777" w:rsidR="002B08EF" w:rsidRPr="00EE3CA2" w:rsidRDefault="002B08EF" w:rsidP="00E37B1E">
            <w:pPr>
              <w:rPr>
                <w:rFonts w:ascii="Arial Narrow" w:eastAsia="Calibri" w:hAnsi="Arial Narrow"/>
                <w:sz w:val="20"/>
                <w:szCs w:val="20"/>
              </w:rPr>
            </w:pPr>
            <w:r w:rsidRPr="00EE3CA2">
              <w:rPr>
                <w:rFonts w:ascii="Arial Narrow" w:eastAsia="Calibri" w:hAnsi="Arial Narrow"/>
                <w:sz w:val="20"/>
                <w:szCs w:val="20"/>
              </w:rPr>
              <w:t>SI:</w:t>
            </w:r>
          </w:p>
        </w:tc>
        <w:tc>
          <w:tcPr>
            <w:tcW w:w="1203" w:type="dxa"/>
            <w:gridSpan w:val="2"/>
            <w:shd w:val="clear" w:color="auto" w:fill="FFFFFF"/>
          </w:tcPr>
          <w:p w14:paraId="009145FA" w14:textId="77777777" w:rsidR="002B08EF" w:rsidRPr="00EE3CA2" w:rsidRDefault="002B08EF" w:rsidP="00E37B1E">
            <w:pPr>
              <w:rPr>
                <w:rFonts w:ascii="Arial Narrow" w:eastAsia="Calibri" w:hAnsi="Arial Narrow"/>
                <w:sz w:val="20"/>
                <w:szCs w:val="20"/>
              </w:rPr>
            </w:pPr>
            <w:r w:rsidRPr="00EE3CA2">
              <w:rPr>
                <w:rFonts w:ascii="Arial Narrow" w:eastAsia="Calibri" w:hAnsi="Arial Narrow"/>
                <w:sz w:val="20"/>
                <w:szCs w:val="20"/>
              </w:rPr>
              <w:t>NO:</w:t>
            </w:r>
            <w:r>
              <w:rPr>
                <w:rFonts w:ascii="Arial Narrow" w:eastAsia="Calibri" w:hAnsi="Arial Narrow"/>
                <w:sz w:val="20"/>
                <w:szCs w:val="20"/>
              </w:rPr>
              <w:t xml:space="preserve"> </w:t>
            </w:r>
          </w:p>
        </w:tc>
        <w:tc>
          <w:tcPr>
            <w:tcW w:w="1202" w:type="dxa"/>
            <w:gridSpan w:val="2"/>
            <w:shd w:val="clear" w:color="auto" w:fill="FFFFFF"/>
          </w:tcPr>
          <w:p w14:paraId="6036303E" w14:textId="72C9EC2E" w:rsidR="002B08EF" w:rsidRPr="003818C4" w:rsidRDefault="002B08EF" w:rsidP="00E37B1E">
            <w:pPr>
              <w:rPr>
                <w:rFonts w:ascii="Arial Narrow" w:eastAsia="Calibri" w:hAnsi="Arial Narrow"/>
                <w:sz w:val="20"/>
                <w:szCs w:val="20"/>
              </w:rPr>
            </w:pPr>
            <w:r w:rsidRPr="003818C4">
              <w:rPr>
                <w:rFonts w:ascii="Arial Narrow" w:eastAsia="Calibri" w:hAnsi="Arial Narrow"/>
                <w:sz w:val="20"/>
                <w:szCs w:val="20"/>
              </w:rPr>
              <w:t>SI:</w:t>
            </w:r>
            <w:r w:rsidR="00D740D4">
              <w:rPr>
                <w:rFonts w:ascii="Arial Narrow" w:eastAsia="Calibri" w:hAnsi="Arial Narrow"/>
                <w:sz w:val="20"/>
                <w:szCs w:val="20"/>
              </w:rPr>
              <w:t xml:space="preserve"> x</w:t>
            </w:r>
          </w:p>
        </w:tc>
        <w:tc>
          <w:tcPr>
            <w:tcW w:w="1203" w:type="dxa"/>
            <w:gridSpan w:val="2"/>
            <w:shd w:val="clear" w:color="auto" w:fill="FFFFFF"/>
          </w:tcPr>
          <w:p w14:paraId="19E5A75C" w14:textId="0ABB89A6" w:rsidR="002B08EF" w:rsidRPr="009C5F94" w:rsidRDefault="002B08EF" w:rsidP="00E37B1E">
            <w:pPr>
              <w:rPr>
                <w:rFonts w:ascii="Arial Narrow" w:eastAsia="Calibri" w:hAnsi="Arial Narrow"/>
                <w:sz w:val="20"/>
                <w:szCs w:val="20"/>
              </w:rPr>
            </w:pPr>
            <w:r w:rsidRPr="009C5F94">
              <w:rPr>
                <w:rFonts w:ascii="Arial Narrow" w:eastAsia="Calibri" w:hAnsi="Arial Narrow"/>
                <w:sz w:val="20"/>
                <w:szCs w:val="20"/>
              </w:rPr>
              <w:t xml:space="preserve">NO: </w:t>
            </w:r>
          </w:p>
        </w:tc>
        <w:tc>
          <w:tcPr>
            <w:tcW w:w="1202" w:type="dxa"/>
            <w:shd w:val="clear" w:color="auto" w:fill="FFFFFF"/>
          </w:tcPr>
          <w:p w14:paraId="1A52402D" w14:textId="2A0FAF23" w:rsidR="002B08EF" w:rsidRPr="009C5F94" w:rsidRDefault="002B08EF" w:rsidP="00E37B1E">
            <w:pPr>
              <w:rPr>
                <w:rFonts w:ascii="Arial Narrow" w:eastAsia="Calibri" w:hAnsi="Arial Narrow"/>
                <w:sz w:val="20"/>
                <w:szCs w:val="20"/>
              </w:rPr>
            </w:pPr>
            <w:r w:rsidRPr="009C5F94">
              <w:rPr>
                <w:rFonts w:ascii="Arial Narrow" w:eastAsia="Calibri" w:hAnsi="Arial Narrow"/>
                <w:sz w:val="20"/>
                <w:szCs w:val="20"/>
              </w:rPr>
              <w:t>SI:</w:t>
            </w:r>
            <w:r w:rsidR="00953078">
              <w:rPr>
                <w:rFonts w:ascii="Arial Narrow" w:eastAsia="Calibri" w:hAnsi="Arial Narrow"/>
                <w:sz w:val="20"/>
                <w:szCs w:val="20"/>
              </w:rPr>
              <w:t>X</w:t>
            </w:r>
          </w:p>
        </w:tc>
        <w:tc>
          <w:tcPr>
            <w:tcW w:w="1205" w:type="dxa"/>
            <w:shd w:val="clear" w:color="auto" w:fill="FFFFFF"/>
          </w:tcPr>
          <w:p w14:paraId="6074CA53" w14:textId="77777777" w:rsidR="002B08EF" w:rsidRPr="009C5F94" w:rsidRDefault="002B08EF" w:rsidP="00E37B1E">
            <w:pPr>
              <w:rPr>
                <w:rFonts w:ascii="Arial Narrow" w:eastAsia="Calibri" w:hAnsi="Arial Narrow"/>
                <w:sz w:val="20"/>
                <w:szCs w:val="20"/>
              </w:rPr>
            </w:pPr>
            <w:r w:rsidRPr="009C5F94">
              <w:rPr>
                <w:rFonts w:ascii="Arial Narrow" w:eastAsia="Calibri" w:hAnsi="Arial Narrow"/>
                <w:sz w:val="20"/>
                <w:szCs w:val="20"/>
              </w:rPr>
              <w:t xml:space="preserve">NO: </w:t>
            </w:r>
          </w:p>
        </w:tc>
      </w:tr>
    </w:tbl>
    <w:p w14:paraId="601B34C9" w14:textId="77777777" w:rsidR="00127633" w:rsidRDefault="00127633" w:rsidP="00B23C91">
      <w:pPr>
        <w:pStyle w:val="Prrafodelista"/>
        <w:spacing w:after="0" w:line="240" w:lineRule="auto"/>
        <w:ind w:left="1080"/>
        <w:jc w:val="both"/>
        <w:rPr>
          <w:rFonts w:ascii="Arial Narrow" w:hAnsi="Arial Narrow" w:cs="Arial"/>
          <w:b/>
          <w:sz w:val="20"/>
          <w:szCs w:val="20"/>
          <w:lang w:val="es-ES"/>
        </w:rPr>
      </w:pPr>
    </w:p>
    <w:p w14:paraId="1091EBF3" w14:textId="77777777" w:rsidR="00E57CB7" w:rsidRDefault="00127633">
      <w:pPr>
        <w:rPr>
          <w:rFonts w:ascii="Arial Narrow" w:hAnsi="Arial Narrow" w:cs="Arial"/>
          <w:b/>
          <w:sz w:val="20"/>
          <w:szCs w:val="20"/>
          <w:lang w:val="es-ES"/>
        </w:rPr>
        <w:sectPr w:rsidR="00E57CB7" w:rsidSect="0030702C">
          <w:headerReference w:type="default" r:id="rId8"/>
          <w:footerReference w:type="default" r:id="rId9"/>
          <w:pgSz w:w="11900" w:h="16840"/>
          <w:pgMar w:top="1099" w:right="1701" w:bottom="1417" w:left="1701" w:header="708" w:footer="708" w:gutter="0"/>
          <w:cols w:space="708"/>
          <w:docGrid w:linePitch="326"/>
        </w:sectPr>
      </w:pPr>
      <w:r>
        <w:rPr>
          <w:rFonts w:ascii="Arial Narrow" w:hAnsi="Arial Narrow" w:cs="Arial"/>
          <w:b/>
          <w:sz w:val="20"/>
          <w:szCs w:val="20"/>
          <w:lang w:val="es-ES"/>
        </w:rPr>
        <w:br w:type="page"/>
      </w:r>
    </w:p>
    <w:p w14:paraId="6D8EC331" w14:textId="61BEB8BE" w:rsidR="00DA735E" w:rsidRPr="00A84B5E" w:rsidRDefault="00140AB6" w:rsidP="00A84B5E">
      <w:pPr>
        <w:pStyle w:val="Prrafodelista"/>
        <w:numPr>
          <w:ilvl w:val="0"/>
          <w:numId w:val="21"/>
        </w:numPr>
        <w:ind w:left="284" w:hanging="426"/>
        <w:rPr>
          <w:rFonts w:ascii="Arial Narrow" w:hAnsi="Arial Narrow"/>
          <w:b/>
          <w:sz w:val="20"/>
          <w:szCs w:val="20"/>
        </w:rPr>
      </w:pPr>
      <w:r w:rsidRPr="00FB1229">
        <w:rPr>
          <w:rFonts w:ascii="Arial Narrow" w:hAnsi="Arial Narrow"/>
          <w:b/>
          <w:sz w:val="20"/>
          <w:szCs w:val="20"/>
        </w:rPr>
        <w:lastRenderedPageBreak/>
        <w:t xml:space="preserve">DESCRIPCIÓN </w:t>
      </w:r>
      <w:r w:rsidR="00751EFB" w:rsidRPr="00FB1229">
        <w:rPr>
          <w:rFonts w:ascii="Arial Narrow" w:hAnsi="Arial Narrow"/>
          <w:b/>
          <w:sz w:val="20"/>
          <w:szCs w:val="20"/>
        </w:rPr>
        <w:t>DE LOS SERVICIOS PRESTADOS</w:t>
      </w:r>
    </w:p>
    <w:p w14:paraId="18E32DBB" w14:textId="77777777" w:rsidR="00751EFB" w:rsidRPr="00EE3CA2" w:rsidRDefault="00751EFB" w:rsidP="00751EFB">
      <w:pPr>
        <w:pStyle w:val="Prrafodelista"/>
        <w:spacing w:after="0" w:line="240" w:lineRule="auto"/>
        <w:ind w:left="1080"/>
        <w:jc w:val="both"/>
        <w:rPr>
          <w:rFonts w:ascii="Arial Narrow" w:hAnsi="Arial Narrow" w:cs="Arial"/>
          <w:b/>
          <w:sz w:val="20"/>
          <w:szCs w:val="20"/>
          <w:lang w:val="es-ES"/>
        </w:rPr>
      </w:pPr>
    </w:p>
    <w:tbl>
      <w:tblPr>
        <w:tblW w:w="15393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80"/>
        <w:gridCol w:w="3373"/>
        <w:gridCol w:w="3260"/>
        <w:gridCol w:w="793"/>
        <w:gridCol w:w="1076"/>
        <w:gridCol w:w="908"/>
        <w:gridCol w:w="3141"/>
        <w:gridCol w:w="1962"/>
      </w:tblGrid>
      <w:tr w:rsidR="00E57CB7" w:rsidRPr="0030702C" w14:paraId="32E14356" w14:textId="77777777" w:rsidTr="00DD303F">
        <w:trPr>
          <w:trHeight w:val="555"/>
        </w:trPr>
        <w:tc>
          <w:tcPr>
            <w:tcW w:w="8306" w:type="dxa"/>
            <w:gridSpan w:val="4"/>
          </w:tcPr>
          <w:p w14:paraId="5E5E2D62" w14:textId="77777777" w:rsidR="00E57CB7" w:rsidRPr="007E5A0A" w:rsidRDefault="00E57CB7" w:rsidP="00E57CB7">
            <w:pPr>
              <w:jc w:val="center"/>
              <w:rPr>
                <w:rFonts w:ascii="Arial Narrow" w:eastAsia="Calibri" w:hAnsi="Arial Narrow"/>
                <w:sz w:val="20"/>
                <w:szCs w:val="20"/>
              </w:rPr>
            </w:pPr>
            <w:r w:rsidRPr="007E5A0A">
              <w:rPr>
                <w:rFonts w:ascii="Arial Narrow" w:eastAsia="Calibri" w:hAnsi="Arial Narrow"/>
                <w:sz w:val="20"/>
                <w:szCs w:val="20"/>
              </w:rPr>
              <w:t>Entregó informe de ejecución.</w:t>
            </w:r>
          </w:p>
        </w:tc>
        <w:tc>
          <w:tcPr>
            <w:tcW w:w="1076" w:type="dxa"/>
          </w:tcPr>
          <w:p w14:paraId="5DFFE942" w14:textId="77777777" w:rsidR="00E57CB7" w:rsidRPr="007E5A0A" w:rsidRDefault="00E57CB7" w:rsidP="002D1A4A">
            <w:pPr>
              <w:rPr>
                <w:rFonts w:ascii="Arial Narrow" w:eastAsia="Calibri" w:hAnsi="Arial Narrow"/>
                <w:sz w:val="20"/>
                <w:szCs w:val="20"/>
              </w:rPr>
            </w:pPr>
            <w:r w:rsidRPr="007E5A0A">
              <w:rPr>
                <w:rFonts w:ascii="Arial Narrow" w:eastAsia="Calibri" w:hAnsi="Arial Narrow"/>
                <w:sz w:val="20"/>
                <w:szCs w:val="20"/>
              </w:rPr>
              <w:t>SI:</w:t>
            </w:r>
            <w:r w:rsidR="002B08EF" w:rsidRPr="007E5A0A">
              <w:rPr>
                <w:rFonts w:ascii="Arial Narrow" w:eastAsia="Calibri" w:hAnsi="Arial Narrow"/>
                <w:sz w:val="20"/>
                <w:szCs w:val="20"/>
              </w:rPr>
              <w:t xml:space="preserve"> </w:t>
            </w:r>
            <w:r w:rsidR="002B08EF" w:rsidRPr="007E5A0A">
              <w:rPr>
                <w:rFonts w:ascii="Arial Narrow" w:eastAsia="Calibri" w:hAnsi="Arial Narrow"/>
                <w:b/>
                <w:sz w:val="20"/>
                <w:szCs w:val="20"/>
              </w:rPr>
              <w:t>X</w:t>
            </w:r>
          </w:p>
          <w:p w14:paraId="3DA46EF4" w14:textId="77777777" w:rsidR="0030702C" w:rsidRPr="007E5A0A" w:rsidRDefault="0030702C" w:rsidP="002D1A4A">
            <w:pPr>
              <w:rPr>
                <w:rFonts w:ascii="Arial Narrow" w:eastAsia="Calibri" w:hAnsi="Arial Narrow"/>
                <w:sz w:val="20"/>
                <w:szCs w:val="20"/>
              </w:rPr>
            </w:pPr>
          </w:p>
        </w:tc>
        <w:tc>
          <w:tcPr>
            <w:tcW w:w="908" w:type="dxa"/>
          </w:tcPr>
          <w:p w14:paraId="684168A5" w14:textId="77777777" w:rsidR="00E57CB7" w:rsidRPr="007E5A0A" w:rsidRDefault="00E57CB7" w:rsidP="0096575F">
            <w:pPr>
              <w:rPr>
                <w:rFonts w:ascii="Arial Narrow" w:eastAsia="Calibri" w:hAnsi="Arial Narrow"/>
                <w:sz w:val="20"/>
                <w:szCs w:val="20"/>
              </w:rPr>
            </w:pPr>
            <w:r w:rsidRPr="007E5A0A">
              <w:rPr>
                <w:rFonts w:ascii="Arial Narrow" w:eastAsia="Calibri" w:hAnsi="Arial Narrow"/>
                <w:sz w:val="20"/>
                <w:szCs w:val="20"/>
              </w:rPr>
              <w:t>NO:</w:t>
            </w:r>
          </w:p>
          <w:p w14:paraId="30587243" w14:textId="77777777" w:rsidR="0030702C" w:rsidRPr="007E5A0A" w:rsidRDefault="0030702C" w:rsidP="0096575F">
            <w:pPr>
              <w:rPr>
                <w:rFonts w:ascii="Arial Narrow" w:eastAsia="Calibri" w:hAnsi="Arial Narrow"/>
                <w:sz w:val="20"/>
                <w:szCs w:val="20"/>
              </w:rPr>
            </w:pPr>
          </w:p>
        </w:tc>
        <w:tc>
          <w:tcPr>
            <w:tcW w:w="5103" w:type="dxa"/>
            <w:gridSpan w:val="2"/>
            <w:tcBorders>
              <w:bottom w:val="single" w:sz="4" w:space="0" w:color="auto"/>
            </w:tcBorders>
          </w:tcPr>
          <w:p w14:paraId="4C243288" w14:textId="77777777" w:rsidR="00E57CB7" w:rsidRPr="007E5A0A" w:rsidRDefault="00E57CB7" w:rsidP="00E37B1E">
            <w:pPr>
              <w:rPr>
                <w:rFonts w:ascii="Arial Narrow" w:eastAsia="Calibri" w:hAnsi="Arial Narrow"/>
                <w:sz w:val="20"/>
                <w:szCs w:val="20"/>
              </w:rPr>
            </w:pPr>
            <w:r w:rsidRPr="007E5A0A">
              <w:rPr>
                <w:rFonts w:ascii="Arial Narrow" w:eastAsia="Calibri" w:hAnsi="Arial Narrow"/>
                <w:sz w:val="20"/>
                <w:szCs w:val="20"/>
              </w:rPr>
              <w:t>Porque:</w:t>
            </w:r>
          </w:p>
          <w:p w14:paraId="23B35C1B" w14:textId="77777777" w:rsidR="0030702C" w:rsidRPr="007E5A0A" w:rsidRDefault="0030702C" w:rsidP="00E37B1E">
            <w:pPr>
              <w:rPr>
                <w:rFonts w:ascii="Arial Narrow" w:eastAsia="Calibri" w:hAnsi="Arial Narrow"/>
                <w:sz w:val="20"/>
                <w:szCs w:val="20"/>
              </w:rPr>
            </w:pPr>
          </w:p>
        </w:tc>
      </w:tr>
      <w:tr w:rsidR="00E57CB7" w:rsidRPr="00EE3CA2" w14:paraId="458E8434" w14:textId="77777777" w:rsidTr="00B85762">
        <w:trPr>
          <w:trHeight w:val="555"/>
        </w:trPr>
        <w:tc>
          <w:tcPr>
            <w:tcW w:w="880" w:type="dxa"/>
            <w:shd w:val="clear" w:color="auto" w:fill="auto"/>
          </w:tcPr>
          <w:p w14:paraId="06E117AE" w14:textId="77777777" w:rsidR="00E57CB7" w:rsidRPr="007E5A0A" w:rsidRDefault="00E57CB7" w:rsidP="00E57CB7">
            <w:pPr>
              <w:rPr>
                <w:rFonts w:ascii="Arial Narrow" w:hAnsi="Arial Narrow" w:cs="Arial"/>
                <w:b/>
                <w:sz w:val="16"/>
                <w:szCs w:val="16"/>
                <w:lang w:val="es-ES"/>
              </w:rPr>
            </w:pPr>
            <w:r w:rsidRPr="007E5A0A">
              <w:rPr>
                <w:rFonts w:ascii="Arial Narrow" w:hAnsi="Arial Narrow" w:cs="Arial"/>
                <w:b/>
                <w:sz w:val="16"/>
                <w:szCs w:val="16"/>
                <w:lang w:val="es-ES"/>
              </w:rPr>
              <w:t>No. Obligación</w:t>
            </w:r>
          </w:p>
        </w:tc>
        <w:tc>
          <w:tcPr>
            <w:tcW w:w="3373" w:type="dxa"/>
            <w:shd w:val="clear" w:color="auto" w:fill="auto"/>
          </w:tcPr>
          <w:p w14:paraId="04563519" w14:textId="77777777" w:rsidR="00E57CB7" w:rsidRPr="007E5A0A" w:rsidRDefault="00E57CB7" w:rsidP="00A563EC">
            <w:pPr>
              <w:jc w:val="center"/>
              <w:rPr>
                <w:rFonts w:ascii="Arial Narrow" w:eastAsia="Calibri" w:hAnsi="Arial Narrow"/>
                <w:b/>
                <w:sz w:val="18"/>
                <w:szCs w:val="18"/>
              </w:rPr>
            </w:pPr>
            <w:r w:rsidRPr="007E5A0A">
              <w:rPr>
                <w:rFonts w:ascii="Arial Narrow" w:hAnsi="Arial Narrow" w:cs="Arial"/>
                <w:b/>
                <w:sz w:val="18"/>
                <w:szCs w:val="18"/>
                <w:lang w:val="es-ES"/>
              </w:rPr>
              <w:t>Obligaciones Contractuales</w:t>
            </w:r>
          </w:p>
        </w:tc>
        <w:tc>
          <w:tcPr>
            <w:tcW w:w="3260" w:type="dxa"/>
            <w:shd w:val="clear" w:color="auto" w:fill="auto"/>
          </w:tcPr>
          <w:p w14:paraId="7A3FAD1C" w14:textId="77777777" w:rsidR="00E57CB7" w:rsidRPr="007E5A0A" w:rsidRDefault="00E57CB7" w:rsidP="00A563EC">
            <w:pPr>
              <w:jc w:val="center"/>
              <w:rPr>
                <w:rFonts w:ascii="Arial Narrow" w:eastAsia="Calibri" w:hAnsi="Arial Narrow"/>
                <w:b/>
                <w:sz w:val="18"/>
                <w:szCs w:val="18"/>
              </w:rPr>
            </w:pPr>
            <w:r w:rsidRPr="007E5A0A">
              <w:rPr>
                <w:rFonts w:ascii="Arial Narrow" w:eastAsia="Calibri" w:hAnsi="Arial Narrow"/>
                <w:b/>
                <w:sz w:val="18"/>
                <w:szCs w:val="18"/>
              </w:rPr>
              <w:t>Actividades en la ejecución del mes</w:t>
            </w:r>
          </w:p>
        </w:tc>
        <w:tc>
          <w:tcPr>
            <w:tcW w:w="793" w:type="dxa"/>
            <w:shd w:val="clear" w:color="auto" w:fill="auto"/>
          </w:tcPr>
          <w:p w14:paraId="77E111BD" w14:textId="77777777" w:rsidR="00E57CB7" w:rsidRPr="007E5A0A" w:rsidRDefault="00E57CB7" w:rsidP="00127633">
            <w:pPr>
              <w:jc w:val="center"/>
              <w:rPr>
                <w:rFonts w:ascii="Arial Narrow" w:eastAsia="Calibri" w:hAnsi="Arial Narrow"/>
                <w:b/>
                <w:sz w:val="18"/>
                <w:szCs w:val="18"/>
              </w:rPr>
            </w:pPr>
            <w:r w:rsidRPr="007E5A0A">
              <w:rPr>
                <w:rFonts w:ascii="Arial Narrow" w:eastAsia="Calibri" w:hAnsi="Arial Narrow"/>
                <w:b/>
                <w:sz w:val="18"/>
                <w:szCs w:val="18"/>
              </w:rPr>
              <w:t>Cumple</w:t>
            </w:r>
          </w:p>
        </w:tc>
        <w:tc>
          <w:tcPr>
            <w:tcW w:w="1076" w:type="dxa"/>
            <w:shd w:val="clear" w:color="auto" w:fill="auto"/>
          </w:tcPr>
          <w:p w14:paraId="1072888F" w14:textId="77777777" w:rsidR="00E57CB7" w:rsidRPr="007E5A0A" w:rsidRDefault="00E57CB7" w:rsidP="00127633">
            <w:pPr>
              <w:jc w:val="center"/>
              <w:rPr>
                <w:rFonts w:ascii="Arial Narrow" w:eastAsia="Calibri" w:hAnsi="Arial Narrow"/>
                <w:b/>
                <w:sz w:val="18"/>
                <w:szCs w:val="18"/>
              </w:rPr>
            </w:pPr>
            <w:r w:rsidRPr="007E5A0A">
              <w:rPr>
                <w:rFonts w:ascii="Arial Narrow" w:eastAsia="Calibri" w:hAnsi="Arial Narrow"/>
                <w:b/>
                <w:sz w:val="18"/>
                <w:szCs w:val="18"/>
              </w:rPr>
              <w:t xml:space="preserve">Cumple </w:t>
            </w:r>
            <w:r w:rsidRPr="007E5A0A">
              <w:rPr>
                <w:rFonts w:ascii="Arial Narrow" w:eastAsia="Calibri" w:hAnsi="Arial Narrow"/>
                <w:b/>
                <w:sz w:val="16"/>
                <w:szCs w:val="16"/>
              </w:rPr>
              <w:t>parcialmente</w:t>
            </w:r>
          </w:p>
        </w:tc>
        <w:tc>
          <w:tcPr>
            <w:tcW w:w="908" w:type="dxa"/>
            <w:shd w:val="clear" w:color="auto" w:fill="auto"/>
          </w:tcPr>
          <w:p w14:paraId="14ED8408" w14:textId="77777777" w:rsidR="00E57CB7" w:rsidRPr="007E5A0A" w:rsidRDefault="00E57CB7" w:rsidP="00127633">
            <w:pPr>
              <w:jc w:val="center"/>
              <w:rPr>
                <w:rFonts w:ascii="Arial Narrow" w:eastAsia="Calibri" w:hAnsi="Arial Narrow"/>
                <w:b/>
                <w:sz w:val="18"/>
                <w:szCs w:val="18"/>
              </w:rPr>
            </w:pPr>
            <w:r w:rsidRPr="007E5A0A">
              <w:rPr>
                <w:rFonts w:ascii="Arial Narrow" w:eastAsia="Calibri" w:hAnsi="Arial Narrow"/>
                <w:b/>
                <w:sz w:val="18"/>
                <w:szCs w:val="18"/>
              </w:rPr>
              <w:t>No cumple</w:t>
            </w:r>
          </w:p>
        </w:tc>
        <w:tc>
          <w:tcPr>
            <w:tcW w:w="3141" w:type="dxa"/>
            <w:tcBorders>
              <w:bottom w:val="single" w:sz="4" w:space="0" w:color="auto"/>
            </w:tcBorders>
            <w:shd w:val="clear" w:color="auto" w:fill="auto"/>
          </w:tcPr>
          <w:p w14:paraId="76EEF594" w14:textId="77777777" w:rsidR="00E57CB7" w:rsidRPr="007E5A0A" w:rsidRDefault="00E57CB7" w:rsidP="002D1A4A">
            <w:pPr>
              <w:rPr>
                <w:rFonts w:ascii="Arial Narrow" w:eastAsia="Calibri" w:hAnsi="Arial Narrow"/>
                <w:b/>
                <w:sz w:val="18"/>
                <w:szCs w:val="18"/>
              </w:rPr>
            </w:pPr>
            <w:r w:rsidRPr="007E5A0A">
              <w:rPr>
                <w:rFonts w:ascii="Arial Narrow" w:eastAsia="Calibri" w:hAnsi="Arial Narrow"/>
                <w:b/>
                <w:sz w:val="18"/>
                <w:szCs w:val="18"/>
              </w:rPr>
              <w:t>Evidencias</w:t>
            </w:r>
          </w:p>
        </w:tc>
        <w:tc>
          <w:tcPr>
            <w:tcW w:w="1962" w:type="dxa"/>
            <w:tcBorders>
              <w:bottom w:val="single" w:sz="4" w:space="0" w:color="auto"/>
            </w:tcBorders>
            <w:shd w:val="clear" w:color="auto" w:fill="auto"/>
          </w:tcPr>
          <w:p w14:paraId="48502454" w14:textId="77777777" w:rsidR="00E57CB7" w:rsidRPr="00822801" w:rsidRDefault="00E57CB7" w:rsidP="00A563EC">
            <w:pPr>
              <w:jc w:val="center"/>
              <w:rPr>
                <w:rFonts w:ascii="Arial Narrow" w:eastAsia="Calibri" w:hAnsi="Arial Narrow"/>
                <w:b/>
                <w:sz w:val="18"/>
                <w:szCs w:val="18"/>
              </w:rPr>
            </w:pPr>
            <w:r w:rsidRPr="00822801">
              <w:rPr>
                <w:rFonts w:ascii="Arial Narrow" w:eastAsia="Calibri" w:hAnsi="Arial Narrow"/>
                <w:b/>
                <w:sz w:val="18"/>
                <w:szCs w:val="18"/>
              </w:rPr>
              <w:t xml:space="preserve">Observaciones/Justificación </w:t>
            </w:r>
            <w:r w:rsidRPr="00822801">
              <w:rPr>
                <w:rFonts w:ascii="Arial Narrow" w:eastAsia="Calibri" w:hAnsi="Arial Narrow"/>
                <w:sz w:val="18"/>
                <w:szCs w:val="18"/>
              </w:rPr>
              <w:t>si la respuesta es diferente a cumple</w:t>
            </w:r>
          </w:p>
        </w:tc>
      </w:tr>
      <w:tr w:rsidR="00F90A5E" w:rsidRPr="00B000C9" w14:paraId="2102CE0D" w14:textId="77777777" w:rsidTr="00B85762">
        <w:trPr>
          <w:trHeight w:val="1031"/>
        </w:trPr>
        <w:tc>
          <w:tcPr>
            <w:tcW w:w="880" w:type="dxa"/>
            <w:vAlign w:val="center"/>
          </w:tcPr>
          <w:p w14:paraId="0772A8FE" w14:textId="77777777" w:rsidR="00F90A5E" w:rsidRPr="00B000C9" w:rsidRDefault="00F90A5E" w:rsidP="00F90A5E">
            <w:pPr>
              <w:jc w:val="center"/>
              <w:rPr>
                <w:rFonts w:asciiTheme="minorHAnsi" w:eastAsia="Times New Roman" w:hAnsiTheme="minorHAnsi" w:cstheme="minorHAnsi"/>
                <w:b/>
                <w:sz w:val="20"/>
                <w:szCs w:val="20"/>
              </w:rPr>
            </w:pPr>
            <w:r w:rsidRPr="00B000C9">
              <w:rPr>
                <w:rFonts w:asciiTheme="minorHAnsi" w:eastAsia="Times New Roman" w:hAnsiTheme="minorHAnsi" w:cstheme="minorHAnsi"/>
                <w:b/>
                <w:sz w:val="20"/>
                <w:szCs w:val="20"/>
              </w:rPr>
              <w:t>1</w:t>
            </w:r>
          </w:p>
        </w:tc>
        <w:tc>
          <w:tcPr>
            <w:tcW w:w="3373" w:type="dxa"/>
          </w:tcPr>
          <w:p w14:paraId="54C9D38A" w14:textId="77777777" w:rsidR="00F90A5E" w:rsidRPr="00B000C9" w:rsidRDefault="00F90A5E" w:rsidP="00F90A5E">
            <w:pP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B000C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  <w:t>Prestar los servicios con seriedad, responsabilidad, profesionalismo y eficiencia de acuerdo con el objeto contractual pactado.</w:t>
            </w:r>
          </w:p>
        </w:tc>
        <w:tc>
          <w:tcPr>
            <w:tcW w:w="3260" w:type="dxa"/>
          </w:tcPr>
          <w:p w14:paraId="5DC548F8" w14:textId="59900796" w:rsidR="00F90A5E" w:rsidRPr="002641D4" w:rsidRDefault="00F90A5E" w:rsidP="00533483">
            <w:pP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94620E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Se cumplió con total eficiencia las actividades programas de acuerdo  a la programación real</w:t>
            </w:r>
            <w:r w:rsidR="0087635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izada al inicio del mes de</w:t>
            </w:r>
            <w:r w:rsidR="00533483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 xml:space="preserve"> octubre</w:t>
            </w:r>
            <w:r w:rsidR="0087635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  <w:r w:rsidRPr="0094620E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2020</w:t>
            </w:r>
          </w:p>
        </w:tc>
        <w:tc>
          <w:tcPr>
            <w:tcW w:w="793" w:type="dxa"/>
          </w:tcPr>
          <w:p w14:paraId="748D4B40" w14:textId="699D55B9" w:rsidR="00F90A5E" w:rsidRPr="00E82B16" w:rsidRDefault="00F90A5E" w:rsidP="00F90A5E">
            <w:pPr>
              <w:jc w:val="center"/>
              <w:rPr>
                <w:rFonts w:asciiTheme="minorHAnsi" w:eastAsia="Calibri" w:hAnsiTheme="minorHAnsi" w:cstheme="minorHAnsi"/>
                <w:sz w:val="36"/>
                <w:szCs w:val="36"/>
              </w:rPr>
            </w:pPr>
            <w:r w:rsidRPr="00E82B16">
              <w:rPr>
                <w:rFonts w:asciiTheme="minorHAnsi" w:eastAsia="Calibri" w:hAnsiTheme="minorHAnsi" w:cstheme="minorHAnsi"/>
                <w:sz w:val="36"/>
                <w:szCs w:val="36"/>
              </w:rPr>
              <w:t>X</w:t>
            </w:r>
          </w:p>
        </w:tc>
        <w:tc>
          <w:tcPr>
            <w:tcW w:w="1076" w:type="dxa"/>
          </w:tcPr>
          <w:p w14:paraId="6B8CCB6F" w14:textId="77777777" w:rsidR="00F90A5E" w:rsidRPr="002641D4" w:rsidRDefault="00F90A5E" w:rsidP="00F90A5E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908" w:type="dxa"/>
          </w:tcPr>
          <w:p w14:paraId="136564D4" w14:textId="77777777" w:rsidR="00F90A5E" w:rsidRPr="002641D4" w:rsidRDefault="00F90A5E" w:rsidP="00F90A5E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3141" w:type="dxa"/>
            <w:tcBorders>
              <w:top w:val="single" w:sz="4" w:space="0" w:color="auto"/>
              <w:bottom w:val="single" w:sz="4" w:space="0" w:color="auto"/>
            </w:tcBorders>
          </w:tcPr>
          <w:p w14:paraId="073477F8" w14:textId="77777777" w:rsidR="00F90A5E" w:rsidRPr="0094620E" w:rsidRDefault="00F90A5E" w:rsidP="00F90A5E">
            <w:pPr>
              <w:pStyle w:val="Sinespaciado"/>
              <w:jc w:val="both"/>
              <w:rPr>
                <w:rFonts w:ascii="Calibri" w:hAnsi="Calibri" w:cs="Calibri"/>
                <w:noProof/>
                <w:sz w:val="20"/>
                <w:szCs w:val="20"/>
              </w:rPr>
            </w:pPr>
          </w:p>
          <w:p w14:paraId="33D9C41A" w14:textId="02EB20D1" w:rsidR="00F90A5E" w:rsidRPr="002641D4" w:rsidRDefault="00F90A5E" w:rsidP="00F90A5E">
            <w:pP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94620E">
              <w:rPr>
                <w:rFonts w:ascii="Calibri" w:hAnsi="Calibri" w:cs="Calibri"/>
                <w:noProof/>
                <w:sz w:val="20"/>
                <w:szCs w:val="20"/>
                <w:lang w:val="es-CO" w:eastAsia="es-CO"/>
              </w:rPr>
              <w:drawing>
                <wp:inline distT="0" distB="0" distL="0" distR="0" wp14:anchorId="11569C7D" wp14:editId="261928D1">
                  <wp:extent cx="1569720" cy="369570"/>
                  <wp:effectExtent l="0" t="0" r="0" b="0"/>
                  <wp:docPr id="11" name="Imagen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69720" cy="3695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94620E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</w:tc>
        <w:tc>
          <w:tcPr>
            <w:tcW w:w="1962" w:type="dxa"/>
            <w:tcBorders>
              <w:top w:val="single" w:sz="4" w:space="0" w:color="auto"/>
              <w:bottom w:val="single" w:sz="4" w:space="0" w:color="auto"/>
            </w:tcBorders>
          </w:tcPr>
          <w:p w14:paraId="4444DDEE" w14:textId="77777777" w:rsidR="00F90A5E" w:rsidRPr="002641D4" w:rsidRDefault="00F90A5E" w:rsidP="00F90A5E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  <w:highlight w:val="yellow"/>
              </w:rPr>
            </w:pPr>
          </w:p>
        </w:tc>
      </w:tr>
      <w:tr w:rsidR="00F90A5E" w:rsidRPr="00B000C9" w14:paraId="4E0D07C5" w14:textId="77777777" w:rsidTr="00E82B16">
        <w:trPr>
          <w:trHeight w:val="745"/>
        </w:trPr>
        <w:tc>
          <w:tcPr>
            <w:tcW w:w="880" w:type="dxa"/>
            <w:vAlign w:val="center"/>
          </w:tcPr>
          <w:p w14:paraId="03A7935B" w14:textId="77777777" w:rsidR="00F90A5E" w:rsidRPr="00B000C9" w:rsidRDefault="00F90A5E" w:rsidP="00F90A5E">
            <w:pPr>
              <w:jc w:val="center"/>
              <w:rPr>
                <w:rFonts w:asciiTheme="minorHAnsi" w:eastAsia="Times New Roman" w:hAnsiTheme="minorHAnsi" w:cstheme="minorHAnsi"/>
                <w:b/>
                <w:sz w:val="20"/>
                <w:szCs w:val="20"/>
              </w:rPr>
            </w:pPr>
            <w:r w:rsidRPr="00B000C9">
              <w:rPr>
                <w:rFonts w:asciiTheme="minorHAnsi" w:eastAsia="Times New Roman" w:hAnsiTheme="minorHAnsi" w:cstheme="minorHAnsi"/>
                <w:b/>
                <w:sz w:val="20"/>
                <w:szCs w:val="20"/>
              </w:rPr>
              <w:t>2</w:t>
            </w:r>
          </w:p>
        </w:tc>
        <w:tc>
          <w:tcPr>
            <w:tcW w:w="3373" w:type="dxa"/>
          </w:tcPr>
          <w:p w14:paraId="4ECCBA3D" w14:textId="77777777" w:rsidR="00F90A5E" w:rsidRPr="00B000C9" w:rsidRDefault="00F90A5E" w:rsidP="00F90A5E">
            <w:pP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B000C9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B000C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  <w:t>Apoyo administrativo a las actividades derivadas del plan de bienestar al aprendiz y formación integral, atención al egresado, apoyo digitación de sofia PLUS, manejo documental del área y apoyo derivados de bienestar al aprendiz.</w:t>
            </w:r>
          </w:p>
        </w:tc>
        <w:tc>
          <w:tcPr>
            <w:tcW w:w="3260" w:type="dxa"/>
          </w:tcPr>
          <w:p w14:paraId="1F118822" w14:textId="72F17FFF" w:rsidR="00F90A5E" w:rsidRPr="002641D4" w:rsidRDefault="0087635A" w:rsidP="009A1069">
            <w:pPr>
              <w:spacing w:line="36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eastAsia="es-CO"/>
              </w:rPr>
              <w:t>Se realizó</w:t>
            </w:r>
            <w:r w:rsidR="00591291">
              <w:rPr>
                <w:rFonts w:ascii="Calibri" w:hAnsi="Calibri" w:cs="Calibri"/>
                <w:color w:val="000000"/>
                <w:sz w:val="20"/>
                <w:szCs w:val="20"/>
                <w:lang w:eastAsia="es-CO"/>
              </w:rPr>
              <w:t xml:space="preserve"> acompañamiento </w:t>
            </w:r>
            <w:r w:rsidR="00591291">
              <w:rPr>
                <w:rFonts w:ascii="Calibri" w:hAnsi="Calibri" w:cs="Calibri"/>
                <w:color w:val="000000" w:themeColor="text1"/>
                <w:sz w:val="20"/>
                <w:szCs w:val="20"/>
                <w:lang w:val="es-MX" w:eastAsia="es-MX"/>
              </w:rPr>
              <w:t>a</w:t>
            </w:r>
            <w:r>
              <w:rPr>
                <w:rFonts w:ascii="Calibri" w:hAnsi="Calibri" w:cs="Calibri"/>
                <w:color w:val="000000" w:themeColor="text1"/>
                <w:sz w:val="20"/>
                <w:szCs w:val="20"/>
                <w:lang w:val="es-MX" w:eastAsia="es-MX"/>
              </w:rPr>
              <w:t xml:space="preserve"> la</w:t>
            </w:r>
            <w:r w:rsidR="00591291">
              <w:rPr>
                <w:rFonts w:ascii="Calibri" w:hAnsi="Calibri" w:cs="Calibri"/>
                <w:color w:val="000000" w:themeColor="text1"/>
                <w:sz w:val="20"/>
                <w:szCs w:val="20"/>
                <w:lang w:val="es-MX" w:eastAsia="es-MX"/>
              </w:rPr>
              <w:t xml:space="preserve"> elaboración de</w:t>
            </w:r>
            <w:r w:rsidR="0040659D">
              <w:rPr>
                <w:rFonts w:ascii="Calibri" w:hAnsi="Calibri" w:cs="Calibri"/>
                <w:color w:val="000000" w:themeColor="text1"/>
                <w:sz w:val="20"/>
                <w:szCs w:val="20"/>
                <w:lang w:val="es-MX" w:eastAsia="es-MX"/>
              </w:rPr>
              <w:t xml:space="preserve">l </w:t>
            </w:r>
            <w:r w:rsidR="00591291">
              <w:rPr>
                <w:rFonts w:ascii="Calibri" w:hAnsi="Calibri" w:cs="Calibri"/>
                <w:color w:val="000000" w:themeColor="text1"/>
                <w:sz w:val="20"/>
                <w:szCs w:val="20"/>
                <w:lang w:val="es-MX" w:eastAsia="es-MX"/>
              </w:rPr>
              <w:t xml:space="preserve"> </w:t>
            </w:r>
            <w:r w:rsidR="009A1069">
              <w:rPr>
                <w:rFonts w:ascii="Calibri" w:hAnsi="Calibri" w:cs="Calibri"/>
                <w:color w:val="000000" w:themeColor="text1"/>
                <w:sz w:val="20"/>
                <w:szCs w:val="20"/>
                <w:lang w:val="es-MX" w:eastAsia="es-MX"/>
              </w:rPr>
              <w:t>Plan de bienes al aprendiz 2021</w:t>
            </w:r>
          </w:p>
        </w:tc>
        <w:tc>
          <w:tcPr>
            <w:tcW w:w="793" w:type="dxa"/>
            <w:vAlign w:val="center"/>
          </w:tcPr>
          <w:p w14:paraId="7EA04F3F" w14:textId="32BD42DB" w:rsidR="00F90A5E" w:rsidRPr="002641D4" w:rsidRDefault="00F90A5E" w:rsidP="00F90A5E">
            <w:pPr>
              <w:pStyle w:val="Encabezado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ES"/>
              </w:rPr>
            </w:pPr>
            <w:r w:rsidRPr="00A83245">
              <w:rPr>
                <w:rFonts w:asciiTheme="minorHAnsi" w:eastAsia="Calibri" w:hAnsiTheme="minorHAnsi" w:cstheme="minorHAnsi"/>
                <w:sz w:val="36"/>
                <w:szCs w:val="36"/>
              </w:rPr>
              <w:t>X</w:t>
            </w:r>
          </w:p>
        </w:tc>
        <w:tc>
          <w:tcPr>
            <w:tcW w:w="1076" w:type="dxa"/>
          </w:tcPr>
          <w:p w14:paraId="670D2E5A" w14:textId="77777777" w:rsidR="00F90A5E" w:rsidRPr="002641D4" w:rsidRDefault="00F90A5E" w:rsidP="00F90A5E">
            <w:pPr>
              <w:pStyle w:val="Encabezado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ES"/>
              </w:rPr>
            </w:pPr>
          </w:p>
        </w:tc>
        <w:tc>
          <w:tcPr>
            <w:tcW w:w="908" w:type="dxa"/>
          </w:tcPr>
          <w:p w14:paraId="7FB8264E" w14:textId="77777777" w:rsidR="00F90A5E" w:rsidRPr="002641D4" w:rsidRDefault="00F90A5E" w:rsidP="00F90A5E">
            <w:pPr>
              <w:pStyle w:val="Encabezado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ES"/>
              </w:rPr>
            </w:pPr>
          </w:p>
        </w:tc>
        <w:tc>
          <w:tcPr>
            <w:tcW w:w="3141" w:type="dxa"/>
            <w:tcBorders>
              <w:top w:val="single" w:sz="4" w:space="0" w:color="auto"/>
              <w:bottom w:val="single" w:sz="4" w:space="0" w:color="auto"/>
            </w:tcBorders>
          </w:tcPr>
          <w:p w14:paraId="00F51EC9" w14:textId="77777777" w:rsidR="00F90A5E" w:rsidRPr="0094620E" w:rsidRDefault="00F90A5E" w:rsidP="00F90A5E">
            <w:pPr>
              <w:pStyle w:val="Sinespaciado"/>
              <w:jc w:val="both"/>
              <w:rPr>
                <w:rFonts w:ascii="Calibri" w:hAnsi="Calibri" w:cs="Calibri"/>
                <w:noProof/>
                <w:color w:val="212121"/>
                <w:sz w:val="20"/>
                <w:szCs w:val="20"/>
              </w:rPr>
            </w:pPr>
          </w:p>
          <w:p w14:paraId="56A288F4" w14:textId="5B22722D" w:rsidR="00F90A5E" w:rsidRPr="00CB5691" w:rsidRDefault="009A1069" w:rsidP="00CB5691">
            <w:pPr>
              <w:pStyle w:val="Sinespaciado"/>
              <w:jc w:val="both"/>
              <w:rPr>
                <w:rFonts w:ascii="Calibri" w:hAnsi="Calibri" w:cs="Calibri"/>
                <w:noProof/>
                <w:color w:val="212121"/>
                <w:sz w:val="20"/>
                <w:szCs w:val="20"/>
              </w:rPr>
            </w:pPr>
            <w:r>
              <w:rPr>
                <w:noProof/>
              </w:rPr>
              <w:t xml:space="preserve">Correo electronico </w:t>
            </w:r>
          </w:p>
        </w:tc>
        <w:tc>
          <w:tcPr>
            <w:tcW w:w="1962" w:type="dxa"/>
            <w:tcBorders>
              <w:top w:val="single" w:sz="4" w:space="0" w:color="auto"/>
              <w:bottom w:val="single" w:sz="4" w:space="0" w:color="auto"/>
            </w:tcBorders>
          </w:tcPr>
          <w:p w14:paraId="346CD3FB" w14:textId="77777777" w:rsidR="00F90A5E" w:rsidRPr="002641D4" w:rsidRDefault="00F90A5E" w:rsidP="00F90A5E">
            <w:pPr>
              <w:pStyle w:val="Encabezado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highlight w:val="yellow"/>
                <w:lang w:val="es-ES"/>
              </w:rPr>
            </w:pPr>
          </w:p>
        </w:tc>
      </w:tr>
      <w:tr w:rsidR="00F90A5E" w:rsidRPr="00B000C9" w14:paraId="1F1B5469" w14:textId="77777777" w:rsidTr="00E82B16">
        <w:trPr>
          <w:trHeight w:val="745"/>
        </w:trPr>
        <w:tc>
          <w:tcPr>
            <w:tcW w:w="880" w:type="dxa"/>
            <w:vAlign w:val="center"/>
          </w:tcPr>
          <w:p w14:paraId="64EFE442" w14:textId="77777777" w:rsidR="00F90A5E" w:rsidRPr="00B000C9" w:rsidRDefault="00F90A5E" w:rsidP="00F90A5E">
            <w:pPr>
              <w:jc w:val="center"/>
              <w:rPr>
                <w:rFonts w:asciiTheme="minorHAnsi" w:eastAsia="Times New Roman" w:hAnsiTheme="minorHAnsi" w:cstheme="minorHAnsi"/>
                <w:b/>
                <w:sz w:val="20"/>
                <w:szCs w:val="20"/>
              </w:rPr>
            </w:pPr>
            <w:r w:rsidRPr="00B000C9">
              <w:rPr>
                <w:rFonts w:asciiTheme="minorHAnsi" w:eastAsia="Times New Roman" w:hAnsiTheme="minorHAnsi" w:cstheme="minorHAnsi"/>
                <w:b/>
                <w:sz w:val="20"/>
                <w:szCs w:val="20"/>
              </w:rPr>
              <w:t>3</w:t>
            </w:r>
          </w:p>
        </w:tc>
        <w:tc>
          <w:tcPr>
            <w:tcW w:w="3373" w:type="dxa"/>
          </w:tcPr>
          <w:p w14:paraId="6214B40E" w14:textId="77777777" w:rsidR="00F90A5E" w:rsidRPr="00B000C9" w:rsidRDefault="00F90A5E" w:rsidP="00F90A5E">
            <w:pPr>
              <w:jc w:val="both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B000C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  <w:t>Apoyar los procesos de convocatoria, selección y elaboración de actas de los siguientes programas: aprendices monitores, becas FIC y seguimiento a los beneficiados del apoyo de sostenimiento.</w:t>
            </w:r>
          </w:p>
        </w:tc>
        <w:tc>
          <w:tcPr>
            <w:tcW w:w="3260" w:type="dxa"/>
          </w:tcPr>
          <w:p w14:paraId="4F4C757F" w14:textId="22F538A9" w:rsidR="00F90A5E" w:rsidRPr="00D94454" w:rsidRDefault="00F90A5E" w:rsidP="008532F1">
            <w:pPr>
              <w:pStyle w:val="Sinespaciado"/>
              <w:jc w:val="both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94620E">
              <w:rPr>
                <w:rFonts w:ascii="Calibri" w:hAnsi="Calibri" w:cs="Calibri"/>
                <w:sz w:val="20"/>
                <w:szCs w:val="20"/>
              </w:rPr>
              <w:t xml:space="preserve">Se realizó acompañamiento a la dimensión de apoyo económico </w:t>
            </w:r>
            <w:r w:rsidR="0032274E">
              <w:rPr>
                <w:rFonts w:ascii="Calibri" w:hAnsi="Calibri" w:cs="Calibri"/>
                <w:sz w:val="20"/>
                <w:szCs w:val="20"/>
              </w:rPr>
              <w:t xml:space="preserve">en la </w:t>
            </w:r>
            <w:r w:rsidR="0032274E" w:rsidRPr="0032274E">
              <w:rPr>
                <w:rFonts w:ascii="Calibri" w:hAnsi="Calibri" w:cs="Calibri"/>
                <w:sz w:val="20"/>
                <w:szCs w:val="20"/>
              </w:rPr>
              <w:t xml:space="preserve">recolección </w:t>
            </w:r>
            <w:r w:rsidR="0040659D" w:rsidRPr="0032274E">
              <w:rPr>
                <w:rFonts w:ascii="Calibri" w:hAnsi="Calibri" w:cs="Calibri"/>
                <w:sz w:val="20"/>
                <w:szCs w:val="20"/>
              </w:rPr>
              <w:t>y organización</w:t>
            </w:r>
            <w:r w:rsidR="0032274E" w:rsidRPr="0032274E">
              <w:rPr>
                <w:rFonts w:ascii="Calibri" w:hAnsi="Calibri" w:cs="Calibri"/>
                <w:sz w:val="20"/>
                <w:szCs w:val="20"/>
              </w:rPr>
              <w:t xml:space="preserve"> de documentación soporte </w:t>
            </w:r>
            <w:r w:rsidR="008532F1">
              <w:rPr>
                <w:rFonts w:ascii="Calibri" w:hAnsi="Calibri" w:cs="Calibri"/>
                <w:sz w:val="20"/>
                <w:szCs w:val="20"/>
              </w:rPr>
              <w:t xml:space="preserve">para evidenciar el por qué fueron seleccionados. </w:t>
            </w:r>
          </w:p>
        </w:tc>
        <w:tc>
          <w:tcPr>
            <w:tcW w:w="793" w:type="dxa"/>
            <w:vAlign w:val="center"/>
          </w:tcPr>
          <w:p w14:paraId="43445F01" w14:textId="21BA9E22" w:rsidR="00F90A5E" w:rsidRPr="002641D4" w:rsidRDefault="00F90A5E" w:rsidP="00F90A5E">
            <w:pPr>
              <w:pStyle w:val="Encabezado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ES"/>
              </w:rPr>
            </w:pPr>
            <w:r w:rsidRPr="00A83245">
              <w:rPr>
                <w:rFonts w:asciiTheme="minorHAnsi" w:eastAsia="Calibri" w:hAnsiTheme="minorHAnsi" w:cstheme="minorHAnsi"/>
                <w:sz w:val="36"/>
                <w:szCs w:val="36"/>
              </w:rPr>
              <w:t>X</w:t>
            </w:r>
          </w:p>
        </w:tc>
        <w:tc>
          <w:tcPr>
            <w:tcW w:w="1076" w:type="dxa"/>
          </w:tcPr>
          <w:p w14:paraId="30FD8959" w14:textId="77777777" w:rsidR="00F90A5E" w:rsidRPr="002641D4" w:rsidRDefault="00F90A5E" w:rsidP="00F90A5E">
            <w:pPr>
              <w:pStyle w:val="Encabezado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ES"/>
              </w:rPr>
            </w:pPr>
          </w:p>
        </w:tc>
        <w:tc>
          <w:tcPr>
            <w:tcW w:w="908" w:type="dxa"/>
          </w:tcPr>
          <w:p w14:paraId="098AE8F6" w14:textId="77777777" w:rsidR="00F90A5E" w:rsidRPr="002641D4" w:rsidRDefault="00F90A5E" w:rsidP="00F90A5E">
            <w:pPr>
              <w:pStyle w:val="Encabezado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ES"/>
              </w:rPr>
            </w:pPr>
          </w:p>
        </w:tc>
        <w:tc>
          <w:tcPr>
            <w:tcW w:w="3141" w:type="dxa"/>
            <w:tcBorders>
              <w:top w:val="single" w:sz="4" w:space="0" w:color="auto"/>
              <w:bottom w:val="single" w:sz="4" w:space="0" w:color="auto"/>
            </w:tcBorders>
          </w:tcPr>
          <w:p w14:paraId="06EE793F" w14:textId="77777777" w:rsidR="00F90A5E" w:rsidRPr="0094620E" w:rsidRDefault="00F90A5E" w:rsidP="00F90A5E">
            <w:pPr>
              <w:pStyle w:val="Sinespaciado"/>
              <w:jc w:val="both"/>
              <w:rPr>
                <w:rFonts w:ascii="Calibri" w:hAnsi="Calibri" w:cs="Calibri"/>
                <w:noProof/>
                <w:sz w:val="20"/>
                <w:szCs w:val="20"/>
              </w:rPr>
            </w:pPr>
            <w:r w:rsidRPr="0094620E"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 xml:space="preserve"> </w:t>
            </w:r>
          </w:p>
          <w:p w14:paraId="3117DFBD" w14:textId="32C3D7C1" w:rsidR="00F90A5E" w:rsidRPr="002641D4" w:rsidRDefault="0040659D" w:rsidP="00F90A5E">
            <w:pP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>
              <w:rPr>
                <w:noProof/>
                <w:lang w:val="es-CO" w:eastAsia="es-CO"/>
              </w:rPr>
              <w:drawing>
                <wp:inline distT="0" distB="0" distL="0" distR="0" wp14:anchorId="1E38D15F" wp14:editId="2011F138">
                  <wp:extent cx="1125619" cy="648397"/>
                  <wp:effectExtent l="0" t="0" r="0" b="0"/>
                  <wp:docPr id="3" name="Imagen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0912" cy="6629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62" w:type="dxa"/>
            <w:tcBorders>
              <w:top w:val="single" w:sz="4" w:space="0" w:color="auto"/>
              <w:bottom w:val="single" w:sz="4" w:space="0" w:color="auto"/>
            </w:tcBorders>
          </w:tcPr>
          <w:p w14:paraId="7BEF1C3D" w14:textId="77777777" w:rsidR="00F90A5E" w:rsidRPr="002641D4" w:rsidRDefault="00F90A5E" w:rsidP="00F90A5E">
            <w:pPr>
              <w:pStyle w:val="Encabezado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highlight w:val="yellow"/>
                <w:lang w:val="es-ES"/>
              </w:rPr>
            </w:pPr>
          </w:p>
        </w:tc>
      </w:tr>
      <w:tr w:rsidR="00F90A5E" w:rsidRPr="00B000C9" w14:paraId="6EA9E35B" w14:textId="77777777" w:rsidTr="00E82B16">
        <w:trPr>
          <w:trHeight w:val="745"/>
        </w:trPr>
        <w:tc>
          <w:tcPr>
            <w:tcW w:w="880" w:type="dxa"/>
            <w:vAlign w:val="center"/>
          </w:tcPr>
          <w:p w14:paraId="76820A8C" w14:textId="77777777" w:rsidR="00F90A5E" w:rsidRPr="00B000C9" w:rsidRDefault="00F90A5E" w:rsidP="00F90A5E">
            <w:pPr>
              <w:jc w:val="center"/>
              <w:rPr>
                <w:rFonts w:asciiTheme="minorHAnsi" w:eastAsia="Times New Roman" w:hAnsiTheme="minorHAnsi" w:cstheme="minorHAnsi"/>
                <w:b/>
                <w:sz w:val="20"/>
                <w:szCs w:val="20"/>
              </w:rPr>
            </w:pPr>
            <w:r w:rsidRPr="00B000C9">
              <w:rPr>
                <w:rFonts w:asciiTheme="minorHAnsi" w:eastAsia="Times New Roman" w:hAnsiTheme="minorHAnsi" w:cstheme="minorHAnsi"/>
                <w:b/>
                <w:sz w:val="20"/>
                <w:szCs w:val="20"/>
              </w:rPr>
              <w:t>4</w:t>
            </w:r>
          </w:p>
        </w:tc>
        <w:tc>
          <w:tcPr>
            <w:tcW w:w="3373" w:type="dxa"/>
          </w:tcPr>
          <w:p w14:paraId="75DB84DB" w14:textId="77777777" w:rsidR="00F90A5E" w:rsidRPr="00B000C9" w:rsidRDefault="00F90A5E" w:rsidP="00F90A5E">
            <w:pPr>
              <w:spacing w:line="240" w:lineRule="atLeast"/>
              <w:jc w:val="both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  <w:r w:rsidRPr="00B000C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  <w:t>Apoyar la divulgación de la oferta del centro de formación y demás que se le asignen.</w:t>
            </w:r>
          </w:p>
        </w:tc>
        <w:tc>
          <w:tcPr>
            <w:tcW w:w="3260" w:type="dxa"/>
          </w:tcPr>
          <w:p w14:paraId="0184CA43" w14:textId="76921278" w:rsidR="00F90A5E" w:rsidRPr="00A64870" w:rsidRDefault="00F90A5E" w:rsidP="001B4093">
            <w:pPr>
              <w:pStyle w:val="Sinespaciado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94620E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Se Realizó acom</w:t>
            </w:r>
            <w:r w:rsidR="00A64870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pañamiento a la divulgaci</w:t>
            </w:r>
            <w:r w:rsidR="007D4F3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ón del pago </w:t>
            </w:r>
            <w:r w:rsidR="001B4093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de jóvenes en acción. </w:t>
            </w:r>
          </w:p>
        </w:tc>
        <w:tc>
          <w:tcPr>
            <w:tcW w:w="793" w:type="dxa"/>
            <w:vAlign w:val="center"/>
          </w:tcPr>
          <w:p w14:paraId="5E5013D3" w14:textId="0F513846" w:rsidR="00F90A5E" w:rsidRPr="002641D4" w:rsidRDefault="00F90A5E" w:rsidP="00F90A5E">
            <w:pPr>
              <w:pStyle w:val="Encabezado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ES"/>
              </w:rPr>
            </w:pPr>
            <w:r w:rsidRPr="00A83245">
              <w:rPr>
                <w:rFonts w:asciiTheme="minorHAnsi" w:eastAsia="Calibri" w:hAnsiTheme="minorHAnsi" w:cstheme="minorHAnsi"/>
                <w:sz w:val="36"/>
                <w:szCs w:val="36"/>
              </w:rPr>
              <w:t>X</w:t>
            </w:r>
          </w:p>
        </w:tc>
        <w:tc>
          <w:tcPr>
            <w:tcW w:w="1076" w:type="dxa"/>
          </w:tcPr>
          <w:p w14:paraId="41157B4B" w14:textId="77777777" w:rsidR="00F90A5E" w:rsidRPr="002641D4" w:rsidRDefault="00F90A5E" w:rsidP="00F90A5E">
            <w:pPr>
              <w:pStyle w:val="Encabezado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ES"/>
              </w:rPr>
            </w:pPr>
          </w:p>
        </w:tc>
        <w:tc>
          <w:tcPr>
            <w:tcW w:w="908" w:type="dxa"/>
          </w:tcPr>
          <w:p w14:paraId="7027B1ED" w14:textId="77777777" w:rsidR="00F90A5E" w:rsidRPr="002641D4" w:rsidRDefault="00F90A5E" w:rsidP="00F90A5E">
            <w:pPr>
              <w:pStyle w:val="Encabezado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ES"/>
              </w:rPr>
            </w:pPr>
          </w:p>
        </w:tc>
        <w:tc>
          <w:tcPr>
            <w:tcW w:w="3141" w:type="dxa"/>
            <w:tcBorders>
              <w:top w:val="single" w:sz="4" w:space="0" w:color="auto"/>
              <w:bottom w:val="single" w:sz="4" w:space="0" w:color="auto"/>
            </w:tcBorders>
          </w:tcPr>
          <w:p w14:paraId="4C512E9B" w14:textId="306A17C1" w:rsidR="00BF21BF" w:rsidRDefault="00BF21BF" w:rsidP="00F90A5E">
            <w:pPr>
              <w:pStyle w:val="Sinespaciado"/>
              <w:jc w:val="both"/>
              <w:rPr>
                <w:noProof/>
              </w:rPr>
            </w:pPr>
            <w:r>
              <w:rPr>
                <w:noProof/>
              </w:rPr>
              <w:t xml:space="preserve">           </w:t>
            </w:r>
            <w:r>
              <w:rPr>
                <w:noProof/>
              </w:rPr>
              <w:drawing>
                <wp:inline distT="0" distB="0" distL="0" distR="0" wp14:anchorId="711E0753" wp14:editId="3799A777">
                  <wp:extent cx="504825" cy="384175"/>
                  <wp:effectExtent l="0" t="0" r="9525" b="0"/>
                  <wp:docPr id="4" name="Imagen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5825" cy="4001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87689D6" w14:textId="57236548" w:rsidR="00F90A5E" w:rsidRPr="0094620E" w:rsidRDefault="00BF21BF" w:rsidP="00F90A5E">
            <w:pPr>
              <w:pStyle w:val="Sinespaciado"/>
              <w:jc w:val="both"/>
              <w:rPr>
                <w:rFonts w:ascii="Calibri" w:hAnsi="Calibri" w:cs="Calibri"/>
                <w:noProof/>
                <w:sz w:val="20"/>
                <w:szCs w:val="20"/>
              </w:rPr>
            </w:pPr>
            <w:r>
              <w:rPr>
                <w:noProof/>
              </w:rPr>
              <w:t xml:space="preserve">      </w:t>
            </w:r>
          </w:p>
          <w:p w14:paraId="3DE1CE74" w14:textId="1E471A4C" w:rsidR="00F90A5E" w:rsidRPr="002641D4" w:rsidRDefault="00F90A5E" w:rsidP="00F90A5E">
            <w:pP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1962" w:type="dxa"/>
            <w:tcBorders>
              <w:top w:val="single" w:sz="4" w:space="0" w:color="auto"/>
              <w:bottom w:val="single" w:sz="4" w:space="0" w:color="auto"/>
            </w:tcBorders>
          </w:tcPr>
          <w:p w14:paraId="1ABA0DA3" w14:textId="77777777" w:rsidR="00F90A5E" w:rsidRPr="002641D4" w:rsidRDefault="00F90A5E" w:rsidP="00F90A5E">
            <w:pPr>
              <w:pStyle w:val="Encabezado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highlight w:val="yellow"/>
                <w:lang w:val="es-ES"/>
              </w:rPr>
            </w:pPr>
          </w:p>
        </w:tc>
      </w:tr>
      <w:tr w:rsidR="00F90A5E" w:rsidRPr="00B000C9" w14:paraId="54C93AB4" w14:textId="77777777" w:rsidTr="00E82B16">
        <w:trPr>
          <w:trHeight w:val="745"/>
        </w:trPr>
        <w:tc>
          <w:tcPr>
            <w:tcW w:w="880" w:type="dxa"/>
            <w:vAlign w:val="center"/>
          </w:tcPr>
          <w:p w14:paraId="0683FC4B" w14:textId="77777777" w:rsidR="00F90A5E" w:rsidRPr="00B000C9" w:rsidRDefault="00F90A5E" w:rsidP="00F90A5E">
            <w:pPr>
              <w:jc w:val="center"/>
              <w:rPr>
                <w:rFonts w:asciiTheme="minorHAnsi" w:eastAsia="Times New Roman" w:hAnsiTheme="minorHAnsi" w:cstheme="minorHAnsi"/>
                <w:b/>
                <w:sz w:val="20"/>
                <w:szCs w:val="20"/>
              </w:rPr>
            </w:pPr>
            <w:r w:rsidRPr="00B000C9">
              <w:rPr>
                <w:rFonts w:asciiTheme="minorHAnsi" w:eastAsia="Times New Roman" w:hAnsiTheme="minorHAnsi" w:cstheme="minorHAnsi"/>
                <w:b/>
                <w:sz w:val="20"/>
                <w:szCs w:val="20"/>
              </w:rPr>
              <w:lastRenderedPageBreak/>
              <w:t>5</w:t>
            </w:r>
          </w:p>
        </w:tc>
        <w:tc>
          <w:tcPr>
            <w:tcW w:w="3373" w:type="dxa"/>
          </w:tcPr>
          <w:p w14:paraId="107281D2" w14:textId="77777777" w:rsidR="00F90A5E" w:rsidRPr="00B000C9" w:rsidRDefault="00F90A5E" w:rsidP="00F90A5E">
            <w:pPr>
              <w:spacing w:line="240" w:lineRule="atLeast"/>
              <w:jc w:val="both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  <w:r w:rsidRPr="00B000C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  <w:t>Presenciar los comités de evaluación y seguimiento para la realización de actas y demás documentación requerida</w:t>
            </w:r>
          </w:p>
        </w:tc>
        <w:tc>
          <w:tcPr>
            <w:tcW w:w="3260" w:type="dxa"/>
          </w:tcPr>
          <w:p w14:paraId="3B4C81C8" w14:textId="3E8F66C2" w:rsidR="00F90A5E" w:rsidRPr="0094620E" w:rsidRDefault="00F90A5E" w:rsidP="00DD626F">
            <w:pPr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4620E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Se Realizó </w:t>
            </w:r>
            <w:r w:rsidR="00DD626F" w:rsidRPr="0094620E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l</w:t>
            </w:r>
            <w:r w:rsidR="00DD626F">
              <w:rPr>
                <w:rFonts w:ascii="Calibri" w:hAnsi="Calibri" w:cs="Calibri"/>
                <w:sz w:val="20"/>
                <w:szCs w:val="20"/>
              </w:rPr>
              <w:t xml:space="preserve">as actas de reunión de voceros </w:t>
            </w:r>
            <w:r w:rsidR="001B4093">
              <w:rPr>
                <w:rFonts w:ascii="Calibri" w:hAnsi="Calibri" w:cs="Calibri"/>
                <w:sz w:val="20"/>
                <w:szCs w:val="20"/>
              </w:rPr>
              <w:t xml:space="preserve">correspondiente al mes de </w:t>
            </w:r>
            <w:r w:rsidR="009B6C1C">
              <w:rPr>
                <w:rFonts w:ascii="Calibri" w:hAnsi="Calibri" w:cs="Calibri"/>
                <w:sz w:val="20"/>
                <w:szCs w:val="20"/>
              </w:rPr>
              <w:t>octubre 2020</w:t>
            </w:r>
            <w:r w:rsidR="00DD626F">
              <w:rPr>
                <w:rFonts w:ascii="Calibri" w:hAnsi="Calibri" w:cs="Calibri"/>
                <w:sz w:val="20"/>
                <w:szCs w:val="20"/>
              </w:rPr>
              <w:t xml:space="preserve">. </w:t>
            </w:r>
          </w:p>
          <w:p w14:paraId="13EB0E16" w14:textId="4DEB64DE" w:rsidR="00F90A5E" w:rsidRPr="002641D4" w:rsidRDefault="00F90A5E" w:rsidP="00F90A5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793" w:type="dxa"/>
            <w:vAlign w:val="center"/>
          </w:tcPr>
          <w:p w14:paraId="3B882FB2" w14:textId="39E89891" w:rsidR="00F90A5E" w:rsidRPr="002641D4" w:rsidRDefault="00F90A5E" w:rsidP="00F90A5E">
            <w:pPr>
              <w:pStyle w:val="Encabezado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ES"/>
              </w:rPr>
            </w:pPr>
            <w:r w:rsidRPr="00A83245">
              <w:rPr>
                <w:rFonts w:asciiTheme="minorHAnsi" w:eastAsia="Calibri" w:hAnsiTheme="minorHAnsi" w:cstheme="minorHAnsi"/>
                <w:sz w:val="36"/>
                <w:szCs w:val="36"/>
              </w:rPr>
              <w:t>X</w:t>
            </w:r>
          </w:p>
        </w:tc>
        <w:tc>
          <w:tcPr>
            <w:tcW w:w="1076" w:type="dxa"/>
          </w:tcPr>
          <w:p w14:paraId="729A8100" w14:textId="77777777" w:rsidR="00F90A5E" w:rsidRPr="002641D4" w:rsidRDefault="00F90A5E" w:rsidP="00F90A5E">
            <w:pPr>
              <w:pStyle w:val="Encabezado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ES"/>
              </w:rPr>
            </w:pPr>
          </w:p>
        </w:tc>
        <w:tc>
          <w:tcPr>
            <w:tcW w:w="908" w:type="dxa"/>
          </w:tcPr>
          <w:p w14:paraId="2C53C5D4" w14:textId="77777777" w:rsidR="00F90A5E" w:rsidRPr="002641D4" w:rsidRDefault="00F90A5E" w:rsidP="00F90A5E">
            <w:pPr>
              <w:pStyle w:val="Encabezado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ES"/>
              </w:rPr>
            </w:pPr>
          </w:p>
        </w:tc>
        <w:tc>
          <w:tcPr>
            <w:tcW w:w="3141" w:type="dxa"/>
            <w:tcBorders>
              <w:top w:val="single" w:sz="4" w:space="0" w:color="auto"/>
              <w:bottom w:val="single" w:sz="4" w:space="0" w:color="auto"/>
            </w:tcBorders>
          </w:tcPr>
          <w:p w14:paraId="193872D4" w14:textId="22919C04" w:rsidR="00F90A5E" w:rsidRPr="0094620E" w:rsidRDefault="00F90A5E" w:rsidP="00F90A5E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94620E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Actas en drive </w:t>
            </w:r>
          </w:p>
          <w:p w14:paraId="2599FE5E" w14:textId="77777777" w:rsidR="00F90A5E" w:rsidRPr="0094620E" w:rsidRDefault="003F6C22" w:rsidP="00F90A5E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hyperlink r:id="rId13" w:history="1">
              <w:r w:rsidR="00F90A5E" w:rsidRPr="0094620E">
                <w:rPr>
                  <w:rStyle w:val="Hipervnculo"/>
                  <w:rFonts w:ascii="Calibri" w:hAnsi="Calibri" w:cs="Calibri"/>
                  <w:sz w:val="20"/>
                  <w:szCs w:val="20"/>
                </w:rPr>
                <w:t>https://drive.google.com/drive/folders/16lq6QGWPHEzHhEV0zvrExj2FpW1j4sQA?usp=sharing</w:t>
              </w:r>
            </w:hyperlink>
            <w:r w:rsidR="00F90A5E" w:rsidRPr="0094620E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14:paraId="1FC01D57" w14:textId="77777777" w:rsidR="00F90A5E" w:rsidRPr="0094620E" w:rsidRDefault="00F90A5E" w:rsidP="00F90A5E">
            <w:pPr>
              <w:pStyle w:val="Sinespaciado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  <w:p w14:paraId="63C1D83E" w14:textId="28324722" w:rsidR="00F90A5E" w:rsidRPr="002641D4" w:rsidRDefault="00F90A5E" w:rsidP="00F90A5E">
            <w:pPr>
              <w:pStyle w:val="Sinespaciado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94620E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             </w:t>
            </w:r>
          </w:p>
        </w:tc>
        <w:tc>
          <w:tcPr>
            <w:tcW w:w="1962" w:type="dxa"/>
            <w:tcBorders>
              <w:top w:val="single" w:sz="4" w:space="0" w:color="auto"/>
              <w:bottom w:val="single" w:sz="4" w:space="0" w:color="auto"/>
            </w:tcBorders>
          </w:tcPr>
          <w:p w14:paraId="1E91A73B" w14:textId="77777777" w:rsidR="00F90A5E" w:rsidRPr="002641D4" w:rsidRDefault="00F90A5E" w:rsidP="00F90A5E">
            <w:pPr>
              <w:pStyle w:val="Encabezado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highlight w:val="yellow"/>
                <w:lang w:val="es-ES"/>
              </w:rPr>
            </w:pPr>
          </w:p>
        </w:tc>
      </w:tr>
      <w:tr w:rsidR="00F90A5E" w:rsidRPr="00B000C9" w14:paraId="2AAEBE5B" w14:textId="77777777" w:rsidTr="00E82B16">
        <w:trPr>
          <w:trHeight w:val="745"/>
        </w:trPr>
        <w:tc>
          <w:tcPr>
            <w:tcW w:w="880" w:type="dxa"/>
            <w:vAlign w:val="center"/>
          </w:tcPr>
          <w:p w14:paraId="46DDF50A" w14:textId="77777777" w:rsidR="00F90A5E" w:rsidRPr="00B000C9" w:rsidRDefault="00F90A5E" w:rsidP="00F90A5E">
            <w:pPr>
              <w:jc w:val="center"/>
              <w:rPr>
                <w:rFonts w:asciiTheme="minorHAnsi" w:eastAsia="Times New Roman" w:hAnsiTheme="minorHAnsi" w:cstheme="minorHAnsi"/>
                <w:b/>
                <w:sz w:val="20"/>
                <w:szCs w:val="20"/>
              </w:rPr>
            </w:pPr>
            <w:r w:rsidRPr="00B000C9">
              <w:rPr>
                <w:rFonts w:asciiTheme="minorHAnsi" w:eastAsia="Times New Roman" w:hAnsiTheme="minorHAnsi" w:cstheme="minorHAnsi"/>
                <w:b/>
                <w:sz w:val="20"/>
                <w:szCs w:val="20"/>
              </w:rPr>
              <w:t>6</w:t>
            </w:r>
          </w:p>
        </w:tc>
        <w:tc>
          <w:tcPr>
            <w:tcW w:w="3373" w:type="dxa"/>
          </w:tcPr>
          <w:p w14:paraId="4C0E5ED1" w14:textId="77777777" w:rsidR="00F90A5E" w:rsidRPr="00B000C9" w:rsidRDefault="00F90A5E" w:rsidP="00F90A5E">
            <w:pPr>
              <w:spacing w:line="240" w:lineRule="atLeast"/>
              <w:jc w:val="both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  <w:r w:rsidRPr="00B000C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  <w:t>Apoyar técnica y operativamente las actividades de bienestar al aprendiz  de acuerdo al plan de bienestar.</w:t>
            </w:r>
          </w:p>
        </w:tc>
        <w:tc>
          <w:tcPr>
            <w:tcW w:w="3260" w:type="dxa"/>
          </w:tcPr>
          <w:p w14:paraId="5E585E20" w14:textId="67B56929" w:rsidR="00F90A5E" w:rsidRPr="002641D4" w:rsidRDefault="00F90A5E" w:rsidP="00F90A5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4620E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Se Realizó </w:t>
            </w:r>
            <w:r w:rsidRPr="0094620E">
              <w:rPr>
                <w:rFonts w:ascii="Calibri" w:hAnsi="Calibri" w:cs="Calibri"/>
                <w:sz w:val="20"/>
                <w:szCs w:val="20"/>
              </w:rPr>
              <w:t>pieza grafica con el apoyo del señor Farley González donde se enaltece los esfuerzos y los grandes aportes a la institución les permite destacar, las fechas especiales como: Cumpleaños, terminaciones de estudios de los compañeros, nacimientos, y demás situaciones importantes que surjan.</w:t>
            </w:r>
          </w:p>
        </w:tc>
        <w:tc>
          <w:tcPr>
            <w:tcW w:w="793" w:type="dxa"/>
            <w:vAlign w:val="center"/>
          </w:tcPr>
          <w:p w14:paraId="7F1FE888" w14:textId="2B31C2ED" w:rsidR="00F90A5E" w:rsidRPr="002641D4" w:rsidRDefault="00F90A5E" w:rsidP="00F90A5E">
            <w:pPr>
              <w:pStyle w:val="Encabezado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ES"/>
              </w:rPr>
            </w:pPr>
            <w:r w:rsidRPr="00A83245">
              <w:rPr>
                <w:rFonts w:asciiTheme="minorHAnsi" w:eastAsia="Calibri" w:hAnsiTheme="minorHAnsi" w:cstheme="minorHAnsi"/>
                <w:sz w:val="36"/>
                <w:szCs w:val="36"/>
              </w:rPr>
              <w:t>X</w:t>
            </w:r>
          </w:p>
        </w:tc>
        <w:tc>
          <w:tcPr>
            <w:tcW w:w="1076" w:type="dxa"/>
          </w:tcPr>
          <w:p w14:paraId="0628B3BA" w14:textId="77777777" w:rsidR="00F90A5E" w:rsidRPr="002641D4" w:rsidRDefault="00F90A5E" w:rsidP="00F90A5E">
            <w:pPr>
              <w:pStyle w:val="Encabezado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ES"/>
              </w:rPr>
            </w:pPr>
          </w:p>
        </w:tc>
        <w:tc>
          <w:tcPr>
            <w:tcW w:w="908" w:type="dxa"/>
          </w:tcPr>
          <w:p w14:paraId="6283A608" w14:textId="77777777" w:rsidR="00F90A5E" w:rsidRPr="002641D4" w:rsidRDefault="00F90A5E" w:rsidP="00F90A5E">
            <w:pPr>
              <w:pStyle w:val="Encabezado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ES"/>
              </w:rPr>
            </w:pPr>
          </w:p>
        </w:tc>
        <w:tc>
          <w:tcPr>
            <w:tcW w:w="3141" w:type="dxa"/>
            <w:tcBorders>
              <w:top w:val="single" w:sz="4" w:space="0" w:color="auto"/>
              <w:bottom w:val="single" w:sz="4" w:space="0" w:color="auto"/>
            </w:tcBorders>
          </w:tcPr>
          <w:p w14:paraId="3D8FDED5" w14:textId="77777777" w:rsidR="00F90A5E" w:rsidRPr="0094620E" w:rsidRDefault="00F90A5E" w:rsidP="00F90A5E">
            <w:pPr>
              <w:pStyle w:val="Sinespaciado"/>
              <w:jc w:val="both"/>
              <w:rPr>
                <w:rFonts w:ascii="Calibri" w:hAnsi="Calibri" w:cs="Calibri"/>
                <w:noProof/>
                <w:sz w:val="20"/>
                <w:szCs w:val="20"/>
              </w:rPr>
            </w:pPr>
          </w:p>
          <w:p w14:paraId="536464D9" w14:textId="0AE1AD85" w:rsidR="00F90A5E" w:rsidRPr="0094620E" w:rsidRDefault="00A84B5E" w:rsidP="00F90A5E">
            <w:pPr>
              <w:pStyle w:val="Sinespaciado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0ECA764D" wp14:editId="5450B386">
                  <wp:extent cx="1187228" cy="609600"/>
                  <wp:effectExtent l="0" t="0" r="0" b="0"/>
                  <wp:docPr id="5" name="Imagen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7329" cy="6147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D7DC002" w14:textId="77777777" w:rsidR="00F90A5E" w:rsidRPr="0094620E" w:rsidRDefault="00F90A5E" w:rsidP="00F90A5E">
            <w:pPr>
              <w:pStyle w:val="Sinespaciado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  <w:p w14:paraId="6C3BEB22" w14:textId="77777777" w:rsidR="00F90A5E" w:rsidRPr="0094620E" w:rsidRDefault="00F90A5E" w:rsidP="00F90A5E">
            <w:pPr>
              <w:pStyle w:val="Sinespaciado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  <w:p w14:paraId="51B87275" w14:textId="77777777" w:rsidR="00F90A5E" w:rsidRPr="0094620E" w:rsidRDefault="00F90A5E" w:rsidP="00F90A5E">
            <w:pPr>
              <w:jc w:val="both"/>
              <w:rPr>
                <w:rFonts w:ascii="Calibri" w:hAnsi="Calibri" w:cs="Calibri"/>
                <w:sz w:val="20"/>
                <w:szCs w:val="20"/>
                <w:lang w:eastAsia="es-CO"/>
              </w:rPr>
            </w:pPr>
          </w:p>
          <w:p w14:paraId="6F857B56" w14:textId="2BDFA37E" w:rsidR="00F90A5E" w:rsidRPr="002641D4" w:rsidRDefault="00F90A5E" w:rsidP="00F90A5E">
            <w:pPr>
              <w:pStyle w:val="Sinespaciado"/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1962" w:type="dxa"/>
            <w:tcBorders>
              <w:top w:val="single" w:sz="4" w:space="0" w:color="auto"/>
              <w:bottom w:val="single" w:sz="4" w:space="0" w:color="auto"/>
            </w:tcBorders>
          </w:tcPr>
          <w:p w14:paraId="6ED98ACD" w14:textId="77777777" w:rsidR="00F90A5E" w:rsidRPr="002641D4" w:rsidRDefault="00F90A5E" w:rsidP="00F90A5E">
            <w:pPr>
              <w:pStyle w:val="Encabezado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highlight w:val="yellow"/>
                <w:lang w:val="es-ES"/>
              </w:rPr>
            </w:pPr>
          </w:p>
        </w:tc>
      </w:tr>
      <w:tr w:rsidR="00F90A5E" w:rsidRPr="00B000C9" w14:paraId="5AEB6735" w14:textId="77777777" w:rsidTr="00E82B16">
        <w:trPr>
          <w:trHeight w:val="745"/>
        </w:trPr>
        <w:tc>
          <w:tcPr>
            <w:tcW w:w="880" w:type="dxa"/>
            <w:vAlign w:val="center"/>
          </w:tcPr>
          <w:p w14:paraId="0CC9617C" w14:textId="77777777" w:rsidR="00F90A5E" w:rsidRPr="00B000C9" w:rsidRDefault="00F90A5E" w:rsidP="00F90A5E">
            <w:pPr>
              <w:jc w:val="center"/>
              <w:rPr>
                <w:rFonts w:asciiTheme="minorHAnsi" w:eastAsia="Times New Roman" w:hAnsiTheme="minorHAnsi" w:cstheme="minorHAnsi"/>
                <w:b/>
                <w:sz w:val="20"/>
                <w:szCs w:val="20"/>
              </w:rPr>
            </w:pPr>
            <w:r w:rsidRPr="00B000C9">
              <w:rPr>
                <w:rFonts w:asciiTheme="minorHAnsi" w:eastAsia="Times New Roman" w:hAnsiTheme="minorHAnsi" w:cstheme="minorHAnsi"/>
                <w:b/>
                <w:sz w:val="20"/>
                <w:szCs w:val="20"/>
              </w:rPr>
              <w:t>7</w:t>
            </w:r>
          </w:p>
        </w:tc>
        <w:tc>
          <w:tcPr>
            <w:tcW w:w="3373" w:type="dxa"/>
          </w:tcPr>
          <w:p w14:paraId="24AD7CE8" w14:textId="77777777" w:rsidR="00F90A5E" w:rsidRPr="00B000C9" w:rsidRDefault="00F90A5E" w:rsidP="00F90A5E">
            <w:pPr>
              <w:spacing w:line="240" w:lineRule="atLeast"/>
              <w:jc w:val="both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  <w:r w:rsidRPr="00B000C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  <w:t>Responder por los bienes y elementos del inventario puesto a su disposición para el cumplimiento del objeto contratado y hacer entrega de ellos al finalizar el contrato.</w:t>
            </w:r>
          </w:p>
        </w:tc>
        <w:tc>
          <w:tcPr>
            <w:tcW w:w="3260" w:type="dxa"/>
          </w:tcPr>
          <w:p w14:paraId="2E9DA63A" w14:textId="2069A9A8" w:rsidR="00F90A5E" w:rsidRPr="002641D4" w:rsidRDefault="00F90A5E" w:rsidP="00F90A5E">
            <w:pP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94620E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Se logró hacer buen uso de los implementos asignados que reposan en el inventario de bienestar al aprendiz durante la vigencia de este informe.</w:t>
            </w:r>
          </w:p>
        </w:tc>
        <w:tc>
          <w:tcPr>
            <w:tcW w:w="793" w:type="dxa"/>
            <w:vAlign w:val="center"/>
          </w:tcPr>
          <w:p w14:paraId="70FEBFA8" w14:textId="2F0FC62E" w:rsidR="00F90A5E" w:rsidRPr="002641D4" w:rsidRDefault="00F90A5E" w:rsidP="00F90A5E">
            <w:pPr>
              <w:pStyle w:val="Encabezado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ES"/>
              </w:rPr>
            </w:pPr>
            <w:r w:rsidRPr="00A83245">
              <w:rPr>
                <w:rFonts w:asciiTheme="minorHAnsi" w:eastAsia="Calibri" w:hAnsiTheme="minorHAnsi" w:cstheme="minorHAnsi"/>
                <w:sz w:val="36"/>
                <w:szCs w:val="36"/>
              </w:rPr>
              <w:t>X</w:t>
            </w:r>
          </w:p>
        </w:tc>
        <w:tc>
          <w:tcPr>
            <w:tcW w:w="1076" w:type="dxa"/>
          </w:tcPr>
          <w:p w14:paraId="780B7FE5" w14:textId="77777777" w:rsidR="00F90A5E" w:rsidRPr="002641D4" w:rsidRDefault="00F90A5E" w:rsidP="00F90A5E">
            <w:pPr>
              <w:pStyle w:val="Encabezado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ES"/>
              </w:rPr>
            </w:pPr>
          </w:p>
        </w:tc>
        <w:tc>
          <w:tcPr>
            <w:tcW w:w="908" w:type="dxa"/>
          </w:tcPr>
          <w:p w14:paraId="6C367BBC" w14:textId="77777777" w:rsidR="00F90A5E" w:rsidRPr="002641D4" w:rsidRDefault="00F90A5E" w:rsidP="00F90A5E">
            <w:pPr>
              <w:pStyle w:val="Encabezado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ES"/>
              </w:rPr>
            </w:pPr>
          </w:p>
        </w:tc>
        <w:tc>
          <w:tcPr>
            <w:tcW w:w="3141" w:type="dxa"/>
            <w:tcBorders>
              <w:top w:val="single" w:sz="4" w:space="0" w:color="auto"/>
              <w:bottom w:val="single" w:sz="4" w:space="0" w:color="auto"/>
            </w:tcBorders>
          </w:tcPr>
          <w:p w14:paraId="0135CBC5" w14:textId="595B26BD" w:rsidR="00F90A5E" w:rsidRPr="002641D4" w:rsidRDefault="00F90A5E" w:rsidP="00F90A5E">
            <w:pPr>
              <w:pStyle w:val="Sinespaciado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94620E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Computar  en buen estado </w:t>
            </w:r>
          </w:p>
        </w:tc>
        <w:tc>
          <w:tcPr>
            <w:tcW w:w="1962" w:type="dxa"/>
            <w:tcBorders>
              <w:top w:val="single" w:sz="4" w:space="0" w:color="auto"/>
              <w:bottom w:val="single" w:sz="4" w:space="0" w:color="auto"/>
            </w:tcBorders>
          </w:tcPr>
          <w:p w14:paraId="07D6EA69" w14:textId="77777777" w:rsidR="00F90A5E" w:rsidRPr="002641D4" w:rsidRDefault="00F90A5E" w:rsidP="00F90A5E">
            <w:pPr>
              <w:pStyle w:val="Encabezado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highlight w:val="yellow"/>
                <w:lang w:val="es-ES"/>
              </w:rPr>
            </w:pPr>
          </w:p>
        </w:tc>
      </w:tr>
      <w:tr w:rsidR="00F90A5E" w:rsidRPr="00B000C9" w14:paraId="4410A597" w14:textId="77777777" w:rsidTr="00E82B16">
        <w:trPr>
          <w:trHeight w:val="745"/>
        </w:trPr>
        <w:tc>
          <w:tcPr>
            <w:tcW w:w="880" w:type="dxa"/>
            <w:vAlign w:val="center"/>
          </w:tcPr>
          <w:p w14:paraId="13E32FEA" w14:textId="77777777" w:rsidR="00F90A5E" w:rsidRPr="00B000C9" w:rsidRDefault="00F90A5E" w:rsidP="00F90A5E">
            <w:pPr>
              <w:jc w:val="center"/>
              <w:rPr>
                <w:rFonts w:asciiTheme="minorHAnsi" w:eastAsia="Times New Roman" w:hAnsiTheme="minorHAnsi" w:cstheme="minorHAnsi"/>
                <w:b/>
                <w:sz w:val="20"/>
                <w:szCs w:val="20"/>
              </w:rPr>
            </w:pPr>
            <w:r w:rsidRPr="00B000C9">
              <w:rPr>
                <w:rFonts w:asciiTheme="minorHAnsi" w:eastAsia="Times New Roman" w:hAnsiTheme="minorHAnsi" w:cstheme="minorHAnsi"/>
                <w:b/>
                <w:sz w:val="20"/>
                <w:szCs w:val="20"/>
              </w:rPr>
              <w:t>8</w:t>
            </w:r>
          </w:p>
        </w:tc>
        <w:tc>
          <w:tcPr>
            <w:tcW w:w="3373" w:type="dxa"/>
          </w:tcPr>
          <w:p w14:paraId="0DB1E31A" w14:textId="77777777" w:rsidR="00F90A5E" w:rsidRPr="00B000C9" w:rsidRDefault="00F90A5E" w:rsidP="00F90A5E">
            <w:pPr>
              <w:spacing w:line="240" w:lineRule="atLeast"/>
              <w:jc w:val="both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  <w:r w:rsidRPr="00B000C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  <w:t xml:space="preserve">Apoyar todas las actividades del  PNIBA (plan nacional integral de bienestar al aprendiz) y PABACF (plan de atención de bienestar al aprendiz de centro de formación) en las que sea requerido.  </w:t>
            </w:r>
          </w:p>
        </w:tc>
        <w:tc>
          <w:tcPr>
            <w:tcW w:w="3260" w:type="dxa"/>
          </w:tcPr>
          <w:p w14:paraId="7C620DAB" w14:textId="55B8A327" w:rsidR="00F90A5E" w:rsidRPr="002641D4" w:rsidRDefault="00F90A5E" w:rsidP="00F90A5E">
            <w:pPr>
              <w:pStyle w:val="Sinespaciado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94620E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Se Realizó el acompañamiento para la solicitud y aprobación de eventos en Sofía plus. </w:t>
            </w:r>
          </w:p>
        </w:tc>
        <w:tc>
          <w:tcPr>
            <w:tcW w:w="793" w:type="dxa"/>
            <w:vAlign w:val="center"/>
          </w:tcPr>
          <w:p w14:paraId="58B36649" w14:textId="0B32A283" w:rsidR="00F90A5E" w:rsidRPr="002641D4" w:rsidRDefault="00F90A5E" w:rsidP="00F90A5E">
            <w:pPr>
              <w:pStyle w:val="Encabezado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ES"/>
              </w:rPr>
            </w:pPr>
            <w:r w:rsidRPr="00A83245">
              <w:rPr>
                <w:rFonts w:asciiTheme="minorHAnsi" w:eastAsia="Calibri" w:hAnsiTheme="minorHAnsi" w:cstheme="minorHAnsi"/>
                <w:sz w:val="36"/>
                <w:szCs w:val="36"/>
              </w:rPr>
              <w:t>X</w:t>
            </w:r>
          </w:p>
        </w:tc>
        <w:tc>
          <w:tcPr>
            <w:tcW w:w="1076" w:type="dxa"/>
          </w:tcPr>
          <w:p w14:paraId="7567E073" w14:textId="77777777" w:rsidR="00F90A5E" w:rsidRPr="002641D4" w:rsidRDefault="00F90A5E" w:rsidP="00F90A5E">
            <w:pPr>
              <w:pStyle w:val="Encabezado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ES"/>
              </w:rPr>
            </w:pPr>
          </w:p>
        </w:tc>
        <w:tc>
          <w:tcPr>
            <w:tcW w:w="908" w:type="dxa"/>
          </w:tcPr>
          <w:p w14:paraId="2D1A8521" w14:textId="77777777" w:rsidR="00F90A5E" w:rsidRPr="002641D4" w:rsidRDefault="00F90A5E" w:rsidP="00F90A5E">
            <w:pPr>
              <w:pStyle w:val="Encabezado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ES"/>
              </w:rPr>
            </w:pPr>
          </w:p>
        </w:tc>
        <w:tc>
          <w:tcPr>
            <w:tcW w:w="3141" w:type="dxa"/>
            <w:tcBorders>
              <w:top w:val="single" w:sz="4" w:space="0" w:color="auto"/>
              <w:bottom w:val="single" w:sz="4" w:space="0" w:color="auto"/>
            </w:tcBorders>
          </w:tcPr>
          <w:p w14:paraId="63A34D84" w14:textId="77777777" w:rsidR="00F90A5E" w:rsidRPr="0094620E" w:rsidRDefault="00F90A5E" w:rsidP="00F90A5E">
            <w:pPr>
              <w:pStyle w:val="Sinespaciado"/>
              <w:jc w:val="both"/>
              <w:rPr>
                <w:rFonts w:ascii="Calibri" w:hAnsi="Calibri" w:cs="Calibri"/>
                <w:noProof/>
                <w:sz w:val="20"/>
                <w:szCs w:val="20"/>
              </w:rPr>
            </w:pPr>
          </w:p>
          <w:p w14:paraId="6D720572" w14:textId="4C65E1FE" w:rsidR="00F90A5E" w:rsidRPr="002641D4" w:rsidRDefault="00146990" w:rsidP="00F90A5E">
            <w:pPr>
              <w:pStyle w:val="Sinespaciado"/>
              <w:rPr>
                <w:rFonts w:cstheme="minorHAnsi"/>
                <w:color w:val="000000" w:themeColor="text1"/>
                <w:sz w:val="20"/>
                <w:szCs w:val="20"/>
              </w:rPr>
            </w:pPr>
            <w:r>
              <w:rPr>
                <w:rFonts w:ascii="Calibri" w:hAnsi="Calibri" w:cs="Calibri"/>
                <w:noProof/>
                <w:sz w:val="20"/>
                <w:szCs w:val="20"/>
              </w:rPr>
              <w:t xml:space="preserve">Correo electronico </w:t>
            </w:r>
          </w:p>
        </w:tc>
        <w:tc>
          <w:tcPr>
            <w:tcW w:w="1962" w:type="dxa"/>
            <w:tcBorders>
              <w:top w:val="single" w:sz="4" w:space="0" w:color="auto"/>
              <w:bottom w:val="single" w:sz="4" w:space="0" w:color="auto"/>
            </w:tcBorders>
          </w:tcPr>
          <w:p w14:paraId="4A47EB09" w14:textId="77777777" w:rsidR="00F90A5E" w:rsidRPr="002641D4" w:rsidRDefault="00F90A5E" w:rsidP="00F90A5E">
            <w:pPr>
              <w:pStyle w:val="Encabezado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highlight w:val="yellow"/>
                <w:lang w:val="es-ES"/>
              </w:rPr>
            </w:pPr>
          </w:p>
        </w:tc>
      </w:tr>
      <w:tr w:rsidR="00F90A5E" w:rsidRPr="00B000C9" w14:paraId="5D27AFB0" w14:textId="77777777" w:rsidTr="00E82B16">
        <w:trPr>
          <w:trHeight w:val="745"/>
        </w:trPr>
        <w:tc>
          <w:tcPr>
            <w:tcW w:w="880" w:type="dxa"/>
            <w:vAlign w:val="center"/>
          </w:tcPr>
          <w:p w14:paraId="4DAD6C38" w14:textId="77777777" w:rsidR="00F90A5E" w:rsidRPr="00B000C9" w:rsidRDefault="00F90A5E" w:rsidP="00F90A5E">
            <w:pPr>
              <w:jc w:val="center"/>
              <w:rPr>
                <w:rFonts w:asciiTheme="minorHAnsi" w:eastAsia="Times New Roman" w:hAnsiTheme="minorHAnsi" w:cstheme="minorHAnsi"/>
                <w:b/>
                <w:sz w:val="20"/>
                <w:szCs w:val="20"/>
              </w:rPr>
            </w:pPr>
            <w:r w:rsidRPr="00B000C9">
              <w:rPr>
                <w:rFonts w:asciiTheme="minorHAnsi" w:eastAsia="Times New Roman" w:hAnsiTheme="minorHAnsi" w:cstheme="minorHAnsi"/>
                <w:b/>
                <w:sz w:val="20"/>
                <w:szCs w:val="20"/>
              </w:rPr>
              <w:t>9</w:t>
            </w:r>
          </w:p>
        </w:tc>
        <w:tc>
          <w:tcPr>
            <w:tcW w:w="3373" w:type="dxa"/>
          </w:tcPr>
          <w:p w14:paraId="111D7C6F" w14:textId="77777777" w:rsidR="00F90A5E" w:rsidRPr="00B000C9" w:rsidRDefault="00F90A5E" w:rsidP="00F90A5E">
            <w:pPr>
              <w:spacing w:line="240" w:lineRule="atLeast"/>
              <w:jc w:val="both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  <w:r w:rsidRPr="00B000C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  <w:t>Presentar mensualmente los informes de actividades inherentes al objeto contractual y otros solicitados por el área de Bienestar al aprendiz.</w:t>
            </w:r>
          </w:p>
        </w:tc>
        <w:tc>
          <w:tcPr>
            <w:tcW w:w="3260" w:type="dxa"/>
          </w:tcPr>
          <w:p w14:paraId="69F71C3B" w14:textId="1BBB8266" w:rsidR="00F90A5E" w:rsidRPr="0094620E" w:rsidRDefault="00F90A5E" w:rsidP="00F90A5E">
            <w:pPr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94620E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Se entregó el informe</w:t>
            </w:r>
            <w:r w:rsidR="004B4834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  <w:r w:rsidR="00A84B5E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correspondiente al mes de septiembre </w:t>
            </w:r>
            <w:r w:rsidR="00B27CBD">
              <w:rPr>
                <w:rFonts w:ascii="Trebuchet MS" w:hAnsi="Trebuchet MS" w:cs="Trebuchet MS"/>
                <w:lang w:val="es-CO" w:eastAsia="es-ES"/>
              </w:rPr>
              <w:t>9410803504</w:t>
            </w:r>
            <w:r w:rsidR="00A84B5E">
              <w:rPr>
                <w:rFonts w:asciiTheme="minorHAnsi" w:hAnsiTheme="minorHAnsi" w:cstheme="minorHAnsi"/>
                <w:lang w:val="es-CO" w:eastAsia="es-ES"/>
              </w:rPr>
              <w:t xml:space="preserve"> </w:t>
            </w:r>
            <w:r w:rsidRPr="0094620E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2020.</w:t>
            </w:r>
          </w:p>
          <w:p w14:paraId="7EE3BC99" w14:textId="77777777" w:rsidR="00F90A5E" w:rsidRPr="002641D4" w:rsidRDefault="00F90A5E" w:rsidP="00F90A5E">
            <w:pP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793" w:type="dxa"/>
            <w:vAlign w:val="center"/>
          </w:tcPr>
          <w:p w14:paraId="01C73525" w14:textId="3091403A" w:rsidR="00F90A5E" w:rsidRPr="002641D4" w:rsidRDefault="00F90A5E" w:rsidP="00F90A5E">
            <w:pPr>
              <w:pStyle w:val="Encabezado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ES"/>
              </w:rPr>
            </w:pPr>
            <w:r w:rsidRPr="00A83245">
              <w:rPr>
                <w:rFonts w:asciiTheme="minorHAnsi" w:eastAsia="Calibri" w:hAnsiTheme="minorHAnsi" w:cstheme="minorHAnsi"/>
                <w:sz w:val="36"/>
                <w:szCs w:val="36"/>
              </w:rPr>
              <w:t>X</w:t>
            </w:r>
          </w:p>
        </w:tc>
        <w:tc>
          <w:tcPr>
            <w:tcW w:w="1076" w:type="dxa"/>
          </w:tcPr>
          <w:p w14:paraId="524E6DC9" w14:textId="77777777" w:rsidR="00F90A5E" w:rsidRPr="002641D4" w:rsidRDefault="00F90A5E" w:rsidP="00F90A5E">
            <w:pPr>
              <w:pStyle w:val="Encabezado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ES"/>
              </w:rPr>
            </w:pPr>
          </w:p>
        </w:tc>
        <w:tc>
          <w:tcPr>
            <w:tcW w:w="908" w:type="dxa"/>
          </w:tcPr>
          <w:p w14:paraId="25D68B58" w14:textId="77777777" w:rsidR="00F90A5E" w:rsidRPr="002641D4" w:rsidRDefault="00F90A5E" w:rsidP="00F90A5E">
            <w:pPr>
              <w:pStyle w:val="Encabezado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ES"/>
              </w:rPr>
            </w:pPr>
          </w:p>
        </w:tc>
        <w:tc>
          <w:tcPr>
            <w:tcW w:w="3141" w:type="dxa"/>
            <w:tcBorders>
              <w:top w:val="single" w:sz="4" w:space="0" w:color="auto"/>
              <w:bottom w:val="single" w:sz="4" w:space="0" w:color="auto"/>
            </w:tcBorders>
          </w:tcPr>
          <w:p w14:paraId="32AC78D9" w14:textId="299F844F" w:rsidR="00F90A5E" w:rsidRPr="002641D4" w:rsidRDefault="00F90A5E" w:rsidP="00F90A5E">
            <w:pPr>
              <w:pStyle w:val="Sinespaciado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94620E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Formato de planilla </w:t>
            </w:r>
          </w:p>
        </w:tc>
        <w:tc>
          <w:tcPr>
            <w:tcW w:w="1962" w:type="dxa"/>
            <w:tcBorders>
              <w:top w:val="single" w:sz="4" w:space="0" w:color="auto"/>
              <w:bottom w:val="single" w:sz="4" w:space="0" w:color="auto"/>
            </w:tcBorders>
          </w:tcPr>
          <w:p w14:paraId="1DA4FA6B" w14:textId="77777777" w:rsidR="00F90A5E" w:rsidRPr="002641D4" w:rsidRDefault="00F90A5E" w:rsidP="00F90A5E">
            <w:pPr>
              <w:pStyle w:val="Encabezado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highlight w:val="yellow"/>
                <w:lang w:val="es-ES"/>
              </w:rPr>
            </w:pPr>
          </w:p>
        </w:tc>
      </w:tr>
      <w:tr w:rsidR="00F90A5E" w:rsidRPr="00B000C9" w14:paraId="6CB5B771" w14:textId="77777777" w:rsidTr="00E82B16">
        <w:trPr>
          <w:trHeight w:val="745"/>
        </w:trPr>
        <w:tc>
          <w:tcPr>
            <w:tcW w:w="880" w:type="dxa"/>
            <w:vAlign w:val="center"/>
          </w:tcPr>
          <w:p w14:paraId="568BE474" w14:textId="77777777" w:rsidR="00F90A5E" w:rsidRPr="00B000C9" w:rsidRDefault="00F90A5E" w:rsidP="00F90A5E">
            <w:pPr>
              <w:jc w:val="center"/>
              <w:rPr>
                <w:rFonts w:asciiTheme="minorHAnsi" w:eastAsia="Times New Roman" w:hAnsiTheme="minorHAnsi" w:cstheme="minorHAnsi"/>
                <w:b/>
                <w:sz w:val="20"/>
                <w:szCs w:val="20"/>
              </w:rPr>
            </w:pPr>
            <w:r w:rsidRPr="00B000C9">
              <w:rPr>
                <w:rFonts w:asciiTheme="minorHAnsi" w:eastAsia="Times New Roman" w:hAnsiTheme="minorHAnsi" w:cstheme="minorHAnsi"/>
                <w:b/>
                <w:sz w:val="20"/>
                <w:szCs w:val="20"/>
              </w:rPr>
              <w:lastRenderedPageBreak/>
              <w:t>10</w:t>
            </w:r>
          </w:p>
        </w:tc>
        <w:tc>
          <w:tcPr>
            <w:tcW w:w="3373" w:type="dxa"/>
          </w:tcPr>
          <w:p w14:paraId="4FC81719" w14:textId="77777777" w:rsidR="00F90A5E" w:rsidRPr="00B000C9" w:rsidRDefault="00F90A5E" w:rsidP="00F90A5E">
            <w:pPr>
              <w:spacing w:line="240" w:lineRule="atLeast"/>
              <w:jc w:val="both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  <w:r w:rsidRPr="00B000C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  <w:t>Acreditar desde el perfeccionamiento del presente contrato y en lo sucesivo para cada pago de su honorario   mensuales y en cumplimiento de lo dispuesto en el parágrafo del artículo 23 de La ley 1150.de 2007, la afiliación y el pago de sus aportes a salud y pensión en calidad de trabajador independiente, pagos que acreditaran únicamente por el sistema PILA, por el de Planilla asistida o por el que determine el Ministerio de la protección social.</w:t>
            </w:r>
          </w:p>
        </w:tc>
        <w:tc>
          <w:tcPr>
            <w:tcW w:w="3260" w:type="dxa"/>
          </w:tcPr>
          <w:p w14:paraId="4802E7FD" w14:textId="0DD5AADD" w:rsidR="00F90A5E" w:rsidRPr="0094620E" w:rsidRDefault="00F90A5E" w:rsidP="00F90A5E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94620E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Se realizó el Pago de los aportes a seguridad social liquidado por aportes en línea y pagado por PSE.</w:t>
            </w:r>
          </w:p>
          <w:p w14:paraId="6D1BB38F" w14:textId="77777777" w:rsidR="00F90A5E" w:rsidRPr="002641D4" w:rsidRDefault="00F90A5E" w:rsidP="00F90A5E">
            <w:pP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793" w:type="dxa"/>
            <w:vAlign w:val="center"/>
          </w:tcPr>
          <w:p w14:paraId="5AC466C4" w14:textId="4F59B33B" w:rsidR="00F90A5E" w:rsidRPr="002641D4" w:rsidRDefault="00F90A5E" w:rsidP="00F90A5E">
            <w:pPr>
              <w:pStyle w:val="Encabezado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ES"/>
              </w:rPr>
            </w:pPr>
            <w:r w:rsidRPr="00A83245">
              <w:rPr>
                <w:rFonts w:asciiTheme="minorHAnsi" w:eastAsia="Calibri" w:hAnsiTheme="minorHAnsi" w:cstheme="minorHAnsi"/>
                <w:sz w:val="36"/>
                <w:szCs w:val="36"/>
              </w:rPr>
              <w:t>X</w:t>
            </w:r>
          </w:p>
        </w:tc>
        <w:tc>
          <w:tcPr>
            <w:tcW w:w="1076" w:type="dxa"/>
          </w:tcPr>
          <w:p w14:paraId="3BA743BF" w14:textId="77777777" w:rsidR="00F90A5E" w:rsidRPr="002641D4" w:rsidRDefault="00F90A5E" w:rsidP="00F90A5E">
            <w:pPr>
              <w:pStyle w:val="Encabezado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ES"/>
              </w:rPr>
            </w:pPr>
          </w:p>
        </w:tc>
        <w:tc>
          <w:tcPr>
            <w:tcW w:w="908" w:type="dxa"/>
          </w:tcPr>
          <w:p w14:paraId="1ADEC85C" w14:textId="77777777" w:rsidR="00F90A5E" w:rsidRPr="002641D4" w:rsidRDefault="00F90A5E" w:rsidP="00F90A5E">
            <w:pPr>
              <w:pStyle w:val="Encabezado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ES"/>
              </w:rPr>
            </w:pPr>
          </w:p>
        </w:tc>
        <w:tc>
          <w:tcPr>
            <w:tcW w:w="3141" w:type="dxa"/>
            <w:tcBorders>
              <w:top w:val="single" w:sz="4" w:space="0" w:color="auto"/>
              <w:bottom w:val="single" w:sz="4" w:space="0" w:color="auto"/>
            </w:tcBorders>
          </w:tcPr>
          <w:p w14:paraId="6FB94052" w14:textId="081D9FA6" w:rsidR="00F90A5E" w:rsidRPr="002641D4" w:rsidRDefault="00F90A5E" w:rsidP="00F90A5E">
            <w:pP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94620E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Formato de planilla </w:t>
            </w:r>
          </w:p>
        </w:tc>
        <w:tc>
          <w:tcPr>
            <w:tcW w:w="1962" w:type="dxa"/>
            <w:tcBorders>
              <w:top w:val="single" w:sz="4" w:space="0" w:color="auto"/>
              <w:bottom w:val="single" w:sz="4" w:space="0" w:color="auto"/>
            </w:tcBorders>
          </w:tcPr>
          <w:p w14:paraId="30E56DE5" w14:textId="77777777" w:rsidR="00F90A5E" w:rsidRPr="002641D4" w:rsidRDefault="00F90A5E" w:rsidP="00F90A5E">
            <w:pPr>
              <w:pStyle w:val="Encabezado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highlight w:val="yellow"/>
                <w:lang w:val="es-ES"/>
              </w:rPr>
            </w:pPr>
          </w:p>
        </w:tc>
      </w:tr>
      <w:tr w:rsidR="00F90A5E" w:rsidRPr="00B000C9" w14:paraId="2F523FE5" w14:textId="77777777" w:rsidTr="00E82B16">
        <w:trPr>
          <w:trHeight w:val="745"/>
        </w:trPr>
        <w:tc>
          <w:tcPr>
            <w:tcW w:w="880" w:type="dxa"/>
            <w:vAlign w:val="center"/>
          </w:tcPr>
          <w:p w14:paraId="124B4E4F" w14:textId="77777777" w:rsidR="00F90A5E" w:rsidRPr="00B000C9" w:rsidRDefault="00F90A5E" w:rsidP="00F90A5E">
            <w:pPr>
              <w:jc w:val="center"/>
              <w:rPr>
                <w:rFonts w:asciiTheme="minorHAnsi" w:eastAsia="Times New Roman" w:hAnsiTheme="minorHAnsi" w:cstheme="minorHAnsi"/>
                <w:b/>
                <w:sz w:val="20"/>
                <w:szCs w:val="20"/>
              </w:rPr>
            </w:pPr>
            <w:r w:rsidRPr="00B000C9">
              <w:rPr>
                <w:rFonts w:asciiTheme="minorHAnsi" w:eastAsia="Times New Roman" w:hAnsiTheme="minorHAnsi" w:cstheme="minorHAnsi"/>
                <w:b/>
                <w:sz w:val="20"/>
                <w:szCs w:val="20"/>
              </w:rPr>
              <w:t>11</w:t>
            </w:r>
          </w:p>
        </w:tc>
        <w:tc>
          <w:tcPr>
            <w:tcW w:w="3373" w:type="dxa"/>
          </w:tcPr>
          <w:p w14:paraId="6E07E1AC" w14:textId="77777777" w:rsidR="00F90A5E" w:rsidRPr="00B000C9" w:rsidRDefault="00F90A5E" w:rsidP="00F90A5E">
            <w:pPr>
              <w:spacing w:line="240" w:lineRule="atLeast"/>
              <w:jc w:val="both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  <w:r w:rsidRPr="00B000C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  <w:t xml:space="preserve">Afiliarse al Sistema General  de Riesgos profesionales  ante las A.R.P. respectiva , debiendo entregar al SENA dentro de los  dos (2)  días siguiente  al perfeccionamiento   del presente  </w:t>
            </w:r>
          </w:p>
        </w:tc>
        <w:tc>
          <w:tcPr>
            <w:tcW w:w="3260" w:type="dxa"/>
          </w:tcPr>
          <w:p w14:paraId="328AA59C" w14:textId="5BAFF99A" w:rsidR="00F90A5E" w:rsidRPr="0094620E" w:rsidRDefault="00F90A5E" w:rsidP="00F90A5E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94620E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Para el presente informe se entregó planilla de seguridad. </w:t>
            </w:r>
          </w:p>
          <w:p w14:paraId="4A980F2B" w14:textId="77777777" w:rsidR="00F90A5E" w:rsidRPr="002641D4" w:rsidRDefault="00F90A5E" w:rsidP="00F90A5E">
            <w:pPr>
              <w:pStyle w:val="Sinespaciado"/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793" w:type="dxa"/>
            <w:vAlign w:val="center"/>
          </w:tcPr>
          <w:p w14:paraId="468AC847" w14:textId="3F3DC72F" w:rsidR="00F90A5E" w:rsidRPr="002641D4" w:rsidRDefault="00F90A5E" w:rsidP="00F90A5E">
            <w:pPr>
              <w:pStyle w:val="Encabezado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ES"/>
              </w:rPr>
            </w:pPr>
            <w:r w:rsidRPr="00A83245">
              <w:rPr>
                <w:rFonts w:asciiTheme="minorHAnsi" w:eastAsia="Calibri" w:hAnsiTheme="minorHAnsi" w:cstheme="minorHAnsi"/>
                <w:sz w:val="36"/>
                <w:szCs w:val="36"/>
              </w:rPr>
              <w:t>X</w:t>
            </w:r>
          </w:p>
        </w:tc>
        <w:tc>
          <w:tcPr>
            <w:tcW w:w="1076" w:type="dxa"/>
          </w:tcPr>
          <w:p w14:paraId="55321599" w14:textId="77777777" w:rsidR="00F90A5E" w:rsidRPr="002641D4" w:rsidRDefault="00F90A5E" w:rsidP="00F90A5E">
            <w:pPr>
              <w:pStyle w:val="Encabezado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ES"/>
              </w:rPr>
            </w:pPr>
          </w:p>
        </w:tc>
        <w:tc>
          <w:tcPr>
            <w:tcW w:w="908" w:type="dxa"/>
          </w:tcPr>
          <w:p w14:paraId="7D736532" w14:textId="77777777" w:rsidR="00F90A5E" w:rsidRPr="002641D4" w:rsidRDefault="00F90A5E" w:rsidP="00F90A5E">
            <w:pPr>
              <w:pStyle w:val="Encabezado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ES"/>
              </w:rPr>
            </w:pPr>
          </w:p>
        </w:tc>
        <w:tc>
          <w:tcPr>
            <w:tcW w:w="3141" w:type="dxa"/>
            <w:tcBorders>
              <w:top w:val="single" w:sz="4" w:space="0" w:color="auto"/>
              <w:bottom w:val="single" w:sz="4" w:space="0" w:color="auto"/>
            </w:tcBorders>
          </w:tcPr>
          <w:p w14:paraId="08497C73" w14:textId="444C24F6" w:rsidR="00F90A5E" w:rsidRPr="002641D4" w:rsidRDefault="00F90A5E" w:rsidP="00F90A5E">
            <w:pPr>
              <w:rPr>
                <w:rFonts w:asciiTheme="minorHAnsi" w:hAnsiTheme="minorHAnsi" w:cstheme="minorHAnsi"/>
                <w:sz w:val="20"/>
                <w:szCs w:val="20"/>
                <w:lang w:eastAsia="es-CO"/>
              </w:rPr>
            </w:pPr>
            <w:r w:rsidRPr="0094620E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Aportes en linea numero </w:t>
            </w:r>
            <w:r w:rsidR="00B27CBD">
              <w:rPr>
                <w:rFonts w:ascii="Trebuchet MS" w:hAnsi="Trebuchet MS" w:cs="Trebuchet MS"/>
                <w:lang w:val="es-CO" w:eastAsia="es-ES"/>
              </w:rPr>
              <w:t>9410803504</w:t>
            </w:r>
          </w:p>
        </w:tc>
        <w:tc>
          <w:tcPr>
            <w:tcW w:w="1962" w:type="dxa"/>
            <w:tcBorders>
              <w:top w:val="single" w:sz="4" w:space="0" w:color="auto"/>
              <w:bottom w:val="single" w:sz="4" w:space="0" w:color="auto"/>
            </w:tcBorders>
          </w:tcPr>
          <w:p w14:paraId="06380CDD" w14:textId="77777777" w:rsidR="00F90A5E" w:rsidRPr="002641D4" w:rsidRDefault="00F90A5E" w:rsidP="00F90A5E">
            <w:pPr>
              <w:pStyle w:val="Encabezado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highlight w:val="yellow"/>
                <w:lang w:val="es-ES"/>
              </w:rPr>
            </w:pPr>
          </w:p>
        </w:tc>
      </w:tr>
      <w:tr w:rsidR="00F90A5E" w:rsidRPr="00B000C9" w14:paraId="697E34D8" w14:textId="77777777" w:rsidTr="00E82B16">
        <w:trPr>
          <w:trHeight w:val="745"/>
        </w:trPr>
        <w:tc>
          <w:tcPr>
            <w:tcW w:w="880" w:type="dxa"/>
            <w:vAlign w:val="center"/>
          </w:tcPr>
          <w:p w14:paraId="016A0438" w14:textId="77777777" w:rsidR="00F90A5E" w:rsidRPr="00B000C9" w:rsidRDefault="00F90A5E" w:rsidP="00F90A5E">
            <w:pPr>
              <w:jc w:val="center"/>
              <w:rPr>
                <w:rFonts w:asciiTheme="minorHAnsi" w:eastAsia="Times New Roman" w:hAnsiTheme="minorHAnsi" w:cstheme="minorHAnsi"/>
                <w:b/>
                <w:sz w:val="20"/>
                <w:szCs w:val="20"/>
              </w:rPr>
            </w:pPr>
            <w:r w:rsidRPr="00B000C9">
              <w:rPr>
                <w:rFonts w:asciiTheme="minorHAnsi" w:eastAsia="Times New Roman" w:hAnsiTheme="minorHAnsi" w:cstheme="minorHAnsi"/>
                <w:b/>
                <w:sz w:val="20"/>
                <w:szCs w:val="20"/>
              </w:rPr>
              <w:t>12</w:t>
            </w:r>
          </w:p>
        </w:tc>
        <w:tc>
          <w:tcPr>
            <w:tcW w:w="3373" w:type="dxa"/>
          </w:tcPr>
          <w:p w14:paraId="5B308B85" w14:textId="77777777" w:rsidR="00F90A5E" w:rsidRPr="00B000C9" w:rsidRDefault="00F90A5E" w:rsidP="00F90A5E">
            <w:pPr>
              <w:spacing w:line="240" w:lineRule="atLeast"/>
              <w:jc w:val="both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  <w:r w:rsidRPr="00B000C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  <w:t>contrato , copia del formulario de afiliación y mensualmente  el comprobante  del respectivo pago, todo ello de conformidad con lo establecido en el inicio segundo  del Artículo .3° del  decreto  2800 de 2003.</w:t>
            </w:r>
          </w:p>
        </w:tc>
        <w:tc>
          <w:tcPr>
            <w:tcW w:w="3260" w:type="dxa"/>
          </w:tcPr>
          <w:p w14:paraId="0C001D34" w14:textId="77777777" w:rsidR="00F90A5E" w:rsidRPr="0094620E" w:rsidRDefault="00F90A5E" w:rsidP="00F90A5E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94620E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Vinculación a la seguradora de ARL POSITIVA</w:t>
            </w:r>
          </w:p>
          <w:p w14:paraId="78C0C2A8" w14:textId="77777777" w:rsidR="00F90A5E" w:rsidRPr="002641D4" w:rsidRDefault="00F90A5E" w:rsidP="00F90A5E">
            <w:pPr>
              <w:pStyle w:val="Sinespaciado"/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793" w:type="dxa"/>
            <w:vAlign w:val="center"/>
          </w:tcPr>
          <w:p w14:paraId="15F89242" w14:textId="400F2D5E" w:rsidR="00F90A5E" w:rsidRPr="002641D4" w:rsidRDefault="00F90A5E" w:rsidP="00F90A5E">
            <w:pPr>
              <w:pStyle w:val="Encabezado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ES"/>
              </w:rPr>
            </w:pPr>
            <w:r w:rsidRPr="00A83245">
              <w:rPr>
                <w:rFonts w:asciiTheme="minorHAnsi" w:eastAsia="Calibri" w:hAnsiTheme="minorHAnsi" w:cstheme="minorHAnsi"/>
                <w:sz w:val="36"/>
                <w:szCs w:val="36"/>
              </w:rPr>
              <w:t>X</w:t>
            </w:r>
          </w:p>
        </w:tc>
        <w:tc>
          <w:tcPr>
            <w:tcW w:w="1076" w:type="dxa"/>
          </w:tcPr>
          <w:p w14:paraId="7C0F9EC0" w14:textId="77777777" w:rsidR="00F90A5E" w:rsidRPr="002641D4" w:rsidRDefault="00F90A5E" w:rsidP="00F90A5E">
            <w:pPr>
              <w:pStyle w:val="Encabezado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ES"/>
              </w:rPr>
            </w:pPr>
          </w:p>
        </w:tc>
        <w:tc>
          <w:tcPr>
            <w:tcW w:w="908" w:type="dxa"/>
          </w:tcPr>
          <w:p w14:paraId="7E4A3577" w14:textId="77777777" w:rsidR="00F90A5E" w:rsidRPr="002641D4" w:rsidRDefault="00F90A5E" w:rsidP="00F90A5E">
            <w:pPr>
              <w:pStyle w:val="Encabezado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ES"/>
              </w:rPr>
            </w:pPr>
          </w:p>
        </w:tc>
        <w:tc>
          <w:tcPr>
            <w:tcW w:w="31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F21109" w14:textId="77777777" w:rsidR="00F90A5E" w:rsidRPr="002641D4" w:rsidRDefault="00F90A5E" w:rsidP="00F90A5E">
            <w:pPr>
              <w:jc w:val="both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1962" w:type="dxa"/>
            <w:tcBorders>
              <w:top w:val="single" w:sz="4" w:space="0" w:color="auto"/>
              <w:bottom w:val="single" w:sz="4" w:space="0" w:color="auto"/>
            </w:tcBorders>
          </w:tcPr>
          <w:p w14:paraId="04847B63" w14:textId="77777777" w:rsidR="00F90A5E" w:rsidRPr="002641D4" w:rsidRDefault="00F90A5E" w:rsidP="00F90A5E">
            <w:pPr>
              <w:pStyle w:val="Encabezado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highlight w:val="yellow"/>
                <w:lang w:val="es-ES"/>
              </w:rPr>
            </w:pPr>
          </w:p>
        </w:tc>
      </w:tr>
    </w:tbl>
    <w:p w14:paraId="7DB56FD7" w14:textId="4E14846C" w:rsidR="0061435A" w:rsidRPr="00EE3CA2" w:rsidRDefault="00EE3CA2" w:rsidP="0061435A">
      <w:pPr>
        <w:jc w:val="both"/>
        <w:rPr>
          <w:rFonts w:ascii="Arial Narrow" w:eastAsia="Calibri" w:hAnsi="Arial Narrow"/>
          <w:sz w:val="20"/>
          <w:szCs w:val="20"/>
        </w:rPr>
      </w:pPr>
      <w:r w:rsidRPr="00B000C9">
        <w:rPr>
          <w:rFonts w:asciiTheme="minorHAnsi" w:eastAsia="Calibri" w:hAnsiTheme="minorHAnsi" w:cstheme="minorHAnsi"/>
          <w:b/>
          <w:sz w:val="20"/>
          <w:szCs w:val="20"/>
        </w:rPr>
        <w:t>N</w:t>
      </w:r>
      <w:r w:rsidRPr="00EE3CA2">
        <w:rPr>
          <w:rFonts w:ascii="Arial Narrow" w:eastAsia="Calibri" w:hAnsi="Arial Narrow"/>
          <w:b/>
          <w:sz w:val="20"/>
          <w:szCs w:val="20"/>
        </w:rPr>
        <w:t>ota  1</w:t>
      </w:r>
      <w:r w:rsidRPr="00EE3CA2">
        <w:rPr>
          <w:rFonts w:ascii="Arial Narrow" w:eastAsia="Calibri" w:hAnsi="Arial Narrow"/>
          <w:sz w:val="20"/>
          <w:szCs w:val="20"/>
        </w:rPr>
        <w:t>:   Las actividades que desarrolla el personal de instructores, deberán estar indicadas en el formato “tiempos actividades académicas”  (</w:t>
      </w:r>
      <w:r w:rsidR="009D4B4C" w:rsidRPr="00EE3CA2">
        <w:rPr>
          <w:rFonts w:ascii="Arial Narrow" w:eastAsia="Calibri" w:hAnsi="Arial Narrow"/>
          <w:sz w:val="20"/>
          <w:szCs w:val="20"/>
        </w:rPr>
        <w:t>Sofía</w:t>
      </w:r>
      <w:r w:rsidRPr="00EE3CA2">
        <w:rPr>
          <w:rFonts w:ascii="Arial Narrow" w:eastAsia="Calibri" w:hAnsi="Arial Narrow"/>
          <w:sz w:val="20"/>
          <w:szCs w:val="20"/>
        </w:rPr>
        <w:t xml:space="preserve"> plus) y demás evidencias  según el  caso.</w:t>
      </w:r>
    </w:p>
    <w:p w14:paraId="34909413" w14:textId="77777777" w:rsidR="0061435A" w:rsidRPr="00EE3CA2" w:rsidRDefault="0061435A" w:rsidP="0061435A">
      <w:pPr>
        <w:jc w:val="both"/>
        <w:rPr>
          <w:rFonts w:ascii="Arial Narrow" w:eastAsia="Calibri" w:hAnsi="Arial Narrow"/>
          <w:b/>
          <w:sz w:val="20"/>
          <w:szCs w:val="20"/>
        </w:rPr>
      </w:pPr>
    </w:p>
    <w:p w14:paraId="298D783E" w14:textId="77777777" w:rsidR="00E57CB7" w:rsidRDefault="00EE3CA2" w:rsidP="00A14868">
      <w:pPr>
        <w:jc w:val="both"/>
        <w:rPr>
          <w:rFonts w:ascii="Arial Narrow" w:hAnsi="Arial Narrow" w:cs="Arial"/>
          <w:b/>
          <w:sz w:val="20"/>
          <w:szCs w:val="20"/>
          <w:lang w:val="es-ES"/>
        </w:rPr>
      </w:pPr>
      <w:r w:rsidRPr="00EE3CA2">
        <w:rPr>
          <w:rFonts w:ascii="Arial Narrow" w:eastAsia="Calibri" w:hAnsi="Arial Narrow"/>
          <w:b/>
          <w:sz w:val="20"/>
          <w:szCs w:val="20"/>
        </w:rPr>
        <w:t xml:space="preserve">Nota 2: </w:t>
      </w:r>
      <w:r w:rsidRPr="00EE3CA2">
        <w:rPr>
          <w:rFonts w:ascii="Arial Narrow" w:eastAsia="Calibri" w:hAnsi="Arial Narrow"/>
          <w:sz w:val="20"/>
          <w:szCs w:val="20"/>
        </w:rPr>
        <w:t>Las actividades que desarrolla el personal de apoyo administrativo, deberá, esta</w:t>
      </w:r>
      <w:r>
        <w:rPr>
          <w:rFonts w:ascii="Arial Narrow" w:eastAsia="Calibri" w:hAnsi="Arial Narrow"/>
          <w:sz w:val="20"/>
          <w:szCs w:val="20"/>
        </w:rPr>
        <w:t>r indicadas en el formato de</w:t>
      </w:r>
      <w:r w:rsidR="005413ED">
        <w:rPr>
          <w:rFonts w:ascii="Arial Narrow" w:eastAsia="Calibri" w:hAnsi="Arial Narrow"/>
          <w:sz w:val="20"/>
          <w:szCs w:val="20"/>
        </w:rPr>
        <w:t xml:space="preserve"> definido en </w:t>
      </w:r>
      <w:r>
        <w:rPr>
          <w:rFonts w:ascii="Arial Narrow" w:eastAsia="Calibri" w:hAnsi="Arial Narrow"/>
          <w:sz w:val="20"/>
          <w:szCs w:val="20"/>
        </w:rPr>
        <w:t>“C</w:t>
      </w:r>
      <w:r w:rsidRPr="00EE3CA2">
        <w:rPr>
          <w:rFonts w:ascii="Arial Narrow" w:eastAsia="Calibri" w:hAnsi="Arial Narrow"/>
          <w:sz w:val="20"/>
          <w:szCs w:val="20"/>
        </w:rPr>
        <w:t>ompromiso”</w:t>
      </w:r>
      <w:r w:rsidR="005413ED">
        <w:rPr>
          <w:rFonts w:ascii="Arial Narrow" w:eastAsia="Calibri" w:hAnsi="Arial Narrow"/>
          <w:sz w:val="20"/>
          <w:szCs w:val="20"/>
        </w:rPr>
        <w:t>.</w:t>
      </w:r>
    </w:p>
    <w:p w14:paraId="2BCF5546" w14:textId="77777777" w:rsidR="00E57CB7" w:rsidRDefault="00E57CB7" w:rsidP="00E57CB7">
      <w:pPr>
        <w:rPr>
          <w:rFonts w:ascii="Arial Narrow" w:hAnsi="Arial Narrow" w:cs="Arial"/>
          <w:b/>
          <w:sz w:val="20"/>
          <w:szCs w:val="20"/>
          <w:lang w:val="es-ES"/>
        </w:rPr>
        <w:sectPr w:rsidR="00E57CB7" w:rsidSect="00E57CB7">
          <w:headerReference w:type="default" r:id="rId15"/>
          <w:footerReference w:type="default" r:id="rId16"/>
          <w:pgSz w:w="16840" w:h="11900" w:orient="landscape"/>
          <w:pgMar w:top="1701" w:right="1417" w:bottom="1701" w:left="1417" w:header="708" w:footer="708" w:gutter="0"/>
          <w:cols w:space="708"/>
          <w:docGrid w:linePitch="326"/>
        </w:sectPr>
      </w:pPr>
    </w:p>
    <w:p w14:paraId="4C073AE4" w14:textId="77777777" w:rsidR="00C505D5" w:rsidRPr="00FB1229" w:rsidRDefault="00C505D5" w:rsidP="00FB1229">
      <w:pPr>
        <w:pStyle w:val="Prrafodelista"/>
        <w:numPr>
          <w:ilvl w:val="0"/>
          <w:numId w:val="21"/>
        </w:numPr>
        <w:rPr>
          <w:rFonts w:ascii="Arial Narrow" w:hAnsi="Arial Narrow"/>
          <w:b/>
          <w:sz w:val="20"/>
          <w:szCs w:val="20"/>
        </w:rPr>
      </w:pPr>
      <w:r w:rsidRPr="00FB1229">
        <w:rPr>
          <w:rFonts w:ascii="Arial Narrow" w:hAnsi="Arial Narrow"/>
          <w:b/>
          <w:sz w:val="20"/>
          <w:szCs w:val="20"/>
        </w:rPr>
        <w:lastRenderedPageBreak/>
        <w:t>INFORME LEGAL</w:t>
      </w:r>
    </w:p>
    <w:p w14:paraId="4C6B1C36" w14:textId="77777777" w:rsidR="00643527" w:rsidRPr="00FB1229" w:rsidRDefault="00A527CF" w:rsidP="00FB1229">
      <w:pPr>
        <w:jc w:val="both"/>
        <w:rPr>
          <w:rFonts w:ascii="Arial Narrow" w:eastAsia="Calibri" w:hAnsi="Arial Narrow"/>
          <w:sz w:val="20"/>
          <w:szCs w:val="20"/>
        </w:rPr>
      </w:pPr>
      <w:r w:rsidRPr="00FB1229">
        <w:rPr>
          <w:rFonts w:ascii="Arial Narrow" w:eastAsia="Calibri" w:hAnsi="Arial Narrow"/>
          <w:sz w:val="20"/>
          <w:szCs w:val="20"/>
        </w:rPr>
        <w:t>Descripción de incumplimiento ya sea por: retraso, inconveniente, asunto pendiente por resolver y</w:t>
      </w:r>
      <w:r w:rsidR="00C505D5" w:rsidRPr="00FB1229">
        <w:rPr>
          <w:rFonts w:ascii="Arial Narrow" w:eastAsia="Calibri" w:hAnsi="Arial Narrow"/>
          <w:sz w:val="20"/>
          <w:szCs w:val="20"/>
        </w:rPr>
        <w:t xml:space="preserve"> </w:t>
      </w:r>
      <w:r w:rsidRPr="00FB1229">
        <w:rPr>
          <w:rFonts w:ascii="Arial Narrow" w:eastAsia="Calibri" w:hAnsi="Arial Narrow"/>
          <w:sz w:val="20"/>
          <w:szCs w:val="20"/>
        </w:rPr>
        <w:t>punto crítico</w:t>
      </w:r>
      <w:r w:rsidR="00EB43FD" w:rsidRPr="00FB1229">
        <w:rPr>
          <w:rFonts w:ascii="Arial Narrow" w:eastAsia="Calibri" w:hAnsi="Arial Narrow"/>
          <w:sz w:val="20"/>
          <w:szCs w:val="20"/>
        </w:rPr>
        <w:t xml:space="preserve"> </w:t>
      </w:r>
      <w:r w:rsidRPr="00FB1229">
        <w:rPr>
          <w:rFonts w:ascii="Arial Narrow" w:eastAsia="Calibri" w:hAnsi="Arial Narrow"/>
          <w:sz w:val="20"/>
          <w:szCs w:val="20"/>
        </w:rPr>
        <w:t>del contratista</w:t>
      </w:r>
    </w:p>
    <w:p w14:paraId="44262639" w14:textId="77777777" w:rsidR="00C505D5" w:rsidRPr="00EE3CA2" w:rsidRDefault="00C505D5" w:rsidP="00C505D5">
      <w:pPr>
        <w:jc w:val="both"/>
        <w:rPr>
          <w:rFonts w:ascii="Arial Narrow" w:hAnsi="Arial Narrow" w:cs="Arial"/>
          <w:sz w:val="20"/>
          <w:szCs w:val="20"/>
        </w:rPr>
      </w:pPr>
    </w:p>
    <w:tbl>
      <w:tblPr>
        <w:tblStyle w:val="Tablaconcuadrcula"/>
        <w:tblW w:w="9327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1892"/>
        <w:gridCol w:w="915"/>
        <w:gridCol w:w="896"/>
        <w:gridCol w:w="2573"/>
        <w:gridCol w:w="1474"/>
        <w:gridCol w:w="1577"/>
      </w:tblGrid>
      <w:tr w:rsidR="00C505D5" w:rsidRPr="00EE3CA2" w14:paraId="373EDE9C" w14:textId="77777777" w:rsidTr="00E82B16">
        <w:trPr>
          <w:trHeight w:val="698"/>
        </w:trPr>
        <w:tc>
          <w:tcPr>
            <w:tcW w:w="1892" w:type="dxa"/>
          </w:tcPr>
          <w:p w14:paraId="0695340C" w14:textId="77777777" w:rsidR="00C505D5" w:rsidRPr="00EE3CA2" w:rsidRDefault="00C505D5" w:rsidP="00FB1229">
            <w:pPr>
              <w:rPr>
                <w:rFonts w:ascii="Arial Narrow" w:eastAsia="Calibri" w:hAnsi="Arial Narrow"/>
                <w:sz w:val="20"/>
                <w:szCs w:val="20"/>
              </w:rPr>
            </w:pPr>
            <w:r w:rsidRPr="00EE3CA2">
              <w:rPr>
                <w:rFonts w:ascii="Arial Narrow" w:hAnsi="Arial Narrow" w:cs="Arial"/>
                <w:sz w:val="20"/>
                <w:szCs w:val="20"/>
                <w:lang w:val="es-ES"/>
              </w:rPr>
              <w:t>Motivo del requerimiento:</w:t>
            </w:r>
          </w:p>
        </w:tc>
        <w:tc>
          <w:tcPr>
            <w:tcW w:w="7435" w:type="dxa"/>
            <w:gridSpan w:val="5"/>
          </w:tcPr>
          <w:p w14:paraId="24FA73F2" w14:textId="77777777" w:rsidR="00C505D5" w:rsidRPr="00EE3CA2" w:rsidRDefault="00EB43FD" w:rsidP="00C505D5">
            <w:pPr>
              <w:jc w:val="both"/>
              <w:rPr>
                <w:rFonts w:ascii="Arial Narrow" w:eastAsia="Calibri" w:hAnsi="Arial Narrow"/>
                <w:sz w:val="20"/>
                <w:szCs w:val="20"/>
              </w:rPr>
            </w:pPr>
            <w:r w:rsidRPr="00EE3CA2">
              <w:rPr>
                <w:rFonts w:ascii="Arial Narrow" w:eastAsia="Calibri" w:hAnsi="Arial Narrow"/>
                <w:sz w:val="20"/>
                <w:szCs w:val="20"/>
              </w:rPr>
              <w:t>(Los hechos que produjeron el mismo.)</w:t>
            </w:r>
          </w:p>
        </w:tc>
      </w:tr>
      <w:tr w:rsidR="00F97255" w:rsidRPr="00EE3CA2" w14:paraId="7DB22AA9" w14:textId="77777777" w:rsidTr="00E82B16">
        <w:trPr>
          <w:trHeight w:val="547"/>
        </w:trPr>
        <w:tc>
          <w:tcPr>
            <w:tcW w:w="1892" w:type="dxa"/>
            <w:vMerge w:val="restart"/>
          </w:tcPr>
          <w:p w14:paraId="01EEDC65" w14:textId="77777777" w:rsidR="00F97255" w:rsidRPr="005413ED" w:rsidRDefault="007B413C" w:rsidP="00FB1229">
            <w:pPr>
              <w:rPr>
                <w:rFonts w:ascii="Arial Narrow" w:hAnsi="Arial Narrow" w:cs="Arial"/>
                <w:sz w:val="20"/>
                <w:szCs w:val="20"/>
              </w:rPr>
            </w:pPr>
            <w:r w:rsidRPr="005413ED">
              <w:rPr>
                <w:rFonts w:ascii="Arial Narrow" w:hAnsi="Arial Narrow" w:cs="Arial"/>
                <w:sz w:val="20"/>
                <w:szCs w:val="20"/>
              </w:rPr>
              <w:t>C</w:t>
            </w:r>
            <w:r w:rsidR="00F97255" w:rsidRPr="005413ED">
              <w:rPr>
                <w:rFonts w:ascii="Arial Narrow" w:hAnsi="Arial Narrow" w:cs="Arial"/>
                <w:sz w:val="20"/>
                <w:szCs w:val="20"/>
              </w:rPr>
              <w:t>umplimiento</w:t>
            </w:r>
            <w:r w:rsidRPr="005413ED">
              <w:rPr>
                <w:rFonts w:ascii="Arial Narrow" w:hAnsi="Arial Narrow" w:cs="Arial"/>
                <w:sz w:val="20"/>
                <w:szCs w:val="20"/>
              </w:rPr>
              <w:t xml:space="preserve"> a las Obligaciones</w:t>
            </w:r>
            <w:r w:rsidR="00F97255" w:rsidRPr="005413ED">
              <w:rPr>
                <w:rFonts w:ascii="Arial Narrow" w:hAnsi="Arial Narrow" w:cs="Arial"/>
                <w:sz w:val="20"/>
                <w:szCs w:val="20"/>
              </w:rPr>
              <w:t>:</w:t>
            </w:r>
          </w:p>
        </w:tc>
        <w:tc>
          <w:tcPr>
            <w:tcW w:w="1811" w:type="dxa"/>
            <w:gridSpan w:val="2"/>
          </w:tcPr>
          <w:p w14:paraId="4389BA60" w14:textId="77777777" w:rsidR="00F97255" w:rsidRPr="005413ED" w:rsidRDefault="00F97255" w:rsidP="00C505D5">
            <w:pPr>
              <w:jc w:val="both"/>
              <w:rPr>
                <w:rFonts w:ascii="Arial Narrow" w:hAnsi="Arial Narrow" w:cs="Arial"/>
                <w:sz w:val="20"/>
                <w:szCs w:val="20"/>
                <w:lang w:val="es-ES"/>
              </w:rPr>
            </w:pPr>
            <w:r w:rsidRPr="005413ED">
              <w:rPr>
                <w:rFonts w:ascii="Arial Narrow" w:hAnsi="Arial Narrow" w:cs="Arial"/>
                <w:sz w:val="20"/>
                <w:szCs w:val="20"/>
                <w:lang w:val="es-ES"/>
              </w:rPr>
              <w:t>Retraso</w:t>
            </w:r>
          </w:p>
        </w:tc>
        <w:tc>
          <w:tcPr>
            <w:tcW w:w="2573" w:type="dxa"/>
          </w:tcPr>
          <w:p w14:paraId="15BFCAC0" w14:textId="77777777" w:rsidR="00F97255" w:rsidRPr="00EE3CA2" w:rsidRDefault="00F97255" w:rsidP="00C505D5">
            <w:pPr>
              <w:jc w:val="both"/>
              <w:rPr>
                <w:rFonts w:ascii="Arial Narrow" w:hAnsi="Arial Narrow" w:cs="Arial"/>
                <w:sz w:val="20"/>
                <w:szCs w:val="20"/>
                <w:lang w:val="es-ES"/>
              </w:rPr>
            </w:pPr>
            <w:r w:rsidRPr="00EE3CA2">
              <w:rPr>
                <w:rFonts w:ascii="Arial Narrow" w:hAnsi="Arial Narrow" w:cs="Arial"/>
                <w:sz w:val="20"/>
                <w:szCs w:val="20"/>
                <w:lang w:val="es-ES"/>
              </w:rPr>
              <w:t>Inconveniente</w:t>
            </w:r>
          </w:p>
          <w:p w14:paraId="79D1D202" w14:textId="77777777" w:rsidR="00F97255" w:rsidRPr="00EE3CA2" w:rsidRDefault="00F97255" w:rsidP="00C505D5">
            <w:pPr>
              <w:jc w:val="both"/>
              <w:rPr>
                <w:rFonts w:ascii="Arial Narrow" w:hAnsi="Arial Narrow" w:cs="Arial"/>
                <w:sz w:val="20"/>
                <w:szCs w:val="20"/>
                <w:lang w:val="es-ES"/>
              </w:rPr>
            </w:pPr>
          </w:p>
        </w:tc>
        <w:tc>
          <w:tcPr>
            <w:tcW w:w="1474" w:type="dxa"/>
          </w:tcPr>
          <w:p w14:paraId="017281A7" w14:textId="77777777" w:rsidR="00F97255" w:rsidRPr="00EE3CA2" w:rsidRDefault="00F97255" w:rsidP="00C505D5">
            <w:pPr>
              <w:jc w:val="both"/>
              <w:rPr>
                <w:rFonts w:ascii="Arial Narrow" w:hAnsi="Arial Narrow" w:cs="Arial"/>
                <w:sz w:val="20"/>
                <w:szCs w:val="20"/>
                <w:lang w:val="es-ES"/>
              </w:rPr>
            </w:pPr>
            <w:r w:rsidRPr="00EE3CA2">
              <w:rPr>
                <w:rFonts w:ascii="Arial Narrow" w:hAnsi="Arial Narrow" w:cs="Arial"/>
                <w:sz w:val="20"/>
                <w:szCs w:val="20"/>
                <w:lang w:val="es-ES"/>
              </w:rPr>
              <w:t xml:space="preserve">Asunto Pendiente </w:t>
            </w:r>
          </w:p>
        </w:tc>
        <w:tc>
          <w:tcPr>
            <w:tcW w:w="1577" w:type="dxa"/>
          </w:tcPr>
          <w:p w14:paraId="20E49EF0" w14:textId="77777777" w:rsidR="00F97255" w:rsidRPr="00EE3CA2" w:rsidRDefault="007745D4" w:rsidP="00C505D5">
            <w:pPr>
              <w:jc w:val="both"/>
              <w:rPr>
                <w:rFonts w:ascii="Arial Narrow" w:hAnsi="Arial Narrow" w:cs="Arial"/>
                <w:sz w:val="20"/>
                <w:szCs w:val="20"/>
                <w:lang w:val="es-ES"/>
              </w:rPr>
            </w:pPr>
            <w:r w:rsidRPr="00EE3CA2">
              <w:rPr>
                <w:rFonts w:ascii="Arial Narrow" w:hAnsi="Arial Narrow" w:cs="Arial"/>
                <w:sz w:val="20"/>
                <w:szCs w:val="20"/>
                <w:lang w:val="es-ES"/>
              </w:rPr>
              <w:t>Punto crí</w:t>
            </w:r>
            <w:r w:rsidR="00F97255" w:rsidRPr="00EE3CA2">
              <w:rPr>
                <w:rFonts w:ascii="Arial Narrow" w:hAnsi="Arial Narrow" w:cs="Arial"/>
                <w:sz w:val="20"/>
                <w:szCs w:val="20"/>
                <w:lang w:val="es-ES"/>
              </w:rPr>
              <w:t>tico</w:t>
            </w:r>
          </w:p>
        </w:tc>
      </w:tr>
      <w:tr w:rsidR="00F97255" w:rsidRPr="00EE3CA2" w14:paraId="3377E34E" w14:textId="77777777" w:rsidTr="00E82B16">
        <w:trPr>
          <w:trHeight w:val="547"/>
        </w:trPr>
        <w:tc>
          <w:tcPr>
            <w:tcW w:w="1892" w:type="dxa"/>
            <w:vMerge/>
          </w:tcPr>
          <w:p w14:paraId="371B9A0E" w14:textId="77777777" w:rsidR="00F97255" w:rsidRPr="00EE3CA2" w:rsidRDefault="00F97255" w:rsidP="00FB1229">
            <w:pPr>
              <w:rPr>
                <w:rFonts w:ascii="Arial Narrow" w:hAnsi="Arial Narrow" w:cs="Arial"/>
                <w:sz w:val="20"/>
                <w:szCs w:val="20"/>
                <w:lang w:val="es-ES"/>
              </w:rPr>
            </w:pPr>
          </w:p>
        </w:tc>
        <w:tc>
          <w:tcPr>
            <w:tcW w:w="7435" w:type="dxa"/>
            <w:gridSpan w:val="5"/>
          </w:tcPr>
          <w:p w14:paraId="38F1E8AC" w14:textId="77777777" w:rsidR="00F97255" w:rsidRPr="00EE3CA2" w:rsidRDefault="00F97255" w:rsidP="00C505D5">
            <w:pPr>
              <w:jc w:val="both"/>
              <w:rPr>
                <w:rFonts w:ascii="Arial Narrow" w:hAnsi="Arial Narrow" w:cs="Arial"/>
                <w:sz w:val="20"/>
                <w:szCs w:val="20"/>
                <w:lang w:val="es-ES"/>
              </w:rPr>
            </w:pPr>
            <w:r w:rsidRPr="00EE3CA2">
              <w:rPr>
                <w:rFonts w:ascii="Arial Narrow" w:hAnsi="Arial Narrow" w:cs="Arial"/>
                <w:sz w:val="20"/>
                <w:szCs w:val="20"/>
                <w:lang w:val="es-ES"/>
              </w:rPr>
              <w:t>Otros:</w:t>
            </w:r>
          </w:p>
        </w:tc>
      </w:tr>
      <w:tr w:rsidR="00C505D5" w:rsidRPr="00EE3CA2" w14:paraId="08759FA4" w14:textId="77777777" w:rsidTr="00E82B16">
        <w:trPr>
          <w:trHeight w:val="547"/>
        </w:trPr>
        <w:tc>
          <w:tcPr>
            <w:tcW w:w="1892" w:type="dxa"/>
          </w:tcPr>
          <w:p w14:paraId="1957F27E" w14:textId="77777777" w:rsidR="00C505D5" w:rsidRPr="00EE3CA2" w:rsidRDefault="00C505D5" w:rsidP="00FB1229">
            <w:pPr>
              <w:rPr>
                <w:rFonts w:ascii="Arial Narrow" w:hAnsi="Arial Narrow" w:cs="Arial"/>
                <w:sz w:val="20"/>
                <w:szCs w:val="20"/>
                <w:lang w:val="es-ES"/>
              </w:rPr>
            </w:pPr>
            <w:r w:rsidRPr="00EE3CA2">
              <w:rPr>
                <w:rFonts w:ascii="Arial Narrow" w:hAnsi="Arial Narrow" w:cs="Arial"/>
                <w:sz w:val="20"/>
                <w:szCs w:val="20"/>
                <w:lang w:val="es-ES"/>
              </w:rPr>
              <w:t>Tiempo otorgado para realizar la acción requerida:</w:t>
            </w:r>
          </w:p>
        </w:tc>
        <w:tc>
          <w:tcPr>
            <w:tcW w:w="7435" w:type="dxa"/>
            <w:gridSpan w:val="5"/>
          </w:tcPr>
          <w:p w14:paraId="5DFE865E" w14:textId="77777777" w:rsidR="00C505D5" w:rsidRPr="00EE3CA2" w:rsidRDefault="00C505D5" w:rsidP="00C505D5">
            <w:pPr>
              <w:jc w:val="both"/>
              <w:rPr>
                <w:rFonts w:ascii="Arial Narrow" w:hAnsi="Arial Narrow" w:cs="Arial"/>
                <w:sz w:val="20"/>
                <w:szCs w:val="20"/>
                <w:lang w:val="es-ES"/>
              </w:rPr>
            </w:pPr>
          </w:p>
        </w:tc>
      </w:tr>
      <w:tr w:rsidR="00F97255" w:rsidRPr="00EE3CA2" w14:paraId="6A04C42B" w14:textId="77777777" w:rsidTr="00E82B16">
        <w:trPr>
          <w:trHeight w:val="547"/>
        </w:trPr>
        <w:tc>
          <w:tcPr>
            <w:tcW w:w="1892" w:type="dxa"/>
            <w:vMerge w:val="restart"/>
          </w:tcPr>
          <w:p w14:paraId="237A01BD" w14:textId="77777777" w:rsidR="00F97255" w:rsidRPr="00EE3CA2" w:rsidRDefault="00F97255" w:rsidP="00FB1229">
            <w:pPr>
              <w:rPr>
                <w:rFonts w:ascii="Arial Narrow" w:hAnsi="Arial Narrow" w:cs="Arial"/>
                <w:sz w:val="20"/>
                <w:szCs w:val="20"/>
                <w:lang w:val="es-ES"/>
              </w:rPr>
            </w:pPr>
            <w:r w:rsidRPr="00EE3CA2">
              <w:rPr>
                <w:rFonts w:ascii="Arial Narrow" w:hAnsi="Arial Narrow" w:cs="Arial"/>
                <w:sz w:val="20"/>
                <w:szCs w:val="20"/>
                <w:lang w:val="es-ES"/>
              </w:rPr>
              <w:t>Verificación de lo requerido</w:t>
            </w:r>
          </w:p>
        </w:tc>
        <w:tc>
          <w:tcPr>
            <w:tcW w:w="915" w:type="dxa"/>
          </w:tcPr>
          <w:p w14:paraId="1AA17B1E" w14:textId="77777777" w:rsidR="00F97255" w:rsidRPr="00EE3CA2" w:rsidRDefault="00F97255" w:rsidP="00C505D5">
            <w:pPr>
              <w:jc w:val="both"/>
              <w:rPr>
                <w:rFonts w:ascii="Arial Narrow" w:hAnsi="Arial Narrow" w:cs="Arial"/>
                <w:sz w:val="20"/>
                <w:szCs w:val="20"/>
                <w:lang w:val="es-ES"/>
              </w:rPr>
            </w:pPr>
            <w:r w:rsidRPr="00EE3CA2">
              <w:rPr>
                <w:rFonts w:ascii="Arial Narrow" w:hAnsi="Arial Narrow" w:cs="Arial"/>
                <w:sz w:val="20"/>
                <w:szCs w:val="20"/>
                <w:lang w:val="es-ES"/>
              </w:rPr>
              <w:t xml:space="preserve">SI: </w:t>
            </w:r>
          </w:p>
        </w:tc>
        <w:tc>
          <w:tcPr>
            <w:tcW w:w="6520" w:type="dxa"/>
            <w:gridSpan w:val="4"/>
          </w:tcPr>
          <w:p w14:paraId="3FFCDE01" w14:textId="77777777" w:rsidR="00F97255" w:rsidRPr="00EE3CA2" w:rsidRDefault="00F97255" w:rsidP="00C505D5">
            <w:pPr>
              <w:jc w:val="both"/>
              <w:rPr>
                <w:rFonts w:ascii="Arial Narrow" w:hAnsi="Arial Narrow" w:cs="Arial"/>
                <w:sz w:val="20"/>
                <w:szCs w:val="20"/>
                <w:lang w:val="es-ES"/>
              </w:rPr>
            </w:pPr>
            <w:r w:rsidRPr="00EE3CA2">
              <w:rPr>
                <w:rFonts w:ascii="Arial Narrow" w:hAnsi="Arial Narrow" w:cs="Arial"/>
                <w:sz w:val="20"/>
                <w:szCs w:val="20"/>
                <w:lang w:val="es-ES"/>
              </w:rPr>
              <w:t>Evidencias</w:t>
            </w:r>
          </w:p>
          <w:p w14:paraId="62DD975D" w14:textId="77777777" w:rsidR="00F97255" w:rsidRPr="00EE3CA2" w:rsidRDefault="00F97255" w:rsidP="00C505D5">
            <w:pPr>
              <w:jc w:val="both"/>
              <w:rPr>
                <w:rFonts w:ascii="Arial Narrow" w:hAnsi="Arial Narrow" w:cs="Arial"/>
                <w:sz w:val="20"/>
                <w:szCs w:val="20"/>
                <w:lang w:val="es-ES"/>
              </w:rPr>
            </w:pPr>
          </w:p>
        </w:tc>
      </w:tr>
      <w:tr w:rsidR="00F97255" w:rsidRPr="00EE3CA2" w14:paraId="56DD43AB" w14:textId="77777777" w:rsidTr="00E82B16">
        <w:trPr>
          <w:trHeight w:val="547"/>
        </w:trPr>
        <w:tc>
          <w:tcPr>
            <w:tcW w:w="1892" w:type="dxa"/>
            <w:vMerge/>
          </w:tcPr>
          <w:p w14:paraId="53E6895A" w14:textId="77777777" w:rsidR="00F97255" w:rsidRPr="00EE3CA2" w:rsidRDefault="00F97255" w:rsidP="00C505D5">
            <w:pPr>
              <w:jc w:val="both"/>
              <w:rPr>
                <w:rFonts w:ascii="Arial Narrow" w:hAnsi="Arial Narrow" w:cs="Arial"/>
                <w:sz w:val="20"/>
                <w:szCs w:val="20"/>
                <w:lang w:val="es-ES"/>
              </w:rPr>
            </w:pPr>
          </w:p>
        </w:tc>
        <w:tc>
          <w:tcPr>
            <w:tcW w:w="915" w:type="dxa"/>
          </w:tcPr>
          <w:p w14:paraId="4E301278" w14:textId="77777777" w:rsidR="00F97255" w:rsidRPr="00EE3CA2" w:rsidRDefault="00F97255" w:rsidP="00C505D5">
            <w:pPr>
              <w:jc w:val="both"/>
              <w:rPr>
                <w:rFonts w:ascii="Arial Narrow" w:hAnsi="Arial Narrow" w:cs="Arial"/>
                <w:sz w:val="20"/>
                <w:szCs w:val="20"/>
                <w:lang w:val="es-ES"/>
              </w:rPr>
            </w:pPr>
            <w:r w:rsidRPr="00EE3CA2">
              <w:rPr>
                <w:rFonts w:ascii="Arial Narrow" w:hAnsi="Arial Narrow" w:cs="Arial"/>
                <w:sz w:val="20"/>
                <w:szCs w:val="20"/>
                <w:lang w:val="es-ES"/>
              </w:rPr>
              <w:t>NO:</w:t>
            </w:r>
          </w:p>
        </w:tc>
        <w:tc>
          <w:tcPr>
            <w:tcW w:w="6520" w:type="dxa"/>
            <w:gridSpan w:val="4"/>
          </w:tcPr>
          <w:p w14:paraId="25415817" w14:textId="77777777" w:rsidR="00F97255" w:rsidRPr="00EE3CA2" w:rsidRDefault="00F97255" w:rsidP="00C505D5">
            <w:pPr>
              <w:jc w:val="both"/>
              <w:rPr>
                <w:rFonts w:ascii="Arial Narrow" w:hAnsi="Arial Narrow" w:cs="Arial"/>
                <w:sz w:val="20"/>
                <w:szCs w:val="20"/>
                <w:lang w:val="es-ES"/>
              </w:rPr>
            </w:pPr>
            <w:r w:rsidRPr="00EE3CA2">
              <w:rPr>
                <w:rFonts w:ascii="Arial Narrow" w:hAnsi="Arial Narrow" w:cs="Arial"/>
                <w:sz w:val="20"/>
                <w:szCs w:val="20"/>
                <w:lang w:val="es-ES"/>
              </w:rPr>
              <w:t>Por</w:t>
            </w:r>
            <w:r w:rsidR="004F1630" w:rsidRPr="00EE3CA2">
              <w:rPr>
                <w:rFonts w:ascii="Arial Narrow" w:hAnsi="Arial Narrow" w:cs="Arial"/>
                <w:sz w:val="20"/>
                <w:szCs w:val="20"/>
                <w:lang w:val="es-ES"/>
              </w:rPr>
              <w:t xml:space="preserve"> qué</w:t>
            </w:r>
            <w:r w:rsidRPr="00EE3CA2">
              <w:rPr>
                <w:rFonts w:ascii="Arial Narrow" w:hAnsi="Arial Narrow" w:cs="Arial"/>
                <w:sz w:val="20"/>
                <w:szCs w:val="20"/>
                <w:lang w:val="es-ES"/>
              </w:rPr>
              <w:t>:</w:t>
            </w:r>
          </w:p>
        </w:tc>
      </w:tr>
    </w:tbl>
    <w:p w14:paraId="0179E4BF" w14:textId="77777777" w:rsidR="008339B2" w:rsidRPr="00EE3CA2" w:rsidRDefault="008339B2" w:rsidP="00643527">
      <w:pPr>
        <w:pStyle w:val="Prrafodelista"/>
        <w:spacing w:after="0" w:line="240" w:lineRule="auto"/>
        <w:ind w:left="750"/>
        <w:jc w:val="both"/>
        <w:rPr>
          <w:rFonts w:ascii="Arial Narrow" w:hAnsi="Arial Narrow" w:cs="Arial"/>
          <w:b/>
          <w:sz w:val="20"/>
          <w:szCs w:val="20"/>
          <w:lang w:val="es-ES"/>
        </w:rPr>
      </w:pPr>
    </w:p>
    <w:p w14:paraId="3C491CE6" w14:textId="77777777" w:rsidR="0061435A" w:rsidRPr="007D6450" w:rsidRDefault="0061435A" w:rsidP="007D6450">
      <w:pPr>
        <w:pStyle w:val="Prrafodelista"/>
        <w:numPr>
          <w:ilvl w:val="0"/>
          <w:numId w:val="21"/>
        </w:numPr>
        <w:jc w:val="both"/>
        <w:rPr>
          <w:rFonts w:ascii="Arial Narrow" w:hAnsi="Arial Narrow" w:cs="Arial"/>
          <w:b/>
          <w:sz w:val="20"/>
          <w:szCs w:val="20"/>
          <w:lang w:val="es-MX"/>
        </w:rPr>
      </w:pPr>
      <w:r w:rsidRPr="007D6450">
        <w:rPr>
          <w:rFonts w:ascii="Arial Narrow" w:hAnsi="Arial Narrow" w:cs="Arial"/>
          <w:b/>
          <w:sz w:val="20"/>
          <w:szCs w:val="20"/>
          <w:lang w:val="es-MX"/>
        </w:rPr>
        <w:t>CONCLUSIONES, OBSERVACIONES  Y RECOMENDACIONES.</w:t>
      </w:r>
    </w:p>
    <w:tbl>
      <w:tblPr>
        <w:tblStyle w:val="Tablaconcuadrcula"/>
        <w:tblW w:w="9322" w:type="dxa"/>
        <w:tblInd w:w="-142" w:type="dxa"/>
        <w:tblLook w:val="04A0" w:firstRow="1" w:lastRow="0" w:firstColumn="1" w:lastColumn="0" w:noHBand="0" w:noVBand="1"/>
      </w:tblPr>
      <w:tblGrid>
        <w:gridCol w:w="9322"/>
      </w:tblGrid>
      <w:tr w:rsidR="0061435A" w:rsidRPr="00EE3CA2" w14:paraId="5930C729" w14:textId="77777777" w:rsidTr="00FB1229">
        <w:trPr>
          <w:trHeight w:val="805"/>
        </w:trPr>
        <w:tc>
          <w:tcPr>
            <w:tcW w:w="9322" w:type="dxa"/>
          </w:tcPr>
          <w:p w14:paraId="5BE66F28" w14:textId="77777777" w:rsidR="0061435A" w:rsidRPr="00EE3CA2" w:rsidRDefault="0061435A" w:rsidP="002D1A4A">
            <w:pPr>
              <w:pStyle w:val="Prrafodelista"/>
              <w:tabs>
                <w:tab w:val="left" w:pos="142"/>
              </w:tabs>
              <w:ind w:left="0"/>
              <w:jc w:val="both"/>
              <w:rPr>
                <w:rFonts w:ascii="Arial Narrow" w:hAnsi="Arial Narrow" w:cs="Arial"/>
                <w:sz w:val="20"/>
                <w:szCs w:val="20"/>
                <w:lang w:val="es-MX"/>
              </w:rPr>
            </w:pPr>
          </w:p>
          <w:p w14:paraId="32434166" w14:textId="77777777" w:rsidR="0061435A" w:rsidRPr="00FB1229" w:rsidRDefault="00A527CF" w:rsidP="00FB1229">
            <w:pPr>
              <w:pStyle w:val="Prrafodelista"/>
              <w:tabs>
                <w:tab w:val="left" w:pos="142"/>
              </w:tabs>
              <w:ind w:left="0"/>
              <w:jc w:val="both"/>
              <w:rPr>
                <w:rFonts w:ascii="Arial Narrow" w:hAnsi="Arial Narrow" w:cs="Arial"/>
                <w:sz w:val="20"/>
                <w:szCs w:val="20"/>
                <w:lang w:val="es-MX"/>
              </w:rPr>
            </w:pPr>
            <w:r w:rsidRPr="00EE3CA2">
              <w:rPr>
                <w:rFonts w:ascii="Arial Narrow" w:hAnsi="Arial Narrow" w:cs="Arial"/>
                <w:sz w:val="20"/>
                <w:szCs w:val="20"/>
                <w:lang w:val="es-MX"/>
              </w:rPr>
              <w:t>Se concluye que el contratista  cumplió  durante el presente mes, con el objeto contractual y con las  obligaciones pactadas, por lo tanto se recomienda el pago de los honorarios correspondientes.</w:t>
            </w:r>
          </w:p>
        </w:tc>
      </w:tr>
    </w:tbl>
    <w:p w14:paraId="3F555952" w14:textId="77777777" w:rsidR="0061435A" w:rsidRPr="00EE3CA2" w:rsidRDefault="0061435A" w:rsidP="0061435A">
      <w:pPr>
        <w:pStyle w:val="Prrafodelista"/>
        <w:ind w:left="-142"/>
        <w:jc w:val="both"/>
        <w:rPr>
          <w:rFonts w:ascii="Arial Narrow" w:hAnsi="Arial Narrow" w:cs="Arial"/>
          <w:b/>
          <w:sz w:val="20"/>
          <w:szCs w:val="20"/>
          <w:lang w:val="es-MX"/>
        </w:rPr>
      </w:pPr>
    </w:p>
    <w:p w14:paraId="48506812" w14:textId="77777777" w:rsidR="0061435A" w:rsidRPr="00EE3CA2" w:rsidRDefault="0061435A" w:rsidP="00FB1229">
      <w:pPr>
        <w:pStyle w:val="Prrafodelista"/>
        <w:ind w:left="-142"/>
        <w:jc w:val="both"/>
        <w:rPr>
          <w:rFonts w:ascii="Arial Narrow" w:hAnsi="Arial Narrow" w:cs="Arial"/>
          <w:i/>
          <w:sz w:val="20"/>
          <w:szCs w:val="20"/>
          <w:lang w:val="es-MX"/>
        </w:rPr>
      </w:pPr>
      <w:r w:rsidRPr="00EE3CA2">
        <w:rPr>
          <w:rFonts w:ascii="Arial Narrow" w:hAnsi="Arial Narrow" w:cs="Arial"/>
          <w:i/>
          <w:sz w:val="20"/>
          <w:szCs w:val="20"/>
          <w:lang w:val="es-MX"/>
        </w:rPr>
        <w:t xml:space="preserve">NOTA:   </w:t>
      </w:r>
      <w:r w:rsidR="00B95983" w:rsidRPr="00EE3CA2">
        <w:rPr>
          <w:rFonts w:ascii="Arial Narrow" w:hAnsi="Arial Narrow" w:cs="Arial"/>
          <w:i/>
          <w:sz w:val="20"/>
          <w:szCs w:val="20"/>
          <w:lang w:val="es-MX"/>
        </w:rPr>
        <w:t>en caso de incumplimiento, el supervisor presentara una evidencia escrita de las  irregularidades, anomalías o hechos que dieron lugar a este con la notificación al contratista.</w:t>
      </w:r>
    </w:p>
    <w:p w14:paraId="4FB546BE" w14:textId="77777777" w:rsidR="0061435A" w:rsidRPr="00EE3CA2" w:rsidRDefault="0061435A" w:rsidP="00FB1229">
      <w:pPr>
        <w:pStyle w:val="Prrafodelista"/>
        <w:ind w:left="-142"/>
        <w:jc w:val="both"/>
        <w:rPr>
          <w:rFonts w:ascii="Arial Narrow" w:hAnsi="Arial Narrow" w:cs="Arial"/>
          <w:b/>
          <w:sz w:val="20"/>
          <w:szCs w:val="20"/>
          <w:lang w:val="es-MX"/>
        </w:rPr>
      </w:pPr>
    </w:p>
    <w:p w14:paraId="7867B672" w14:textId="5ACF9FC6" w:rsidR="0061435A" w:rsidRPr="00EE3CA2" w:rsidRDefault="0061435A" w:rsidP="004D57B9">
      <w:pPr>
        <w:tabs>
          <w:tab w:val="left" w:pos="284"/>
        </w:tabs>
        <w:jc w:val="both"/>
        <w:rPr>
          <w:rFonts w:ascii="Arial Narrow" w:hAnsi="Arial Narrow" w:cs="Arial"/>
          <w:b/>
          <w:sz w:val="20"/>
          <w:szCs w:val="20"/>
          <w:lang w:val="es-MX"/>
        </w:rPr>
      </w:pPr>
      <w:r w:rsidRPr="00EE3CA2">
        <w:rPr>
          <w:rFonts w:ascii="Arial Narrow" w:hAnsi="Arial Narrow" w:cs="Arial"/>
          <w:sz w:val="20"/>
          <w:szCs w:val="20"/>
          <w:lang w:val="es-MX"/>
        </w:rPr>
        <w:t xml:space="preserve">Para constancia se </w:t>
      </w:r>
      <w:r w:rsidR="002B6825" w:rsidRPr="00EE3CA2">
        <w:rPr>
          <w:rFonts w:ascii="Arial Narrow" w:hAnsi="Arial Narrow" w:cs="Arial"/>
          <w:sz w:val="20"/>
          <w:szCs w:val="20"/>
          <w:lang w:val="es-MX"/>
        </w:rPr>
        <w:t>firma en</w:t>
      </w:r>
      <w:r w:rsidR="00A7745D">
        <w:rPr>
          <w:rFonts w:ascii="Arial Narrow" w:hAnsi="Arial Narrow" w:cs="Arial"/>
          <w:sz w:val="20"/>
          <w:szCs w:val="20"/>
          <w:lang w:val="es-MX"/>
        </w:rPr>
        <w:t xml:space="preserve"> El Bagre</w:t>
      </w:r>
      <w:r w:rsidR="00AB513D">
        <w:rPr>
          <w:rFonts w:ascii="Arial Narrow" w:hAnsi="Arial Narrow" w:cs="Arial"/>
          <w:sz w:val="20"/>
          <w:szCs w:val="20"/>
          <w:lang w:val="es-MX"/>
        </w:rPr>
        <w:t xml:space="preserve">, a </w:t>
      </w:r>
      <w:r w:rsidR="0031156A">
        <w:rPr>
          <w:rFonts w:ascii="Arial Narrow" w:hAnsi="Arial Narrow" w:cs="Arial"/>
          <w:sz w:val="20"/>
          <w:szCs w:val="20"/>
          <w:lang w:val="es-MX"/>
        </w:rPr>
        <w:t>los 3</w:t>
      </w:r>
      <w:r w:rsidR="00A84B5E">
        <w:rPr>
          <w:rFonts w:ascii="Arial Narrow" w:hAnsi="Arial Narrow" w:cs="Arial"/>
          <w:sz w:val="20"/>
          <w:szCs w:val="20"/>
          <w:lang w:val="es-MX"/>
        </w:rPr>
        <w:t>1</w:t>
      </w:r>
      <w:r w:rsidR="00F90F3C">
        <w:rPr>
          <w:rFonts w:ascii="Arial Narrow" w:hAnsi="Arial Narrow" w:cs="Arial"/>
          <w:sz w:val="20"/>
          <w:szCs w:val="20"/>
          <w:lang w:val="es-MX"/>
        </w:rPr>
        <w:t xml:space="preserve"> </w:t>
      </w:r>
      <w:r w:rsidR="00F90F3C" w:rsidRPr="00EE3CA2">
        <w:rPr>
          <w:rFonts w:ascii="Arial Narrow" w:hAnsi="Arial Narrow" w:cs="Arial"/>
          <w:sz w:val="20"/>
          <w:szCs w:val="20"/>
          <w:lang w:val="es-MX"/>
        </w:rPr>
        <w:t>días</w:t>
      </w:r>
      <w:r w:rsidRPr="00EE3CA2">
        <w:rPr>
          <w:rFonts w:ascii="Arial Narrow" w:hAnsi="Arial Narrow" w:cs="Arial"/>
          <w:sz w:val="20"/>
          <w:szCs w:val="20"/>
          <w:lang w:val="es-MX"/>
        </w:rPr>
        <w:t xml:space="preserve"> del mes </w:t>
      </w:r>
      <w:r w:rsidR="009D4B4C" w:rsidRPr="00146990">
        <w:rPr>
          <w:rFonts w:ascii="Arial Narrow" w:hAnsi="Arial Narrow" w:cs="Arial"/>
          <w:sz w:val="20"/>
          <w:szCs w:val="20"/>
          <w:lang w:val="es-MX"/>
        </w:rPr>
        <w:t xml:space="preserve">de </w:t>
      </w:r>
      <w:r w:rsidR="00A84B5E">
        <w:rPr>
          <w:rFonts w:ascii="Arial Narrow" w:hAnsi="Arial Narrow" w:cs="Arial"/>
          <w:sz w:val="20"/>
          <w:szCs w:val="20"/>
          <w:lang w:val="es-MX"/>
        </w:rPr>
        <w:t>octubre</w:t>
      </w:r>
      <w:r w:rsidR="00146990">
        <w:rPr>
          <w:rFonts w:ascii="Arial Narrow" w:hAnsi="Arial Narrow" w:cs="Arial"/>
          <w:sz w:val="20"/>
          <w:szCs w:val="20"/>
          <w:lang w:val="es-MX"/>
        </w:rPr>
        <w:t xml:space="preserve"> </w:t>
      </w:r>
      <w:r w:rsidR="004B0A37">
        <w:rPr>
          <w:rFonts w:ascii="Arial Narrow" w:hAnsi="Arial Narrow" w:cs="Arial"/>
          <w:sz w:val="20"/>
          <w:szCs w:val="20"/>
          <w:lang w:val="es-MX"/>
        </w:rPr>
        <w:t>de</w:t>
      </w:r>
      <w:r w:rsidR="007D6450">
        <w:rPr>
          <w:rFonts w:ascii="Arial Narrow" w:hAnsi="Arial Narrow" w:cs="Arial"/>
          <w:sz w:val="20"/>
          <w:szCs w:val="20"/>
          <w:lang w:val="es-MX"/>
        </w:rPr>
        <w:t xml:space="preserve"> 2020</w:t>
      </w:r>
    </w:p>
    <w:p w14:paraId="3DCF21EF" w14:textId="77777777" w:rsidR="0061435A" w:rsidRPr="00EE3CA2" w:rsidRDefault="0061435A" w:rsidP="0061435A">
      <w:pPr>
        <w:tabs>
          <w:tab w:val="left" w:pos="284"/>
        </w:tabs>
        <w:ind w:left="-142"/>
        <w:rPr>
          <w:rFonts w:ascii="Arial Narrow" w:hAnsi="Arial Narrow" w:cs="Arial"/>
          <w:b/>
          <w:noProof/>
          <w:sz w:val="20"/>
          <w:szCs w:val="20"/>
          <w:lang w:val="es-MX"/>
        </w:rPr>
      </w:pPr>
    </w:p>
    <w:p w14:paraId="4E55A4AA" w14:textId="77777777" w:rsidR="00163B28" w:rsidRDefault="00163B28" w:rsidP="0061435A">
      <w:pPr>
        <w:tabs>
          <w:tab w:val="left" w:pos="284"/>
        </w:tabs>
        <w:ind w:left="-142"/>
        <w:rPr>
          <w:rFonts w:ascii="Arial Narrow" w:hAnsi="Arial Narrow" w:cs="Arial"/>
          <w:b/>
          <w:noProof/>
          <w:sz w:val="20"/>
          <w:szCs w:val="20"/>
          <w:lang w:val="es-MX"/>
        </w:rPr>
      </w:pPr>
    </w:p>
    <w:p w14:paraId="469AFB9A" w14:textId="77777777" w:rsidR="00E47579" w:rsidRPr="00EE3CA2" w:rsidRDefault="00E47579" w:rsidP="0061435A">
      <w:pPr>
        <w:tabs>
          <w:tab w:val="left" w:pos="284"/>
        </w:tabs>
        <w:ind w:left="-142"/>
        <w:rPr>
          <w:rFonts w:ascii="Arial Narrow" w:hAnsi="Arial Narrow" w:cs="Arial"/>
          <w:b/>
          <w:noProof/>
          <w:sz w:val="20"/>
          <w:szCs w:val="20"/>
          <w:lang w:val="es-MX"/>
        </w:rPr>
      </w:pPr>
    </w:p>
    <w:p w14:paraId="42B327B9" w14:textId="77777777" w:rsidR="0061435A" w:rsidRPr="00EE3CA2" w:rsidRDefault="0061435A" w:rsidP="0061435A">
      <w:pPr>
        <w:tabs>
          <w:tab w:val="left" w:pos="284"/>
        </w:tabs>
        <w:ind w:left="-142"/>
        <w:rPr>
          <w:rFonts w:ascii="Arial Narrow" w:hAnsi="Arial Narrow" w:cs="Arial"/>
          <w:b/>
          <w:noProof/>
          <w:sz w:val="20"/>
          <w:szCs w:val="20"/>
          <w:lang w:val="es-MX"/>
        </w:rPr>
      </w:pPr>
      <w:r w:rsidRPr="00EE3CA2">
        <w:rPr>
          <w:rFonts w:ascii="Arial Narrow" w:hAnsi="Arial Narrow" w:cs="Arial"/>
          <w:b/>
          <w:noProof/>
          <w:sz w:val="20"/>
          <w:szCs w:val="20"/>
          <w:lang w:val="es-MX"/>
        </w:rPr>
        <w:t>___________________________</w:t>
      </w:r>
    </w:p>
    <w:p w14:paraId="6E07C9CF" w14:textId="77777777" w:rsidR="00861199" w:rsidRDefault="0061435A" w:rsidP="00861199">
      <w:pPr>
        <w:tabs>
          <w:tab w:val="left" w:pos="284"/>
        </w:tabs>
        <w:ind w:left="-142"/>
        <w:rPr>
          <w:rFonts w:ascii="Arial Narrow" w:hAnsi="Arial Narrow" w:cs="Arial"/>
          <w:b/>
          <w:sz w:val="20"/>
          <w:szCs w:val="20"/>
          <w:lang w:val="es-MX"/>
        </w:rPr>
      </w:pPr>
      <w:r w:rsidRPr="00EE3CA2">
        <w:rPr>
          <w:rFonts w:ascii="Arial Narrow" w:hAnsi="Arial Narrow" w:cs="Arial"/>
          <w:b/>
          <w:sz w:val="20"/>
          <w:szCs w:val="20"/>
          <w:lang w:val="es-MX"/>
        </w:rPr>
        <w:t>FIRMA DEL SUPERVISOR</w:t>
      </w:r>
    </w:p>
    <w:p w14:paraId="3BD5EFBA" w14:textId="77777777" w:rsidR="00861199" w:rsidRPr="00861199" w:rsidRDefault="00861199" w:rsidP="00861199">
      <w:pPr>
        <w:tabs>
          <w:tab w:val="left" w:pos="284"/>
        </w:tabs>
        <w:ind w:left="-142"/>
        <w:rPr>
          <w:rFonts w:ascii="Arial Narrow" w:hAnsi="Arial Narrow" w:cs="Arial"/>
          <w:sz w:val="20"/>
          <w:szCs w:val="20"/>
          <w:lang w:val="es-MX"/>
        </w:rPr>
      </w:pPr>
      <w:r>
        <w:rPr>
          <w:rFonts w:ascii="Calibri" w:eastAsia="Calibri" w:hAnsi="Calibri" w:cs="Arial"/>
          <w:b/>
          <w:color w:val="000000" w:themeColor="text1"/>
          <w:lang w:val="es-ES"/>
        </w:rPr>
        <w:t>LUIS CARLOS PINEDA MONTIEL</w:t>
      </w:r>
    </w:p>
    <w:p w14:paraId="195A9135" w14:textId="77777777" w:rsidR="008D5D45" w:rsidRPr="00EE3CA2" w:rsidRDefault="008D5D45" w:rsidP="00E47579">
      <w:pPr>
        <w:tabs>
          <w:tab w:val="left" w:pos="284"/>
        </w:tabs>
        <w:ind w:left="-142"/>
        <w:rPr>
          <w:rFonts w:ascii="Arial Narrow" w:eastAsia="Calibri" w:hAnsi="Arial Narrow" w:cs="Arial"/>
          <w:b/>
          <w:sz w:val="20"/>
          <w:szCs w:val="20"/>
          <w:lang w:val="es-ES"/>
        </w:rPr>
      </w:pPr>
      <w:r w:rsidRPr="00EE3CA2">
        <w:rPr>
          <w:rFonts w:ascii="Arial Narrow" w:eastAsia="Calibri" w:hAnsi="Arial Narrow" w:cs="Arial"/>
          <w:b/>
          <w:sz w:val="20"/>
          <w:szCs w:val="20"/>
          <w:lang w:val="es-ES"/>
        </w:rPr>
        <w:t xml:space="preserve">Supervisor del Contrato </w:t>
      </w:r>
      <w:r w:rsidR="00861199" w:rsidRPr="00861199">
        <w:rPr>
          <w:rFonts w:ascii="Calibri" w:eastAsia="Calibri" w:hAnsi="Calibri" w:cs="Arial"/>
          <w:b/>
          <w:color w:val="000000" w:themeColor="text1"/>
          <w:sz w:val="20"/>
          <w:szCs w:val="20"/>
          <w:lang w:val="es-ES"/>
        </w:rPr>
        <w:t>CO1</w:t>
      </w:r>
      <w:r w:rsidR="00577CAD">
        <w:rPr>
          <w:rFonts w:ascii="Calibri" w:eastAsia="Calibri" w:hAnsi="Calibri" w:cs="Arial"/>
          <w:b/>
          <w:color w:val="000000" w:themeColor="text1"/>
          <w:sz w:val="20"/>
          <w:szCs w:val="20"/>
          <w:lang w:val="es-ES"/>
        </w:rPr>
        <w:t>.</w:t>
      </w:r>
      <w:r w:rsidR="00861199" w:rsidRPr="00861199">
        <w:rPr>
          <w:rFonts w:ascii="Calibri" w:eastAsia="Calibri" w:hAnsi="Calibri" w:cs="Arial"/>
          <w:b/>
          <w:color w:val="000000" w:themeColor="text1"/>
          <w:sz w:val="20"/>
          <w:szCs w:val="20"/>
          <w:lang w:val="es-ES"/>
        </w:rPr>
        <w:t>PCCNTR</w:t>
      </w:r>
      <w:r w:rsidR="00577CAD">
        <w:rPr>
          <w:rFonts w:ascii="Calibri" w:eastAsia="Calibri" w:hAnsi="Calibri" w:cs="Arial"/>
          <w:b/>
          <w:color w:val="000000" w:themeColor="text1"/>
          <w:sz w:val="20"/>
          <w:szCs w:val="20"/>
          <w:lang w:val="es-ES"/>
        </w:rPr>
        <w:t>.</w:t>
      </w:r>
      <w:r w:rsidR="00861199" w:rsidRPr="00861199">
        <w:rPr>
          <w:rFonts w:ascii="Calibri" w:eastAsia="Calibri" w:hAnsi="Calibri" w:cs="Arial"/>
          <w:b/>
          <w:color w:val="000000" w:themeColor="text1"/>
          <w:sz w:val="20"/>
          <w:szCs w:val="20"/>
          <w:lang w:val="es-ES"/>
        </w:rPr>
        <w:t>1333330</w:t>
      </w:r>
      <w:r w:rsidR="00577CAD">
        <w:rPr>
          <w:rFonts w:ascii="Calibri" w:eastAsia="Calibri" w:hAnsi="Calibri" w:cs="Arial"/>
          <w:b/>
          <w:color w:val="000000" w:themeColor="text1"/>
          <w:sz w:val="20"/>
          <w:szCs w:val="20"/>
          <w:lang w:val="es-ES"/>
        </w:rPr>
        <w:t xml:space="preserve"> de 2020</w:t>
      </w:r>
    </w:p>
    <w:p w14:paraId="4281618A" w14:textId="77777777" w:rsidR="00FB1B60" w:rsidRPr="00EE3CA2" w:rsidRDefault="00FB1B60" w:rsidP="00643527">
      <w:pPr>
        <w:jc w:val="both"/>
        <w:rPr>
          <w:rFonts w:ascii="Arial Narrow" w:eastAsia="Calibri" w:hAnsi="Arial Narrow" w:cs="Arial"/>
          <w:b/>
          <w:sz w:val="20"/>
          <w:szCs w:val="20"/>
          <w:lang w:val="es-ES"/>
        </w:rPr>
      </w:pPr>
    </w:p>
    <w:p w14:paraId="7887C951" w14:textId="77777777" w:rsidR="00B95983" w:rsidRDefault="00B95983" w:rsidP="00643527">
      <w:pPr>
        <w:jc w:val="both"/>
        <w:rPr>
          <w:rFonts w:ascii="Arial Narrow" w:eastAsia="Calibri" w:hAnsi="Arial Narrow" w:cs="Arial"/>
          <w:b/>
          <w:sz w:val="20"/>
          <w:szCs w:val="20"/>
          <w:lang w:val="es-ES"/>
        </w:rPr>
      </w:pPr>
    </w:p>
    <w:p w14:paraId="0C430EA2" w14:textId="77777777" w:rsidR="00F75C3E" w:rsidRDefault="00F75C3E" w:rsidP="00643527">
      <w:pPr>
        <w:jc w:val="both"/>
        <w:rPr>
          <w:rFonts w:ascii="Arial Narrow" w:eastAsia="Calibri" w:hAnsi="Arial Narrow" w:cs="Arial"/>
          <w:b/>
          <w:sz w:val="20"/>
          <w:szCs w:val="20"/>
          <w:lang w:val="es-ES"/>
        </w:rPr>
      </w:pPr>
    </w:p>
    <w:p w14:paraId="0395070A" w14:textId="77777777" w:rsidR="00F75C3E" w:rsidRDefault="00F75C3E" w:rsidP="00643527">
      <w:pPr>
        <w:jc w:val="both"/>
        <w:rPr>
          <w:rFonts w:ascii="Arial Narrow" w:eastAsia="Calibri" w:hAnsi="Arial Narrow" w:cs="Arial"/>
          <w:b/>
          <w:sz w:val="20"/>
          <w:szCs w:val="20"/>
          <w:lang w:val="es-ES"/>
        </w:rPr>
      </w:pPr>
    </w:p>
    <w:p w14:paraId="073BC83A" w14:textId="77777777" w:rsidR="00F75C3E" w:rsidRDefault="00F75C3E" w:rsidP="00643527">
      <w:pPr>
        <w:jc w:val="both"/>
        <w:rPr>
          <w:rFonts w:ascii="Arial Narrow" w:eastAsia="Calibri" w:hAnsi="Arial Narrow" w:cs="Arial"/>
          <w:b/>
          <w:sz w:val="20"/>
          <w:szCs w:val="20"/>
          <w:lang w:val="es-ES"/>
        </w:rPr>
      </w:pPr>
    </w:p>
    <w:p w14:paraId="1B7D1863" w14:textId="77777777" w:rsidR="00577CAD" w:rsidRPr="00352DBD" w:rsidRDefault="00577CAD" w:rsidP="00577CAD">
      <w:pPr>
        <w:jc w:val="both"/>
        <w:rPr>
          <w:rFonts w:ascii="Calibri" w:eastAsia="Calibri" w:hAnsi="Calibri" w:cs="Calibri"/>
          <w:b/>
          <w:sz w:val="20"/>
          <w:szCs w:val="20"/>
          <w:lang w:val="es-ES"/>
        </w:rPr>
      </w:pPr>
    </w:p>
    <w:p w14:paraId="291D5419" w14:textId="77777777" w:rsidR="00577CAD" w:rsidRPr="00352DBD" w:rsidRDefault="00577CAD" w:rsidP="00577CAD">
      <w:pPr>
        <w:jc w:val="both"/>
        <w:rPr>
          <w:rFonts w:ascii="Calibri" w:eastAsia="Calibri" w:hAnsi="Calibri" w:cs="Calibri"/>
          <w:sz w:val="18"/>
          <w:szCs w:val="20"/>
          <w:lang w:val="es-ES"/>
        </w:rPr>
      </w:pPr>
      <w:r w:rsidRPr="00352DBD">
        <w:rPr>
          <w:rFonts w:ascii="Calibri" w:eastAsia="Calibri" w:hAnsi="Calibri" w:cs="Calibri"/>
          <w:sz w:val="18"/>
          <w:szCs w:val="20"/>
          <w:lang w:val="es-ES"/>
        </w:rPr>
        <w:t>Proyectó:   Apoyo Supervisión: Yeinis Zuleta Salgado</w:t>
      </w:r>
    </w:p>
    <w:p w14:paraId="65301D85" w14:textId="77777777" w:rsidR="00577CAD" w:rsidRPr="00352DBD" w:rsidRDefault="00577CAD" w:rsidP="00577CAD">
      <w:pPr>
        <w:jc w:val="both"/>
        <w:rPr>
          <w:rFonts w:ascii="Calibri" w:eastAsia="Calibri" w:hAnsi="Calibri" w:cs="Calibri"/>
          <w:sz w:val="18"/>
          <w:szCs w:val="20"/>
          <w:lang w:val="es-ES"/>
        </w:rPr>
      </w:pPr>
      <w:r w:rsidRPr="00352DBD">
        <w:rPr>
          <w:rFonts w:ascii="Calibri" w:eastAsia="Calibri" w:hAnsi="Calibri" w:cs="Calibri"/>
          <w:sz w:val="18"/>
          <w:szCs w:val="20"/>
          <w:lang w:val="es-ES"/>
        </w:rPr>
        <w:t xml:space="preserve">                                                  Email: yzuleta@sena.edu.co</w:t>
      </w:r>
    </w:p>
    <w:p w14:paraId="01E95A60" w14:textId="77777777" w:rsidR="00577CAD" w:rsidRPr="00352DBD" w:rsidRDefault="00577CAD" w:rsidP="00577CAD">
      <w:pPr>
        <w:jc w:val="both"/>
        <w:rPr>
          <w:rFonts w:ascii="Calibri" w:eastAsia="Calibri" w:hAnsi="Calibri" w:cs="Calibri"/>
          <w:sz w:val="20"/>
          <w:szCs w:val="20"/>
          <w:lang w:val="es-ES"/>
        </w:rPr>
      </w:pPr>
      <w:r w:rsidRPr="00352DBD">
        <w:rPr>
          <w:rFonts w:ascii="Calibri" w:eastAsia="Calibri" w:hAnsi="Calibri" w:cs="Calibri"/>
          <w:sz w:val="18"/>
          <w:szCs w:val="20"/>
          <w:lang w:val="es-ES"/>
        </w:rPr>
        <w:t xml:space="preserve">                                                  IP:45207</w:t>
      </w:r>
    </w:p>
    <w:p w14:paraId="703CCD4B" w14:textId="77777777" w:rsidR="00F75C3E" w:rsidRDefault="00F75C3E" w:rsidP="00643527">
      <w:pPr>
        <w:jc w:val="both"/>
        <w:rPr>
          <w:rFonts w:ascii="Arial Narrow" w:eastAsia="Calibri" w:hAnsi="Arial Narrow" w:cs="Arial"/>
          <w:b/>
          <w:sz w:val="20"/>
          <w:szCs w:val="20"/>
          <w:lang w:val="es-ES"/>
        </w:rPr>
      </w:pPr>
    </w:p>
    <w:p w14:paraId="679CADD5" w14:textId="77777777" w:rsidR="00F75C3E" w:rsidRDefault="00F75C3E" w:rsidP="00643527">
      <w:pPr>
        <w:jc w:val="both"/>
        <w:rPr>
          <w:rFonts w:ascii="Arial Narrow" w:eastAsia="Calibri" w:hAnsi="Arial Narrow" w:cs="Arial"/>
          <w:b/>
          <w:sz w:val="20"/>
          <w:szCs w:val="20"/>
          <w:lang w:val="es-ES"/>
        </w:rPr>
      </w:pPr>
    </w:p>
    <w:p w14:paraId="00C5B167" w14:textId="77777777" w:rsidR="00F75C3E" w:rsidRDefault="00F75C3E" w:rsidP="00643527">
      <w:pPr>
        <w:jc w:val="both"/>
        <w:rPr>
          <w:rFonts w:ascii="Arial Narrow" w:eastAsia="Calibri" w:hAnsi="Arial Narrow" w:cs="Arial"/>
          <w:b/>
          <w:sz w:val="20"/>
          <w:szCs w:val="20"/>
          <w:lang w:val="es-ES"/>
        </w:rPr>
      </w:pPr>
    </w:p>
    <w:p w14:paraId="3B337AE9" w14:textId="77777777" w:rsidR="00F75C3E" w:rsidRPr="00EE3CA2" w:rsidRDefault="00F75C3E" w:rsidP="00643527">
      <w:pPr>
        <w:jc w:val="both"/>
        <w:rPr>
          <w:rFonts w:ascii="Arial Narrow" w:eastAsia="Calibri" w:hAnsi="Arial Narrow" w:cs="Arial"/>
          <w:b/>
          <w:sz w:val="20"/>
          <w:szCs w:val="20"/>
          <w:lang w:val="es-ES"/>
        </w:rPr>
      </w:pPr>
    </w:p>
    <w:sectPr w:rsidR="00F75C3E" w:rsidRPr="00EE3CA2" w:rsidSect="00E57CB7">
      <w:pgSz w:w="11900" w:h="16840"/>
      <w:pgMar w:top="1417" w:right="1701" w:bottom="1417" w:left="1701" w:header="708" w:footer="708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9C56FF3" w14:textId="77777777" w:rsidR="003F6C22" w:rsidRDefault="003F6C22">
      <w:r>
        <w:separator/>
      </w:r>
    </w:p>
  </w:endnote>
  <w:endnote w:type="continuationSeparator" w:id="0">
    <w:p w14:paraId="05607823" w14:textId="77777777" w:rsidR="003F6C22" w:rsidRDefault="003F6C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-Bold">
    <w:altName w:val="Courier New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D3C73A" w14:textId="77777777" w:rsidR="005860FD" w:rsidRPr="00596F32" w:rsidRDefault="005860FD" w:rsidP="00596F32">
    <w:pPr>
      <w:tabs>
        <w:tab w:val="center" w:pos="4419"/>
        <w:tab w:val="right" w:pos="8838"/>
      </w:tabs>
      <w:ind w:right="360"/>
      <w:jc w:val="center"/>
      <w:rPr>
        <w:rFonts w:ascii="Calibri" w:eastAsia="Times New Roman" w:hAnsi="Calibri" w:cs="Calibri"/>
        <w:sz w:val="18"/>
        <w:szCs w:val="20"/>
        <w:lang w:val="es-CO" w:eastAsia="x-none"/>
      </w:rPr>
    </w:pPr>
    <w:r w:rsidRPr="00596F32">
      <w:rPr>
        <w:rFonts w:ascii="Calibri" w:eastAsia="Times New Roman" w:hAnsi="Calibri" w:cs="Calibri"/>
        <w:sz w:val="18"/>
        <w:szCs w:val="20"/>
        <w:lang w:val="es-CO" w:eastAsia="x-none"/>
      </w:rPr>
      <w:t>Ministerio de Trabajo</w:t>
    </w:r>
  </w:p>
  <w:p w14:paraId="718EEEB5" w14:textId="77777777" w:rsidR="005860FD" w:rsidRPr="00596F32" w:rsidRDefault="005860FD" w:rsidP="00596F32">
    <w:pPr>
      <w:tabs>
        <w:tab w:val="center" w:pos="4419"/>
        <w:tab w:val="right" w:pos="8838"/>
      </w:tabs>
      <w:jc w:val="center"/>
      <w:rPr>
        <w:rFonts w:ascii="Calibri" w:eastAsia="Times New Roman" w:hAnsi="Calibri" w:cs="Calibri"/>
        <w:b/>
        <w:sz w:val="18"/>
        <w:szCs w:val="20"/>
        <w:lang w:val="es-CO" w:eastAsia="x-none"/>
      </w:rPr>
    </w:pPr>
    <w:r w:rsidRPr="00596F32">
      <w:rPr>
        <w:rFonts w:ascii="Calibri" w:eastAsia="Times New Roman" w:hAnsi="Calibri" w:cs="Calibri"/>
        <w:b/>
        <w:sz w:val="18"/>
        <w:szCs w:val="20"/>
        <w:lang w:val="es-CO" w:eastAsia="x-none"/>
      </w:rPr>
      <w:t>SERVICIO NACIONAL DE APRENDIZAJE</w:t>
    </w:r>
  </w:p>
  <w:p w14:paraId="13689283" w14:textId="77777777" w:rsidR="005860FD" w:rsidRPr="00596F32" w:rsidRDefault="005860FD" w:rsidP="00596F32">
    <w:pPr>
      <w:tabs>
        <w:tab w:val="center" w:pos="4419"/>
        <w:tab w:val="right" w:pos="8838"/>
      </w:tabs>
      <w:jc w:val="center"/>
      <w:rPr>
        <w:rFonts w:ascii="Calibri" w:eastAsia="Times New Roman" w:hAnsi="Calibri" w:cs="Calibri"/>
        <w:b/>
        <w:sz w:val="18"/>
        <w:szCs w:val="20"/>
        <w:lang w:val="es-CO" w:eastAsia="x-none"/>
      </w:rPr>
    </w:pPr>
    <w:r w:rsidRPr="00596F32">
      <w:rPr>
        <w:rFonts w:ascii="Calibri" w:eastAsia="Times New Roman" w:hAnsi="Calibri" w:cs="Calibri"/>
        <w:b/>
        <w:sz w:val="18"/>
        <w:szCs w:val="20"/>
        <w:lang w:val="es-CO" w:eastAsia="x-none"/>
      </w:rPr>
      <w:t>Regional  Antioquia</w:t>
    </w:r>
  </w:p>
  <w:p w14:paraId="2DC96FB3" w14:textId="77777777" w:rsidR="005860FD" w:rsidRPr="00596F32" w:rsidRDefault="005860FD" w:rsidP="00596F32">
    <w:pPr>
      <w:tabs>
        <w:tab w:val="center" w:pos="4419"/>
        <w:tab w:val="right" w:pos="8838"/>
      </w:tabs>
      <w:jc w:val="center"/>
      <w:rPr>
        <w:rFonts w:ascii="Calibri" w:eastAsia="Times New Roman" w:hAnsi="Calibri" w:cs="Calibri"/>
        <w:sz w:val="18"/>
        <w:szCs w:val="20"/>
        <w:lang w:val="es-CO" w:eastAsia="x-none"/>
      </w:rPr>
    </w:pPr>
    <w:r w:rsidRPr="00596F32">
      <w:rPr>
        <w:rFonts w:ascii="Calibri" w:eastAsia="Times New Roman" w:hAnsi="Calibri" w:cs="Calibri"/>
        <w:b/>
        <w:noProof/>
        <w:sz w:val="18"/>
        <w:szCs w:val="20"/>
        <w:lang w:val="es-CO" w:eastAsia="es-CO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7198925" wp14:editId="69AF1CDE">
              <wp:simplePos x="0" y="0"/>
              <wp:positionH relativeFrom="column">
                <wp:posOffset>539115</wp:posOffset>
              </wp:positionH>
              <wp:positionV relativeFrom="paragraph">
                <wp:posOffset>7620</wp:posOffset>
              </wp:positionV>
              <wp:extent cx="4781550" cy="0"/>
              <wp:effectExtent l="0" t="0" r="0" b="0"/>
              <wp:wrapNone/>
              <wp:docPr id="2" name="Conector recto de flecha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78155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79EB9CD" id="_x0000_t32" coordsize="21600,21600" o:spt="32" o:oned="t" path="m,l21600,21600e" filled="f">
              <v:path arrowok="t" fillok="f" o:connecttype="none"/>
              <o:lock v:ext="edit" shapetype="t"/>
            </v:shapetype>
            <v:shape id="Conector recto de flecha 2" o:spid="_x0000_s1026" type="#_x0000_t32" style="position:absolute;margin-left:42.45pt;margin-top:.6pt;width:376.5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"/>
          </w:pict>
        </mc:Fallback>
      </mc:AlternateContent>
    </w:r>
    <w:r w:rsidRPr="00596F32">
      <w:rPr>
        <w:rFonts w:ascii="Calibri" w:eastAsia="Times New Roman" w:hAnsi="Calibri" w:cs="Calibri"/>
        <w:sz w:val="18"/>
        <w:szCs w:val="20"/>
        <w:lang w:val="es-CO" w:eastAsia="x-none"/>
      </w:rPr>
      <w:t>Diagonal 104 # 69 -120  (4) 44 28 00 Ext. 43515 Medellín – Ant.</w:t>
    </w:r>
  </w:p>
  <w:p w14:paraId="23CF0424" w14:textId="77777777" w:rsidR="005860FD" w:rsidRPr="00596F32" w:rsidRDefault="005860FD" w:rsidP="00596F32">
    <w:pPr>
      <w:tabs>
        <w:tab w:val="center" w:pos="4419"/>
        <w:tab w:val="right" w:pos="8838"/>
      </w:tabs>
      <w:jc w:val="center"/>
      <w:rPr>
        <w:rFonts w:ascii="Calibri" w:eastAsia="Times New Roman" w:hAnsi="Calibri" w:cs="Calibri"/>
        <w:sz w:val="18"/>
        <w:szCs w:val="20"/>
        <w:lang w:val="es-CO" w:eastAsia="x-none"/>
      </w:rPr>
    </w:pPr>
    <w:r w:rsidRPr="00596F32">
      <w:rPr>
        <w:rFonts w:ascii="Calibri" w:eastAsia="Times New Roman" w:hAnsi="Calibri" w:cs="Calibri"/>
        <w:sz w:val="18"/>
        <w:szCs w:val="20"/>
        <w:lang w:val="es-CO" w:eastAsia="x-none"/>
      </w:rPr>
      <w:t>www.sena.edu.co - Línea gratuita nacional: 01 8000 9 10 270</w:t>
    </w:r>
  </w:p>
  <w:p w14:paraId="57DE91F3" w14:textId="77777777" w:rsidR="005860FD" w:rsidRPr="00596F32" w:rsidRDefault="005860FD">
    <w:pPr>
      <w:pStyle w:val="Piedepgina"/>
      <w:rPr>
        <w:lang w:val="es-CO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5A0A34" w14:textId="77777777" w:rsidR="005860FD" w:rsidRPr="00596F32" w:rsidRDefault="005860FD" w:rsidP="00596F32">
    <w:pPr>
      <w:tabs>
        <w:tab w:val="center" w:pos="4419"/>
        <w:tab w:val="right" w:pos="8838"/>
      </w:tabs>
      <w:ind w:right="360"/>
      <w:jc w:val="center"/>
      <w:rPr>
        <w:rFonts w:ascii="Calibri" w:eastAsia="Times New Roman" w:hAnsi="Calibri" w:cs="Calibri"/>
        <w:sz w:val="18"/>
        <w:szCs w:val="20"/>
        <w:lang w:val="es-CO" w:eastAsia="x-none"/>
      </w:rPr>
    </w:pPr>
    <w:r w:rsidRPr="00596F32">
      <w:rPr>
        <w:rFonts w:ascii="Calibri" w:eastAsia="Times New Roman" w:hAnsi="Calibri" w:cs="Calibri"/>
        <w:sz w:val="18"/>
        <w:szCs w:val="20"/>
        <w:lang w:val="es-CO" w:eastAsia="x-none"/>
      </w:rPr>
      <w:t>Ministerio de Trabajo</w:t>
    </w:r>
  </w:p>
  <w:p w14:paraId="6046521E" w14:textId="77777777" w:rsidR="005860FD" w:rsidRPr="00596F32" w:rsidRDefault="005860FD" w:rsidP="00596F32">
    <w:pPr>
      <w:tabs>
        <w:tab w:val="center" w:pos="4419"/>
        <w:tab w:val="right" w:pos="8838"/>
      </w:tabs>
      <w:jc w:val="center"/>
      <w:rPr>
        <w:rFonts w:ascii="Calibri" w:eastAsia="Times New Roman" w:hAnsi="Calibri" w:cs="Calibri"/>
        <w:b/>
        <w:sz w:val="18"/>
        <w:szCs w:val="20"/>
        <w:lang w:val="es-CO" w:eastAsia="x-none"/>
      </w:rPr>
    </w:pPr>
    <w:r w:rsidRPr="00596F32">
      <w:rPr>
        <w:rFonts w:ascii="Calibri" w:eastAsia="Times New Roman" w:hAnsi="Calibri" w:cs="Calibri"/>
        <w:b/>
        <w:sz w:val="18"/>
        <w:szCs w:val="20"/>
        <w:lang w:val="es-CO" w:eastAsia="x-none"/>
      </w:rPr>
      <w:t>SERVICIO NACIONAL DE APRENDIZAJE</w:t>
    </w:r>
  </w:p>
  <w:p w14:paraId="04C93207" w14:textId="77777777" w:rsidR="005860FD" w:rsidRPr="00596F32" w:rsidRDefault="005860FD" w:rsidP="00596F32">
    <w:pPr>
      <w:tabs>
        <w:tab w:val="center" w:pos="4419"/>
        <w:tab w:val="right" w:pos="8838"/>
      </w:tabs>
      <w:jc w:val="center"/>
      <w:rPr>
        <w:rFonts w:ascii="Calibri" w:eastAsia="Times New Roman" w:hAnsi="Calibri" w:cs="Calibri"/>
        <w:b/>
        <w:sz w:val="18"/>
        <w:szCs w:val="20"/>
        <w:lang w:val="es-CO" w:eastAsia="x-none"/>
      </w:rPr>
    </w:pPr>
    <w:r w:rsidRPr="00596F32">
      <w:rPr>
        <w:rFonts w:ascii="Calibri" w:eastAsia="Times New Roman" w:hAnsi="Calibri" w:cs="Calibri"/>
        <w:b/>
        <w:sz w:val="18"/>
        <w:szCs w:val="20"/>
        <w:lang w:val="es-CO" w:eastAsia="x-none"/>
      </w:rPr>
      <w:t>Regional  Antioquia</w:t>
    </w:r>
  </w:p>
  <w:p w14:paraId="3590E3F3" w14:textId="77777777" w:rsidR="005860FD" w:rsidRPr="00596F32" w:rsidRDefault="005860FD" w:rsidP="00596F32">
    <w:pPr>
      <w:tabs>
        <w:tab w:val="center" w:pos="4419"/>
        <w:tab w:val="right" w:pos="8838"/>
      </w:tabs>
      <w:jc w:val="center"/>
      <w:rPr>
        <w:rFonts w:ascii="Calibri" w:eastAsia="Times New Roman" w:hAnsi="Calibri" w:cs="Calibri"/>
        <w:sz w:val="18"/>
        <w:szCs w:val="20"/>
        <w:lang w:val="es-CO" w:eastAsia="x-none"/>
      </w:rPr>
    </w:pPr>
    <w:r w:rsidRPr="00596F32">
      <w:rPr>
        <w:rFonts w:ascii="Calibri" w:eastAsia="Times New Roman" w:hAnsi="Calibri" w:cs="Calibri"/>
        <w:b/>
        <w:noProof/>
        <w:sz w:val="18"/>
        <w:szCs w:val="20"/>
        <w:lang w:val="es-CO" w:eastAsia="es-CO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5E75D10B" wp14:editId="68E175E6">
              <wp:simplePos x="0" y="0"/>
              <wp:positionH relativeFrom="column">
                <wp:posOffset>539115</wp:posOffset>
              </wp:positionH>
              <wp:positionV relativeFrom="paragraph">
                <wp:posOffset>7620</wp:posOffset>
              </wp:positionV>
              <wp:extent cx="4781550" cy="0"/>
              <wp:effectExtent l="0" t="0" r="0" b="0"/>
              <wp:wrapNone/>
              <wp:docPr id="1" name="Conector recto de flecha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78155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106896F" id="_x0000_t32" coordsize="21600,21600" o:spt="32" o:oned="t" path="m,l21600,21600e" filled="f">
              <v:path arrowok="t" fillok="f" o:connecttype="none"/>
              <o:lock v:ext="edit" shapetype="t"/>
            </v:shapetype>
            <v:shape id="Conector recto de flecha 2" o:spid="_x0000_s1026" type="#_x0000_t32" style="position:absolute;margin-left:42.45pt;margin-top:.6pt;width:376.5pt;height:0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"/>
          </w:pict>
        </mc:Fallback>
      </mc:AlternateContent>
    </w:r>
    <w:r w:rsidRPr="00596F32">
      <w:rPr>
        <w:rFonts w:ascii="Calibri" w:eastAsia="Times New Roman" w:hAnsi="Calibri" w:cs="Calibri"/>
        <w:sz w:val="18"/>
        <w:szCs w:val="20"/>
        <w:lang w:val="es-CO" w:eastAsia="x-none"/>
      </w:rPr>
      <w:t>Diagonal 104 # 69 -120  (4) 44 28 00 Ext. 43515 Medellín – Ant.</w:t>
    </w:r>
  </w:p>
  <w:p w14:paraId="1285BDF7" w14:textId="77777777" w:rsidR="005860FD" w:rsidRPr="00596F32" w:rsidRDefault="005860FD" w:rsidP="00596F32">
    <w:pPr>
      <w:tabs>
        <w:tab w:val="center" w:pos="4419"/>
        <w:tab w:val="right" w:pos="8838"/>
      </w:tabs>
      <w:jc w:val="center"/>
      <w:rPr>
        <w:rFonts w:ascii="Calibri" w:eastAsia="Times New Roman" w:hAnsi="Calibri" w:cs="Calibri"/>
        <w:sz w:val="18"/>
        <w:szCs w:val="20"/>
        <w:lang w:val="es-CO" w:eastAsia="x-none"/>
      </w:rPr>
    </w:pPr>
    <w:r w:rsidRPr="00596F32">
      <w:rPr>
        <w:rFonts w:ascii="Calibri" w:eastAsia="Times New Roman" w:hAnsi="Calibri" w:cs="Calibri"/>
        <w:sz w:val="18"/>
        <w:szCs w:val="20"/>
        <w:lang w:val="es-CO" w:eastAsia="x-none"/>
      </w:rPr>
      <w:t>www.sena.edu.co - Línea gratuita nacional: 01 8000 9 10 270</w:t>
    </w:r>
  </w:p>
  <w:p w14:paraId="2FD57AA8" w14:textId="77777777" w:rsidR="005860FD" w:rsidRPr="00596F32" w:rsidRDefault="005860FD">
    <w:pPr>
      <w:pStyle w:val="Piedepgina"/>
      <w:rPr>
        <w:lang w:val="es-CO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9E7A36" w14:textId="77777777" w:rsidR="003F6C22" w:rsidRDefault="003F6C22">
      <w:r>
        <w:separator/>
      </w:r>
    </w:p>
  </w:footnote>
  <w:footnote w:type="continuationSeparator" w:id="0">
    <w:p w14:paraId="512E5D25" w14:textId="77777777" w:rsidR="003F6C22" w:rsidRDefault="003F6C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Ind w:w="-497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200"/>
      <w:gridCol w:w="7080"/>
      <w:gridCol w:w="1440"/>
    </w:tblGrid>
    <w:tr w:rsidR="005860FD" w:rsidRPr="00DD12A4" w14:paraId="65A8FA1D" w14:textId="77777777" w:rsidTr="0030702C">
      <w:trPr>
        <w:trHeight w:val="1402"/>
      </w:trPr>
      <w:tc>
        <w:tcPr>
          <w:tcW w:w="1200" w:type="dxa"/>
        </w:tcPr>
        <w:p w14:paraId="36787A9F" w14:textId="77777777" w:rsidR="005860FD" w:rsidRPr="00DD12A4" w:rsidRDefault="003F6C22" w:rsidP="00DD12A4">
          <w:pPr>
            <w:tabs>
              <w:tab w:val="center" w:pos="4252"/>
              <w:tab w:val="right" w:pos="8504"/>
            </w:tabs>
            <w:jc w:val="center"/>
            <w:rPr>
              <w:rFonts w:ascii="Arial" w:eastAsia="Times New Roman" w:hAnsi="Arial"/>
              <w:bCs/>
              <w:sz w:val="16"/>
              <w:szCs w:val="20"/>
              <w:lang w:val="es-CO" w:eastAsia="es-ES"/>
            </w:rPr>
          </w:pPr>
          <w:r>
            <w:rPr>
              <w:rFonts w:ascii="Times New Roman" w:eastAsia="Times New Roman" w:hAnsi="Times New Roman"/>
              <w:b/>
              <w:noProof/>
              <w:sz w:val="16"/>
              <w:szCs w:val="20"/>
              <w:lang w:val="es-CO" w:eastAsia="es-ES"/>
            </w:rPr>
            <w:object w:dxaOrig="1440" w:dyaOrig="1440" w14:anchorId="4704FFC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49" type="#_x0000_t75" style="position:absolute;left:0;text-align:left;margin-left:8.5pt;margin-top:15.7pt;width:41.25pt;height:39.75pt;z-index:251659264" fillcolor="#0c9">
                <v:imagedata r:id="rId1" o:title=""/>
                <w10:wrap type="topAndBottom"/>
              </v:shape>
              <o:OLEObject Type="Embed" ProgID="Word.Picture.8" ShapeID="_x0000_s2049" DrawAspect="Content" ObjectID="_1664780813" r:id="rId2"/>
            </w:object>
          </w:r>
        </w:p>
      </w:tc>
      <w:tc>
        <w:tcPr>
          <w:tcW w:w="7080" w:type="dxa"/>
        </w:tcPr>
        <w:p w14:paraId="2E2A3464" w14:textId="77777777" w:rsidR="005860FD" w:rsidRPr="00DD12A4" w:rsidRDefault="005860FD" w:rsidP="00DD12A4">
          <w:pPr>
            <w:tabs>
              <w:tab w:val="center" w:pos="4252"/>
              <w:tab w:val="right" w:pos="8504"/>
            </w:tabs>
            <w:jc w:val="center"/>
            <w:rPr>
              <w:rFonts w:ascii="Arial" w:eastAsia="Times New Roman" w:hAnsi="Arial"/>
              <w:b/>
              <w:sz w:val="20"/>
              <w:szCs w:val="20"/>
              <w:lang w:val="es-CO" w:eastAsia="es-ES"/>
            </w:rPr>
          </w:pPr>
        </w:p>
        <w:p w14:paraId="24289E98" w14:textId="77777777" w:rsidR="005860FD" w:rsidRPr="00FB1229" w:rsidRDefault="005860FD" w:rsidP="00DD12A4">
          <w:pPr>
            <w:tabs>
              <w:tab w:val="center" w:pos="4252"/>
              <w:tab w:val="right" w:pos="8504"/>
            </w:tabs>
            <w:jc w:val="center"/>
            <w:rPr>
              <w:rFonts w:ascii="Arial Narrow" w:eastAsia="Times New Roman" w:hAnsi="Arial Narrow"/>
              <w:bCs/>
              <w:sz w:val="22"/>
              <w:szCs w:val="22"/>
              <w:lang w:val="es-CO" w:eastAsia="es-ES"/>
            </w:rPr>
          </w:pPr>
          <w:r w:rsidRPr="00FB1229">
            <w:rPr>
              <w:rFonts w:ascii="Arial Narrow" w:eastAsia="Times New Roman" w:hAnsi="Arial Narrow"/>
              <w:bCs/>
              <w:sz w:val="22"/>
              <w:szCs w:val="22"/>
              <w:lang w:val="es-CO" w:eastAsia="es-ES"/>
            </w:rPr>
            <w:t xml:space="preserve">CENTRO </w:t>
          </w:r>
          <w:r>
            <w:rPr>
              <w:rFonts w:ascii="Arial Narrow" w:eastAsia="Times New Roman" w:hAnsi="Arial Narrow"/>
              <w:bCs/>
              <w:sz w:val="22"/>
              <w:szCs w:val="22"/>
              <w:lang w:val="es-CO" w:eastAsia="es-ES"/>
            </w:rPr>
            <w:t>FORMACIÓN MINERO AMBIENTAL</w:t>
          </w:r>
          <w:r w:rsidRPr="00FB1229">
            <w:rPr>
              <w:rFonts w:ascii="Arial Narrow" w:eastAsia="Times New Roman" w:hAnsi="Arial Narrow"/>
              <w:bCs/>
              <w:sz w:val="22"/>
              <w:szCs w:val="22"/>
              <w:lang w:val="es-CO" w:eastAsia="es-ES"/>
            </w:rPr>
            <w:t>, REGIONAL ANTIOQUIA</w:t>
          </w:r>
        </w:p>
        <w:p w14:paraId="455904E3" w14:textId="77777777" w:rsidR="005860FD" w:rsidRPr="00DD12A4" w:rsidRDefault="005860FD" w:rsidP="00FE4788">
          <w:pPr>
            <w:tabs>
              <w:tab w:val="center" w:pos="4252"/>
              <w:tab w:val="right" w:pos="8504"/>
            </w:tabs>
            <w:jc w:val="center"/>
            <w:rPr>
              <w:rFonts w:ascii="Times New Roman" w:eastAsia="Times New Roman" w:hAnsi="Times New Roman"/>
              <w:sz w:val="20"/>
              <w:szCs w:val="20"/>
              <w:lang w:val="es-CO" w:eastAsia="es-ES"/>
            </w:rPr>
          </w:pPr>
          <w:r w:rsidRPr="00FB1229">
            <w:rPr>
              <w:rFonts w:ascii="Arial Narrow" w:eastAsia="Times New Roman" w:hAnsi="Arial Narrow"/>
              <w:bCs/>
              <w:sz w:val="22"/>
              <w:szCs w:val="22"/>
              <w:lang w:val="es-CO" w:eastAsia="es-ES"/>
            </w:rPr>
            <w:t>INFORME MENSUAL DE SUPERVISIÓN CONTRAT</w:t>
          </w:r>
          <w:r>
            <w:rPr>
              <w:rFonts w:ascii="Arial Narrow" w:eastAsia="Times New Roman" w:hAnsi="Arial Narrow"/>
              <w:bCs/>
              <w:sz w:val="22"/>
              <w:szCs w:val="22"/>
              <w:lang w:val="es-CO" w:eastAsia="es-ES"/>
            </w:rPr>
            <w:t>O DE PRESTACIÓN DE SERVICIOS</w:t>
          </w:r>
          <w:r w:rsidRPr="0016756E">
            <w:rPr>
              <w:rFonts w:ascii="Arial Narrow" w:eastAsia="Times New Roman" w:hAnsi="Arial Narrow"/>
              <w:bCs/>
              <w:sz w:val="22"/>
              <w:szCs w:val="22"/>
              <w:lang w:val="es-CO" w:eastAsia="es-ES"/>
            </w:rPr>
            <w:t xml:space="preserve"> </w:t>
          </w:r>
          <w:r w:rsidRPr="0016756E">
            <w:rPr>
              <w:rFonts w:ascii="Calibri" w:eastAsia="Calibri" w:hAnsi="Calibri" w:cs="Arial"/>
              <w:color w:val="000000" w:themeColor="text1"/>
              <w:lang w:val="es-ES"/>
            </w:rPr>
            <w:t>CO1</w:t>
          </w:r>
          <w:r w:rsidR="0020683A">
            <w:rPr>
              <w:rFonts w:ascii="Calibri" w:eastAsia="Calibri" w:hAnsi="Calibri" w:cs="Arial"/>
              <w:color w:val="000000" w:themeColor="text1"/>
              <w:lang w:val="es-ES"/>
            </w:rPr>
            <w:t>.</w:t>
          </w:r>
          <w:r w:rsidRPr="0016756E">
            <w:rPr>
              <w:rFonts w:ascii="Calibri" w:eastAsia="Calibri" w:hAnsi="Calibri" w:cs="Arial"/>
              <w:color w:val="000000" w:themeColor="text1"/>
              <w:lang w:val="es-ES"/>
            </w:rPr>
            <w:t>PCCNTR</w:t>
          </w:r>
          <w:r w:rsidR="0020683A">
            <w:rPr>
              <w:rFonts w:ascii="Calibri" w:eastAsia="Calibri" w:hAnsi="Calibri" w:cs="Arial"/>
              <w:color w:val="000000" w:themeColor="text1"/>
              <w:lang w:val="es-ES"/>
            </w:rPr>
            <w:t>.</w:t>
          </w:r>
          <w:r w:rsidRPr="0016756E">
            <w:rPr>
              <w:rFonts w:ascii="Calibri" w:eastAsia="Calibri" w:hAnsi="Calibri" w:cs="Arial"/>
              <w:color w:val="000000" w:themeColor="text1"/>
              <w:lang w:val="es-ES"/>
            </w:rPr>
            <w:t>1333330</w:t>
          </w:r>
          <w:r>
            <w:rPr>
              <w:rFonts w:ascii="Arial Narrow" w:eastAsia="Times New Roman" w:hAnsi="Arial Narrow"/>
              <w:bCs/>
              <w:sz w:val="22"/>
              <w:szCs w:val="22"/>
              <w:lang w:val="es-CO" w:eastAsia="es-ES"/>
            </w:rPr>
            <w:t xml:space="preserve"> DE 2020</w:t>
          </w:r>
        </w:p>
      </w:tc>
      <w:tc>
        <w:tcPr>
          <w:tcW w:w="1440" w:type="dxa"/>
        </w:tcPr>
        <w:p w14:paraId="031D3FE0" w14:textId="77777777" w:rsidR="005860FD" w:rsidRPr="00FB1229" w:rsidRDefault="005860FD" w:rsidP="00DD12A4">
          <w:pPr>
            <w:tabs>
              <w:tab w:val="center" w:pos="4252"/>
              <w:tab w:val="right" w:pos="8504"/>
            </w:tabs>
            <w:rPr>
              <w:rFonts w:ascii="Arial Narrow" w:eastAsia="Times New Roman" w:hAnsi="Arial Narrow"/>
              <w:sz w:val="16"/>
              <w:szCs w:val="16"/>
              <w:lang w:val="es-CO" w:eastAsia="es-ES"/>
            </w:rPr>
          </w:pPr>
        </w:p>
        <w:p w14:paraId="14282BD3" w14:textId="77777777" w:rsidR="005860FD" w:rsidRPr="00FB1229" w:rsidRDefault="005860FD" w:rsidP="00DD12A4">
          <w:pPr>
            <w:tabs>
              <w:tab w:val="center" w:pos="4252"/>
              <w:tab w:val="right" w:pos="8504"/>
            </w:tabs>
            <w:rPr>
              <w:rFonts w:ascii="Arial Narrow" w:eastAsia="Times New Roman" w:hAnsi="Arial Narrow"/>
              <w:sz w:val="16"/>
              <w:szCs w:val="16"/>
              <w:lang w:val="es-CO" w:eastAsia="es-ES"/>
            </w:rPr>
          </w:pPr>
          <w:r w:rsidRPr="00FB1229">
            <w:rPr>
              <w:rFonts w:ascii="Arial Narrow" w:eastAsia="Times New Roman" w:hAnsi="Arial Narrow"/>
              <w:sz w:val="16"/>
              <w:szCs w:val="16"/>
              <w:lang w:val="es-CO" w:eastAsia="es-ES"/>
            </w:rPr>
            <w:t xml:space="preserve">Fecha de Aprobación: </w:t>
          </w:r>
          <w:r>
            <w:rPr>
              <w:rFonts w:ascii="Arial Narrow" w:eastAsia="Times New Roman" w:hAnsi="Arial Narrow"/>
              <w:sz w:val="16"/>
              <w:szCs w:val="16"/>
              <w:lang w:val="es-CO" w:eastAsia="es-ES"/>
            </w:rPr>
            <w:t>06</w:t>
          </w:r>
          <w:r w:rsidRPr="00FB1229">
            <w:rPr>
              <w:rFonts w:ascii="Arial Narrow" w:eastAsia="Times New Roman" w:hAnsi="Arial Narrow"/>
              <w:sz w:val="16"/>
              <w:szCs w:val="16"/>
              <w:lang w:val="es-CO" w:eastAsia="es-ES"/>
            </w:rPr>
            <w:t xml:space="preserve"> de </w:t>
          </w:r>
          <w:r>
            <w:rPr>
              <w:rFonts w:ascii="Arial Narrow" w:eastAsia="Times New Roman" w:hAnsi="Arial Narrow"/>
              <w:sz w:val="16"/>
              <w:szCs w:val="16"/>
              <w:lang w:val="es-CO" w:eastAsia="es-ES"/>
            </w:rPr>
            <w:t>octubre</w:t>
          </w:r>
          <w:r w:rsidRPr="00FB1229">
            <w:rPr>
              <w:rFonts w:ascii="Arial Narrow" w:eastAsia="Times New Roman" w:hAnsi="Arial Narrow"/>
              <w:sz w:val="16"/>
              <w:szCs w:val="16"/>
              <w:lang w:val="es-CO" w:eastAsia="es-ES"/>
            </w:rPr>
            <w:t xml:space="preserve"> de 2015</w:t>
          </w:r>
        </w:p>
        <w:p w14:paraId="64260103" w14:textId="77777777" w:rsidR="005860FD" w:rsidRPr="00FB1229" w:rsidRDefault="005860FD" w:rsidP="00DD12A4">
          <w:pPr>
            <w:tabs>
              <w:tab w:val="center" w:pos="4252"/>
              <w:tab w:val="right" w:pos="8504"/>
            </w:tabs>
            <w:rPr>
              <w:rFonts w:ascii="Arial Narrow" w:eastAsia="Times New Roman" w:hAnsi="Arial Narrow"/>
              <w:sz w:val="16"/>
              <w:szCs w:val="16"/>
              <w:lang w:val="es-CO" w:eastAsia="es-ES"/>
            </w:rPr>
          </w:pPr>
        </w:p>
        <w:p w14:paraId="2101CC40" w14:textId="77777777" w:rsidR="005860FD" w:rsidRPr="00FB1229" w:rsidRDefault="005860FD" w:rsidP="00DD12A4">
          <w:pPr>
            <w:tabs>
              <w:tab w:val="center" w:pos="4252"/>
              <w:tab w:val="right" w:pos="8504"/>
            </w:tabs>
            <w:rPr>
              <w:rFonts w:ascii="Arial Narrow" w:eastAsia="Times New Roman" w:hAnsi="Arial Narrow"/>
              <w:sz w:val="16"/>
              <w:szCs w:val="16"/>
              <w:lang w:val="es-CO" w:eastAsia="es-ES"/>
            </w:rPr>
          </w:pPr>
          <w:r w:rsidRPr="00FB1229">
            <w:rPr>
              <w:rFonts w:ascii="Arial Narrow" w:eastAsia="Times New Roman" w:hAnsi="Arial Narrow"/>
              <w:sz w:val="16"/>
              <w:szCs w:val="16"/>
              <w:lang w:val="es-CO" w:eastAsia="es-ES"/>
            </w:rPr>
            <w:t>Versión No 02</w:t>
          </w:r>
        </w:p>
        <w:p w14:paraId="5D0565E6" w14:textId="77777777" w:rsidR="005860FD" w:rsidRPr="00FB1229" w:rsidRDefault="005860FD" w:rsidP="00DD12A4">
          <w:pPr>
            <w:tabs>
              <w:tab w:val="center" w:pos="4252"/>
              <w:tab w:val="right" w:pos="8504"/>
            </w:tabs>
            <w:rPr>
              <w:rFonts w:ascii="Arial Narrow" w:eastAsia="Times New Roman" w:hAnsi="Arial Narrow"/>
              <w:sz w:val="16"/>
              <w:szCs w:val="16"/>
              <w:highlight w:val="red"/>
              <w:lang w:val="es-CO" w:eastAsia="es-ES"/>
            </w:rPr>
          </w:pPr>
        </w:p>
        <w:p w14:paraId="332320AA" w14:textId="17EAA9EF" w:rsidR="005860FD" w:rsidRPr="00FB1229" w:rsidRDefault="005860FD" w:rsidP="00DD12A4">
          <w:pPr>
            <w:tabs>
              <w:tab w:val="center" w:pos="4252"/>
              <w:tab w:val="right" w:pos="8504"/>
            </w:tabs>
            <w:rPr>
              <w:rFonts w:ascii="Arial Narrow" w:eastAsia="Times New Roman" w:hAnsi="Arial Narrow"/>
              <w:sz w:val="16"/>
              <w:szCs w:val="16"/>
              <w:lang w:val="es-CO" w:eastAsia="es-ES"/>
            </w:rPr>
          </w:pPr>
          <w:r w:rsidRPr="00FB1229">
            <w:rPr>
              <w:rFonts w:ascii="Arial Narrow" w:eastAsia="Times New Roman" w:hAnsi="Arial Narrow"/>
              <w:sz w:val="16"/>
              <w:szCs w:val="16"/>
              <w:lang w:val="es-CO" w:eastAsia="es-ES"/>
            </w:rPr>
            <w:t xml:space="preserve">Página </w:t>
          </w:r>
          <w:r w:rsidRPr="00FB1229">
            <w:rPr>
              <w:rFonts w:ascii="Arial Narrow" w:eastAsia="Times New Roman" w:hAnsi="Arial Narrow"/>
              <w:sz w:val="16"/>
              <w:szCs w:val="16"/>
              <w:lang w:val="es-CO" w:eastAsia="es-ES"/>
            </w:rPr>
            <w:fldChar w:fldCharType="begin"/>
          </w:r>
          <w:r w:rsidRPr="00FB1229">
            <w:rPr>
              <w:rFonts w:ascii="Arial Narrow" w:eastAsia="Times New Roman" w:hAnsi="Arial Narrow"/>
              <w:sz w:val="16"/>
              <w:szCs w:val="16"/>
              <w:lang w:val="es-CO" w:eastAsia="es-ES"/>
            </w:rPr>
            <w:instrText xml:space="preserve"> PAGE </w:instrText>
          </w:r>
          <w:r w:rsidRPr="00FB1229">
            <w:rPr>
              <w:rFonts w:ascii="Arial Narrow" w:eastAsia="Times New Roman" w:hAnsi="Arial Narrow"/>
              <w:sz w:val="16"/>
              <w:szCs w:val="16"/>
              <w:lang w:val="es-CO" w:eastAsia="es-ES"/>
            </w:rPr>
            <w:fldChar w:fldCharType="separate"/>
          </w:r>
          <w:r w:rsidR="00B27CBD">
            <w:rPr>
              <w:rFonts w:ascii="Arial Narrow" w:eastAsia="Times New Roman" w:hAnsi="Arial Narrow"/>
              <w:noProof/>
              <w:sz w:val="16"/>
              <w:szCs w:val="16"/>
              <w:lang w:val="es-CO" w:eastAsia="es-ES"/>
            </w:rPr>
            <w:t>2</w:t>
          </w:r>
          <w:r w:rsidRPr="00FB1229">
            <w:rPr>
              <w:rFonts w:ascii="Arial Narrow" w:eastAsia="Times New Roman" w:hAnsi="Arial Narrow"/>
              <w:sz w:val="16"/>
              <w:szCs w:val="16"/>
              <w:lang w:val="es-CO" w:eastAsia="es-ES"/>
            </w:rPr>
            <w:fldChar w:fldCharType="end"/>
          </w:r>
          <w:r w:rsidRPr="00FB1229">
            <w:rPr>
              <w:rFonts w:ascii="Arial Narrow" w:eastAsia="Times New Roman" w:hAnsi="Arial Narrow"/>
              <w:sz w:val="16"/>
              <w:szCs w:val="16"/>
              <w:lang w:val="es-CO" w:eastAsia="es-ES"/>
            </w:rPr>
            <w:t xml:space="preserve"> de  </w:t>
          </w:r>
          <w:r w:rsidRPr="00FB1229">
            <w:rPr>
              <w:rFonts w:ascii="Arial Narrow" w:eastAsia="Times New Roman" w:hAnsi="Arial Narrow" w:cs="Arial"/>
              <w:sz w:val="16"/>
              <w:szCs w:val="16"/>
              <w:lang w:val="es-CO" w:eastAsia="es-ES"/>
            </w:rPr>
            <w:fldChar w:fldCharType="begin"/>
          </w:r>
          <w:r w:rsidRPr="00FB1229">
            <w:rPr>
              <w:rFonts w:ascii="Arial Narrow" w:eastAsia="Times New Roman" w:hAnsi="Arial Narrow" w:cs="Arial"/>
              <w:sz w:val="16"/>
              <w:szCs w:val="16"/>
              <w:lang w:val="es-CO" w:eastAsia="es-ES"/>
            </w:rPr>
            <w:instrText xml:space="preserve"> NUMPAGES </w:instrText>
          </w:r>
          <w:r w:rsidRPr="00FB1229">
            <w:rPr>
              <w:rFonts w:ascii="Arial Narrow" w:eastAsia="Times New Roman" w:hAnsi="Arial Narrow" w:cs="Arial"/>
              <w:sz w:val="16"/>
              <w:szCs w:val="16"/>
              <w:lang w:val="es-CO" w:eastAsia="es-ES"/>
            </w:rPr>
            <w:fldChar w:fldCharType="separate"/>
          </w:r>
          <w:r w:rsidR="00B27CBD">
            <w:rPr>
              <w:rFonts w:ascii="Arial Narrow" w:eastAsia="Times New Roman" w:hAnsi="Arial Narrow" w:cs="Arial"/>
              <w:noProof/>
              <w:sz w:val="16"/>
              <w:szCs w:val="16"/>
              <w:lang w:val="es-CO" w:eastAsia="es-ES"/>
            </w:rPr>
            <w:t>6</w:t>
          </w:r>
          <w:r w:rsidRPr="00FB1229">
            <w:rPr>
              <w:rFonts w:ascii="Arial Narrow" w:eastAsia="Times New Roman" w:hAnsi="Arial Narrow" w:cs="Arial"/>
              <w:sz w:val="16"/>
              <w:szCs w:val="16"/>
              <w:lang w:val="es-CO" w:eastAsia="es-ES"/>
            </w:rPr>
            <w:fldChar w:fldCharType="end"/>
          </w:r>
        </w:p>
      </w:tc>
    </w:tr>
  </w:tbl>
  <w:p w14:paraId="1E901B01" w14:textId="77777777" w:rsidR="005860FD" w:rsidRPr="004E5F50" w:rsidRDefault="005860FD" w:rsidP="00905C0A">
    <w:pPr>
      <w:pStyle w:val="Encabezado"/>
      <w:rPr>
        <w:lang w:val="es-CO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200"/>
      <w:gridCol w:w="7080"/>
      <w:gridCol w:w="1440"/>
    </w:tblGrid>
    <w:tr w:rsidR="005860FD" w:rsidRPr="00DD12A4" w14:paraId="386D0602" w14:textId="77777777" w:rsidTr="0030702C">
      <w:trPr>
        <w:trHeight w:val="1299"/>
        <w:jc w:val="center"/>
      </w:trPr>
      <w:tc>
        <w:tcPr>
          <w:tcW w:w="1200" w:type="dxa"/>
        </w:tcPr>
        <w:p w14:paraId="51D353DE" w14:textId="77777777" w:rsidR="005860FD" w:rsidRPr="00DD12A4" w:rsidRDefault="003F6C22" w:rsidP="0030702C">
          <w:pPr>
            <w:tabs>
              <w:tab w:val="center" w:pos="4252"/>
              <w:tab w:val="right" w:pos="8504"/>
            </w:tabs>
            <w:jc w:val="center"/>
            <w:rPr>
              <w:rFonts w:ascii="Arial" w:eastAsia="Times New Roman" w:hAnsi="Arial"/>
              <w:bCs/>
              <w:sz w:val="16"/>
              <w:szCs w:val="20"/>
              <w:lang w:val="es-CO" w:eastAsia="es-ES"/>
            </w:rPr>
          </w:pPr>
          <w:r>
            <w:rPr>
              <w:rFonts w:ascii="Times New Roman" w:eastAsia="Times New Roman" w:hAnsi="Times New Roman"/>
              <w:b/>
              <w:noProof/>
              <w:sz w:val="16"/>
              <w:szCs w:val="20"/>
              <w:lang w:val="es-CO" w:eastAsia="es-ES"/>
            </w:rPr>
            <w:object w:dxaOrig="1440" w:dyaOrig="1440" w14:anchorId="3345415E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0" type="#_x0000_t75" style="position:absolute;left:0;text-align:left;margin-left:8.5pt;margin-top:15.7pt;width:41.25pt;height:39.75pt;z-index:251663360" fillcolor="#0c9">
                <v:imagedata r:id="rId1" o:title=""/>
                <w10:wrap type="topAndBottom"/>
              </v:shape>
              <o:OLEObject Type="Embed" ProgID="Word.Picture.8" ShapeID="_x0000_s2050" DrawAspect="Content" ObjectID="_1664780814" r:id="rId2"/>
            </w:object>
          </w:r>
        </w:p>
      </w:tc>
      <w:tc>
        <w:tcPr>
          <w:tcW w:w="7080" w:type="dxa"/>
        </w:tcPr>
        <w:p w14:paraId="20F52E2C" w14:textId="77777777" w:rsidR="005860FD" w:rsidRPr="00DD12A4" w:rsidRDefault="005860FD" w:rsidP="00DD12A4">
          <w:pPr>
            <w:tabs>
              <w:tab w:val="center" w:pos="4252"/>
              <w:tab w:val="right" w:pos="8504"/>
            </w:tabs>
            <w:jc w:val="center"/>
            <w:rPr>
              <w:rFonts w:ascii="Arial" w:eastAsia="Times New Roman" w:hAnsi="Arial"/>
              <w:b/>
              <w:sz w:val="20"/>
              <w:szCs w:val="20"/>
              <w:lang w:val="es-CO" w:eastAsia="es-ES"/>
            </w:rPr>
          </w:pPr>
        </w:p>
        <w:p w14:paraId="78F91563" w14:textId="77777777" w:rsidR="00096F32" w:rsidRPr="00FB1229" w:rsidRDefault="00096F32" w:rsidP="00096F32">
          <w:pPr>
            <w:tabs>
              <w:tab w:val="center" w:pos="4252"/>
              <w:tab w:val="right" w:pos="8504"/>
            </w:tabs>
            <w:jc w:val="center"/>
            <w:rPr>
              <w:rFonts w:ascii="Arial Narrow" w:eastAsia="Times New Roman" w:hAnsi="Arial Narrow"/>
              <w:bCs/>
              <w:sz w:val="22"/>
              <w:szCs w:val="22"/>
              <w:lang w:val="es-CO" w:eastAsia="es-ES"/>
            </w:rPr>
          </w:pPr>
          <w:r w:rsidRPr="00FB1229">
            <w:rPr>
              <w:rFonts w:ascii="Arial Narrow" w:eastAsia="Times New Roman" w:hAnsi="Arial Narrow"/>
              <w:bCs/>
              <w:sz w:val="22"/>
              <w:szCs w:val="22"/>
              <w:lang w:val="es-CO" w:eastAsia="es-ES"/>
            </w:rPr>
            <w:t xml:space="preserve">CENTRO </w:t>
          </w:r>
          <w:r>
            <w:rPr>
              <w:rFonts w:ascii="Arial Narrow" w:eastAsia="Times New Roman" w:hAnsi="Arial Narrow"/>
              <w:bCs/>
              <w:sz w:val="22"/>
              <w:szCs w:val="22"/>
              <w:lang w:val="es-CO" w:eastAsia="es-ES"/>
            </w:rPr>
            <w:t>FORMACIÓN MINERO AMBIENTAL</w:t>
          </w:r>
          <w:r w:rsidRPr="00FB1229">
            <w:rPr>
              <w:rFonts w:ascii="Arial Narrow" w:eastAsia="Times New Roman" w:hAnsi="Arial Narrow"/>
              <w:bCs/>
              <w:sz w:val="22"/>
              <w:szCs w:val="22"/>
              <w:lang w:val="es-CO" w:eastAsia="es-ES"/>
            </w:rPr>
            <w:t>, REGIONAL ANTIOQUIA</w:t>
          </w:r>
        </w:p>
        <w:p w14:paraId="06B67B24" w14:textId="77777777" w:rsidR="005860FD" w:rsidRPr="00DD12A4" w:rsidRDefault="00096F32" w:rsidP="00096F32">
          <w:pPr>
            <w:tabs>
              <w:tab w:val="center" w:pos="4252"/>
              <w:tab w:val="right" w:pos="8504"/>
            </w:tabs>
            <w:jc w:val="center"/>
            <w:rPr>
              <w:rFonts w:ascii="Times New Roman" w:eastAsia="Times New Roman" w:hAnsi="Times New Roman"/>
              <w:sz w:val="20"/>
              <w:szCs w:val="20"/>
              <w:lang w:val="es-CO" w:eastAsia="es-ES"/>
            </w:rPr>
          </w:pPr>
          <w:r w:rsidRPr="00FB1229">
            <w:rPr>
              <w:rFonts w:ascii="Arial Narrow" w:eastAsia="Times New Roman" w:hAnsi="Arial Narrow"/>
              <w:bCs/>
              <w:sz w:val="22"/>
              <w:szCs w:val="22"/>
              <w:lang w:val="es-CO" w:eastAsia="es-ES"/>
            </w:rPr>
            <w:t>INFORME MENSUAL DE SUPERVISIÓN CONTRAT</w:t>
          </w:r>
          <w:r>
            <w:rPr>
              <w:rFonts w:ascii="Arial Narrow" w:eastAsia="Times New Roman" w:hAnsi="Arial Narrow"/>
              <w:bCs/>
              <w:sz w:val="22"/>
              <w:szCs w:val="22"/>
              <w:lang w:val="es-CO" w:eastAsia="es-ES"/>
            </w:rPr>
            <w:t>O DE PRESTACIÓN DE SERVICIOS</w:t>
          </w:r>
          <w:r w:rsidRPr="0016756E">
            <w:rPr>
              <w:rFonts w:ascii="Arial Narrow" w:eastAsia="Times New Roman" w:hAnsi="Arial Narrow"/>
              <w:bCs/>
              <w:sz w:val="22"/>
              <w:szCs w:val="22"/>
              <w:lang w:val="es-CO" w:eastAsia="es-ES"/>
            </w:rPr>
            <w:t xml:space="preserve"> </w:t>
          </w:r>
          <w:r w:rsidRPr="0016756E">
            <w:rPr>
              <w:rFonts w:ascii="Calibri" w:eastAsia="Calibri" w:hAnsi="Calibri" w:cs="Arial"/>
              <w:color w:val="000000" w:themeColor="text1"/>
              <w:lang w:val="es-ES"/>
            </w:rPr>
            <w:t>CO1PCCNTR1333330</w:t>
          </w:r>
          <w:r>
            <w:rPr>
              <w:rFonts w:ascii="Arial Narrow" w:eastAsia="Times New Roman" w:hAnsi="Arial Narrow"/>
              <w:bCs/>
              <w:sz w:val="22"/>
              <w:szCs w:val="22"/>
              <w:lang w:val="es-CO" w:eastAsia="es-ES"/>
            </w:rPr>
            <w:t xml:space="preserve"> DE 2020</w:t>
          </w:r>
        </w:p>
      </w:tc>
      <w:tc>
        <w:tcPr>
          <w:tcW w:w="1440" w:type="dxa"/>
        </w:tcPr>
        <w:p w14:paraId="219ED771" w14:textId="77777777" w:rsidR="005860FD" w:rsidRPr="00FB1229" w:rsidRDefault="005860FD" w:rsidP="00DD12A4">
          <w:pPr>
            <w:tabs>
              <w:tab w:val="center" w:pos="4252"/>
              <w:tab w:val="right" w:pos="8504"/>
            </w:tabs>
            <w:rPr>
              <w:rFonts w:ascii="Arial Narrow" w:eastAsia="Times New Roman" w:hAnsi="Arial Narrow"/>
              <w:sz w:val="16"/>
              <w:szCs w:val="16"/>
              <w:lang w:val="es-CO" w:eastAsia="es-ES"/>
            </w:rPr>
          </w:pPr>
        </w:p>
        <w:p w14:paraId="65BBC8D7" w14:textId="77777777" w:rsidR="005860FD" w:rsidRPr="00FB1229" w:rsidRDefault="005860FD" w:rsidP="00DD12A4">
          <w:pPr>
            <w:tabs>
              <w:tab w:val="center" w:pos="4252"/>
              <w:tab w:val="right" w:pos="8504"/>
            </w:tabs>
            <w:rPr>
              <w:rFonts w:ascii="Arial Narrow" w:eastAsia="Times New Roman" w:hAnsi="Arial Narrow"/>
              <w:sz w:val="16"/>
              <w:szCs w:val="16"/>
              <w:lang w:val="es-CO" w:eastAsia="es-ES"/>
            </w:rPr>
          </w:pPr>
          <w:r w:rsidRPr="00FB1229">
            <w:rPr>
              <w:rFonts w:ascii="Arial Narrow" w:eastAsia="Times New Roman" w:hAnsi="Arial Narrow"/>
              <w:sz w:val="16"/>
              <w:szCs w:val="16"/>
              <w:lang w:val="es-CO" w:eastAsia="es-ES"/>
            </w:rPr>
            <w:t>Fecha de Aprobación: 12 de mayo de 2015</w:t>
          </w:r>
        </w:p>
        <w:p w14:paraId="7014C22F" w14:textId="77777777" w:rsidR="005860FD" w:rsidRPr="00FB1229" w:rsidRDefault="005860FD" w:rsidP="00DD12A4">
          <w:pPr>
            <w:tabs>
              <w:tab w:val="center" w:pos="4252"/>
              <w:tab w:val="right" w:pos="8504"/>
            </w:tabs>
            <w:rPr>
              <w:rFonts w:ascii="Arial Narrow" w:eastAsia="Times New Roman" w:hAnsi="Arial Narrow"/>
              <w:sz w:val="16"/>
              <w:szCs w:val="16"/>
              <w:lang w:val="es-CO" w:eastAsia="es-ES"/>
            </w:rPr>
          </w:pPr>
        </w:p>
        <w:p w14:paraId="676A7C5C" w14:textId="77777777" w:rsidR="005860FD" w:rsidRPr="00FB1229" w:rsidRDefault="005860FD" w:rsidP="00DD12A4">
          <w:pPr>
            <w:tabs>
              <w:tab w:val="center" w:pos="4252"/>
              <w:tab w:val="right" w:pos="8504"/>
            </w:tabs>
            <w:rPr>
              <w:rFonts w:ascii="Arial Narrow" w:eastAsia="Times New Roman" w:hAnsi="Arial Narrow"/>
              <w:sz w:val="16"/>
              <w:szCs w:val="16"/>
              <w:lang w:val="es-CO" w:eastAsia="es-ES"/>
            </w:rPr>
          </w:pPr>
          <w:r w:rsidRPr="00FB1229">
            <w:rPr>
              <w:rFonts w:ascii="Arial Narrow" w:eastAsia="Times New Roman" w:hAnsi="Arial Narrow"/>
              <w:sz w:val="16"/>
              <w:szCs w:val="16"/>
              <w:lang w:val="es-CO" w:eastAsia="es-ES"/>
            </w:rPr>
            <w:t>Versión No 02</w:t>
          </w:r>
        </w:p>
        <w:p w14:paraId="7B31B5DA" w14:textId="77777777" w:rsidR="005860FD" w:rsidRPr="00FB1229" w:rsidRDefault="005860FD" w:rsidP="00DD12A4">
          <w:pPr>
            <w:tabs>
              <w:tab w:val="center" w:pos="4252"/>
              <w:tab w:val="right" w:pos="8504"/>
            </w:tabs>
            <w:rPr>
              <w:rFonts w:ascii="Arial Narrow" w:eastAsia="Times New Roman" w:hAnsi="Arial Narrow"/>
              <w:sz w:val="16"/>
              <w:szCs w:val="16"/>
              <w:highlight w:val="red"/>
              <w:lang w:val="es-CO" w:eastAsia="es-ES"/>
            </w:rPr>
          </w:pPr>
        </w:p>
        <w:p w14:paraId="3D1A63A2" w14:textId="48485E24" w:rsidR="005860FD" w:rsidRPr="00FB1229" w:rsidRDefault="005860FD" w:rsidP="00DD12A4">
          <w:pPr>
            <w:tabs>
              <w:tab w:val="center" w:pos="4252"/>
              <w:tab w:val="right" w:pos="8504"/>
            </w:tabs>
            <w:rPr>
              <w:rFonts w:ascii="Arial Narrow" w:eastAsia="Times New Roman" w:hAnsi="Arial Narrow"/>
              <w:sz w:val="16"/>
              <w:szCs w:val="16"/>
              <w:lang w:val="es-CO" w:eastAsia="es-ES"/>
            </w:rPr>
          </w:pPr>
          <w:r w:rsidRPr="00FB1229">
            <w:rPr>
              <w:rFonts w:ascii="Arial Narrow" w:eastAsia="Times New Roman" w:hAnsi="Arial Narrow"/>
              <w:sz w:val="16"/>
              <w:szCs w:val="16"/>
              <w:lang w:val="es-CO" w:eastAsia="es-ES"/>
            </w:rPr>
            <w:t xml:space="preserve">Página </w:t>
          </w:r>
          <w:r w:rsidRPr="00FB1229">
            <w:rPr>
              <w:rFonts w:ascii="Arial Narrow" w:eastAsia="Times New Roman" w:hAnsi="Arial Narrow"/>
              <w:sz w:val="16"/>
              <w:szCs w:val="16"/>
              <w:lang w:val="es-CO" w:eastAsia="es-ES"/>
            </w:rPr>
            <w:fldChar w:fldCharType="begin"/>
          </w:r>
          <w:r w:rsidRPr="00FB1229">
            <w:rPr>
              <w:rFonts w:ascii="Arial Narrow" w:eastAsia="Times New Roman" w:hAnsi="Arial Narrow"/>
              <w:sz w:val="16"/>
              <w:szCs w:val="16"/>
              <w:lang w:val="es-CO" w:eastAsia="es-ES"/>
            </w:rPr>
            <w:instrText xml:space="preserve"> PAGE </w:instrText>
          </w:r>
          <w:r w:rsidRPr="00FB1229">
            <w:rPr>
              <w:rFonts w:ascii="Arial Narrow" w:eastAsia="Times New Roman" w:hAnsi="Arial Narrow"/>
              <w:sz w:val="16"/>
              <w:szCs w:val="16"/>
              <w:lang w:val="es-CO" w:eastAsia="es-ES"/>
            </w:rPr>
            <w:fldChar w:fldCharType="separate"/>
          </w:r>
          <w:r w:rsidR="00B27CBD">
            <w:rPr>
              <w:rFonts w:ascii="Arial Narrow" w:eastAsia="Times New Roman" w:hAnsi="Arial Narrow"/>
              <w:noProof/>
              <w:sz w:val="16"/>
              <w:szCs w:val="16"/>
              <w:lang w:val="es-CO" w:eastAsia="es-ES"/>
            </w:rPr>
            <w:t>6</w:t>
          </w:r>
          <w:r w:rsidRPr="00FB1229">
            <w:rPr>
              <w:rFonts w:ascii="Arial Narrow" w:eastAsia="Times New Roman" w:hAnsi="Arial Narrow"/>
              <w:sz w:val="16"/>
              <w:szCs w:val="16"/>
              <w:lang w:val="es-CO" w:eastAsia="es-ES"/>
            </w:rPr>
            <w:fldChar w:fldCharType="end"/>
          </w:r>
          <w:r w:rsidRPr="00FB1229">
            <w:rPr>
              <w:rFonts w:ascii="Arial Narrow" w:eastAsia="Times New Roman" w:hAnsi="Arial Narrow"/>
              <w:sz w:val="16"/>
              <w:szCs w:val="16"/>
              <w:lang w:val="es-CO" w:eastAsia="es-ES"/>
            </w:rPr>
            <w:t xml:space="preserve"> de  </w:t>
          </w:r>
          <w:r w:rsidRPr="00FB1229">
            <w:rPr>
              <w:rFonts w:ascii="Arial Narrow" w:eastAsia="Times New Roman" w:hAnsi="Arial Narrow" w:cs="Arial"/>
              <w:sz w:val="16"/>
              <w:szCs w:val="16"/>
              <w:lang w:val="es-CO" w:eastAsia="es-ES"/>
            </w:rPr>
            <w:fldChar w:fldCharType="begin"/>
          </w:r>
          <w:r w:rsidRPr="00FB1229">
            <w:rPr>
              <w:rFonts w:ascii="Arial Narrow" w:eastAsia="Times New Roman" w:hAnsi="Arial Narrow" w:cs="Arial"/>
              <w:sz w:val="16"/>
              <w:szCs w:val="16"/>
              <w:lang w:val="es-CO" w:eastAsia="es-ES"/>
            </w:rPr>
            <w:instrText xml:space="preserve"> NUMPAGES </w:instrText>
          </w:r>
          <w:r w:rsidRPr="00FB1229">
            <w:rPr>
              <w:rFonts w:ascii="Arial Narrow" w:eastAsia="Times New Roman" w:hAnsi="Arial Narrow" w:cs="Arial"/>
              <w:sz w:val="16"/>
              <w:szCs w:val="16"/>
              <w:lang w:val="es-CO" w:eastAsia="es-ES"/>
            </w:rPr>
            <w:fldChar w:fldCharType="separate"/>
          </w:r>
          <w:r w:rsidR="00B27CBD">
            <w:rPr>
              <w:rFonts w:ascii="Arial Narrow" w:eastAsia="Times New Roman" w:hAnsi="Arial Narrow" w:cs="Arial"/>
              <w:noProof/>
              <w:sz w:val="16"/>
              <w:szCs w:val="16"/>
              <w:lang w:val="es-CO" w:eastAsia="es-ES"/>
            </w:rPr>
            <w:t>6</w:t>
          </w:r>
          <w:r w:rsidRPr="00FB1229">
            <w:rPr>
              <w:rFonts w:ascii="Arial Narrow" w:eastAsia="Times New Roman" w:hAnsi="Arial Narrow" w:cs="Arial"/>
              <w:sz w:val="16"/>
              <w:szCs w:val="16"/>
              <w:lang w:val="es-CO" w:eastAsia="es-ES"/>
            </w:rPr>
            <w:fldChar w:fldCharType="end"/>
          </w:r>
        </w:p>
      </w:tc>
    </w:tr>
  </w:tbl>
  <w:p w14:paraId="498C517E" w14:textId="77777777" w:rsidR="005860FD" w:rsidRPr="004E5F50" w:rsidRDefault="005860FD" w:rsidP="00905C0A">
    <w:pPr>
      <w:pStyle w:val="Encabezado"/>
      <w:rPr>
        <w:lang w:val="es-CO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hybridMultilevel"/>
    <w:tmpl w:val="00000001"/>
    <w:lvl w:ilvl="0" w:tplc="EE5494EC">
      <w:start w:val="1"/>
      <w:numFmt w:val="upperRoman"/>
      <w:lvlText w:val="%1."/>
      <w:lvlJc w:val="left"/>
      <w:pPr>
        <w:ind w:left="720" w:hanging="360"/>
      </w:pPr>
    </w:lvl>
    <w:lvl w:ilvl="1" w:tplc="9CF4A842">
      <w:numFmt w:val="decimal"/>
      <w:lvlText w:val=""/>
      <w:lvlJc w:val="left"/>
    </w:lvl>
    <w:lvl w:ilvl="2" w:tplc="70F854DE">
      <w:numFmt w:val="decimal"/>
      <w:lvlText w:val=""/>
      <w:lvlJc w:val="left"/>
    </w:lvl>
    <w:lvl w:ilvl="3" w:tplc="5C22FE98">
      <w:numFmt w:val="decimal"/>
      <w:lvlText w:val=""/>
      <w:lvlJc w:val="left"/>
    </w:lvl>
    <w:lvl w:ilvl="4" w:tplc="A3D22D30">
      <w:numFmt w:val="decimal"/>
      <w:lvlText w:val=""/>
      <w:lvlJc w:val="left"/>
    </w:lvl>
    <w:lvl w:ilvl="5" w:tplc="D402FC08">
      <w:numFmt w:val="decimal"/>
      <w:lvlText w:val=""/>
      <w:lvlJc w:val="left"/>
    </w:lvl>
    <w:lvl w:ilvl="6" w:tplc="75304FEC">
      <w:numFmt w:val="decimal"/>
      <w:lvlText w:val=""/>
      <w:lvlJc w:val="left"/>
    </w:lvl>
    <w:lvl w:ilvl="7" w:tplc="6DC6D28C">
      <w:numFmt w:val="decimal"/>
      <w:lvlText w:val=""/>
      <w:lvlJc w:val="left"/>
    </w:lvl>
    <w:lvl w:ilvl="8" w:tplc="E700ADB4">
      <w:numFmt w:val="decimal"/>
      <w:lvlText w:val=""/>
      <w:lvlJc w:val="left"/>
    </w:lvl>
  </w:abstractNum>
  <w:abstractNum w:abstractNumId="1" w15:restartNumberingAfterBreak="0">
    <w:nsid w:val="00000002"/>
    <w:multiLevelType w:val="hybridMultilevel"/>
    <w:tmpl w:val="00000002"/>
    <w:lvl w:ilvl="0" w:tplc="5C0E211C">
      <w:start w:val="1"/>
      <w:numFmt w:val="upperRoman"/>
      <w:lvlText w:val="%1."/>
      <w:lvlJc w:val="left"/>
      <w:pPr>
        <w:ind w:left="720" w:hanging="360"/>
      </w:pPr>
    </w:lvl>
    <w:lvl w:ilvl="1" w:tplc="A3543DB0">
      <w:numFmt w:val="decimal"/>
      <w:lvlText w:val=""/>
      <w:lvlJc w:val="left"/>
    </w:lvl>
    <w:lvl w:ilvl="2" w:tplc="F6B40D06">
      <w:numFmt w:val="decimal"/>
      <w:lvlText w:val=""/>
      <w:lvlJc w:val="left"/>
    </w:lvl>
    <w:lvl w:ilvl="3" w:tplc="10EA3D60">
      <w:numFmt w:val="decimal"/>
      <w:lvlText w:val=""/>
      <w:lvlJc w:val="left"/>
    </w:lvl>
    <w:lvl w:ilvl="4" w:tplc="F9F4B2EA">
      <w:numFmt w:val="decimal"/>
      <w:lvlText w:val=""/>
      <w:lvlJc w:val="left"/>
    </w:lvl>
    <w:lvl w:ilvl="5" w:tplc="5E788D06">
      <w:numFmt w:val="decimal"/>
      <w:lvlText w:val=""/>
      <w:lvlJc w:val="left"/>
    </w:lvl>
    <w:lvl w:ilvl="6" w:tplc="9CAE4114">
      <w:numFmt w:val="decimal"/>
      <w:lvlText w:val=""/>
      <w:lvlJc w:val="left"/>
    </w:lvl>
    <w:lvl w:ilvl="7" w:tplc="0EC2A5AA">
      <w:numFmt w:val="decimal"/>
      <w:lvlText w:val=""/>
      <w:lvlJc w:val="left"/>
    </w:lvl>
    <w:lvl w:ilvl="8" w:tplc="194CBDD4">
      <w:numFmt w:val="decimal"/>
      <w:lvlText w:val=""/>
      <w:lvlJc w:val="left"/>
    </w:lvl>
  </w:abstractNum>
  <w:abstractNum w:abstractNumId="2" w15:restartNumberingAfterBreak="0">
    <w:nsid w:val="00000003"/>
    <w:multiLevelType w:val="hybridMultilevel"/>
    <w:tmpl w:val="00000003"/>
    <w:lvl w:ilvl="0" w:tplc="2F123AF4">
      <w:start w:val="1"/>
      <w:numFmt w:val="bullet"/>
      <w:lvlText w:val=""/>
      <w:lvlJc w:val="left"/>
      <w:pPr>
        <w:ind w:left="720" w:hanging="360"/>
      </w:pPr>
    </w:lvl>
    <w:lvl w:ilvl="1" w:tplc="FBBAC9C0">
      <w:numFmt w:val="decimal"/>
      <w:lvlText w:val=""/>
      <w:lvlJc w:val="left"/>
    </w:lvl>
    <w:lvl w:ilvl="2" w:tplc="562A1C92">
      <w:numFmt w:val="decimal"/>
      <w:lvlText w:val=""/>
      <w:lvlJc w:val="left"/>
    </w:lvl>
    <w:lvl w:ilvl="3" w:tplc="74C8B442">
      <w:numFmt w:val="decimal"/>
      <w:lvlText w:val=""/>
      <w:lvlJc w:val="left"/>
    </w:lvl>
    <w:lvl w:ilvl="4" w:tplc="D9C4DDA8">
      <w:numFmt w:val="decimal"/>
      <w:lvlText w:val=""/>
      <w:lvlJc w:val="left"/>
    </w:lvl>
    <w:lvl w:ilvl="5" w:tplc="0B0630FC">
      <w:numFmt w:val="decimal"/>
      <w:lvlText w:val=""/>
      <w:lvlJc w:val="left"/>
    </w:lvl>
    <w:lvl w:ilvl="6" w:tplc="C49C2ACA">
      <w:numFmt w:val="decimal"/>
      <w:lvlText w:val=""/>
      <w:lvlJc w:val="left"/>
    </w:lvl>
    <w:lvl w:ilvl="7" w:tplc="FBF48D42">
      <w:numFmt w:val="decimal"/>
      <w:lvlText w:val=""/>
      <w:lvlJc w:val="left"/>
    </w:lvl>
    <w:lvl w:ilvl="8" w:tplc="A164F456">
      <w:numFmt w:val="decimal"/>
      <w:lvlText w:val=""/>
      <w:lvlJc w:val="left"/>
    </w:lvl>
  </w:abstractNum>
  <w:abstractNum w:abstractNumId="3" w15:restartNumberingAfterBreak="0">
    <w:nsid w:val="00000004"/>
    <w:multiLevelType w:val="hybridMultilevel"/>
    <w:tmpl w:val="00000004"/>
    <w:lvl w:ilvl="0" w:tplc="D8AE4A2E">
      <w:start w:val="1"/>
      <w:numFmt w:val="bullet"/>
      <w:lvlText w:val="•"/>
      <w:lvlJc w:val="left"/>
      <w:pPr>
        <w:ind w:left="720" w:hanging="360"/>
      </w:pPr>
    </w:lvl>
    <w:lvl w:ilvl="1" w:tplc="3E3AB47C">
      <w:numFmt w:val="decimal"/>
      <w:lvlText w:val=""/>
      <w:lvlJc w:val="left"/>
    </w:lvl>
    <w:lvl w:ilvl="2" w:tplc="8F066B04">
      <w:numFmt w:val="decimal"/>
      <w:lvlText w:val=""/>
      <w:lvlJc w:val="left"/>
    </w:lvl>
    <w:lvl w:ilvl="3" w:tplc="F26A8E8E">
      <w:numFmt w:val="decimal"/>
      <w:lvlText w:val=""/>
      <w:lvlJc w:val="left"/>
    </w:lvl>
    <w:lvl w:ilvl="4" w:tplc="5E0C8D12">
      <w:numFmt w:val="decimal"/>
      <w:lvlText w:val=""/>
      <w:lvlJc w:val="left"/>
    </w:lvl>
    <w:lvl w:ilvl="5" w:tplc="8760D096">
      <w:numFmt w:val="decimal"/>
      <w:lvlText w:val=""/>
      <w:lvlJc w:val="left"/>
    </w:lvl>
    <w:lvl w:ilvl="6" w:tplc="AFB2C6B8">
      <w:numFmt w:val="decimal"/>
      <w:lvlText w:val=""/>
      <w:lvlJc w:val="left"/>
    </w:lvl>
    <w:lvl w:ilvl="7" w:tplc="FCEED7F6">
      <w:numFmt w:val="decimal"/>
      <w:lvlText w:val=""/>
      <w:lvlJc w:val="left"/>
    </w:lvl>
    <w:lvl w:ilvl="8" w:tplc="79B69A76">
      <w:numFmt w:val="decimal"/>
      <w:lvlText w:val=""/>
      <w:lvlJc w:val="left"/>
    </w:lvl>
  </w:abstractNum>
  <w:abstractNum w:abstractNumId="4" w15:restartNumberingAfterBreak="0">
    <w:nsid w:val="00000005"/>
    <w:multiLevelType w:val="hybridMultilevel"/>
    <w:tmpl w:val="00000005"/>
    <w:lvl w:ilvl="0" w:tplc="7DB29968">
      <w:start w:val="1"/>
      <w:numFmt w:val="decimal"/>
      <w:lvlText w:val="%1."/>
      <w:lvlJc w:val="left"/>
      <w:pPr>
        <w:ind w:left="720" w:hanging="360"/>
      </w:pPr>
    </w:lvl>
    <w:lvl w:ilvl="1" w:tplc="AAFE556A">
      <w:numFmt w:val="decimal"/>
      <w:lvlText w:val=""/>
      <w:lvlJc w:val="left"/>
    </w:lvl>
    <w:lvl w:ilvl="2" w:tplc="305243AE">
      <w:numFmt w:val="decimal"/>
      <w:lvlText w:val=""/>
      <w:lvlJc w:val="left"/>
    </w:lvl>
    <w:lvl w:ilvl="3" w:tplc="E9C82CC6">
      <w:numFmt w:val="decimal"/>
      <w:lvlText w:val=""/>
      <w:lvlJc w:val="left"/>
    </w:lvl>
    <w:lvl w:ilvl="4" w:tplc="02826F50">
      <w:numFmt w:val="decimal"/>
      <w:lvlText w:val=""/>
      <w:lvlJc w:val="left"/>
    </w:lvl>
    <w:lvl w:ilvl="5" w:tplc="B4444CB0">
      <w:numFmt w:val="decimal"/>
      <w:lvlText w:val=""/>
      <w:lvlJc w:val="left"/>
    </w:lvl>
    <w:lvl w:ilvl="6" w:tplc="894CA9B8">
      <w:numFmt w:val="decimal"/>
      <w:lvlText w:val=""/>
      <w:lvlJc w:val="left"/>
    </w:lvl>
    <w:lvl w:ilvl="7" w:tplc="73AA9E3E">
      <w:numFmt w:val="decimal"/>
      <w:lvlText w:val=""/>
      <w:lvlJc w:val="left"/>
    </w:lvl>
    <w:lvl w:ilvl="8" w:tplc="4BDCC0E0">
      <w:numFmt w:val="decimal"/>
      <w:lvlText w:val=""/>
      <w:lvlJc w:val="left"/>
    </w:lvl>
  </w:abstractNum>
  <w:abstractNum w:abstractNumId="5" w15:restartNumberingAfterBreak="0">
    <w:nsid w:val="00000006"/>
    <w:multiLevelType w:val="hybridMultilevel"/>
    <w:tmpl w:val="00000006"/>
    <w:lvl w:ilvl="0" w:tplc="953CA43C">
      <w:start w:val="1"/>
      <w:numFmt w:val="bullet"/>
      <w:lvlText w:val=""/>
      <w:lvlJc w:val="left"/>
      <w:pPr>
        <w:ind w:left="720" w:hanging="360"/>
      </w:pPr>
    </w:lvl>
    <w:lvl w:ilvl="1" w:tplc="33E4274C">
      <w:numFmt w:val="decimal"/>
      <w:lvlText w:val=""/>
      <w:lvlJc w:val="left"/>
    </w:lvl>
    <w:lvl w:ilvl="2" w:tplc="11BEEC00">
      <w:numFmt w:val="decimal"/>
      <w:lvlText w:val=""/>
      <w:lvlJc w:val="left"/>
    </w:lvl>
    <w:lvl w:ilvl="3" w:tplc="3A5C2F6E">
      <w:numFmt w:val="decimal"/>
      <w:lvlText w:val=""/>
      <w:lvlJc w:val="left"/>
    </w:lvl>
    <w:lvl w:ilvl="4" w:tplc="0EB0B370">
      <w:numFmt w:val="decimal"/>
      <w:lvlText w:val=""/>
      <w:lvlJc w:val="left"/>
    </w:lvl>
    <w:lvl w:ilvl="5" w:tplc="7C0A2FD4">
      <w:numFmt w:val="decimal"/>
      <w:lvlText w:val=""/>
      <w:lvlJc w:val="left"/>
    </w:lvl>
    <w:lvl w:ilvl="6" w:tplc="6234D428">
      <w:numFmt w:val="decimal"/>
      <w:lvlText w:val=""/>
      <w:lvlJc w:val="left"/>
    </w:lvl>
    <w:lvl w:ilvl="7" w:tplc="C3D07BBA">
      <w:numFmt w:val="decimal"/>
      <w:lvlText w:val=""/>
      <w:lvlJc w:val="left"/>
    </w:lvl>
    <w:lvl w:ilvl="8" w:tplc="F46EE392">
      <w:numFmt w:val="decimal"/>
      <w:lvlText w:val=""/>
      <w:lvlJc w:val="left"/>
    </w:lvl>
  </w:abstractNum>
  <w:abstractNum w:abstractNumId="6" w15:restartNumberingAfterBreak="0">
    <w:nsid w:val="00000007"/>
    <w:multiLevelType w:val="hybridMultilevel"/>
    <w:tmpl w:val="00000007"/>
    <w:lvl w:ilvl="0" w:tplc="4B6CC7FA">
      <w:start w:val="1"/>
      <w:numFmt w:val="upperRoman"/>
      <w:lvlText w:val="%1."/>
      <w:lvlJc w:val="left"/>
      <w:pPr>
        <w:ind w:left="720" w:hanging="360"/>
      </w:pPr>
    </w:lvl>
    <w:lvl w:ilvl="1" w:tplc="7D047256">
      <w:numFmt w:val="decimal"/>
      <w:lvlText w:val=""/>
      <w:lvlJc w:val="left"/>
    </w:lvl>
    <w:lvl w:ilvl="2" w:tplc="AA38B4D0">
      <w:numFmt w:val="decimal"/>
      <w:lvlText w:val=""/>
      <w:lvlJc w:val="left"/>
    </w:lvl>
    <w:lvl w:ilvl="3" w:tplc="17EC210A">
      <w:numFmt w:val="decimal"/>
      <w:lvlText w:val=""/>
      <w:lvlJc w:val="left"/>
    </w:lvl>
    <w:lvl w:ilvl="4" w:tplc="C4489B9A">
      <w:numFmt w:val="decimal"/>
      <w:lvlText w:val=""/>
      <w:lvlJc w:val="left"/>
    </w:lvl>
    <w:lvl w:ilvl="5" w:tplc="F54CF680">
      <w:numFmt w:val="decimal"/>
      <w:lvlText w:val=""/>
      <w:lvlJc w:val="left"/>
    </w:lvl>
    <w:lvl w:ilvl="6" w:tplc="2222D800">
      <w:numFmt w:val="decimal"/>
      <w:lvlText w:val=""/>
      <w:lvlJc w:val="left"/>
    </w:lvl>
    <w:lvl w:ilvl="7" w:tplc="0066C0AA">
      <w:numFmt w:val="decimal"/>
      <w:lvlText w:val=""/>
      <w:lvlJc w:val="left"/>
    </w:lvl>
    <w:lvl w:ilvl="8" w:tplc="ECE81C58">
      <w:numFmt w:val="decimal"/>
      <w:lvlText w:val=""/>
      <w:lvlJc w:val="left"/>
    </w:lvl>
  </w:abstractNum>
  <w:abstractNum w:abstractNumId="7" w15:restartNumberingAfterBreak="0">
    <w:nsid w:val="00000008"/>
    <w:multiLevelType w:val="hybridMultilevel"/>
    <w:tmpl w:val="00000008"/>
    <w:lvl w:ilvl="0" w:tplc="13A60AF6">
      <w:start w:val="1"/>
      <w:numFmt w:val="upperRoman"/>
      <w:lvlText w:val="%1."/>
      <w:lvlJc w:val="left"/>
      <w:pPr>
        <w:ind w:left="720" w:hanging="360"/>
      </w:pPr>
    </w:lvl>
    <w:lvl w:ilvl="1" w:tplc="CEE23BD8">
      <w:numFmt w:val="decimal"/>
      <w:lvlText w:val=""/>
      <w:lvlJc w:val="left"/>
    </w:lvl>
    <w:lvl w:ilvl="2" w:tplc="45D0B39C">
      <w:numFmt w:val="decimal"/>
      <w:lvlText w:val=""/>
      <w:lvlJc w:val="left"/>
    </w:lvl>
    <w:lvl w:ilvl="3" w:tplc="E5B25A68">
      <w:numFmt w:val="decimal"/>
      <w:lvlText w:val=""/>
      <w:lvlJc w:val="left"/>
    </w:lvl>
    <w:lvl w:ilvl="4" w:tplc="B840DCFA">
      <w:numFmt w:val="decimal"/>
      <w:lvlText w:val=""/>
      <w:lvlJc w:val="left"/>
    </w:lvl>
    <w:lvl w:ilvl="5" w:tplc="0832CDFA">
      <w:numFmt w:val="decimal"/>
      <w:lvlText w:val=""/>
      <w:lvlJc w:val="left"/>
    </w:lvl>
    <w:lvl w:ilvl="6" w:tplc="6A78F208">
      <w:numFmt w:val="decimal"/>
      <w:lvlText w:val=""/>
      <w:lvlJc w:val="left"/>
    </w:lvl>
    <w:lvl w:ilvl="7" w:tplc="AF4438C6">
      <w:numFmt w:val="decimal"/>
      <w:lvlText w:val=""/>
      <w:lvlJc w:val="left"/>
    </w:lvl>
    <w:lvl w:ilvl="8" w:tplc="63B45898">
      <w:numFmt w:val="decimal"/>
      <w:lvlText w:val=""/>
      <w:lvlJc w:val="left"/>
    </w:lvl>
  </w:abstractNum>
  <w:abstractNum w:abstractNumId="8" w15:restartNumberingAfterBreak="0">
    <w:nsid w:val="09C04E21"/>
    <w:multiLevelType w:val="hybridMultilevel"/>
    <w:tmpl w:val="014E8E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1EA6304"/>
    <w:multiLevelType w:val="hybridMultilevel"/>
    <w:tmpl w:val="2858357C"/>
    <w:lvl w:ilvl="0" w:tplc="BA18D626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073" w:hanging="360"/>
      </w:pPr>
    </w:lvl>
    <w:lvl w:ilvl="2" w:tplc="240A001B" w:tentative="1">
      <w:start w:val="1"/>
      <w:numFmt w:val="lowerRoman"/>
      <w:lvlText w:val="%3."/>
      <w:lvlJc w:val="right"/>
      <w:pPr>
        <w:ind w:left="2793" w:hanging="180"/>
      </w:pPr>
    </w:lvl>
    <w:lvl w:ilvl="3" w:tplc="240A000F" w:tentative="1">
      <w:start w:val="1"/>
      <w:numFmt w:val="decimal"/>
      <w:lvlText w:val="%4."/>
      <w:lvlJc w:val="left"/>
      <w:pPr>
        <w:ind w:left="3513" w:hanging="360"/>
      </w:pPr>
    </w:lvl>
    <w:lvl w:ilvl="4" w:tplc="240A0019" w:tentative="1">
      <w:start w:val="1"/>
      <w:numFmt w:val="lowerLetter"/>
      <w:lvlText w:val="%5."/>
      <w:lvlJc w:val="left"/>
      <w:pPr>
        <w:ind w:left="4233" w:hanging="360"/>
      </w:pPr>
    </w:lvl>
    <w:lvl w:ilvl="5" w:tplc="240A001B" w:tentative="1">
      <w:start w:val="1"/>
      <w:numFmt w:val="lowerRoman"/>
      <w:lvlText w:val="%6."/>
      <w:lvlJc w:val="right"/>
      <w:pPr>
        <w:ind w:left="4953" w:hanging="180"/>
      </w:pPr>
    </w:lvl>
    <w:lvl w:ilvl="6" w:tplc="240A000F" w:tentative="1">
      <w:start w:val="1"/>
      <w:numFmt w:val="decimal"/>
      <w:lvlText w:val="%7."/>
      <w:lvlJc w:val="left"/>
      <w:pPr>
        <w:ind w:left="5673" w:hanging="360"/>
      </w:pPr>
    </w:lvl>
    <w:lvl w:ilvl="7" w:tplc="240A0019" w:tentative="1">
      <w:start w:val="1"/>
      <w:numFmt w:val="lowerLetter"/>
      <w:lvlText w:val="%8."/>
      <w:lvlJc w:val="left"/>
      <w:pPr>
        <w:ind w:left="6393" w:hanging="360"/>
      </w:pPr>
    </w:lvl>
    <w:lvl w:ilvl="8" w:tplc="240A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0" w15:restartNumberingAfterBreak="0">
    <w:nsid w:val="1ABE14D8"/>
    <w:multiLevelType w:val="hybridMultilevel"/>
    <w:tmpl w:val="8794C2A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B6554B"/>
    <w:multiLevelType w:val="multilevel"/>
    <w:tmpl w:val="50CE520A"/>
    <w:lvl w:ilvl="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58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8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4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4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0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0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6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8" w:hanging="1800"/>
      </w:pPr>
      <w:rPr>
        <w:rFonts w:hint="default"/>
      </w:rPr>
    </w:lvl>
  </w:abstractNum>
  <w:abstractNum w:abstractNumId="12" w15:restartNumberingAfterBreak="0">
    <w:nsid w:val="32260E09"/>
    <w:multiLevelType w:val="hybridMultilevel"/>
    <w:tmpl w:val="CB3073B8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2C84FF1"/>
    <w:multiLevelType w:val="hybridMultilevel"/>
    <w:tmpl w:val="289A0276"/>
    <w:lvl w:ilvl="0" w:tplc="993864C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C032B64A" w:tentative="1">
      <w:start w:val="1"/>
      <w:numFmt w:val="lowerLetter"/>
      <w:lvlText w:val="%2."/>
      <w:lvlJc w:val="left"/>
      <w:pPr>
        <w:ind w:left="1440" w:hanging="360"/>
      </w:pPr>
    </w:lvl>
    <w:lvl w:ilvl="2" w:tplc="E000FD34" w:tentative="1">
      <w:start w:val="1"/>
      <w:numFmt w:val="lowerRoman"/>
      <w:lvlText w:val="%3."/>
      <w:lvlJc w:val="right"/>
      <w:pPr>
        <w:ind w:left="2160" w:hanging="180"/>
      </w:pPr>
    </w:lvl>
    <w:lvl w:ilvl="3" w:tplc="6D388F92" w:tentative="1">
      <w:start w:val="1"/>
      <w:numFmt w:val="decimal"/>
      <w:lvlText w:val="%4."/>
      <w:lvlJc w:val="left"/>
      <w:pPr>
        <w:ind w:left="2880" w:hanging="360"/>
      </w:pPr>
    </w:lvl>
    <w:lvl w:ilvl="4" w:tplc="56A8C404" w:tentative="1">
      <w:start w:val="1"/>
      <w:numFmt w:val="lowerLetter"/>
      <w:lvlText w:val="%5."/>
      <w:lvlJc w:val="left"/>
      <w:pPr>
        <w:ind w:left="3600" w:hanging="360"/>
      </w:pPr>
    </w:lvl>
    <w:lvl w:ilvl="5" w:tplc="7AD81564" w:tentative="1">
      <w:start w:val="1"/>
      <w:numFmt w:val="lowerRoman"/>
      <w:lvlText w:val="%6."/>
      <w:lvlJc w:val="right"/>
      <w:pPr>
        <w:ind w:left="4320" w:hanging="180"/>
      </w:pPr>
    </w:lvl>
    <w:lvl w:ilvl="6" w:tplc="E3B2C1DC" w:tentative="1">
      <w:start w:val="1"/>
      <w:numFmt w:val="decimal"/>
      <w:lvlText w:val="%7."/>
      <w:lvlJc w:val="left"/>
      <w:pPr>
        <w:ind w:left="5040" w:hanging="360"/>
      </w:pPr>
    </w:lvl>
    <w:lvl w:ilvl="7" w:tplc="B46C090C" w:tentative="1">
      <w:start w:val="1"/>
      <w:numFmt w:val="lowerLetter"/>
      <w:lvlText w:val="%8."/>
      <w:lvlJc w:val="left"/>
      <w:pPr>
        <w:ind w:left="5760" w:hanging="360"/>
      </w:pPr>
    </w:lvl>
    <w:lvl w:ilvl="8" w:tplc="963AC3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254F51"/>
    <w:multiLevelType w:val="hybridMultilevel"/>
    <w:tmpl w:val="1A0A73E4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43EB3FB8"/>
    <w:multiLevelType w:val="multilevel"/>
    <w:tmpl w:val="50CE520A"/>
    <w:lvl w:ilvl="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58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8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4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4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0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0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6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8" w:hanging="1800"/>
      </w:pPr>
      <w:rPr>
        <w:rFonts w:hint="default"/>
      </w:rPr>
    </w:lvl>
  </w:abstractNum>
  <w:abstractNum w:abstractNumId="16" w15:restartNumberingAfterBreak="0">
    <w:nsid w:val="456D1915"/>
    <w:multiLevelType w:val="hybridMultilevel"/>
    <w:tmpl w:val="A8CE7536"/>
    <w:lvl w:ilvl="0" w:tplc="8C9CD58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30F45FE2" w:tentative="1">
      <w:start w:val="1"/>
      <w:numFmt w:val="lowerLetter"/>
      <w:lvlText w:val="%2."/>
      <w:lvlJc w:val="left"/>
      <w:pPr>
        <w:ind w:left="1440" w:hanging="360"/>
      </w:pPr>
    </w:lvl>
    <w:lvl w:ilvl="2" w:tplc="BD445604" w:tentative="1">
      <w:start w:val="1"/>
      <w:numFmt w:val="lowerRoman"/>
      <w:lvlText w:val="%3."/>
      <w:lvlJc w:val="right"/>
      <w:pPr>
        <w:ind w:left="2160" w:hanging="180"/>
      </w:pPr>
    </w:lvl>
    <w:lvl w:ilvl="3" w:tplc="4F781380" w:tentative="1">
      <w:start w:val="1"/>
      <w:numFmt w:val="decimal"/>
      <w:lvlText w:val="%4."/>
      <w:lvlJc w:val="left"/>
      <w:pPr>
        <w:ind w:left="2880" w:hanging="360"/>
      </w:pPr>
    </w:lvl>
    <w:lvl w:ilvl="4" w:tplc="956E3408" w:tentative="1">
      <w:start w:val="1"/>
      <w:numFmt w:val="lowerLetter"/>
      <w:lvlText w:val="%5."/>
      <w:lvlJc w:val="left"/>
      <w:pPr>
        <w:ind w:left="3600" w:hanging="360"/>
      </w:pPr>
    </w:lvl>
    <w:lvl w:ilvl="5" w:tplc="A5484396" w:tentative="1">
      <w:start w:val="1"/>
      <w:numFmt w:val="lowerRoman"/>
      <w:lvlText w:val="%6."/>
      <w:lvlJc w:val="right"/>
      <w:pPr>
        <w:ind w:left="4320" w:hanging="180"/>
      </w:pPr>
    </w:lvl>
    <w:lvl w:ilvl="6" w:tplc="49EEA560" w:tentative="1">
      <w:start w:val="1"/>
      <w:numFmt w:val="decimal"/>
      <w:lvlText w:val="%7."/>
      <w:lvlJc w:val="left"/>
      <w:pPr>
        <w:ind w:left="5040" w:hanging="360"/>
      </w:pPr>
    </w:lvl>
    <w:lvl w:ilvl="7" w:tplc="06B83A38" w:tentative="1">
      <w:start w:val="1"/>
      <w:numFmt w:val="lowerLetter"/>
      <w:lvlText w:val="%8."/>
      <w:lvlJc w:val="left"/>
      <w:pPr>
        <w:ind w:left="5760" w:hanging="360"/>
      </w:pPr>
    </w:lvl>
    <w:lvl w:ilvl="8" w:tplc="E68899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DF32DAA"/>
    <w:multiLevelType w:val="hybridMultilevel"/>
    <w:tmpl w:val="9888061A"/>
    <w:lvl w:ilvl="0" w:tplc="915A8C36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cs="Calibri" w:hint="default"/>
        <w:b w:val="0"/>
        <w:sz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8493D29"/>
    <w:multiLevelType w:val="multilevel"/>
    <w:tmpl w:val="50CE520A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6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9" w15:restartNumberingAfterBreak="0">
    <w:nsid w:val="5C9D4789"/>
    <w:multiLevelType w:val="multilevel"/>
    <w:tmpl w:val="50CE520A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6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63FD2736"/>
    <w:multiLevelType w:val="hybridMultilevel"/>
    <w:tmpl w:val="39B8C000"/>
    <w:lvl w:ilvl="0" w:tplc="696CCF9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5A6ECB04" w:tentative="1">
      <w:start w:val="1"/>
      <w:numFmt w:val="lowerLetter"/>
      <w:lvlText w:val="%2."/>
      <w:lvlJc w:val="left"/>
      <w:pPr>
        <w:ind w:left="1440" w:hanging="360"/>
      </w:pPr>
    </w:lvl>
    <w:lvl w:ilvl="2" w:tplc="D60E6A40" w:tentative="1">
      <w:start w:val="1"/>
      <w:numFmt w:val="lowerRoman"/>
      <w:lvlText w:val="%3."/>
      <w:lvlJc w:val="right"/>
      <w:pPr>
        <w:ind w:left="2160" w:hanging="180"/>
      </w:pPr>
    </w:lvl>
    <w:lvl w:ilvl="3" w:tplc="85D4BBDC" w:tentative="1">
      <w:start w:val="1"/>
      <w:numFmt w:val="decimal"/>
      <w:lvlText w:val="%4."/>
      <w:lvlJc w:val="left"/>
      <w:pPr>
        <w:ind w:left="2880" w:hanging="360"/>
      </w:pPr>
    </w:lvl>
    <w:lvl w:ilvl="4" w:tplc="A2065CB0" w:tentative="1">
      <w:start w:val="1"/>
      <w:numFmt w:val="lowerLetter"/>
      <w:lvlText w:val="%5."/>
      <w:lvlJc w:val="left"/>
      <w:pPr>
        <w:ind w:left="3600" w:hanging="360"/>
      </w:pPr>
    </w:lvl>
    <w:lvl w:ilvl="5" w:tplc="38E28B76" w:tentative="1">
      <w:start w:val="1"/>
      <w:numFmt w:val="lowerRoman"/>
      <w:lvlText w:val="%6."/>
      <w:lvlJc w:val="right"/>
      <w:pPr>
        <w:ind w:left="4320" w:hanging="180"/>
      </w:pPr>
    </w:lvl>
    <w:lvl w:ilvl="6" w:tplc="AABC92C2" w:tentative="1">
      <w:start w:val="1"/>
      <w:numFmt w:val="decimal"/>
      <w:lvlText w:val="%7."/>
      <w:lvlJc w:val="left"/>
      <w:pPr>
        <w:ind w:left="5040" w:hanging="360"/>
      </w:pPr>
    </w:lvl>
    <w:lvl w:ilvl="7" w:tplc="B76E6B24" w:tentative="1">
      <w:start w:val="1"/>
      <w:numFmt w:val="lowerLetter"/>
      <w:lvlText w:val="%8."/>
      <w:lvlJc w:val="left"/>
      <w:pPr>
        <w:ind w:left="5760" w:hanging="360"/>
      </w:pPr>
    </w:lvl>
    <w:lvl w:ilvl="8" w:tplc="E1307DA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6EB04E5"/>
    <w:multiLevelType w:val="multilevel"/>
    <w:tmpl w:val="FE14E39E"/>
    <w:lvl w:ilvl="0">
      <w:start w:val="1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6EDC474C"/>
    <w:multiLevelType w:val="hybridMultilevel"/>
    <w:tmpl w:val="CA582F06"/>
    <w:lvl w:ilvl="0" w:tplc="F6E8D0B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9AD41C66" w:tentative="1">
      <w:start w:val="1"/>
      <w:numFmt w:val="lowerLetter"/>
      <w:lvlText w:val="%2."/>
      <w:lvlJc w:val="left"/>
      <w:pPr>
        <w:ind w:left="1440" w:hanging="360"/>
      </w:pPr>
    </w:lvl>
    <w:lvl w:ilvl="2" w:tplc="FCF04CEC" w:tentative="1">
      <w:start w:val="1"/>
      <w:numFmt w:val="lowerRoman"/>
      <w:lvlText w:val="%3."/>
      <w:lvlJc w:val="right"/>
      <w:pPr>
        <w:ind w:left="2160" w:hanging="180"/>
      </w:pPr>
    </w:lvl>
    <w:lvl w:ilvl="3" w:tplc="5BC646AE" w:tentative="1">
      <w:start w:val="1"/>
      <w:numFmt w:val="decimal"/>
      <w:lvlText w:val="%4."/>
      <w:lvlJc w:val="left"/>
      <w:pPr>
        <w:ind w:left="2880" w:hanging="360"/>
      </w:pPr>
    </w:lvl>
    <w:lvl w:ilvl="4" w:tplc="127C8330" w:tentative="1">
      <w:start w:val="1"/>
      <w:numFmt w:val="lowerLetter"/>
      <w:lvlText w:val="%5."/>
      <w:lvlJc w:val="left"/>
      <w:pPr>
        <w:ind w:left="3600" w:hanging="360"/>
      </w:pPr>
    </w:lvl>
    <w:lvl w:ilvl="5" w:tplc="6EAE7314" w:tentative="1">
      <w:start w:val="1"/>
      <w:numFmt w:val="lowerRoman"/>
      <w:lvlText w:val="%6."/>
      <w:lvlJc w:val="right"/>
      <w:pPr>
        <w:ind w:left="4320" w:hanging="180"/>
      </w:pPr>
    </w:lvl>
    <w:lvl w:ilvl="6" w:tplc="239C9396" w:tentative="1">
      <w:start w:val="1"/>
      <w:numFmt w:val="decimal"/>
      <w:lvlText w:val="%7."/>
      <w:lvlJc w:val="left"/>
      <w:pPr>
        <w:ind w:left="5040" w:hanging="360"/>
      </w:pPr>
    </w:lvl>
    <w:lvl w:ilvl="7" w:tplc="6D5A771A" w:tentative="1">
      <w:start w:val="1"/>
      <w:numFmt w:val="lowerLetter"/>
      <w:lvlText w:val="%8."/>
      <w:lvlJc w:val="left"/>
      <w:pPr>
        <w:ind w:left="5760" w:hanging="360"/>
      </w:pPr>
    </w:lvl>
    <w:lvl w:ilvl="8" w:tplc="9AAC3C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0E60254"/>
    <w:multiLevelType w:val="hybridMultilevel"/>
    <w:tmpl w:val="236651D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59E7F7C"/>
    <w:multiLevelType w:val="hybridMultilevel"/>
    <w:tmpl w:val="AD7A962C"/>
    <w:lvl w:ilvl="0" w:tplc="D0F8355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16"/>
  </w:num>
  <w:num w:numId="10">
    <w:abstractNumId w:val="20"/>
  </w:num>
  <w:num w:numId="11">
    <w:abstractNumId w:val="22"/>
  </w:num>
  <w:num w:numId="12">
    <w:abstractNumId w:val="13"/>
  </w:num>
  <w:num w:numId="13">
    <w:abstractNumId w:val="18"/>
  </w:num>
  <w:num w:numId="14">
    <w:abstractNumId w:val="9"/>
  </w:num>
  <w:num w:numId="15">
    <w:abstractNumId w:val="14"/>
  </w:num>
  <w:num w:numId="16">
    <w:abstractNumId w:val="15"/>
  </w:num>
  <w:num w:numId="17">
    <w:abstractNumId w:val="19"/>
  </w:num>
  <w:num w:numId="18">
    <w:abstractNumId w:val="8"/>
  </w:num>
  <w:num w:numId="19">
    <w:abstractNumId w:val="11"/>
  </w:num>
  <w:num w:numId="20">
    <w:abstractNumId w:val="21"/>
  </w:num>
  <w:num w:numId="21">
    <w:abstractNumId w:val="24"/>
  </w:num>
  <w:num w:numId="22">
    <w:abstractNumId w:val="23"/>
  </w:num>
  <w:num w:numId="23">
    <w:abstractNumId w:val="10"/>
  </w:num>
  <w:num w:numId="24">
    <w:abstractNumId w:val="17"/>
  </w:num>
  <w:num w:numId="2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08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1EAC"/>
    <w:rsid w:val="00000503"/>
    <w:rsid w:val="00002643"/>
    <w:rsid w:val="00003A9D"/>
    <w:rsid w:val="00013310"/>
    <w:rsid w:val="00020AEA"/>
    <w:rsid w:val="0002204D"/>
    <w:rsid w:val="00022C01"/>
    <w:rsid w:val="00031F7D"/>
    <w:rsid w:val="000349DC"/>
    <w:rsid w:val="00037786"/>
    <w:rsid w:val="00054CC4"/>
    <w:rsid w:val="00055A6E"/>
    <w:rsid w:val="00056A44"/>
    <w:rsid w:val="0006096A"/>
    <w:rsid w:val="00060AE0"/>
    <w:rsid w:val="00061021"/>
    <w:rsid w:val="00064E99"/>
    <w:rsid w:val="00065975"/>
    <w:rsid w:val="0007164D"/>
    <w:rsid w:val="0007726F"/>
    <w:rsid w:val="00077BCE"/>
    <w:rsid w:val="00090063"/>
    <w:rsid w:val="00091675"/>
    <w:rsid w:val="00092FE8"/>
    <w:rsid w:val="000951A3"/>
    <w:rsid w:val="00096F32"/>
    <w:rsid w:val="000A107A"/>
    <w:rsid w:val="000A28D8"/>
    <w:rsid w:val="000A2E01"/>
    <w:rsid w:val="000A4B3F"/>
    <w:rsid w:val="000A7048"/>
    <w:rsid w:val="000B1A7F"/>
    <w:rsid w:val="000B2435"/>
    <w:rsid w:val="000B30CB"/>
    <w:rsid w:val="000B49B3"/>
    <w:rsid w:val="000B4C4D"/>
    <w:rsid w:val="000C1F9E"/>
    <w:rsid w:val="000C478D"/>
    <w:rsid w:val="000C4A40"/>
    <w:rsid w:val="000C5B4E"/>
    <w:rsid w:val="000C74C5"/>
    <w:rsid w:val="000D2E9C"/>
    <w:rsid w:val="000D42AD"/>
    <w:rsid w:val="000D5D99"/>
    <w:rsid w:val="000D6200"/>
    <w:rsid w:val="000E323D"/>
    <w:rsid w:val="000E3816"/>
    <w:rsid w:val="000E43E4"/>
    <w:rsid w:val="000F4A4C"/>
    <w:rsid w:val="000F7978"/>
    <w:rsid w:val="0010211D"/>
    <w:rsid w:val="0011134C"/>
    <w:rsid w:val="00113974"/>
    <w:rsid w:val="001171D2"/>
    <w:rsid w:val="00122849"/>
    <w:rsid w:val="001269C3"/>
    <w:rsid w:val="00127633"/>
    <w:rsid w:val="00132D31"/>
    <w:rsid w:val="00140AB6"/>
    <w:rsid w:val="00141BC6"/>
    <w:rsid w:val="00146990"/>
    <w:rsid w:val="00147D11"/>
    <w:rsid w:val="00152EB1"/>
    <w:rsid w:val="001618BF"/>
    <w:rsid w:val="00163B28"/>
    <w:rsid w:val="0016756E"/>
    <w:rsid w:val="00175173"/>
    <w:rsid w:val="001755AF"/>
    <w:rsid w:val="00181126"/>
    <w:rsid w:val="001816A1"/>
    <w:rsid w:val="00182ACD"/>
    <w:rsid w:val="0018325D"/>
    <w:rsid w:val="0018367B"/>
    <w:rsid w:val="001851AF"/>
    <w:rsid w:val="0019315E"/>
    <w:rsid w:val="00196707"/>
    <w:rsid w:val="0019734B"/>
    <w:rsid w:val="001A0319"/>
    <w:rsid w:val="001A1F27"/>
    <w:rsid w:val="001B1CEC"/>
    <w:rsid w:val="001B3181"/>
    <w:rsid w:val="001B4093"/>
    <w:rsid w:val="001B6C4A"/>
    <w:rsid w:val="001C38EB"/>
    <w:rsid w:val="001D00B0"/>
    <w:rsid w:val="001D51AC"/>
    <w:rsid w:val="001D7ACC"/>
    <w:rsid w:val="001E1196"/>
    <w:rsid w:val="001E1D2D"/>
    <w:rsid w:val="001E4BC5"/>
    <w:rsid w:val="001E5103"/>
    <w:rsid w:val="001E7447"/>
    <w:rsid w:val="001E7CF8"/>
    <w:rsid w:val="001F0334"/>
    <w:rsid w:val="001F19C2"/>
    <w:rsid w:val="001F3739"/>
    <w:rsid w:val="001F580A"/>
    <w:rsid w:val="001F659F"/>
    <w:rsid w:val="001F763E"/>
    <w:rsid w:val="00200CF4"/>
    <w:rsid w:val="0020368C"/>
    <w:rsid w:val="0020683A"/>
    <w:rsid w:val="00207FC6"/>
    <w:rsid w:val="00214C9C"/>
    <w:rsid w:val="002158B8"/>
    <w:rsid w:val="00216ACA"/>
    <w:rsid w:val="00217FB2"/>
    <w:rsid w:val="002203FD"/>
    <w:rsid w:val="00220820"/>
    <w:rsid w:val="002209CA"/>
    <w:rsid w:val="00221EAC"/>
    <w:rsid w:val="00225691"/>
    <w:rsid w:val="00227433"/>
    <w:rsid w:val="00230C6C"/>
    <w:rsid w:val="002349E1"/>
    <w:rsid w:val="00243256"/>
    <w:rsid w:val="00244AD0"/>
    <w:rsid w:val="00245D11"/>
    <w:rsid w:val="00251765"/>
    <w:rsid w:val="00253ACF"/>
    <w:rsid w:val="002641D4"/>
    <w:rsid w:val="0026698B"/>
    <w:rsid w:val="00276F4D"/>
    <w:rsid w:val="00283B58"/>
    <w:rsid w:val="00285920"/>
    <w:rsid w:val="002876FC"/>
    <w:rsid w:val="0029549B"/>
    <w:rsid w:val="002A0F22"/>
    <w:rsid w:val="002A35F0"/>
    <w:rsid w:val="002A36B0"/>
    <w:rsid w:val="002A7A37"/>
    <w:rsid w:val="002A7DDF"/>
    <w:rsid w:val="002B08EF"/>
    <w:rsid w:val="002B6825"/>
    <w:rsid w:val="002B684E"/>
    <w:rsid w:val="002C1451"/>
    <w:rsid w:val="002C4CD5"/>
    <w:rsid w:val="002C689D"/>
    <w:rsid w:val="002D1A4A"/>
    <w:rsid w:val="002D44A5"/>
    <w:rsid w:val="002D7ACC"/>
    <w:rsid w:val="002E0779"/>
    <w:rsid w:val="002E2C61"/>
    <w:rsid w:val="002E3D7D"/>
    <w:rsid w:val="002E7742"/>
    <w:rsid w:val="002F338A"/>
    <w:rsid w:val="002F45D1"/>
    <w:rsid w:val="002F5A2F"/>
    <w:rsid w:val="00303119"/>
    <w:rsid w:val="0030412B"/>
    <w:rsid w:val="0030702C"/>
    <w:rsid w:val="0030759A"/>
    <w:rsid w:val="00307D35"/>
    <w:rsid w:val="00310050"/>
    <w:rsid w:val="0031156A"/>
    <w:rsid w:val="00311DF7"/>
    <w:rsid w:val="00314628"/>
    <w:rsid w:val="0032124F"/>
    <w:rsid w:val="0032274E"/>
    <w:rsid w:val="00325FE9"/>
    <w:rsid w:val="003318D0"/>
    <w:rsid w:val="0033273A"/>
    <w:rsid w:val="0033449A"/>
    <w:rsid w:val="00340E98"/>
    <w:rsid w:val="003422E2"/>
    <w:rsid w:val="00353A85"/>
    <w:rsid w:val="00355A12"/>
    <w:rsid w:val="00355CAF"/>
    <w:rsid w:val="00364624"/>
    <w:rsid w:val="00370B8D"/>
    <w:rsid w:val="00373DE7"/>
    <w:rsid w:val="00376DB9"/>
    <w:rsid w:val="00377515"/>
    <w:rsid w:val="00380927"/>
    <w:rsid w:val="003818C4"/>
    <w:rsid w:val="00381F92"/>
    <w:rsid w:val="00382486"/>
    <w:rsid w:val="00385F43"/>
    <w:rsid w:val="00390DD3"/>
    <w:rsid w:val="00395BF2"/>
    <w:rsid w:val="003975BA"/>
    <w:rsid w:val="003A4B5F"/>
    <w:rsid w:val="003B3336"/>
    <w:rsid w:val="003B5029"/>
    <w:rsid w:val="003B633F"/>
    <w:rsid w:val="003B6F7D"/>
    <w:rsid w:val="003B743B"/>
    <w:rsid w:val="003C1B9D"/>
    <w:rsid w:val="003C514D"/>
    <w:rsid w:val="003C5C1F"/>
    <w:rsid w:val="003C5F64"/>
    <w:rsid w:val="003C6E83"/>
    <w:rsid w:val="003D4A83"/>
    <w:rsid w:val="003D663C"/>
    <w:rsid w:val="003E066F"/>
    <w:rsid w:val="003E6831"/>
    <w:rsid w:val="003E7CEE"/>
    <w:rsid w:val="003F0051"/>
    <w:rsid w:val="003F6BCC"/>
    <w:rsid w:val="003F6C22"/>
    <w:rsid w:val="003F6C6A"/>
    <w:rsid w:val="00405C5C"/>
    <w:rsid w:val="0040659D"/>
    <w:rsid w:val="0040662C"/>
    <w:rsid w:val="00406819"/>
    <w:rsid w:val="004068F6"/>
    <w:rsid w:val="00416746"/>
    <w:rsid w:val="00423D6F"/>
    <w:rsid w:val="0042592D"/>
    <w:rsid w:val="0042712D"/>
    <w:rsid w:val="00427379"/>
    <w:rsid w:val="00432F3C"/>
    <w:rsid w:val="004338E9"/>
    <w:rsid w:val="0043526C"/>
    <w:rsid w:val="00435D07"/>
    <w:rsid w:val="00441654"/>
    <w:rsid w:val="004416F4"/>
    <w:rsid w:val="004421F5"/>
    <w:rsid w:val="004445DF"/>
    <w:rsid w:val="0044508E"/>
    <w:rsid w:val="0045033F"/>
    <w:rsid w:val="0045344E"/>
    <w:rsid w:val="0045453C"/>
    <w:rsid w:val="004549BC"/>
    <w:rsid w:val="00455CFC"/>
    <w:rsid w:val="0046292E"/>
    <w:rsid w:val="004642C1"/>
    <w:rsid w:val="0046460D"/>
    <w:rsid w:val="0046605D"/>
    <w:rsid w:val="00467009"/>
    <w:rsid w:val="00467ABF"/>
    <w:rsid w:val="00467ED4"/>
    <w:rsid w:val="0047642E"/>
    <w:rsid w:val="004807A9"/>
    <w:rsid w:val="00483BBF"/>
    <w:rsid w:val="00486452"/>
    <w:rsid w:val="0049230A"/>
    <w:rsid w:val="00495209"/>
    <w:rsid w:val="00496BD9"/>
    <w:rsid w:val="00497CE0"/>
    <w:rsid w:val="004A0608"/>
    <w:rsid w:val="004A092F"/>
    <w:rsid w:val="004A127F"/>
    <w:rsid w:val="004A1B4D"/>
    <w:rsid w:val="004A5CCD"/>
    <w:rsid w:val="004B0841"/>
    <w:rsid w:val="004B0A37"/>
    <w:rsid w:val="004B0D96"/>
    <w:rsid w:val="004B1D36"/>
    <w:rsid w:val="004B4834"/>
    <w:rsid w:val="004B65D4"/>
    <w:rsid w:val="004B7D14"/>
    <w:rsid w:val="004C5D9D"/>
    <w:rsid w:val="004C6D1B"/>
    <w:rsid w:val="004C74C0"/>
    <w:rsid w:val="004D108D"/>
    <w:rsid w:val="004D27A3"/>
    <w:rsid w:val="004D3C4F"/>
    <w:rsid w:val="004D57B9"/>
    <w:rsid w:val="004E0311"/>
    <w:rsid w:val="004E0D23"/>
    <w:rsid w:val="004E285D"/>
    <w:rsid w:val="004E53B2"/>
    <w:rsid w:val="004E5481"/>
    <w:rsid w:val="004E67DA"/>
    <w:rsid w:val="004F1630"/>
    <w:rsid w:val="00500C00"/>
    <w:rsid w:val="005018DD"/>
    <w:rsid w:val="0050208B"/>
    <w:rsid w:val="005023CD"/>
    <w:rsid w:val="0050294B"/>
    <w:rsid w:val="00502EE1"/>
    <w:rsid w:val="00503A64"/>
    <w:rsid w:val="005100DE"/>
    <w:rsid w:val="00513469"/>
    <w:rsid w:val="005135C7"/>
    <w:rsid w:val="005170B1"/>
    <w:rsid w:val="00524091"/>
    <w:rsid w:val="005276EF"/>
    <w:rsid w:val="00533483"/>
    <w:rsid w:val="00537074"/>
    <w:rsid w:val="00537679"/>
    <w:rsid w:val="005413ED"/>
    <w:rsid w:val="00541528"/>
    <w:rsid w:val="00541937"/>
    <w:rsid w:val="0054472C"/>
    <w:rsid w:val="00551D2B"/>
    <w:rsid w:val="00556B86"/>
    <w:rsid w:val="00557584"/>
    <w:rsid w:val="00577CAD"/>
    <w:rsid w:val="005818FD"/>
    <w:rsid w:val="005860FD"/>
    <w:rsid w:val="005911BC"/>
    <w:rsid w:val="00591291"/>
    <w:rsid w:val="00593BCA"/>
    <w:rsid w:val="00593F1D"/>
    <w:rsid w:val="00596F32"/>
    <w:rsid w:val="00597A90"/>
    <w:rsid w:val="005A7348"/>
    <w:rsid w:val="005B2676"/>
    <w:rsid w:val="005B2B18"/>
    <w:rsid w:val="005B304B"/>
    <w:rsid w:val="005B3656"/>
    <w:rsid w:val="005B3A62"/>
    <w:rsid w:val="005B3B66"/>
    <w:rsid w:val="005B4FA9"/>
    <w:rsid w:val="005B576F"/>
    <w:rsid w:val="005C09C1"/>
    <w:rsid w:val="005C3150"/>
    <w:rsid w:val="005C6404"/>
    <w:rsid w:val="005D0E4B"/>
    <w:rsid w:val="005D2899"/>
    <w:rsid w:val="005D7E0B"/>
    <w:rsid w:val="005E0A54"/>
    <w:rsid w:val="005E3239"/>
    <w:rsid w:val="005E38DB"/>
    <w:rsid w:val="005E52E9"/>
    <w:rsid w:val="005F5360"/>
    <w:rsid w:val="005F548A"/>
    <w:rsid w:val="00601D32"/>
    <w:rsid w:val="00605123"/>
    <w:rsid w:val="0060693E"/>
    <w:rsid w:val="006112E3"/>
    <w:rsid w:val="00612F67"/>
    <w:rsid w:val="0061435A"/>
    <w:rsid w:val="0062001A"/>
    <w:rsid w:val="0062098C"/>
    <w:rsid w:val="00622485"/>
    <w:rsid w:val="00622990"/>
    <w:rsid w:val="00623ED6"/>
    <w:rsid w:val="006247CC"/>
    <w:rsid w:val="00626813"/>
    <w:rsid w:val="006310AF"/>
    <w:rsid w:val="006349F6"/>
    <w:rsid w:val="0063502B"/>
    <w:rsid w:val="006374D8"/>
    <w:rsid w:val="0064327E"/>
    <w:rsid w:val="00643527"/>
    <w:rsid w:val="00643BF7"/>
    <w:rsid w:val="00645336"/>
    <w:rsid w:val="00645345"/>
    <w:rsid w:val="0065217F"/>
    <w:rsid w:val="00652BCF"/>
    <w:rsid w:val="00654F6A"/>
    <w:rsid w:val="00662047"/>
    <w:rsid w:val="00671A09"/>
    <w:rsid w:val="00672EAC"/>
    <w:rsid w:val="006750D7"/>
    <w:rsid w:val="00680D35"/>
    <w:rsid w:val="006833E2"/>
    <w:rsid w:val="006978FC"/>
    <w:rsid w:val="006A0F81"/>
    <w:rsid w:val="006A2AE5"/>
    <w:rsid w:val="006A4F08"/>
    <w:rsid w:val="006A7A97"/>
    <w:rsid w:val="006B1E42"/>
    <w:rsid w:val="006B3B7F"/>
    <w:rsid w:val="006C0C97"/>
    <w:rsid w:val="006C3831"/>
    <w:rsid w:val="006C38CA"/>
    <w:rsid w:val="006D2352"/>
    <w:rsid w:val="006D7FBD"/>
    <w:rsid w:val="006E00B8"/>
    <w:rsid w:val="006E0439"/>
    <w:rsid w:val="006E0C26"/>
    <w:rsid w:val="006E1849"/>
    <w:rsid w:val="006E6C29"/>
    <w:rsid w:val="006F05DD"/>
    <w:rsid w:val="006F3C40"/>
    <w:rsid w:val="006F5B86"/>
    <w:rsid w:val="006F6C8B"/>
    <w:rsid w:val="007112A0"/>
    <w:rsid w:val="00712A49"/>
    <w:rsid w:val="0071310E"/>
    <w:rsid w:val="0072166B"/>
    <w:rsid w:val="00722540"/>
    <w:rsid w:val="007236BA"/>
    <w:rsid w:val="00732F51"/>
    <w:rsid w:val="0073408C"/>
    <w:rsid w:val="0074026E"/>
    <w:rsid w:val="007415ED"/>
    <w:rsid w:val="0074697B"/>
    <w:rsid w:val="00750554"/>
    <w:rsid w:val="007505F0"/>
    <w:rsid w:val="00751EFB"/>
    <w:rsid w:val="0075297E"/>
    <w:rsid w:val="007531A3"/>
    <w:rsid w:val="00757C74"/>
    <w:rsid w:val="007616EE"/>
    <w:rsid w:val="00764A56"/>
    <w:rsid w:val="00764DF4"/>
    <w:rsid w:val="00771409"/>
    <w:rsid w:val="0077312E"/>
    <w:rsid w:val="007745D4"/>
    <w:rsid w:val="00774F74"/>
    <w:rsid w:val="00775DB6"/>
    <w:rsid w:val="00780427"/>
    <w:rsid w:val="00780A32"/>
    <w:rsid w:val="0078270F"/>
    <w:rsid w:val="00782FBD"/>
    <w:rsid w:val="00790EE9"/>
    <w:rsid w:val="007A0F47"/>
    <w:rsid w:val="007B413C"/>
    <w:rsid w:val="007C009C"/>
    <w:rsid w:val="007C29B6"/>
    <w:rsid w:val="007C2CA7"/>
    <w:rsid w:val="007C3C5E"/>
    <w:rsid w:val="007C7ACA"/>
    <w:rsid w:val="007D0B94"/>
    <w:rsid w:val="007D2435"/>
    <w:rsid w:val="007D2B5F"/>
    <w:rsid w:val="007D4F39"/>
    <w:rsid w:val="007D5CBA"/>
    <w:rsid w:val="007D6450"/>
    <w:rsid w:val="007E2D00"/>
    <w:rsid w:val="007E5A0A"/>
    <w:rsid w:val="007E7F8B"/>
    <w:rsid w:val="007F0924"/>
    <w:rsid w:val="007F1105"/>
    <w:rsid w:val="007F741A"/>
    <w:rsid w:val="008023D1"/>
    <w:rsid w:val="00806A23"/>
    <w:rsid w:val="00810593"/>
    <w:rsid w:val="00821CDC"/>
    <w:rsid w:val="00821E98"/>
    <w:rsid w:val="00822656"/>
    <w:rsid w:val="00822801"/>
    <w:rsid w:val="00825018"/>
    <w:rsid w:val="00826594"/>
    <w:rsid w:val="00827C01"/>
    <w:rsid w:val="00827FFD"/>
    <w:rsid w:val="008339B2"/>
    <w:rsid w:val="008410A2"/>
    <w:rsid w:val="00843E32"/>
    <w:rsid w:val="008451C0"/>
    <w:rsid w:val="00852268"/>
    <w:rsid w:val="008532F1"/>
    <w:rsid w:val="00853FBA"/>
    <w:rsid w:val="008554F9"/>
    <w:rsid w:val="00861199"/>
    <w:rsid w:val="00863133"/>
    <w:rsid w:val="0086389C"/>
    <w:rsid w:val="00873243"/>
    <w:rsid w:val="008741E7"/>
    <w:rsid w:val="0087635A"/>
    <w:rsid w:val="0088003C"/>
    <w:rsid w:val="00883646"/>
    <w:rsid w:val="00884430"/>
    <w:rsid w:val="00885CEE"/>
    <w:rsid w:val="008902E8"/>
    <w:rsid w:val="00891045"/>
    <w:rsid w:val="0089108B"/>
    <w:rsid w:val="008930E2"/>
    <w:rsid w:val="00895C3F"/>
    <w:rsid w:val="00897388"/>
    <w:rsid w:val="008A152F"/>
    <w:rsid w:val="008A578C"/>
    <w:rsid w:val="008B185C"/>
    <w:rsid w:val="008B5563"/>
    <w:rsid w:val="008B5BC2"/>
    <w:rsid w:val="008C32E0"/>
    <w:rsid w:val="008D4E6A"/>
    <w:rsid w:val="008D5D45"/>
    <w:rsid w:val="008D65D0"/>
    <w:rsid w:val="008D78D2"/>
    <w:rsid w:val="008E16F3"/>
    <w:rsid w:val="008E52FF"/>
    <w:rsid w:val="008E604D"/>
    <w:rsid w:val="008E6465"/>
    <w:rsid w:val="008F0D02"/>
    <w:rsid w:val="008F5A30"/>
    <w:rsid w:val="009014D2"/>
    <w:rsid w:val="0090188C"/>
    <w:rsid w:val="00905C0A"/>
    <w:rsid w:val="009111AE"/>
    <w:rsid w:val="00913A76"/>
    <w:rsid w:val="00917E77"/>
    <w:rsid w:val="0092114E"/>
    <w:rsid w:val="00924295"/>
    <w:rsid w:val="00924A7E"/>
    <w:rsid w:val="009250D9"/>
    <w:rsid w:val="00927B51"/>
    <w:rsid w:val="00934379"/>
    <w:rsid w:val="00937F2B"/>
    <w:rsid w:val="00941F39"/>
    <w:rsid w:val="0094572E"/>
    <w:rsid w:val="00953078"/>
    <w:rsid w:val="009621ED"/>
    <w:rsid w:val="00963985"/>
    <w:rsid w:val="0096575F"/>
    <w:rsid w:val="00967DC7"/>
    <w:rsid w:val="00972C52"/>
    <w:rsid w:val="00977B37"/>
    <w:rsid w:val="009827C6"/>
    <w:rsid w:val="00982D87"/>
    <w:rsid w:val="009835D4"/>
    <w:rsid w:val="00985B6E"/>
    <w:rsid w:val="00997120"/>
    <w:rsid w:val="009A1069"/>
    <w:rsid w:val="009A2217"/>
    <w:rsid w:val="009B1338"/>
    <w:rsid w:val="009B6C1C"/>
    <w:rsid w:val="009C1771"/>
    <w:rsid w:val="009C193E"/>
    <w:rsid w:val="009C5F94"/>
    <w:rsid w:val="009C69AA"/>
    <w:rsid w:val="009D4B4C"/>
    <w:rsid w:val="009D5C07"/>
    <w:rsid w:val="009D6104"/>
    <w:rsid w:val="009E1E62"/>
    <w:rsid w:val="009E59C1"/>
    <w:rsid w:val="009E63D1"/>
    <w:rsid w:val="009F4112"/>
    <w:rsid w:val="00A02F31"/>
    <w:rsid w:val="00A0345E"/>
    <w:rsid w:val="00A040A2"/>
    <w:rsid w:val="00A071E0"/>
    <w:rsid w:val="00A10F79"/>
    <w:rsid w:val="00A13969"/>
    <w:rsid w:val="00A14868"/>
    <w:rsid w:val="00A269A3"/>
    <w:rsid w:val="00A26E0C"/>
    <w:rsid w:val="00A27BFC"/>
    <w:rsid w:val="00A30DF5"/>
    <w:rsid w:val="00A31FA5"/>
    <w:rsid w:val="00A36035"/>
    <w:rsid w:val="00A36DCB"/>
    <w:rsid w:val="00A417C5"/>
    <w:rsid w:val="00A42070"/>
    <w:rsid w:val="00A42627"/>
    <w:rsid w:val="00A4547F"/>
    <w:rsid w:val="00A471C4"/>
    <w:rsid w:val="00A527CF"/>
    <w:rsid w:val="00A549DB"/>
    <w:rsid w:val="00A563EC"/>
    <w:rsid w:val="00A57C47"/>
    <w:rsid w:val="00A6153A"/>
    <w:rsid w:val="00A64870"/>
    <w:rsid w:val="00A66D0C"/>
    <w:rsid w:val="00A7745D"/>
    <w:rsid w:val="00A84B5E"/>
    <w:rsid w:val="00A873A9"/>
    <w:rsid w:val="00A87DF8"/>
    <w:rsid w:val="00A931DB"/>
    <w:rsid w:val="00A93514"/>
    <w:rsid w:val="00A9470A"/>
    <w:rsid w:val="00A955BA"/>
    <w:rsid w:val="00A972B1"/>
    <w:rsid w:val="00A97C2E"/>
    <w:rsid w:val="00AA6FF5"/>
    <w:rsid w:val="00AB0DD9"/>
    <w:rsid w:val="00AB4FE4"/>
    <w:rsid w:val="00AB513D"/>
    <w:rsid w:val="00AB757E"/>
    <w:rsid w:val="00AC2235"/>
    <w:rsid w:val="00AC3E61"/>
    <w:rsid w:val="00AD1004"/>
    <w:rsid w:val="00AD3DB1"/>
    <w:rsid w:val="00AD76A9"/>
    <w:rsid w:val="00AE3ED2"/>
    <w:rsid w:val="00AF68CF"/>
    <w:rsid w:val="00B000C9"/>
    <w:rsid w:val="00B01817"/>
    <w:rsid w:val="00B06FEC"/>
    <w:rsid w:val="00B10ADB"/>
    <w:rsid w:val="00B13AAB"/>
    <w:rsid w:val="00B13B92"/>
    <w:rsid w:val="00B15A65"/>
    <w:rsid w:val="00B2265B"/>
    <w:rsid w:val="00B23C91"/>
    <w:rsid w:val="00B276C9"/>
    <w:rsid w:val="00B27CBD"/>
    <w:rsid w:val="00B30BC7"/>
    <w:rsid w:val="00B334CD"/>
    <w:rsid w:val="00B36A07"/>
    <w:rsid w:val="00B4607F"/>
    <w:rsid w:val="00B52FCA"/>
    <w:rsid w:val="00B54186"/>
    <w:rsid w:val="00B70BB5"/>
    <w:rsid w:val="00B72C96"/>
    <w:rsid w:val="00B73840"/>
    <w:rsid w:val="00B74437"/>
    <w:rsid w:val="00B747CD"/>
    <w:rsid w:val="00B7674D"/>
    <w:rsid w:val="00B8058C"/>
    <w:rsid w:val="00B85762"/>
    <w:rsid w:val="00B95983"/>
    <w:rsid w:val="00B960D6"/>
    <w:rsid w:val="00B97944"/>
    <w:rsid w:val="00B97B23"/>
    <w:rsid w:val="00BA11E0"/>
    <w:rsid w:val="00BA54EA"/>
    <w:rsid w:val="00BB0176"/>
    <w:rsid w:val="00BB0AD6"/>
    <w:rsid w:val="00BB0C4B"/>
    <w:rsid w:val="00BB2137"/>
    <w:rsid w:val="00BB7FEB"/>
    <w:rsid w:val="00BC32CC"/>
    <w:rsid w:val="00BC4546"/>
    <w:rsid w:val="00BD218A"/>
    <w:rsid w:val="00BD44F9"/>
    <w:rsid w:val="00BD6C4F"/>
    <w:rsid w:val="00BE4189"/>
    <w:rsid w:val="00BE6F2D"/>
    <w:rsid w:val="00BF21BF"/>
    <w:rsid w:val="00BF58CD"/>
    <w:rsid w:val="00BF6799"/>
    <w:rsid w:val="00BF7992"/>
    <w:rsid w:val="00BF7F13"/>
    <w:rsid w:val="00C021BB"/>
    <w:rsid w:val="00C0463F"/>
    <w:rsid w:val="00C136A2"/>
    <w:rsid w:val="00C24061"/>
    <w:rsid w:val="00C24EFA"/>
    <w:rsid w:val="00C25FF1"/>
    <w:rsid w:val="00C2633F"/>
    <w:rsid w:val="00C31CA6"/>
    <w:rsid w:val="00C3445B"/>
    <w:rsid w:val="00C35455"/>
    <w:rsid w:val="00C3697A"/>
    <w:rsid w:val="00C37AAC"/>
    <w:rsid w:val="00C40036"/>
    <w:rsid w:val="00C41F62"/>
    <w:rsid w:val="00C42122"/>
    <w:rsid w:val="00C4302F"/>
    <w:rsid w:val="00C456ED"/>
    <w:rsid w:val="00C469D8"/>
    <w:rsid w:val="00C505D5"/>
    <w:rsid w:val="00C555B2"/>
    <w:rsid w:val="00C66BA8"/>
    <w:rsid w:val="00C66C70"/>
    <w:rsid w:val="00C7155F"/>
    <w:rsid w:val="00C7227B"/>
    <w:rsid w:val="00C736FF"/>
    <w:rsid w:val="00C743A1"/>
    <w:rsid w:val="00C878E0"/>
    <w:rsid w:val="00C90D25"/>
    <w:rsid w:val="00C91AD9"/>
    <w:rsid w:val="00C9625A"/>
    <w:rsid w:val="00C97903"/>
    <w:rsid w:val="00CA54EA"/>
    <w:rsid w:val="00CB1D90"/>
    <w:rsid w:val="00CB5691"/>
    <w:rsid w:val="00CC3249"/>
    <w:rsid w:val="00CD08E3"/>
    <w:rsid w:val="00CD21CD"/>
    <w:rsid w:val="00CD4837"/>
    <w:rsid w:val="00CD5287"/>
    <w:rsid w:val="00CD548F"/>
    <w:rsid w:val="00CD7961"/>
    <w:rsid w:val="00CD798A"/>
    <w:rsid w:val="00CE0D71"/>
    <w:rsid w:val="00CE21E1"/>
    <w:rsid w:val="00CE332D"/>
    <w:rsid w:val="00CE530A"/>
    <w:rsid w:val="00CE5888"/>
    <w:rsid w:val="00CF2F23"/>
    <w:rsid w:val="00D030E6"/>
    <w:rsid w:val="00D058AC"/>
    <w:rsid w:val="00D062F6"/>
    <w:rsid w:val="00D13B5C"/>
    <w:rsid w:val="00D1502D"/>
    <w:rsid w:val="00D17848"/>
    <w:rsid w:val="00D267E8"/>
    <w:rsid w:val="00D26AF4"/>
    <w:rsid w:val="00D26D10"/>
    <w:rsid w:val="00D3008C"/>
    <w:rsid w:val="00D30276"/>
    <w:rsid w:val="00D3129C"/>
    <w:rsid w:val="00D32D7B"/>
    <w:rsid w:val="00D376F1"/>
    <w:rsid w:val="00D45E82"/>
    <w:rsid w:val="00D4628C"/>
    <w:rsid w:val="00D47275"/>
    <w:rsid w:val="00D54463"/>
    <w:rsid w:val="00D5513D"/>
    <w:rsid w:val="00D63036"/>
    <w:rsid w:val="00D66B7D"/>
    <w:rsid w:val="00D740D4"/>
    <w:rsid w:val="00D7664E"/>
    <w:rsid w:val="00D8018E"/>
    <w:rsid w:val="00D81A48"/>
    <w:rsid w:val="00D83E12"/>
    <w:rsid w:val="00D854D4"/>
    <w:rsid w:val="00D85E02"/>
    <w:rsid w:val="00D94454"/>
    <w:rsid w:val="00D94E12"/>
    <w:rsid w:val="00D95AA6"/>
    <w:rsid w:val="00D95FF2"/>
    <w:rsid w:val="00D97880"/>
    <w:rsid w:val="00DA18B3"/>
    <w:rsid w:val="00DA2B15"/>
    <w:rsid w:val="00DA35AA"/>
    <w:rsid w:val="00DA4B8E"/>
    <w:rsid w:val="00DA4F0A"/>
    <w:rsid w:val="00DA4F37"/>
    <w:rsid w:val="00DA6723"/>
    <w:rsid w:val="00DA735E"/>
    <w:rsid w:val="00DB1A4C"/>
    <w:rsid w:val="00DB1A67"/>
    <w:rsid w:val="00DB63F9"/>
    <w:rsid w:val="00DC2C78"/>
    <w:rsid w:val="00DC366B"/>
    <w:rsid w:val="00DC61E4"/>
    <w:rsid w:val="00DD12A4"/>
    <w:rsid w:val="00DD1A52"/>
    <w:rsid w:val="00DD2F1D"/>
    <w:rsid w:val="00DD303F"/>
    <w:rsid w:val="00DD3B1F"/>
    <w:rsid w:val="00DD626F"/>
    <w:rsid w:val="00DD77A7"/>
    <w:rsid w:val="00DE7DA7"/>
    <w:rsid w:val="00DF33E6"/>
    <w:rsid w:val="00DF5609"/>
    <w:rsid w:val="00DF5F00"/>
    <w:rsid w:val="00E006AB"/>
    <w:rsid w:val="00E02B32"/>
    <w:rsid w:val="00E055C6"/>
    <w:rsid w:val="00E05678"/>
    <w:rsid w:val="00E0784F"/>
    <w:rsid w:val="00E10B99"/>
    <w:rsid w:val="00E144E7"/>
    <w:rsid w:val="00E16607"/>
    <w:rsid w:val="00E16752"/>
    <w:rsid w:val="00E20570"/>
    <w:rsid w:val="00E223CA"/>
    <w:rsid w:val="00E22990"/>
    <w:rsid w:val="00E258DC"/>
    <w:rsid w:val="00E2608B"/>
    <w:rsid w:val="00E3070A"/>
    <w:rsid w:val="00E31B53"/>
    <w:rsid w:val="00E31F1D"/>
    <w:rsid w:val="00E35522"/>
    <w:rsid w:val="00E37B1E"/>
    <w:rsid w:val="00E42177"/>
    <w:rsid w:val="00E4690E"/>
    <w:rsid w:val="00E47579"/>
    <w:rsid w:val="00E50CAE"/>
    <w:rsid w:val="00E52F45"/>
    <w:rsid w:val="00E53E6C"/>
    <w:rsid w:val="00E57CB7"/>
    <w:rsid w:val="00E61747"/>
    <w:rsid w:val="00E629DE"/>
    <w:rsid w:val="00E65DD4"/>
    <w:rsid w:val="00E82B16"/>
    <w:rsid w:val="00E82DA7"/>
    <w:rsid w:val="00E82FE5"/>
    <w:rsid w:val="00E83215"/>
    <w:rsid w:val="00E83594"/>
    <w:rsid w:val="00E835B0"/>
    <w:rsid w:val="00E853B6"/>
    <w:rsid w:val="00E86953"/>
    <w:rsid w:val="00E86E73"/>
    <w:rsid w:val="00E907E0"/>
    <w:rsid w:val="00E90DE9"/>
    <w:rsid w:val="00E9135F"/>
    <w:rsid w:val="00E91D4F"/>
    <w:rsid w:val="00E924B9"/>
    <w:rsid w:val="00E966F1"/>
    <w:rsid w:val="00EA03C9"/>
    <w:rsid w:val="00EA186E"/>
    <w:rsid w:val="00EA18D8"/>
    <w:rsid w:val="00EA5FE8"/>
    <w:rsid w:val="00EB007D"/>
    <w:rsid w:val="00EB39B5"/>
    <w:rsid w:val="00EB3F8A"/>
    <w:rsid w:val="00EB43FD"/>
    <w:rsid w:val="00EB4840"/>
    <w:rsid w:val="00EB5FEB"/>
    <w:rsid w:val="00EB745D"/>
    <w:rsid w:val="00EB7600"/>
    <w:rsid w:val="00EC05FF"/>
    <w:rsid w:val="00EC0632"/>
    <w:rsid w:val="00EC1280"/>
    <w:rsid w:val="00EC14AE"/>
    <w:rsid w:val="00EC510B"/>
    <w:rsid w:val="00EC59B9"/>
    <w:rsid w:val="00EC7823"/>
    <w:rsid w:val="00ED277A"/>
    <w:rsid w:val="00ED45F6"/>
    <w:rsid w:val="00ED53DE"/>
    <w:rsid w:val="00EE1BA4"/>
    <w:rsid w:val="00EE3CA2"/>
    <w:rsid w:val="00EE6298"/>
    <w:rsid w:val="00EE78A3"/>
    <w:rsid w:val="00EF5A69"/>
    <w:rsid w:val="00EF6C9A"/>
    <w:rsid w:val="00EF7016"/>
    <w:rsid w:val="00F004A1"/>
    <w:rsid w:val="00F11FA1"/>
    <w:rsid w:val="00F20DA2"/>
    <w:rsid w:val="00F241AF"/>
    <w:rsid w:val="00F269D2"/>
    <w:rsid w:val="00F27241"/>
    <w:rsid w:val="00F27B0E"/>
    <w:rsid w:val="00F3303A"/>
    <w:rsid w:val="00F477B1"/>
    <w:rsid w:val="00F505E4"/>
    <w:rsid w:val="00F51642"/>
    <w:rsid w:val="00F537A8"/>
    <w:rsid w:val="00F6053E"/>
    <w:rsid w:val="00F62EB6"/>
    <w:rsid w:val="00F64736"/>
    <w:rsid w:val="00F65578"/>
    <w:rsid w:val="00F67086"/>
    <w:rsid w:val="00F670CF"/>
    <w:rsid w:val="00F75C3E"/>
    <w:rsid w:val="00F83021"/>
    <w:rsid w:val="00F90A5E"/>
    <w:rsid w:val="00F90F3C"/>
    <w:rsid w:val="00F928E0"/>
    <w:rsid w:val="00F93234"/>
    <w:rsid w:val="00F97255"/>
    <w:rsid w:val="00F9741C"/>
    <w:rsid w:val="00FB0AE5"/>
    <w:rsid w:val="00FB1229"/>
    <w:rsid w:val="00FB1B60"/>
    <w:rsid w:val="00FB7F73"/>
    <w:rsid w:val="00FC0E5A"/>
    <w:rsid w:val="00FC3549"/>
    <w:rsid w:val="00FC488A"/>
    <w:rsid w:val="00FC54D6"/>
    <w:rsid w:val="00FC694D"/>
    <w:rsid w:val="00FD5AE9"/>
    <w:rsid w:val="00FE11B7"/>
    <w:rsid w:val="00FE4788"/>
    <w:rsid w:val="00FE5A68"/>
    <w:rsid w:val="00FE6400"/>
    <w:rsid w:val="00FF016C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1"/>
    <o:shapelayout v:ext="edit">
      <o:idmap v:ext="edit" data="1"/>
    </o:shapelayout>
  </w:shapeDefaults>
  <w:decimalSymbol w:val=","/>
  <w:listSeparator w:val=";"/>
  <w14:docId w14:val="3C55674B"/>
  <w15:docId w15:val="{9A88E611-99FB-436B-B35B-BCDF9B3B54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mbria" w:eastAsia="Cambria" w:hAnsi="Cambria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Medium List 1 Accent 1"/>
    <w:lsdException w:name="Revision" w:semiHidden="1"/>
    <w:lsdException w:name="List Paragraph" w:uiPriority="34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1713A"/>
    <w:rPr>
      <w:sz w:val="24"/>
      <w:szCs w:val="24"/>
      <w:lang w:val="es-ES_tradnl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BA1CAC"/>
    <w:pPr>
      <w:jc w:val="center"/>
    </w:pPr>
    <w:rPr>
      <w:rFonts w:ascii="Times New Roman" w:eastAsia="Calibri" w:hAnsi="Times New Roman"/>
      <w:b/>
      <w:lang w:val="es-ES" w:eastAsia="es-CO"/>
    </w:rPr>
  </w:style>
  <w:style w:type="character" w:customStyle="1" w:styleId="TextoindependienteCar">
    <w:name w:val="Texto independiente Car"/>
    <w:link w:val="Textoindependiente"/>
    <w:rsid w:val="00BA1CAC"/>
    <w:rPr>
      <w:rFonts w:ascii="Times New Roman" w:eastAsia="Calibri" w:hAnsi="Times New Roman"/>
      <w:b/>
      <w:sz w:val="24"/>
      <w:szCs w:val="24"/>
      <w:lang w:val="es-ES" w:eastAsia="es-CO"/>
    </w:rPr>
  </w:style>
  <w:style w:type="character" w:customStyle="1" w:styleId="apple-style-span">
    <w:name w:val="apple-style-span"/>
    <w:basedOn w:val="Fuentedeprrafopredeter"/>
    <w:rsid w:val="00BA1CAC"/>
  </w:style>
  <w:style w:type="paragraph" w:styleId="Encabezado">
    <w:name w:val="header"/>
    <w:basedOn w:val="Normal"/>
    <w:link w:val="EncabezadoCar"/>
    <w:rsid w:val="003025C2"/>
    <w:pPr>
      <w:tabs>
        <w:tab w:val="center" w:pos="4252"/>
        <w:tab w:val="right" w:pos="8504"/>
      </w:tabs>
    </w:pPr>
    <w:rPr>
      <w:lang w:val="x-none"/>
    </w:rPr>
  </w:style>
  <w:style w:type="character" w:customStyle="1" w:styleId="EncabezadoCar">
    <w:name w:val="Encabezado Car"/>
    <w:link w:val="Encabezado"/>
    <w:rsid w:val="003025C2"/>
    <w:rPr>
      <w:sz w:val="24"/>
      <w:szCs w:val="24"/>
      <w:lang w:eastAsia="en-US"/>
    </w:rPr>
  </w:style>
  <w:style w:type="paragraph" w:styleId="Piedepgina">
    <w:name w:val="footer"/>
    <w:basedOn w:val="Normal"/>
    <w:link w:val="PiedepginaCar"/>
    <w:rsid w:val="003025C2"/>
    <w:pPr>
      <w:tabs>
        <w:tab w:val="center" w:pos="4252"/>
        <w:tab w:val="right" w:pos="8504"/>
      </w:tabs>
    </w:pPr>
    <w:rPr>
      <w:lang w:val="x-none"/>
    </w:rPr>
  </w:style>
  <w:style w:type="character" w:customStyle="1" w:styleId="PiedepginaCar">
    <w:name w:val="Pie de página Car"/>
    <w:link w:val="Piedepgina"/>
    <w:rsid w:val="003025C2"/>
    <w:rPr>
      <w:sz w:val="24"/>
      <w:szCs w:val="24"/>
      <w:lang w:eastAsia="en-US"/>
    </w:rPr>
  </w:style>
  <w:style w:type="table" w:styleId="Tablaconcuadrcula">
    <w:name w:val="Table Grid"/>
    <w:basedOn w:val="Tablanormal"/>
    <w:uiPriority w:val="59"/>
    <w:rsid w:val="000E31D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CommentText">
    <w:name w:val="Comment Text"/>
    <w:basedOn w:val="Normal"/>
    <w:link w:val="CommentTextCar"/>
    <w:uiPriority w:val="99"/>
    <w:semiHidden/>
    <w:unhideWhenUsed/>
    <w:rsid w:val="00E338F3"/>
    <w:rPr>
      <w:sz w:val="20"/>
      <w:szCs w:val="20"/>
    </w:rPr>
  </w:style>
  <w:style w:type="paragraph" w:styleId="Prrafodelista">
    <w:name w:val="List Paragraph"/>
    <w:basedOn w:val="Normal"/>
    <w:link w:val="PrrafodelistaCar"/>
    <w:uiPriority w:val="34"/>
    <w:qFormat/>
    <w:rsid w:val="0064352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/>
    </w:rPr>
  </w:style>
  <w:style w:type="paragraph" w:styleId="Textodeglobo">
    <w:name w:val="Balloon Text"/>
    <w:basedOn w:val="Normal"/>
    <w:link w:val="TextodegloboCar"/>
    <w:rsid w:val="00340E9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rsid w:val="00340E98"/>
    <w:rPr>
      <w:rFonts w:ascii="Segoe UI" w:hAnsi="Segoe UI" w:cs="Segoe UI"/>
      <w:sz w:val="18"/>
      <w:szCs w:val="18"/>
      <w:lang w:val="es-ES_tradnl" w:eastAsia="en-US"/>
    </w:rPr>
  </w:style>
  <w:style w:type="character" w:styleId="Refdecomentario">
    <w:name w:val="annotation reference"/>
    <w:rsid w:val="003422E2"/>
    <w:rPr>
      <w:sz w:val="16"/>
      <w:szCs w:val="16"/>
    </w:rPr>
  </w:style>
  <w:style w:type="paragraph" w:styleId="Asuntodelcomentario">
    <w:name w:val="annotation subject"/>
    <w:basedOn w:val="CommentText"/>
    <w:next w:val="CommentText"/>
    <w:link w:val="AsuntodelcomentarioCar"/>
    <w:rsid w:val="003422E2"/>
    <w:rPr>
      <w:b/>
      <w:bCs/>
    </w:rPr>
  </w:style>
  <w:style w:type="character" w:customStyle="1" w:styleId="CommentTextCar">
    <w:name w:val="Comment Text Car"/>
    <w:link w:val="CommentText"/>
    <w:uiPriority w:val="99"/>
    <w:semiHidden/>
    <w:rsid w:val="003422E2"/>
    <w:rPr>
      <w:lang w:val="es-ES_tradnl" w:eastAsia="en-US"/>
    </w:rPr>
  </w:style>
  <w:style w:type="character" w:customStyle="1" w:styleId="AsuntodelcomentarioCar">
    <w:name w:val="Asunto del comentario Car"/>
    <w:link w:val="Asuntodelcomentario"/>
    <w:rsid w:val="003422E2"/>
    <w:rPr>
      <w:b/>
      <w:bCs/>
      <w:lang w:val="es-ES_tradnl" w:eastAsia="en-US"/>
    </w:rPr>
  </w:style>
  <w:style w:type="table" w:customStyle="1" w:styleId="Tabladecuadrcula6concolores-nfasis11">
    <w:name w:val="Tabla de cuadrícula 6 con colores - Énfasis 11"/>
    <w:basedOn w:val="Tablanormal"/>
    <w:uiPriority w:val="51"/>
    <w:rsid w:val="00EC510B"/>
    <w:rPr>
      <w:rFonts w:ascii="Calibri" w:eastAsia="Calibri" w:hAnsi="Calibri"/>
      <w:color w:val="2E74B5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rPr>
        <w:b/>
        <w:bCs/>
      </w:rPr>
      <w:tblPr/>
      <w:tcPr>
        <w:tcBorders>
          <w:bottom w:val="single" w:sz="12" w:space="0" w:color="9CC2E5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/>
      </w:tcPr>
    </w:tblStylePr>
    <w:tblStylePr w:type="band1Horz">
      <w:tblPr/>
      <w:tcPr>
        <w:shd w:val="clear" w:color="auto" w:fill="DEEAF6"/>
      </w:tcPr>
    </w:tblStylePr>
  </w:style>
  <w:style w:type="paragraph" w:styleId="Ttulo">
    <w:name w:val="Title"/>
    <w:basedOn w:val="Normal"/>
    <w:next w:val="Normal"/>
    <w:link w:val="TtuloCar"/>
    <w:qFormat/>
    <w:rsid w:val="0011134C"/>
    <w:pPr>
      <w:spacing w:before="240" w:after="60"/>
      <w:jc w:val="center"/>
      <w:outlineLvl w:val="0"/>
    </w:pPr>
    <w:rPr>
      <w:rFonts w:ascii="Calibri Light" w:eastAsia="Times New Roman" w:hAnsi="Calibri Light"/>
      <w:b/>
      <w:bCs/>
      <w:kern w:val="28"/>
      <w:sz w:val="32"/>
      <w:szCs w:val="32"/>
    </w:rPr>
  </w:style>
  <w:style w:type="character" w:customStyle="1" w:styleId="TtuloCar">
    <w:name w:val="Título Car"/>
    <w:link w:val="Ttulo"/>
    <w:rsid w:val="0011134C"/>
    <w:rPr>
      <w:rFonts w:ascii="Calibri Light" w:eastAsia="Times New Roman" w:hAnsi="Calibri Light" w:cs="Times New Roman"/>
      <w:b/>
      <w:bCs/>
      <w:kern w:val="28"/>
      <w:sz w:val="32"/>
      <w:szCs w:val="32"/>
      <w:lang w:val="es-ES_tradnl" w:eastAsia="en-US"/>
    </w:rPr>
  </w:style>
  <w:style w:type="table" w:customStyle="1" w:styleId="Tabladecuadrcula6concolores1">
    <w:name w:val="Tabla de cuadrícula 6 con colores1"/>
    <w:basedOn w:val="Tablanormal"/>
    <w:uiPriority w:val="51"/>
    <w:rsid w:val="002876FC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uadrculamedia1">
    <w:name w:val="Medium Grid 1"/>
    <w:basedOn w:val="Tablanormal"/>
    <w:rsid w:val="00483BBF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customStyle="1" w:styleId="Cuadrculadetablaclara1">
    <w:name w:val="Cuadrícula de tabla clara1"/>
    <w:basedOn w:val="Tablanormal"/>
    <w:uiPriority w:val="40"/>
    <w:rsid w:val="000D42AD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Car2">
    <w:name w:val="Car2"/>
    <w:basedOn w:val="Normal"/>
    <w:rsid w:val="00E90DE9"/>
    <w:pPr>
      <w:spacing w:after="160" w:line="240" w:lineRule="exact"/>
    </w:pPr>
    <w:rPr>
      <w:rFonts w:ascii="Verdana" w:eastAsia="Times New Roman" w:hAnsi="Verdana" w:cs="Verdana"/>
      <w:sz w:val="20"/>
      <w:szCs w:val="20"/>
      <w:lang w:val="es-ES"/>
    </w:rPr>
  </w:style>
  <w:style w:type="paragraph" w:styleId="Textocomentario">
    <w:name w:val="annotation text"/>
    <w:basedOn w:val="Normal"/>
    <w:link w:val="TextocomentarioCar"/>
    <w:rsid w:val="00113974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113974"/>
    <w:rPr>
      <w:lang w:val="es-ES_tradnl" w:eastAsia="en-US"/>
    </w:rPr>
  </w:style>
  <w:style w:type="paragraph" w:styleId="Sinespaciado">
    <w:name w:val="No Spacing"/>
    <w:link w:val="SinespaciadoCar"/>
    <w:uiPriority w:val="1"/>
    <w:qFormat/>
    <w:rsid w:val="00F75C3E"/>
    <w:rPr>
      <w:rFonts w:asciiTheme="minorHAnsi" w:eastAsiaTheme="minorEastAsia" w:hAnsiTheme="minorHAnsi" w:cstheme="minorBidi"/>
      <w:sz w:val="22"/>
      <w:szCs w:val="22"/>
      <w:lang w:val="es-CO" w:eastAsia="es-CO"/>
    </w:rPr>
  </w:style>
  <w:style w:type="character" w:customStyle="1" w:styleId="PrrafodelistaCar">
    <w:name w:val="Párrafo de lista Car"/>
    <w:link w:val="Prrafodelista"/>
    <w:uiPriority w:val="34"/>
    <w:locked/>
    <w:rsid w:val="00C3445B"/>
    <w:rPr>
      <w:rFonts w:ascii="Calibri" w:eastAsia="Calibri" w:hAnsi="Calibri"/>
      <w:sz w:val="22"/>
      <w:szCs w:val="22"/>
      <w:lang w:val="es-CO" w:eastAsia="en-US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6756E"/>
    <w:rPr>
      <w:rFonts w:asciiTheme="minorHAnsi" w:eastAsiaTheme="minorEastAsia" w:hAnsiTheme="minorHAnsi" w:cstheme="minorBidi"/>
      <w:sz w:val="22"/>
      <w:szCs w:val="22"/>
      <w:lang w:val="es-CO" w:eastAsia="es-CO"/>
    </w:rPr>
  </w:style>
  <w:style w:type="character" w:styleId="Hipervnculo">
    <w:name w:val="Hyperlink"/>
    <w:basedOn w:val="Fuentedeprrafopredeter"/>
    <w:uiPriority w:val="99"/>
    <w:unhideWhenUsed/>
    <w:rsid w:val="00F90A5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302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6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1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86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3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2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s://drive.google.com/drive/folders/16lq6QGWPHEzHhEV0zvrExj2FpW1j4sQA?usp=sharing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5134E7-A956-4206-B069-302F03DE92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260</TotalTime>
  <Pages>6</Pages>
  <Words>1234</Words>
  <Characters>6793</Characters>
  <Application>Microsoft Office Word</Application>
  <DocSecurity>0</DocSecurity>
  <Lines>56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8011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PORTHOS</dc:creator>
  <cp:lastModifiedBy>Yeinis Yasney Zuleta Salgado</cp:lastModifiedBy>
  <cp:revision>52</cp:revision>
  <cp:lastPrinted>2020-10-17T14:07:00Z</cp:lastPrinted>
  <dcterms:created xsi:type="dcterms:W3CDTF">2020-07-16T21:54:00Z</dcterms:created>
  <dcterms:modified xsi:type="dcterms:W3CDTF">2020-10-21T15:20:00Z</dcterms:modified>
</cp:coreProperties>
</file>