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4BCBB" w14:textId="77777777" w:rsidR="00DD12A4" w:rsidRPr="00FF6939" w:rsidRDefault="00DD12A4" w:rsidP="00DD12A4">
      <w:pPr>
        <w:widowControl w:val="0"/>
        <w:tabs>
          <w:tab w:val="left" w:pos="708"/>
          <w:tab w:val="left" w:pos="1416"/>
        </w:tabs>
        <w:autoSpaceDE w:val="0"/>
        <w:autoSpaceDN w:val="0"/>
        <w:adjustRightInd w:val="0"/>
        <w:rPr>
          <w:rFonts w:ascii="Calibri" w:hAnsi="Calibri" w:cs="Calibri"/>
          <w:sz w:val="21"/>
          <w:szCs w:val="21"/>
          <w:u w:color="000000"/>
        </w:rPr>
      </w:pPr>
    </w:p>
    <w:p w14:paraId="2A090C14" w14:textId="7E7AD392" w:rsidR="00DD12A4" w:rsidRPr="00FF6939" w:rsidRDefault="00DD12A4" w:rsidP="678733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1"/>
          <w:szCs w:val="21"/>
        </w:rPr>
      </w:pPr>
      <w:r w:rsidRPr="00FF6939">
        <w:rPr>
          <w:rFonts w:ascii="Calibri" w:hAnsi="Calibri" w:cs="Calibri"/>
          <w:sz w:val="21"/>
          <w:szCs w:val="21"/>
        </w:rPr>
        <w:t xml:space="preserve">Medellín, </w:t>
      </w:r>
      <w:r w:rsidR="00D731AB">
        <w:rPr>
          <w:rFonts w:ascii="Calibri" w:hAnsi="Calibri" w:cs="Calibri"/>
          <w:sz w:val="21"/>
          <w:szCs w:val="21"/>
        </w:rPr>
        <w:t>26</w:t>
      </w:r>
      <w:r w:rsidR="00F542C7" w:rsidRPr="00FF6939">
        <w:rPr>
          <w:rFonts w:ascii="Calibri" w:hAnsi="Calibri" w:cs="Calibri"/>
          <w:sz w:val="21"/>
          <w:szCs w:val="21"/>
        </w:rPr>
        <w:t xml:space="preserve"> de </w:t>
      </w:r>
      <w:r w:rsidR="00D731AB">
        <w:rPr>
          <w:rFonts w:ascii="Calibri" w:hAnsi="Calibri" w:cs="Calibri"/>
          <w:sz w:val="21"/>
          <w:szCs w:val="21"/>
        </w:rPr>
        <w:t>diciembre</w:t>
      </w:r>
      <w:r w:rsidR="00FF52D5">
        <w:rPr>
          <w:rFonts w:ascii="Calibri" w:hAnsi="Calibri" w:cs="Calibri"/>
          <w:sz w:val="21"/>
          <w:szCs w:val="21"/>
        </w:rPr>
        <w:t xml:space="preserve"> </w:t>
      </w:r>
      <w:r w:rsidR="003C2D89" w:rsidRPr="00FF6939">
        <w:rPr>
          <w:rFonts w:ascii="Calibri" w:hAnsi="Calibri" w:cs="Calibri"/>
          <w:sz w:val="21"/>
          <w:szCs w:val="21"/>
        </w:rPr>
        <w:t>de 202</w:t>
      </w:r>
      <w:r w:rsidR="00485284" w:rsidRPr="00FF6939">
        <w:rPr>
          <w:rFonts w:ascii="Calibri" w:hAnsi="Calibri" w:cs="Calibri"/>
          <w:sz w:val="21"/>
          <w:szCs w:val="21"/>
        </w:rPr>
        <w:t>5</w:t>
      </w:r>
    </w:p>
    <w:p w14:paraId="3821334F" w14:textId="54E3B266" w:rsidR="00DD12A4" w:rsidRPr="00FF6939" w:rsidRDefault="00A8227C" w:rsidP="00A8227C">
      <w:pPr>
        <w:widowControl w:val="0"/>
        <w:tabs>
          <w:tab w:val="left" w:pos="1680"/>
        </w:tabs>
        <w:autoSpaceDE w:val="0"/>
        <w:autoSpaceDN w:val="0"/>
        <w:adjustRightInd w:val="0"/>
        <w:rPr>
          <w:rFonts w:ascii="Calibri" w:hAnsi="Calibri" w:cs="Calibri"/>
          <w:b/>
          <w:bCs/>
          <w:sz w:val="21"/>
          <w:szCs w:val="21"/>
          <w:u w:color="000000"/>
        </w:rPr>
      </w:pPr>
      <w:r>
        <w:rPr>
          <w:rFonts w:ascii="Calibri" w:hAnsi="Calibri" w:cs="Calibri"/>
          <w:b/>
          <w:bCs/>
          <w:sz w:val="21"/>
          <w:szCs w:val="21"/>
          <w:u w:color="000000"/>
        </w:rPr>
        <w:tab/>
      </w:r>
    </w:p>
    <w:p w14:paraId="0E89B7DD" w14:textId="6AD69467" w:rsidR="003B680E" w:rsidRPr="00FF6939" w:rsidRDefault="003B680E" w:rsidP="003B6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1"/>
          <w:szCs w:val="21"/>
        </w:rPr>
      </w:pPr>
      <w:r w:rsidRPr="00FF6939">
        <w:rPr>
          <w:rFonts w:ascii="Calibri" w:hAnsi="Calibri" w:cs="Calibri"/>
          <w:sz w:val="21"/>
          <w:szCs w:val="21"/>
        </w:rPr>
        <w:t>Doctor</w:t>
      </w:r>
      <w:r w:rsidR="00D352B7" w:rsidRPr="00FF6939">
        <w:rPr>
          <w:rFonts w:ascii="Calibri" w:hAnsi="Calibri" w:cs="Calibri"/>
          <w:sz w:val="21"/>
          <w:szCs w:val="21"/>
        </w:rPr>
        <w:t>a</w:t>
      </w:r>
    </w:p>
    <w:p w14:paraId="02905CB6" w14:textId="63B90B73" w:rsidR="00202079" w:rsidRPr="00FF6939" w:rsidRDefault="007654AB" w:rsidP="003B6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1"/>
          <w:szCs w:val="21"/>
        </w:rPr>
      </w:pPr>
      <w:r w:rsidRPr="00FF6939">
        <w:rPr>
          <w:rFonts w:ascii="Calibri" w:hAnsi="Calibri" w:cs="Calibri"/>
          <w:b/>
          <w:bCs/>
          <w:sz w:val="21"/>
          <w:szCs w:val="21"/>
        </w:rPr>
        <w:t>PATRICIA ARISTIZÁBAL CORREA</w:t>
      </w:r>
    </w:p>
    <w:p w14:paraId="66AEEAE8" w14:textId="0F2D9AD2" w:rsidR="003B680E" w:rsidRPr="00FF6939" w:rsidRDefault="003B680E" w:rsidP="003B6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1"/>
          <w:szCs w:val="21"/>
        </w:rPr>
      </w:pPr>
      <w:r w:rsidRPr="00FF6939">
        <w:rPr>
          <w:rFonts w:ascii="Calibri" w:hAnsi="Calibri" w:cs="Calibri"/>
          <w:sz w:val="21"/>
          <w:szCs w:val="21"/>
        </w:rPr>
        <w:t>Subdirector</w:t>
      </w:r>
      <w:r w:rsidR="00F542C7" w:rsidRPr="00FF6939">
        <w:rPr>
          <w:rFonts w:ascii="Calibri" w:hAnsi="Calibri" w:cs="Calibri"/>
          <w:sz w:val="21"/>
          <w:szCs w:val="21"/>
        </w:rPr>
        <w:t>a</w:t>
      </w:r>
      <w:r w:rsidR="00202079" w:rsidRPr="00FF6939">
        <w:rPr>
          <w:rFonts w:ascii="Calibri" w:hAnsi="Calibri" w:cs="Calibri"/>
          <w:sz w:val="21"/>
          <w:szCs w:val="21"/>
        </w:rPr>
        <w:t xml:space="preserve"> (E)</w:t>
      </w:r>
    </w:p>
    <w:p w14:paraId="5F76B8B2" w14:textId="77777777" w:rsidR="003B680E" w:rsidRPr="00FF6939" w:rsidRDefault="003B680E" w:rsidP="003B6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1"/>
          <w:szCs w:val="21"/>
        </w:rPr>
      </w:pPr>
      <w:r w:rsidRPr="00FF6939">
        <w:rPr>
          <w:rFonts w:ascii="Calibri" w:hAnsi="Calibri" w:cs="Calibri"/>
          <w:sz w:val="21"/>
          <w:szCs w:val="21"/>
        </w:rPr>
        <w:t>Centro de Comercio</w:t>
      </w:r>
    </w:p>
    <w:p w14:paraId="68986C83" w14:textId="77777777" w:rsidR="003B680E" w:rsidRPr="00FF6939" w:rsidRDefault="003B680E" w:rsidP="003B6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1"/>
          <w:szCs w:val="21"/>
        </w:rPr>
      </w:pPr>
      <w:r w:rsidRPr="00FF6939">
        <w:rPr>
          <w:rFonts w:ascii="Calibri" w:hAnsi="Calibri" w:cs="Calibri"/>
          <w:sz w:val="21"/>
          <w:szCs w:val="21"/>
        </w:rPr>
        <w:t>Servicio Nacional de Aprendizaje - SENA</w:t>
      </w:r>
    </w:p>
    <w:p w14:paraId="3A87D45A" w14:textId="77777777" w:rsidR="003B680E" w:rsidRPr="00FF6939" w:rsidRDefault="003B680E" w:rsidP="003B6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1"/>
          <w:szCs w:val="21"/>
        </w:rPr>
      </w:pPr>
      <w:r w:rsidRPr="00FF6939">
        <w:rPr>
          <w:rFonts w:ascii="Calibri" w:hAnsi="Calibri" w:cs="Calibri"/>
          <w:sz w:val="21"/>
          <w:szCs w:val="21"/>
        </w:rPr>
        <w:t>Regional Antioquia</w:t>
      </w:r>
    </w:p>
    <w:p w14:paraId="11B57ED7" w14:textId="07EA56B7" w:rsidR="00DD12A4" w:rsidRPr="00FF6939" w:rsidRDefault="003B680E" w:rsidP="003B6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1"/>
          <w:szCs w:val="21"/>
          <w:u w:color="000000"/>
        </w:rPr>
      </w:pPr>
      <w:r w:rsidRPr="00FF6939">
        <w:rPr>
          <w:rFonts w:ascii="Calibri" w:hAnsi="Calibri" w:cs="Calibri"/>
          <w:sz w:val="21"/>
          <w:szCs w:val="21"/>
        </w:rPr>
        <w:t>Medellín</w:t>
      </w:r>
    </w:p>
    <w:p w14:paraId="7ACFAA29" w14:textId="77777777" w:rsidR="00496BD9" w:rsidRPr="00FF6939"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1"/>
          <w:szCs w:val="21"/>
          <w:u w:color="000000"/>
        </w:rPr>
      </w:pPr>
    </w:p>
    <w:p w14:paraId="0BBFDF9C" w14:textId="77777777" w:rsidR="00496BD9" w:rsidRPr="00FF6939"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1"/>
          <w:szCs w:val="21"/>
          <w:u w:color="000000"/>
        </w:rPr>
      </w:pPr>
    </w:p>
    <w:p w14:paraId="1E707CC6" w14:textId="715481FD" w:rsidR="004D17AF" w:rsidRPr="00FF6939" w:rsidRDefault="00496BD9" w:rsidP="678733F6">
      <w:pPr>
        <w:jc w:val="both"/>
        <w:rPr>
          <w:rFonts w:ascii="Calibri" w:hAnsi="Calibri" w:cs="Calibri"/>
          <w:sz w:val="21"/>
          <w:szCs w:val="21"/>
        </w:rPr>
      </w:pPr>
      <w:r w:rsidRPr="00FF6939">
        <w:rPr>
          <w:rFonts w:ascii="Calibri" w:hAnsi="Calibri" w:cs="Calibri"/>
          <w:b/>
          <w:bCs/>
          <w:sz w:val="21"/>
          <w:szCs w:val="21"/>
        </w:rPr>
        <w:t>ASUNTO:</w:t>
      </w:r>
      <w:r w:rsidR="0053204A" w:rsidRPr="00FF6939">
        <w:rPr>
          <w:rFonts w:ascii="Calibri" w:hAnsi="Calibri" w:cs="Calibri"/>
          <w:sz w:val="21"/>
          <w:szCs w:val="21"/>
        </w:rPr>
        <w:t xml:space="preserve"> INFORME MENSUAL DE SUPERVISIÓN DEL CONTRATO DE PRESTACIÓN DE SERVICIOS NÚMERO </w:t>
      </w:r>
      <w:bookmarkStart w:id="0" w:name="_Hlk93952292"/>
      <w:r w:rsidR="004B37A3" w:rsidRPr="00FF6939">
        <w:rPr>
          <w:rFonts w:ascii="Calibri" w:hAnsi="Calibri" w:cs="Calibri"/>
          <w:sz w:val="21"/>
          <w:szCs w:val="21"/>
        </w:rPr>
        <w:t xml:space="preserve">CO1.PCCNTR.7437345 </w:t>
      </w:r>
      <w:r w:rsidR="004D17AF" w:rsidRPr="00FF6939">
        <w:rPr>
          <w:rFonts w:ascii="Calibri" w:hAnsi="Calibri" w:cs="Calibri"/>
          <w:sz w:val="21"/>
          <w:szCs w:val="21"/>
        </w:rPr>
        <w:t>DE 202</w:t>
      </w:r>
      <w:r w:rsidR="00485284" w:rsidRPr="00FF6939">
        <w:rPr>
          <w:rFonts w:ascii="Calibri" w:hAnsi="Calibri" w:cs="Calibri"/>
          <w:sz w:val="21"/>
          <w:szCs w:val="21"/>
        </w:rPr>
        <w:t>5</w:t>
      </w:r>
      <w:r w:rsidR="004D17AF" w:rsidRPr="00FF6939">
        <w:rPr>
          <w:rFonts w:ascii="Calibri" w:hAnsi="Calibri" w:cs="Calibri"/>
          <w:sz w:val="21"/>
          <w:szCs w:val="21"/>
        </w:rPr>
        <w:t xml:space="preserve"> </w:t>
      </w:r>
      <w:bookmarkEnd w:id="0"/>
      <w:r w:rsidR="004D17AF" w:rsidRPr="00FF6939">
        <w:rPr>
          <w:rFonts w:ascii="Calibri" w:hAnsi="Calibri" w:cs="Calibri"/>
          <w:sz w:val="21"/>
          <w:szCs w:val="21"/>
        </w:rPr>
        <w:t xml:space="preserve">DURANTE EL PERIODO </w:t>
      </w:r>
      <w:r w:rsidR="004B37A3" w:rsidRPr="00FF6939">
        <w:rPr>
          <w:rFonts w:ascii="Calibri" w:hAnsi="Calibri" w:cs="Calibri"/>
          <w:sz w:val="21"/>
          <w:szCs w:val="21"/>
        </w:rPr>
        <w:t xml:space="preserve">DEL </w:t>
      </w:r>
      <w:r w:rsidR="00F542C7" w:rsidRPr="00FF6939">
        <w:rPr>
          <w:rFonts w:ascii="Calibri" w:hAnsi="Calibri" w:cs="Calibri"/>
          <w:sz w:val="21"/>
          <w:szCs w:val="21"/>
        </w:rPr>
        <w:t>1</w:t>
      </w:r>
      <w:r w:rsidR="004B37A3" w:rsidRPr="00FF6939">
        <w:rPr>
          <w:rFonts w:ascii="Calibri" w:hAnsi="Calibri" w:cs="Calibri"/>
          <w:sz w:val="21"/>
          <w:szCs w:val="21"/>
        </w:rPr>
        <w:t xml:space="preserve"> </w:t>
      </w:r>
      <w:r w:rsidR="004D17AF" w:rsidRPr="00FF6939">
        <w:rPr>
          <w:rFonts w:ascii="Calibri" w:hAnsi="Calibri" w:cs="Calibri"/>
          <w:sz w:val="21"/>
          <w:szCs w:val="21"/>
        </w:rPr>
        <w:t xml:space="preserve">AL </w:t>
      </w:r>
      <w:r w:rsidR="00D731AB">
        <w:rPr>
          <w:rFonts w:ascii="Calibri" w:hAnsi="Calibri" w:cs="Calibri"/>
          <w:sz w:val="21"/>
          <w:szCs w:val="21"/>
        </w:rPr>
        <w:t>26</w:t>
      </w:r>
      <w:r w:rsidR="004B37A3" w:rsidRPr="00FF6939">
        <w:rPr>
          <w:rFonts w:ascii="Calibri" w:hAnsi="Calibri" w:cs="Calibri"/>
          <w:sz w:val="21"/>
          <w:szCs w:val="21"/>
        </w:rPr>
        <w:t xml:space="preserve"> DE </w:t>
      </w:r>
      <w:r w:rsidR="00D731AB">
        <w:rPr>
          <w:rFonts w:ascii="Calibri" w:hAnsi="Calibri" w:cs="Calibri"/>
          <w:sz w:val="21"/>
          <w:szCs w:val="21"/>
        </w:rPr>
        <w:t>DICIEMBRE</w:t>
      </w:r>
      <w:r w:rsidR="00FF52D5">
        <w:rPr>
          <w:rFonts w:ascii="Calibri" w:hAnsi="Calibri" w:cs="Calibri"/>
          <w:sz w:val="21"/>
          <w:szCs w:val="21"/>
        </w:rPr>
        <w:t xml:space="preserve"> </w:t>
      </w:r>
      <w:r w:rsidR="004D17AF" w:rsidRPr="00FF6939">
        <w:rPr>
          <w:rFonts w:ascii="Calibri" w:hAnsi="Calibri" w:cs="Calibri"/>
          <w:sz w:val="21"/>
          <w:szCs w:val="21"/>
        </w:rPr>
        <w:t>DE 202</w:t>
      </w:r>
      <w:r w:rsidR="00485284" w:rsidRPr="00FF6939">
        <w:rPr>
          <w:rFonts w:ascii="Calibri" w:hAnsi="Calibri" w:cs="Calibri"/>
          <w:sz w:val="21"/>
          <w:szCs w:val="21"/>
        </w:rPr>
        <w:t>5</w:t>
      </w:r>
    </w:p>
    <w:p w14:paraId="5AF208C3" w14:textId="3E4C5D26" w:rsidR="0053204A" w:rsidRPr="00FF6939" w:rsidRDefault="0053204A" w:rsidP="0053204A">
      <w:pPr>
        <w:jc w:val="both"/>
        <w:rPr>
          <w:rFonts w:ascii="Calibri" w:hAnsi="Calibri" w:cs="Calibri"/>
          <w:sz w:val="21"/>
          <w:szCs w:val="21"/>
          <w:u w:color="000000"/>
        </w:rPr>
      </w:pPr>
      <w:r w:rsidRPr="00FF6939">
        <w:rPr>
          <w:rFonts w:ascii="Calibri" w:hAnsi="Calibri" w:cs="Calibri"/>
          <w:sz w:val="21"/>
          <w:szCs w:val="21"/>
          <w:u w:color="000000"/>
        </w:rPr>
        <w:t xml:space="preserve"> </w:t>
      </w:r>
    </w:p>
    <w:p w14:paraId="2E7841D4" w14:textId="77777777" w:rsidR="006849BF" w:rsidRPr="00FF6939" w:rsidRDefault="006849BF" w:rsidP="00771409">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sz w:val="21"/>
          <w:szCs w:val="21"/>
          <w:u w:color="000000"/>
        </w:rPr>
      </w:pPr>
    </w:p>
    <w:p w14:paraId="2213386A" w14:textId="283BBCC9" w:rsidR="00963985" w:rsidRPr="00FF6939" w:rsidRDefault="00A66D0C" w:rsidP="678733F6">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sz w:val="21"/>
          <w:szCs w:val="21"/>
        </w:rPr>
      </w:pPr>
      <w:r w:rsidRPr="00FF6939">
        <w:rPr>
          <w:rFonts w:ascii="Calibri" w:hAnsi="Calibri" w:cs="Calibri"/>
          <w:sz w:val="21"/>
          <w:szCs w:val="21"/>
        </w:rPr>
        <w:t xml:space="preserve">INFORME No </w:t>
      </w:r>
      <w:r w:rsidR="001F2771">
        <w:rPr>
          <w:rFonts w:ascii="Calibri" w:hAnsi="Calibri" w:cs="Calibri"/>
          <w:sz w:val="21"/>
          <w:szCs w:val="21"/>
        </w:rPr>
        <w:t>1</w:t>
      </w:r>
      <w:r w:rsidR="00D731AB">
        <w:rPr>
          <w:rFonts w:ascii="Calibri" w:hAnsi="Calibri" w:cs="Calibri"/>
          <w:sz w:val="21"/>
          <w:szCs w:val="21"/>
        </w:rPr>
        <w:t>1</w:t>
      </w:r>
    </w:p>
    <w:p w14:paraId="5CE3165E" w14:textId="77777777" w:rsidR="006849BF" w:rsidRPr="00FF6939" w:rsidRDefault="006849BF" w:rsidP="00771409">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1"/>
          <w:szCs w:val="21"/>
          <w:u w:color="000000"/>
        </w:rPr>
      </w:pPr>
    </w:p>
    <w:p w14:paraId="5667F7DF" w14:textId="77777777" w:rsidR="001B3181" w:rsidRPr="00FF6939" w:rsidRDefault="001B3181" w:rsidP="001B3181">
      <w:pPr>
        <w:pStyle w:val="Prrafodelista"/>
        <w:spacing w:after="0" w:line="240" w:lineRule="auto"/>
        <w:ind w:left="786"/>
        <w:jc w:val="both"/>
        <w:rPr>
          <w:rFonts w:cs="Calibri"/>
          <w:b/>
          <w:sz w:val="21"/>
          <w:szCs w:val="21"/>
          <w:u w:val="single"/>
          <w:lang w:val="es-ES"/>
        </w:rPr>
      </w:pPr>
    </w:p>
    <w:p w14:paraId="6D9D1D25" w14:textId="77777777" w:rsidR="00643527" w:rsidRPr="00FF6939" w:rsidRDefault="00A66D0C" w:rsidP="00FB1229">
      <w:pPr>
        <w:pStyle w:val="Prrafodelista"/>
        <w:numPr>
          <w:ilvl w:val="0"/>
          <w:numId w:val="21"/>
        </w:numPr>
        <w:spacing w:after="0" w:line="240" w:lineRule="auto"/>
        <w:ind w:left="284" w:hanging="426"/>
        <w:jc w:val="both"/>
        <w:rPr>
          <w:rFonts w:cs="Calibri"/>
          <w:b/>
          <w:sz w:val="21"/>
          <w:szCs w:val="21"/>
          <w:lang w:val="es-ES"/>
        </w:rPr>
      </w:pPr>
      <w:r w:rsidRPr="00FF6939">
        <w:rPr>
          <w:rFonts w:cs="Calibri"/>
          <w:b/>
          <w:sz w:val="21"/>
          <w:szCs w:val="21"/>
          <w:lang w:val="es-ES"/>
        </w:rPr>
        <w:t>GENERALIDADES DEL CONTRATO</w:t>
      </w:r>
    </w:p>
    <w:p w14:paraId="3F740D4D" w14:textId="77777777" w:rsidR="00643527" w:rsidRPr="00FF6939" w:rsidRDefault="00643527" w:rsidP="00643527">
      <w:pPr>
        <w:pStyle w:val="Prrafodelista"/>
        <w:spacing w:after="0" w:line="240" w:lineRule="auto"/>
        <w:ind w:left="750"/>
        <w:jc w:val="both"/>
        <w:rPr>
          <w:rFonts w:cs="Calibri"/>
          <w:b/>
          <w:sz w:val="21"/>
          <w:szCs w:val="21"/>
          <w:lang w:val="es-E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81"/>
        <w:gridCol w:w="1336"/>
        <w:gridCol w:w="2268"/>
        <w:gridCol w:w="486"/>
        <w:gridCol w:w="81"/>
        <w:gridCol w:w="709"/>
        <w:gridCol w:w="709"/>
        <w:gridCol w:w="137"/>
        <w:gridCol w:w="713"/>
        <w:gridCol w:w="851"/>
        <w:gridCol w:w="850"/>
      </w:tblGrid>
      <w:tr w:rsidR="00B45C2C" w:rsidRPr="00FF6939" w14:paraId="445FEA03" w14:textId="77777777" w:rsidTr="00171754">
        <w:trPr>
          <w:trHeight w:val="208"/>
          <w:jc w:val="center"/>
        </w:trPr>
        <w:tc>
          <w:tcPr>
            <w:tcW w:w="9776" w:type="dxa"/>
            <w:gridSpan w:val="12"/>
            <w:shd w:val="clear" w:color="auto" w:fill="FFFFFF" w:themeFill="background1"/>
          </w:tcPr>
          <w:p w14:paraId="622F1C5C" w14:textId="77777777" w:rsidR="003422E2" w:rsidRPr="00FF6939" w:rsidRDefault="003422E2" w:rsidP="00B95983">
            <w:pPr>
              <w:pStyle w:val="Prrafodelista"/>
              <w:ind w:left="0"/>
              <w:jc w:val="center"/>
              <w:rPr>
                <w:rFonts w:cs="Calibri"/>
                <w:b/>
                <w:sz w:val="21"/>
                <w:szCs w:val="21"/>
                <w:lang w:val="es-MX"/>
              </w:rPr>
            </w:pPr>
            <w:r w:rsidRPr="00FF6939">
              <w:rPr>
                <w:rFonts w:cs="Calibri"/>
                <w:b/>
                <w:sz w:val="21"/>
                <w:szCs w:val="21"/>
                <w:lang w:val="es-MX"/>
              </w:rPr>
              <w:t xml:space="preserve">CONDICIONES </w:t>
            </w:r>
            <w:r w:rsidR="00F62EB6" w:rsidRPr="00FF6939">
              <w:rPr>
                <w:rFonts w:cs="Calibri"/>
                <w:b/>
                <w:sz w:val="21"/>
                <w:szCs w:val="21"/>
                <w:lang w:val="es-MX"/>
              </w:rPr>
              <w:t xml:space="preserve">INICIALES </w:t>
            </w:r>
            <w:r w:rsidRPr="00FF6939">
              <w:rPr>
                <w:rFonts w:cs="Calibri"/>
                <w:b/>
                <w:sz w:val="21"/>
                <w:szCs w:val="21"/>
                <w:lang w:val="es-MX"/>
              </w:rPr>
              <w:t>DEL CONTRATO</w:t>
            </w:r>
          </w:p>
        </w:tc>
      </w:tr>
      <w:tr w:rsidR="00B45C2C" w:rsidRPr="00FF6939" w14:paraId="179D784D" w14:textId="77777777" w:rsidTr="00171754">
        <w:trPr>
          <w:trHeight w:val="328"/>
          <w:jc w:val="center"/>
        </w:trPr>
        <w:tc>
          <w:tcPr>
            <w:tcW w:w="1636" w:type="dxa"/>
            <w:gridSpan w:val="2"/>
            <w:shd w:val="clear" w:color="auto" w:fill="FFFFFF" w:themeFill="background1"/>
          </w:tcPr>
          <w:p w14:paraId="2EA140D8" w14:textId="77777777" w:rsidR="00643527" w:rsidRPr="00FF6939" w:rsidRDefault="00643527" w:rsidP="009E63D1">
            <w:pPr>
              <w:jc w:val="both"/>
              <w:rPr>
                <w:rFonts w:ascii="Calibri" w:eastAsia="Calibri" w:hAnsi="Calibri" w:cs="Calibri"/>
                <w:sz w:val="21"/>
                <w:szCs w:val="21"/>
              </w:rPr>
            </w:pPr>
            <w:r w:rsidRPr="00FF6939">
              <w:rPr>
                <w:rFonts w:ascii="Calibri" w:eastAsia="Calibri" w:hAnsi="Calibri" w:cs="Calibri"/>
                <w:sz w:val="21"/>
                <w:szCs w:val="21"/>
              </w:rPr>
              <w:t>Entidad Contratante:</w:t>
            </w:r>
          </w:p>
        </w:tc>
        <w:tc>
          <w:tcPr>
            <w:tcW w:w="8140" w:type="dxa"/>
            <w:gridSpan w:val="10"/>
          </w:tcPr>
          <w:p w14:paraId="7B416A71" w14:textId="7AA15B67" w:rsidR="00643527" w:rsidRPr="00FF6939" w:rsidRDefault="00820108" w:rsidP="009E63D1">
            <w:pPr>
              <w:pStyle w:val="Encabezado"/>
              <w:jc w:val="both"/>
              <w:rPr>
                <w:rFonts w:ascii="Calibri" w:hAnsi="Calibri" w:cs="Calibri"/>
                <w:bCs/>
                <w:sz w:val="21"/>
                <w:szCs w:val="21"/>
                <w:lang w:val="es-ES_tradnl"/>
              </w:rPr>
            </w:pPr>
            <w:r w:rsidRPr="00FF6939">
              <w:rPr>
                <w:rFonts w:ascii="Calibri" w:hAnsi="Calibri" w:cs="Calibri"/>
                <w:bCs/>
                <w:sz w:val="21"/>
                <w:szCs w:val="21"/>
                <w:lang w:val="es-ES_tradnl"/>
              </w:rPr>
              <w:t>SERVICIOS NACIONA DE APRENDIZAJE – SENA</w:t>
            </w:r>
          </w:p>
        </w:tc>
      </w:tr>
      <w:tr w:rsidR="00B45C2C" w:rsidRPr="00FF6939" w14:paraId="559A16D2" w14:textId="77777777" w:rsidTr="00171754">
        <w:trPr>
          <w:trHeight w:val="274"/>
          <w:jc w:val="center"/>
        </w:trPr>
        <w:tc>
          <w:tcPr>
            <w:tcW w:w="1636" w:type="dxa"/>
            <w:gridSpan w:val="2"/>
            <w:shd w:val="clear" w:color="auto" w:fill="FFFFFF" w:themeFill="background1"/>
          </w:tcPr>
          <w:p w14:paraId="0F1CD035" w14:textId="77777777" w:rsidR="00643527" w:rsidRPr="00FF6939" w:rsidRDefault="004F1630" w:rsidP="009E63D1">
            <w:pPr>
              <w:jc w:val="both"/>
              <w:rPr>
                <w:rFonts w:ascii="Calibri" w:eastAsia="Calibri" w:hAnsi="Calibri" w:cs="Calibri"/>
                <w:sz w:val="21"/>
                <w:szCs w:val="21"/>
              </w:rPr>
            </w:pPr>
            <w:r w:rsidRPr="00FF6939">
              <w:rPr>
                <w:rFonts w:ascii="Calibri" w:eastAsia="Calibri" w:hAnsi="Calibri" w:cs="Calibri"/>
                <w:sz w:val="21"/>
                <w:szCs w:val="21"/>
              </w:rPr>
              <w:t>Supervisor:</w:t>
            </w:r>
          </w:p>
        </w:tc>
        <w:tc>
          <w:tcPr>
            <w:tcW w:w="8140" w:type="dxa"/>
            <w:gridSpan w:val="10"/>
          </w:tcPr>
          <w:p w14:paraId="5F6C3780" w14:textId="235F20B2" w:rsidR="00643527" w:rsidRPr="00FF6939" w:rsidRDefault="00820108" w:rsidP="009E63D1">
            <w:pPr>
              <w:pStyle w:val="Encabezado"/>
              <w:jc w:val="both"/>
              <w:rPr>
                <w:rFonts w:ascii="Calibri" w:hAnsi="Calibri" w:cs="Calibri"/>
                <w:bCs/>
                <w:sz w:val="21"/>
                <w:szCs w:val="21"/>
                <w:lang w:val="es-ES_tradnl"/>
              </w:rPr>
            </w:pPr>
            <w:r w:rsidRPr="00FF6939">
              <w:rPr>
                <w:rFonts w:ascii="Calibri" w:hAnsi="Calibri" w:cs="Calibri"/>
                <w:bCs/>
                <w:sz w:val="21"/>
                <w:szCs w:val="21"/>
                <w:lang w:val="es-ES_tradnl"/>
              </w:rPr>
              <w:t>BLADIMIR COBA RODRIGUEZ</w:t>
            </w:r>
          </w:p>
        </w:tc>
      </w:tr>
      <w:tr w:rsidR="00B45C2C" w:rsidRPr="00FF6939" w14:paraId="0301B906" w14:textId="77777777" w:rsidTr="00171754">
        <w:trPr>
          <w:trHeight w:val="266"/>
          <w:jc w:val="center"/>
        </w:trPr>
        <w:tc>
          <w:tcPr>
            <w:tcW w:w="1636" w:type="dxa"/>
            <w:gridSpan w:val="2"/>
            <w:shd w:val="clear" w:color="auto" w:fill="FFFFFF" w:themeFill="background1"/>
          </w:tcPr>
          <w:p w14:paraId="136A50A8" w14:textId="77777777" w:rsidR="00643527" w:rsidRPr="00FF6939" w:rsidRDefault="00643527" w:rsidP="009E63D1">
            <w:pPr>
              <w:jc w:val="both"/>
              <w:rPr>
                <w:rFonts w:ascii="Calibri" w:hAnsi="Calibri" w:cs="Calibri"/>
                <w:bCs/>
                <w:sz w:val="21"/>
                <w:szCs w:val="21"/>
              </w:rPr>
            </w:pPr>
            <w:r w:rsidRPr="00FF6939">
              <w:rPr>
                <w:rFonts w:ascii="Calibri" w:hAnsi="Calibri" w:cs="Calibri"/>
                <w:bCs/>
                <w:sz w:val="21"/>
                <w:szCs w:val="21"/>
              </w:rPr>
              <w:t>Objeto del Contrato:</w:t>
            </w:r>
          </w:p>
        </w:tc>
        <w:tc>
          <w:tcPr>
            <w:tcW w:w="8140" w:type="dxa"/>
            <w:gridSpan w:val="10"/>
          </w:tcPr>
          <w:p w14:paraId="70A4F2C1" w14:textId="6ED0EC17" w:rsidR="00643527" w:rsidRPr="00FF6939" w:rsidRDefault="00820108" w:rsidP="00BF6AF1">
            <w:pPr>
              <w:jc w:val="both"/>
              <w:rPr>
                <w:rFonts w:ascii="Calibri" w:hAnsi="Calibri" w:cs="Calibri"/>
                <w:sz w:val="21"/>
                <w:szCs w:val="21"/>
                <w:lang w:val="es-CO"/>
              </w:rPr>
            </w:pPr>
            <w:r w:rsidRPr="00FF6939">
              <w:rPr>
                <w:rFonts w:ascii="Calibri" w:hAnsi="Calibri" w:cs="Calibri"/>
                <w:sz w:val="21"/>
                <w:szCs w:val="21"/>
              </w:rPr>
              <w:t>Prestación de servicios personales de carácter temporal como instructor para planificar, ejecutar y evaluar la formación profesional integral en el nivel, modalidad y etapa del proceso de acuerdo con la programación establecida por el Centro de Comercio en la red de conocimiento de: Logística Gestión de la Producción, en el área temática de Logística.</w:t>
            </w:r>
          </w:p>
        </w:tc>
      </w:tr>
      <w:tr w:rsidR="00B45C2C" w:rsidRPr="00FF6939" w14:paraId="3BDA4AFB" w14:textId="77777777" w:rsidTr="00171754">
        <w:trPr>
          <w:trHeight w:val="271"/>
          <w:jc w:val="center"/>
        </w:trPr>
        <w:tc>
          <w:tcPr>
            <w:tcW w:w="1636" w:type="dxa"/>
            <w:gridSpan w:val="2"/>
            <w:shd w:val="clear" w:color="auto" w:fill="FFFFFF" w:themeFill="background1"/>
          </w:tcPr>
          <w:p w14:paraId="7423C5A9" w14:textId="77777777" w:rsidR="00643527" w:rsidRPr="00FF6939" w:rsidRDefault="00643527" w:rsidP="009E63D1">
            <w:pPr>
              <w:jc w:val="both"/>
              <w:rPr>
                <w:rFonts w:ascii="Calibri" w:hAnsi="Calibri" w:cs="Calibri"/>
                <w:bCs/>
                <w:sz w:val="21"/>
                <w:szCs w:val="21"/>
              </w:rPr>
            </w:pPr>
            <w:r w:rsidRPr="00FF6939">
              <w:rPr>
                <w:rFonts w:ascii="Calibri" w:hAnsi="Calibri" w:cs="Calibri"/>
                <w:bCs/>
                <w:sz w:val="21"/>
                <w:szCs w:val="21"/>
              </w:rPr>
              <w:t>Contrato No:</w:t>
            </w:r>
          </w:p>
        </w:tc>
        <w:tc>
          <w:tcPr>
            <w:tcW w:w="8140" w:type="dxa"/>
            <w:gridSpan w:val="10"/>
          </w:tcPr>
          <w:p w14:paraId="1B62E43A" w14:textId="68238C25" w:rsidR="00643527" w:rsidRPr="00FF6939" w:rsidRDefault="00820108" w:rsidP="00382C20">
            <w:pPr>
              <w:pStyle w:val="Sinespaciado"/>
              <w:rPr>
                <w:rFonts w:ascii="Calibri" w:eastAsia="Cambria" w:hAnsi="Calibri" w:cs="Calibri"/>
                <w:sz w:val="21"/>
                <w:szCs w:val="21"/>
                <w:lang w:eastAsia="en-US"/>
              </w:rPr>
            </w:pPr>
            <w:r w:rsidRPr="00FF6939">
              <w:rPr>
                <w:rFonts w:ascii="Calibri" w:hAnsi="Calibri" w:cs="Calibri"/>
                <w:sz w:val="21"/>
                <w:szCs w:val="21"/>
              </w:rPr>
              <w:t>CO1.PCCNTR.7437345</w:t>
            </w:r>
          </w:p>
        </w:tc>
      </w:tr>
      <w:tr w:rsidR="00B45C2C" w:rsidRPr="00FF6939" w14:paraId="5456C837" w14:textId="77777777" w:rsidTr="00171754">
        <w:trPr>
          <w:trHeight w:val="288"/>
          <w:jc w:val="center"/>
        </w:trPr>
        <w:tc>
          <w:tcPr>
            <w:tcW w:w="1636" w:type="dxa"/>
            <w:gridSpan w:val="2"/>
            <w:shd w:val="clear" w:color="auto" w:fill="FFFFFF" w:themeFill="background1"/>
          </w:tcPr>
          <w:p w14:paraId="407B44B8" w14:textId="77777777" w:rsidR="00643527" w:rsidRPr="00FF6939" w:rsidRDefault="00643527" w:rsidP="00F67086">
            <w:pPr>
              <w:jc w:val="both"/>
              <w:rPr>
                <w:rFonts w:ascii="Calibri" w:hAnsi="Calibri" w:cs="Calibri"/>
                <w:bCs/>
                <w:sz w:val="21"/>
                <w:szCs w:val="21"/>
              </w:rPr>
            </w:pPr>
            <w:r w:rsidRPr="00FF6939">
              <w:rPr>
                <w:rFonts w:ascii="Calibri" w:hAnsi="Calibri" w:cs="Calibri"/>
                <w:bCs/>
                <w:sz w:val="21"/>
                <w:szCs w:val="21"/>
              </w:rPr>
              <w:t>Contratista:</w:t>
            </w:r>
          </w:p>
        </w:tc>
        <w:tc>
          <w:tcPr>
            <w:tcW w:w="8140" w:type="dxa"/>
            <w:gridSpan w:val="10"/>
          </w:tcPr>
          <w:p w14:paraId="54080FE6" w14:textId="1435F6CD" w:rsidR="00643527" w:rsidRPr="00FF6939" w:rsidRDefault="00820108" w:rsidP="009E63D1">
            <w:pPr>
              <w:jc w:val="both"/>
              <w:rPr>
                <w:rFonts w:ascii="Calibri" w:hAnsi="Calibri" w:cs="Calibri"/>
                <w:sz w:val="21"/>
                <w:szCs w:val="21"/>
                <w:lang w:val="es-CO"/>
              </w:rPr>
            </w:pPr>
            <w:r w:rsidRPr="00FF6939">
              <w:rPr>
                <w:rFonts w:ascii="Calibri" w:hAnsi="Calibri" w:cs="Calibri"/>
                <w:sz w:val="21"/>
                <w:szCs w:val="21"/>
              </w:rPr>
              <w:t>CHRISTIAN HERNAN TORRES CERON</w:t>
            </w:r>
          </w:p>
        </w:tc>
      </w:tr>
      <w:tr w:rsidR="00B45C2C" w:rsidRPr="00FF6939" w14:paraId="08C0F3EB" w14:textId="77777777" w:rsidTr="00171754">
        <w:trPr>
          <w:trHeight w:val="265"/>
          <w:jc w:val="center"/>
        </w:trPr>
        <w:tc>
          <w:tcPr>
            <w:tcW w:w="1636" w:type="dxa"/>
            <w:gridSpan w:val="2"/>
            <w:shd w:val="clear" w:color="auto" w:fill="FFFFFF" w:themeFill="background1"/>
          </w:tcPr>
          <w:p w14:paraId="204BC1C5" w14:textId="77777777" w:rsidR="00643527" w:rsidRPr="00FF6939" w:rsidRDefault="00643527" w:rsidP="009E63D1">
            <w:pPr>
              <w:jc w:val="both"/>
              <w:rPr>
                <w:rFonts w:ascii="Calibri" w:hAnsi="Calibri" w:cs="Calibri"/>
                <w:bCs/>
                <w:sz w:val="21"/>
                <w:szCs w:val="21"/>
              </w:rPr>
            </w:pPr>
            <w:r w:rsidRPr="00FF6939">
              <w:rPr>
                <w:rFonts w:ascii="Calibri" w:hAnsi="Calibri" w:cs="Calibri"/>
                <w:bCs/>
                <w:sz w:val="21"/>
                <w:szCs w:val="21"/>
              </w:rPr>
              <w:t>Valor del Contrato:</w:t>
            </w:r>
          </w:p>
        </w:tc>
        <w:tc>
          <w:tcPr>
            <w:tcW w:w="8140" w:type="dxa"/>
            <w:gridSpan w:val="10"/>
          </w:tcPr>
          <w:p w14:paraId="1555699A" w14:textId="508B1F86" w:rsidR="00643527" w:rsidRPr="00FF6939" w:rsidRDefault="00820108" w:rsidP="002F2414">
            <w:pPr>
              <w:jc w:val="both"/>
              <w:rPr>
                <w:rFonts w:ascii="Calibri" w:hAnsi="Calibri" w:cs="Calibri"/>
                <w:sz w:val="21"/>
                <w:szCs w:val="21"/>
                <w:lang w:val="es-CO"/>
              </w:rPr>
            </w:pPr>
            <w:r w:rsidRPr="00FF6939">
              <w:rPr>
                <w:rFonts w:ascii="Calibri" w:hAnsi="Calibri" w:cs="Calibri"/>
                <w:sz w:val="21"/>
                <w:szCs w:val="21"/>
              </w:rPr>
              <w:t>$48.141.549</w:t>
            </w:r>
          </w:p>
        </w:tc>
      </w:tr>
      <w:tr w:rsidR="0076223B" w:rsidRPr="00FF6939" w14:paraId="71798E0F" w14:textId="77777777" w:rsidTr="00171754">
        <w:trPr>
          <w:trHeight w:val="265"/>
          <w:jc w:val="center"/>
        </w:trPr>
        <w:tc>
          <w:tcPr>
            <w:tcW w:w="1636" w:type="dxa"/>
            <w:gridSpan w:val="2"/>
            <w:shd w:val="clear" w:color="auto" w:fill="FFFFFF" w:themeFill="background1"/>
          </w:tcPr>
          <w:p w14:paraId="6D5A2FF9" w14:textId="77777777" w:rsidR="0076223B" w:rsidRPr="00FF6939" w:rsidRDefault="0076223B" w:rsidP="009E63D1">
            <w:pPr>
              <w:jc w:val="both"/>
              <w:rPr>
                <w:rFonts w:ascii="Calibri" w:hAnsi="Calibri" w:cs="Calibri"/>
                <w:bCs/>
                <w:sz w:val="21"/>
                <w:szCs w:val="21"/>
              </w:rPr>
            </w:pPr>
            <w:r w:rsidRPr="00FF6939">
              <w:rPr>
                <w:rFonts w:ascii="Calibri" w:hAnsi="Calibri" w:cs="Calibri"/>
                <w:bCs/>
                <w:sz w:val="21"/>
                <w:szCs w:val="21"/>
              </w:rPr>
              <w:t>Valor honorarios mes</w:t>
            </w:r>
          </w:p>
        </w:tc>
        <w:tc>
          <w:tcPr>
            <w:tcW w:w="8140" w:type="dxa"/>
            <w:gridSpan w:val="10"/>
          </w:tcPr>
          <w:p w14:paraId="37EF46BD" w14:textId="72327371" w:rsidR="0076223B" w:rsidRPr="00FF6939" w:rsidRDefault="00043695" w:rsidP="002F2414">
            <w:pPr>
              <w:jc w:val="both"/>
              <w:rPr>
                <w:rFonts w:ascii="Calibri" w:hAnsi="Calibri" w:cs="Calibri"/>
                <w:sz w:val="21"/>
                <w:szCs w:val="21"/>
                <w:lang w:val="es-CO"/>
              </w:rPr>
            </w:pPr>
            <w:r w:rsidRPr="00FF6939">
              <w:rPr>
                <w:rFonts w:ascii="Calibri" w:hAnsi="Calibri" w:cs="Calibri"/>
                <w:sz w:val="21"/>
                <w:szCs w:val="21"/>
                <w:lang w:val="es-CO"/>
              </w:rPr>
              <w:t>$</w:t>
            </w:r>
            <w:r w:rsidR="003C2D89" w:rsidRPr="00FF6939">
              <w:rPr>
                <w:rFonts w:ascii="Calibri" w:hAnsi="Calibri" w:cs="Calibri"/>
                <w:sz w:val="21"/>
                <w:szCs w:val="21"/>
              </w:rPr>
              <w:t xml:space="preserve"> </w:t>
            </w:r>
            <w:r w:rsidR="00820108" w:rsidRPr="00FF6939">
              <w:rPr>
                <w:rFonts w:ascii="Calibri" w:hAnsi="Calibri" w:cs="Calibri"/>
                <w:sz w:val="21"/>
                <w:szCs w:val="21"/>
              </w:rPr>
              <w:t xml:space="preserve">4.599.511 </w:t>
            </w:r>
            <w:r w:rsidR="00E50469" w:rsidRPr="00FF6939">
              <w:rPr>
                <w:rFonts w:ascii="Calibri" w:hAnsi="Calibri" w:cs="Calibri"/>
                <w:sz w:val="21"/>
                <w:szCs w:val="21"/>
                <w:lang w:val="es-CO"/>
              </w:rPr>
              <w:t xml:space="preserve">proporcional por fracción de mes </w:t>
            </w:r>
          </w:p>
        </w:tc>
      </w:tr>
      <w:tr w:rsidR="00B45C2C" w:rsidRPr="00FF6939" w14:paraId="42453E71" w14:textId="77777777" w:rsidTr="00171754">
        <w:trPr>
          <w:trHeight w:val="268"/>
          <w:jc w:val="center"/>
        </w:trPr>
        <w:tc>
          <w:tcPr>
            <w:tcW w:w="1636" w:type="dxa"/>
            <w:gridSpan w:val="2"/>
            <w:shd w:val="clear" w:color="auto" w:fill="FFFFFF" w:themeFill="background1"/>
          </w:tcPr>
          <w:p w14:paraId="5F4BC7A3" w14:textId="77777777" w:rsidR="00557584" w:rsidRPr="00FF6939" w:rsidRDefault="00F62EB6" w:rsidP="00F62EB6">
            <w:pPr>
              <w:jc w:val="both"/>
              <w:rPr>
                <w:rFonts w:ascii="Calibri" w:hAnsi="Calibri" w:cs="Calibri"/>
                <w:bCs/>
                <w:sz w:val="21"/>
                <w:szCs w:val="21"/>
              </w:rPr>
            </w:pPr>
            <w:r w:rsidRPr="00FF6939">
              <w:rPr>
                <w:rFonts w:ascii="Calibri" w:hAnsi="Calibri" w:cs="Calibri"/>
                <w:bCs/>
                <w:sz w:val="21"/>
                <w:szCs w:val="21"/>
              </w:rPr>
              <w:t>Fecha de inicio</w:t>
            </w:r>
            <w:r w:rsidR="00557584" w:rsidRPr="00FF6939">
              <w:rPr>
                <w:rFonts w:ascii="Calibri" w:hAnsi="Calibri" w:cs="Calibri"/>
                <w:bCs/>
                <w:sz w:val="21"/>
                <w:szCs w:val="21"/>
              </w:rPr>
              <w:t>:</w:t>
            </w:r>
          </w:p>
        </w:tc>
        <w:tc>
          <w:tcPr>
            <w:tcW w:w="8140" w:type="dxa"/>
            <w:gridSpan w:val="10"/>
          </w:tcPr>
          <w:p w14:paraId="7936B185" w14:textId="5DA74B19" w:rsidR="00557584" w:rsidRPr="00FF6939" w:rsidRDefault="00820108" w:rsidP="00907CA8">
            <w:pPr>
              <w:jc w:val="both"/>
              <w:rPr>
                <w:rFonts w:ascii="Calibri" w:hAnsi="Calibri" w:cs="Calibri"/>
                <w:sz w:val="21"/>
                <w:szCs w:val="21"/>
                <w:lang w:val="es-CO"/>
              </w:rPr>
            </w:pPr>
            <w:r w:rsidRPr="00FF6939">
              <w:rPr>
                <w:rFonts w:ascii="Calibri" w:hAnsi="Calibri" w:cs="Calibri"/>
                <w:sz w:val="21"/>
                <w:szCs w:val="21"/>
                <w:lang w:val="es-CO"/>
              </w:rPr>
              <w:t>13 de febrero del 2025</w:t>
            </w:r>
          </w:p>
        </w:tc>
      </w:tr>
      <w:tr w:rsidR="00B45C2C" w:rsidRPr="00FF6939" w14:paraId="5FD35909" w14:textId="77777777" w:rsidTr="00171754">
        <w:trPr>
          <w:trHeight w:val="287"/>
          <w:jc w:val="center"/>
        </w:trPr>
        <w:tc>
          <w:tcPr>
            <w:tcW w:w="1636" w:type="dxa"/>
            <w:gridSpan w:val="2"/>
            <w:shd w:val="clear" w:color="auto" w:fill="FFFFFF" w:themeFill="background1"/>
          </w:tcPr>
          <w:p w14:paraId="75794A17" w14:textId="36266E6D" w:rsidR="00DD12A4" w:rsidRPr="00FF6939" w:rsidRDefault="00F62EB6" w:rsidP="0028519D">
            <w:pPr>
              <w:jc w:val="both"/>
              <w:rPr>
                <w:rFonts w:ascii="Calibri" w:eastAsia="Calibri" w:hAnsi="Calibri" w:cs="Calibri"/>
                <w:sz w:val="21"/>
                <w:szCs w:val="21"/>
              </w:rPr>
            </w:pPr>
            <w:r w:rsidRPr="00FF6939">
              <w:rPr>
                <w:rFonts w:ascii="Calibri" w:eastAsia="Calibri" w:hAnsi="Calibri" w:cs="Calibri"/>
                <w:sz w:val="21"/>
                <w:szCs w:val="21"/>
              </w:rPr>
              <w:t>Fecha</w:t>
            </w:r>
            <w:r w:rsidR="0028519D" w:rsidRPr="00FF6939">
              <w:rPr>
                <w:rFonts w:ascii="Calibri" w:eastAsia="Calibri" w:hAnsi="Calibri" w:cs="Calibri"/>
                <w:sz w:val="21"/>
                <w:szCs w:val="21"/>
              </w:rPr>
              <w:t xml:space="preserve"> probable de </w:t>
            </w:r>
            <w:r w:rsidR="00C7021E" w:rsidRPr="00FF6939">
              <w:rPr>
                <w:rFonts w:ascii="Calibri" w:eastAsia="Calibri" w:hAnsi="Calibri" w:cs="Calibri"/>
                <w:sz w:val="21"/>
                <w:szCs w:val="21"/>
              </w:rPr>
              <w:t>terminación:</w:t>
            </w:r>
          </w:p>
        </w:tc>
        <w:tc>
          <w:tcPr>
            <w:tcW w:w="8140" w:type="dxa"/>
            <w:gridSpan w:val="10"/>
          </w:tcPr>
          <w:p w14:paraId="491C5AC7" w14:textId="1C0B6E9A" w:rsidR="00DD12A4" w:rsidRPr="00FF6939" w:rsidRDefault="00820108" w:rsidP="004C5824">
            <w:pPr>
              <w:jc w:val="both"/>
              <w:rPr>
                <w:rFonts w:ascii="Calibri" w:hAnsi="Calibri" w:cs="Calibri"/>
                <w:bCs/>
                <w:sz w:val="21"/>
                <w:szCs w:val="21"/>
              </w:rPr>
            </w:pPr>
            <w:r w:rsidRPr="00FF6939">
              <w:rPr>
                <w:rFonts w:ascii="Calibri" w:hAnsi="Calibri" w:cs="Calibri"/>
                <w:bCs/>
                <w:sz w:val="21"/>
                <w:szCs w:val="21"/>
              </w:rPr>
              <w:t>26 de diciembre del 2025</w:t>
            </w:r>
          </w:p>
        </w:tc>
      </w:tr>
      <w:tr w:rsidR="00B45C2C" w:rsidRPr="00FF6939" w14:paraId="2F1D4CD8" w14:textId="77777777" w:rsidTr="00171754">
        <w:trPr>
          <w:trHeight w:val="262"/>
          <w:jc w:val="center"/>
        </w:trPr>
        <w:tc>
          <w:tcPr>
            <w:tcW w:w="1636" w:type="dxa"/>
            <w:gridSpan w:val="2"/>
            <w:shd w:val="clear" w:color="auto" w:fill="FFFFFF" w:themeFill="background1"/>
          </w:tcPr>
          <w:p w14:paraId="4A0B98D1" w14:textId="77777777" w:rsidR="00A955BA" w:rsidRPr="00FF6939" w:rsidRDefault="00A955BA" w:rsidP="00A36035">
            <w:pPr>
              <w:jc w:val="both"/>
              <w:rPr>
                <w:rFonts w:ascii="Calibri" w:eastAsia="Calibri" w:hAnsi="Calibri" w:cs="Calibri"/>
                <w:sz w:val="21"/>
                <w:szCs w:val="21"/>
              </w:rPr>
            </w:pPr>
            <w:r w:rsidRPr="00FF6939">
              <w:rPr>
                <w:rFonts w:ascii="Calibri" w:eastAsia="Calibri" w:hAnsi="Calibri" w:cs="Calibri"/>
                <w:sz w:val="21"/>
                <w:szCs w:val="21"/>
              </w:rPr>
              <w:t>Número de la póliza</w:t>
            </w:r>
          </w:p>
        </w:tc>
        <w:tc>
          <w:tcPr>
            <w:tcW w:w="3604" w:type="dxa"/>
            <w:gridSpan w:val="2"/>
          </w:tcPr>
          <w:p w14:paraId="39F26F01" w14:textId="06CB145E" w:rsidR="00A955BA" w:rsidRPr="00FF6939" w:rsidRDefault="00820108" w:rsidP="00FE72E2">
            <w:pPr>
              <w:jc w:val="both"/>
              <w:rPr>
                <w:rFonts w:ascii="Calibri" w:eastAsia="Calibri" w:hAnsi="Calibri" w:cs="Calibri"/>
                <w:sz w:val="21"/>
                <w:szCs w:val="21"/>
              </w:rPr>
            </w:pPr>
            <w:r w:rsidRPr="00FF6939">
              <w:rPr>
                <w:rFonts w:ascii="Calibri" w:eastAsia="Calibri" w:hAnsi="Calibri" w:cs="Calibri"/>
                <w:sz w:val="21"/>
                <w:szCs w:val="21"/>
              </w:rPr>
              <w:t>65-46-101054311</w:t>
            </w:r>
          </w:p>
        </w:tc>
        <w:tc>
          <w:tcPr>
            <w:tcW w:w="4536" w:type="dxa"/>
            <w:gridSpan w:val="8"/>
          </w:tcPr>
          <w:p w14:paraId="6F26D3D8" w14:textId="77777777" w:rsidR="00820108" w:rsidRPr="00FF6939" w:rsidRDefault="00AB535E" w:rsidP="0058211F">
            <w:pPr>
              <w:jc w:val="both"/>
              <w:rPr>
                <w:rFonts w:ascii="Calibri" w:eastAsia="Calibri" w:hAnsi="Calibri" w:cs="Calibri"/>
                <w:sz w:val="21"/>
                <w:szCs w:val="21"/>
              </w:rPr>
            </w:pPr>
            <w:r w:rsidRPr="00FF6939">
              <w:rPr>
                <w:rFonts w:ascii="Calibri" w:eastAsia="Calibri" w:hAnsi="Calibri" w:cs="Calibri"/>
                <w:sz w:val="21"/>
                <w:szCs w:val="21"/>
              </w:rPr>
              <w:t>Vigencia:</w:t>
            </w:r>
            <w:r w:rsidR="0058211F" w:rsidRPr="00FF6939">
              <w:rPr>
                <w:rFonts w:ascii="Calibri" w:eastAsia="Calibri" w:hAnsi="Calibri" w:cs="Calibri"/>
                <w:sz w:val="21"/>
                <w:szCs w:val="21"/>
              </w:rPr>
              <w:t xml:space="preserve"> </w:t>
            </w:r>
          </w:p>
          <w:p w14:paraId="2E53DA8D" w14:textId="61F42B1D" w:rsidR="00820108" w:rsidRPr="00FF6939" w:rsidRDefault="00AB535E" w:rsidP="0058211F">
            <w:pPr>
              <w:jc w:val="both"/>
              <w:rPr>
                <w:rFonts w:ascii="Calibri" w:eastAsia="Calibri" w:hAnsi="Calibri" w:cs="Calibri"/>
                <w:sz w:val="21"/>
                <w:szCs w:val="21"/>
              </w:rPr>
            </w:pPr>
            <w:r w:rsidRPr="00FF6939">
              <w:rPr>
                <w:rFonts w:ascii="Calibri" w:eastAsia="Calibri" w:hAnsi="Calibri" w:cs="Calibri"/>
                <w:sz w:val="21"/>
                <w:szCs w:val="21"/>
              </w:rPr>
              <w:t>Desde</w:t>
            </w:r>
            <w:r w:rsidR="0058211F" w:rsidRPr="00FF6939">
              <w:rPr>
                <w:rFonts w:ascii="Calibri" w:eastAsia="Calibri" w:hAnsi="Calibri" w:cs="Calibri"/>
                <w:sz w:val="21"/>
                <w:szCs w:val="21"/>
              </w:rPr>
              <w:t xml:space="preserve"> </w:t>
            </w:r>
            <w:r w:rsidR="00820108" w:rsidRPr="00FF6939">
              <w:rPr>
                <w:rFonts w:ascii="Calibri" w:eastAsia="Calibri" w:hAnsi="Calibri" w:cs="Calibri"/>
                <w:sz w:val="21"/>
                <w:szCs w:val="21"/>
              </w:rPr>
              <w:t>el 10 de febrero</w:t>
            </w:r>
            <w:r w:rsidR="003C2D89" w:rsidRPr="00FF6939">
              <w:rPr>
                <w:rFonts w:ascii="Calibri" w:eastAsia="Calibri" w:hAnsi="Calibri" w:cs="Calibri"/>
                <w:sz w:val="21"/>
                <w:szCs w:val="21"/>
              </w:rPr>
              <w:t xml:space="preserve"> de 202</w:t>
            </w:r>
            <w:r w:rsidR="00485284" w:rsidRPr="00FF6939">
              <w:rPr>
                <w:rFonts w:ascii="Calibri" w:eastAsia="Calibri" w:hAnsi="Calibri" w:cs="Calibri"/>
                <w:sz w:val="21"/>
                <w:szCs w:val="21"/>
              </w:rPr>
              <w:t>5</w:t>
            </w:r>
            <w:r w:rsidRPr="00FF6939">
              <w:rPr>
                <w:rFonts w:ascii="Calibri" w:eastAsia="Calibri" w:hAnsi="Calibri" w:cs="Calibri"/>
                <w:sz w:val="21"/>
                <w:szCs w:val="21"/>
              </w:rPr>
              <w:t xml:space="preserve"> </w:t>
            </w:r>
          </w:p>
          <w:p w14:paraId="294AA15E" w14:textId="471FE9A9" w:rsidR="00AB535E" w:rsidRPr="00FF6939" w:rsidRDefault="00AB535E" w:rsidP="0058211F">
            <w:pPr>
              <w:jc w:val="both"/>
              <w:rPr>
                <w:rFonts w:ascii="Calibri" w:eastAsia="Calibri" w:hAnsi="Calibri" w:cs="Calibri"/>
                <w:sz w:val="21"/>
                <w:szCs w:val="21"/>
              </w:rPr>
            </w:pPr>
            <w:r w:rsidRPr="00FF6939">
              <w:rPr>
                <w:rFonts w:ascii="Calibri" w:eastAsia="Calibri" w:hAnsi="Calibri" w:cs="Calibri"/>
                <w:sz w:val="21"/>
                <w:szCs w:val="21"/>
              </w:rPr>
              <w:t>Hasta:</w:t>
            </w:r>
            <w:r w:rsidR="009D1E9A" w:rsidRPr="00FF6939">
              <w:rPr>
                <w:rFonts w:ascii="Calibri" w:eastAsia="Calibri" w:hAnsi="Calibri" w:cs="Calibri"/>
                <w:sz w:val="21"/>
                <w:szCs w:val="21"/>
              </w:rPr>
              <w:t xml:space="preserve"> </w:t>
            </w:r>
            <w:r w:rsidR="00820108" w:rsidRPr="00FF6939">
              <w:rPr>
                <w:rFonts w:ascii="Calibri" w:eastAsia="Calibri" w:hAnsi="Calibri" w:cs="Calibri"/>
                <w:sz w:val="21"/>
                <w:szCs w:val="21"/>
              </w:rPr>
              <w:t>5 de mayo</w:t>
            </w:r>
            <w:r w:rsidR="003C2D89" w:rsidRPr="00FF6939">
              <w:rPr>
                <w:rFonts w:ascii="Calibri" w:eastAsia="Calibri" w:hAnsi="Calibri" w:cs="Calibri"/>
                <w:sz w:val="21"/>
                <w:szCs w:val="21"/>
              </w:rPr>
              <w:t xml:space="preserve"> de 202</w:t>
            </w:r>
            <w:r w:rsidR="00485284" w:rsidRPr="00FF6939">
              <w:rPr>
                <w:rFonts w:ascii="Calibri" w:eastAsia="Calibri" w:hAnsi="Calibri" w:cs="Calibri"/>
                <w:sz w:val="21"/>
                <w:szCs w:val="21"/>
              </w:rPr>
              <w:t>6</w:t>
            </w:r>
          </w:p>
        </w:tc>
      </w:tr>
      <w:tr w:rsidR="00B45C2C" w:rsidRPr="00FF6939" w14:paraId="632E6FE9" w14:textId="77777777" w:rsidTr="00171754">
        <w:trPr>
          <w:trHeight w:val="5483"/>
          <w:jc w:val="center"/>
        </w:trPr>
        <w:tc>
          <w:tcPr>
            <w:tcW w:w="9776" w:type="dxa"/>
            <w:gridSpan w:val="12"/>
            <w:shd w:val="clear" w:color="auto" w:fill="FFFFFF" w:themeFill="background1"/>
            <w:vAlign w:val="center"/>
          </w:tcPr>
          <w:p w14:paraId="1219CF11" w14:textId="77777777" w:rsidR="008B291F" w:rsidRPr="00FF6939" w:rsidRDefault="0061435A" w:rsidP="0048603D">
            <w:pPr>
              <w:pStyle w:val="Prrafodelista"/>
              <w:numPr>
                <w:ilvl w:val="0"/>
                <w:numId w:val="21"/>
              </w:numPr>
              <w:ind w:hanging="11"/>
              <w:rPr>
                <w:rFonts w:cs="Calibri"/>
                <w:b/>
                <w:sz w:val="21"/>
                <w:szCs w:val="21"/>
              </w:rPr>
            </w:pPr>
            <w:r w:rsidRPr="00FF6939">
              <w:rPr>
                <w:rFonts w:cs="Calibri"/>
                <w:b/>
                <w:sz w:val="21"/>
                <w:szCs w:val="21"/>
              </w:rPr>
              <w:lastRenderedPageBreak/>
              <w:t xml:space="preserve">NOVEDADES </w:t>
            </w:r>
          </w:p>
          <w:tbl>
            <w:tblPr>
              <w:tblStyle w:val="Tablaconcuadrcula"/>
              <w:tblW w:w="9700" w:type="dxa"/>
              <w:tblLayout w:type="fixed"/>
              <w:tblLook w:val="04A0" w:firstRow="1" w:lastRow="0" w:firstColumn="1" w:lastColumn="0" w:noHBand="0" w:noVBand="1"/>
            </w:tblPr>
            <w:tblGrid>
              <w:gridCol w:w="396"/>
              <w:gridCol w:w="2581"/>
              <w:gridCol w:w="392"/>
              <w:gridCol w:w="567"/>
              <w:gridCol w:w="5764"/>
            </w:tblGrid>
            <w:tr w:rsidR="00B45C2C" w:rsidRPr="00FF6939" w14:paraId="44A86595" w14:textId="77777777" w:rsidTr="00127633">
              <w:tc>
                <w:tcPr>
                  <w:tcW w:w="396" w:type="dxa"/>
                  <w:shd w:val="clear" w:color="auto" w:fill="auto"/>
                </w:tcPr>
                <w:p w14:paraId="0329756E" w14:textId="77777777" w:rsidR="0061435A" w:rsidRPr="00FF6939" w:rsidRDefault="0061435A" w:rsidP="00931C9F">
                  <w:pPr>
                    <w:pStyle w:val="Prrafodelista"/>
                    <w:ind w:left="0"/>
                    <w:jc w:val="center"/>
                    <w:rPr>
                      <w:rFonts w:cs="Calibri"/>
                      <w:b/>
                      <w:sz w:val="21"/>
                      <w:szCs w:val="21"/>
                      <w:lang w:val="es-MX"/>
                    </w:rPr>
                  </w:pPr>
                </w:p>
              </w:tc>
              <w:tc>
                <w:tcPr>
                  <w:tcW w:w="2581" w:type="dxa"/>
                  <w:shd w:val="clear" w:color="auto" w:fill="auto"/>
                </w:tcPr>
                <w:p w14:paraId="688A9D8D" w14:textId="77777777" w:rsidR="0061435A" w:rsidRPr="00FF6939" w:rsidRDefault="0061435A" w:rsidP="00931C9F">
                  <w:pPr>
                    <w:pStyle w:val="Prrafodelista"/>
                    <w:ind w:left="0"/>
                    <w:jc w:val="center"/>
                    <w:rPr>
                      <w:rFonts w:cs="Calibri"/>
                      <w:b/>
                      <w:sz w:val="21"/>
                      <w:szCs w:val="21"/>
                      <w:lang w:val="es-MX"/>
                    </w:rPr>
                  </w:pPr>
                  <w:r w:rsidRPr="00FF6939">
                    <w:rPr>
                      <w:rFonts w:cs="Calibri"/>
                      <w:b/>
                      <w:sz w:val="21"/>
                      <w:szCs w:val="21"/>
                      <w:lang w:val="es-MX"/>
                    </w:rPr>
                    <w:t>TIPO DE NOVEDAD</w:t>
                  </w:r>
                </w:p>
              </w:tc>
              <w:tc>
                <w:tcPr>
                  <w:tcW w:w="392" w:type="dxa"/>
                  <w:shd w:val="clear" w:color="auto" w:fill="auto"/>
                </w:tcPr>
                <w:p w14:paraId="28CB2AF4" w14:textId="77777777" w:rsidR="0061435A" w:rsidRPr="00FF6939" w:rsidRDefault="0061435A" w:rsidP="00931C9F">
                  <w:pPr>
                    <w:pStyle w:val="Prrafodelista"/>
                    <w:ind w:left="0"/>
                    <w:jc w:val="center"/>
                    <w:rPr>
                      <w:rFonts w:cs="Calibri"/>
                      <w:b/>
                      <w:sz w:val="21"/>
                      <w:szCs w:val="21"/>
                      <w:lang w:val="es-MX"/>
                    </w:rPr>
                  </w:pPr>
                  <w:r w:rsidRPr="00FF6939">
                    <w:rPr>
                      <w:rFonts w:cs="Calibri"/>
                      <w:b/>
                      <w:sz w:val="21"/>
                      <w:szCs w:val="21"/>
                      <w:lang w:val="es-MX"/>
                    </w:rPr>
                    <w:t>SI</w:t>
                  </w:r>
                </w:p>
              </w:tc>
              <w:tc>
                <w:tcPr>
                  <w:tcW w:w="567" w:type="dxa"/>
                  <w:shd w:val="clear" w:color="auto" w:fill="auto"/>
                </w:tcPr>
                <w:p w14:paraId="153B9F5F" w14:textId="77777777" w:rsidR="0061435A" w:rsidRPr="00FF6939" w:rsidRDefault="0061435A" w:rsidP="00931C9F">
                  <w:pPr>
                    <w:pStyle w:val="Prrafodelista"/>
                    <w:ind w:left="0"/>
                    <w:jc w:val="center"/>
                    <w:rPr>
                      <w:rFonts w:cs="Calibri"/>
                      <w:b/>
                      <w:sz w:val="21"/>
                      <w:szCs w:val="21"/>
                      <w:lang w:val="es-MX"/>
                    </w:rPr>
                  </w:pPr>
                  <w:r w:rsidRPr="00FF6939">
                    <w:rPr>
                      <w:rFonts w:cs="Calibri"/>
                      <w:b/>
                      <w:sz w:val="21"/>
                      <w:szCs w:val="21"/>
                      <w:lang w:val="es-MX"/>
                    </w:rPr>
                    <w:t>NO</w:t>
                  </w:r>
                </w:p>
              </w:tc>
              <w:tc>
                <w:tcPr>
                  <w:tcW w:w="5764" w:type="dxa"/>
                  <w:shd w:val="clear" w:color="auto" w:fill="auto"/>
                </w:tcPr>
                <w:p w14:paraId="2B5DB2FD" w14:textId="77777777" w:rsidR="0061435A" w:rsidRPr="00FF6939" w:rsidRDefault="0061435A" w:rsidP="00931C9F">
                  <w:pPr>
                    <w:pStyle w:val="Prrafodelista"/>
                    <w:ind w:left="0"/>
                    <w:jc w:val="center"/>
                    <w:rPr>
                      <w:rFonts w:cs="Calibri"/>
                      <w:b/>
                      <w:sz w:val="21"/>
                      <w:szCs w:val="21"/>
                      <w:lang w:val="es-MX"/>
                    </w:rPr>
                  </w:pPr>
                  <w:r w:rsidRPr="00FF6939">
                    <w:rPr>
                      <w:rFonts w:cs="Calibri"/>
                      <w:b/>
                      <w:sz w:val="21"/>
                      <w:szCs w:val="21"/>
                      <w:lang w:val="es-MX"/>
                    </w:rPr>
                    <w:t>TRÁMITE DE LA NOVEDAD</w:t>
                  </w:r>
                </w:p>
              </w:tc>
            </w:tr>
            <w:tr w:rsidR="00B45C2C" w:rsidRPr="00FF6939" w14:paraId="565BEF29" w14:textId="77777777" w:rsidTr="00127633">
              <w:tc>
                <w:tcPr>
                  <w:tcW w:w="396" w:type="dxa"/>
                </w:tcPr>
                <w:p w14:paraId="0B4DDE86" w14:textId="77777777" w:rsidR="0061435A" w:rsidRPr="00FF6939" w:rsidRDefault="0061435A" w:rsidP="0061435A">
                  <w:pPr>
                    <w:jc w:val="both"/>
                    <w:rPr>
                      <w:rFonts w:ascii="Calibri" w:eastAsia="Calibri" w:hAnsi="Calibri" w:cs="Calibri"/>
                      <w:sz w:val="21"/>
                      <w:szCs w:val="21"/>
                    </w:rPr>
                  </w:pPr>
                  <w:r w:rsidRPr="00FF6939">
                    <w:rPr>
                      <w:rFonts w:ascii="Calibri" w:eastAsia="Calibri" w:hAnsi="Calibri" w:cs="Calibri"/>
                      <w:sz w:val="21"/>
                      <w:szCs w:val="21"/>
                    </w:rPr>
                    <w:t>1</w:t>
                  </w:r>
                </w:p>
              </w:tc>
              <w:tc>
                <w:tcPr>
                  <w:tcW w:w="2581" w:type="dxa"/>
                </w:tcPr>
                <w:p w14:paraId="455E628B" w14:textId="77777777" w:rsidR="0061435A" w:rsidRPr="00FF6939" w:rsidRDefault="00EE3CA2" w:rsidP="0061435A">
                  <w:pPr>
                    <w:jc w:val="both"/>
                    <w:rPr>
                      <w:rFonts w:ascii="Calibri" w:eastAsia="Calibri" w:hAnsi="Calibri" w:cs="Calibri"/>
                      <w:sz w:val="21"/>
                      <w:szCs w:val="21"/>
                    </w:rPr>
                  </w:pPr>
                  <w:r w:rsidRPr="00FF6939">
                    <w:rPr>
                      <w:rFonts w:ascii="Calibri" w:eastAsia="Calibri" w:hAnsi="Calibri" w:cs="Calibri"/>
                      <w:sz w:val="21"/>
                      <w:szCs w:val="21"/>
                    </w:rPr>
                    <w:t xml:space="preserve">Suspensión </w:t>
                  </w:r>
                </w:p>
              </w:tc>
              <w:tc>
                <w:tcPr>
                  <w:tcW w:w="392" w:type="dxa"/>
                </w:tcPr>
                <w:p w14:paraId="50F73A3F" w14:textId="77777777" w:rsidR="0061435A" w:rsidRPr="00FF6939" w:rsidRDefault="0061435A" w:rsidP="0061435A">
                  <w:pPr>
                    <w:jc w:val="both"/>
                    <w:rPr>
                      <w:rFonts w:ascii="Calibri" w:eastAsia="Calibri" w:hAnsi="Calibri" w:cs="Calibri"/>
                      <w:sz w:val="21"/>
                      <w:szCs w:val="21"/>
                    </w:rPr>
                  </w:pPr>
                </w:p>
              </w:tc>
              <w:tc>
                <w:tcPr>
                  <w:tcW w:w="567" w:type="dxa"/>
                </w:tcPr>
                <w:p w14:paraId="3782753A" w14:textId="33323C71" w:rsidR="0061435A" w:rsidRPr="00FF6939" w:rsidRDefault="00893E23" w:rsidP="0061435A">
                  <w:pPr>
                    <w:jc w:val="both"/>
                    <w:rPr>
                      <w:rFonts w:ascii="Calibri" w:eastAsia="Calibri" w:hAnsi="Calibri" w:cs="Calibri"/>
                      <w:sz w:val="21"/>
                      <w:szCs w:val="21"/>
                    </w:rPr>
                  </w:pPr>
                  <w:r w:rsidRPr="00FF6939">
                    <w:rPr>
                      <w:rFonts w:ascii="Calibri" w:eastAsia="Calibri" w:hAnsi="Calibri" w:cs="Calibri"/>
                      <w:sz w:val="21"/>
                      <w:szCs w:val="21"/>
                    </w:rPr>
                    <w:t>X</w:t>
                  </w:r>
                </w:p>
              </w:tc>
              <w:tc>
                <w:tcPr>
                  <w:tcW w:w="5764" w:type="dxa"/>
                </w:tcPr>
                <w:p w14:paraId="22D812F4" w14:textId="77777777" w:rsidR="0061435A" w:rsidRPr="00FF6939" w:rsidRDefault="0061435A" w:rsidP="0061435A">
                  <w:pPr>
                    <w:jc w:val="both"/>
                    <w:rPr>
                      <w:rFonts w:ascii="Calibri" w:eastAsia="Calibri" w:hAnsi="Calibri" w:cs="Calibri"/>
                      <w:sz w:val="21"/>
                      <w:szCs w:val="21"/>
                    </w:rPr>
                  </w:pPr>
                </w:p>
              </w:tc>
            </w:tr>
            <w:tr w:rsidR="00B45C2C" w:rsidRPr="00FF6939" w14:paraId="36978D4B" w14:textId="77777777" w:rsidTr="00127633">
              <w:tc>
                <w:tcPr>
                  <w:tcW w:w="396" w:type="dxa"/>
                </w:tcPr>
                <w:p w14:paraId="1FF2CD8A" w14:textId="77777777" w:rsidR="0061435A" w:rsidRPr="00FF6939" w:rsidRDefault="0061435A" w:rsidP="0061435A">
                  <w:pPr>
                    <w:jc w:val="both"/>
                    <w:rPr>
                      <w:rFonts w:ascii="Calibri" w:eastAsia="Calibri" w:hAnsi="Calibri" w:cs="Calibri"/>
                      <w:sz w:val="21"/>
                      <w:szCs w:val="21"/>
                    </w:rPr>
                  </w:pPr>
                  <w:r w:rsidRPr="00FF6939">
                    <w:rPr>
                      <w:rFonts w:ascii="Calibri" w:eastAsia="Calibri" w:hAnsi="Calibri" w:cs="Calibri"/>
                      <w:sz w:val="21"/>
                      <w:szCs w:val="21"/>
                    </w:rPr>
                    <w:t>2</w:t>
                  </w:r>
                </w:p>
              </w:tc>
              <w:tc>
                <w:tcPr>
                  <w:tcW w:w="2581" w:type="dxa"/>
                </w:tcPr>
                <w:p w14:paraId="40C3F236" w14:textId="77777777" w:rsidR="0061435A" w:rsidRPr="00FF6939" w:rsidRDefault="00EE3CA2" w:rsidP="0061435A">
                  <w:pPr>
                    <w:jc w:val="both"/>
                    <w:rPr>
                      <w:rFonts w:ascii="Calibri" w:eastAsia="Calibri" w:hAnsi="Calibri" w:cs="Calibri"/>
                      <w:sz w:val="21"/>
                      <w:szCs w:val="21"/>
                    </w:rPr>
                  </w:pPr>
                  <w:r w:rsidRPr="00FF6939">
                    <w:rPr>
                      <w:rFonts w:ascii="Calibri" w:eastAsia="Calibri" w:hAnsi="Calibri" w:cs="Calibri"/>
                      <w:sz w:val="21"/>
                      <w:szCs w:val="21"/>
                    </w:rPr>
                    <w:t xml:space="preserve">Modificación </w:t>
                  </w:r>
                </w:p>
              </w:tc>
              <w:tc>
                <w:tcPr>
                  <w:tcW w:w="392" w:type="dxa"/>
                </w:tcPr>
                <w:p w14:paraId="382FDB9B" w14:textId="31B225C9" w:rsidR="0061435A" w:rsidRPr="00FF6939" w:rsidRDefault="0061435A" w:rsidP="0061435A">
                  <w:pPr>
                    <w:jc w:val="both"/>
                    <w:rPr>
                      <w:rFonts w:ascii="Calibri" w:eastAsia="Calibri" w:hAnsi="Calibri" w:cs="Calibri"/>
                      <w:sz w:val="21"/>
                      <w:szCs w:val="21"/>
                    </w:rPr>
                  </w:pPr>
                </w:p>
              </w:tc>
              <w:tc>
                <w:tcPr>
                  <w:tcW w:w="567" w:type="dxa"/>
                </w:tcPr>
                <w:p w14:paraId="1F08A8EB" w14:textId="46199FDA" w:rsidR="0061435A" w:rsidRPr="00FF6939" w:rsidRDefault="00893E23" w:rsidP="0061435A">
                  <w:pPr>
                    <w:jc w:val="both"/>
                    <w:rPr>
                      <w:rFonts w:ascii="Calibri" w:eastAsia="Calibri" w:hAnsi="Calibri" w:cs="Calibri"/>
                      <w:sz w:val="21"/>
                      <w:szCs w:val="21"/>
                    </w:rPr>
                  </w:pPr>
                  <w:r w:rsidRPr="00FF6939">
                    <w:rPr>
                      <w:rFonts w:ascii="Calibri" w:eastAsia="Calibri" w:hAnsi="Calibri" w:cs="Calibri"/>
                      <w:sz w:val="21"/>
                      <w:szCs w:val="21"/>
                    </w:rPr>
                    <w:t>X</w:t>
                  </w:r>
                </w:p>
              </w:tc>
              <w:tc>
                <w:tcPr>
                  <w:tcW w:w="5764" w:type="dxa"/>
                </w:tcPr>
                <w:p w14:paraId="2A451085" w14:textId="1A6069A3" w:rsidR="0061435A" w:rsidRPr="00FF6939" w:rsidRDefault="0061435A" w:rsidP="0061435A">
                  <w:pPr>
                    <w:jc w:val="both"/>
                    <w:rPr>
                      <w:rFonts w:ascii="Calibri" w:eastAsia="Calibri" w:hAnsi="Calibri" w:cs="Calibri"/>
                      <w:sz w:val="21"/>
                      <w:szCs w:val="21"/>
                    </w:rPr>
                  </w:pPr>
                </w:p>
              </w:tc>
            </w:tr>
            <w:tr w:rsidR="00B45C2C" w:rsidRPr="00FF6939" w14:paraId="508EF7A5" w14:textId="77777777" w:rsidTr="00127633">
              <w:tc>
                <w:tcPr>
                  <w:tcW w:w="396" w:type="dxa"/>
                </w:tcPr>
                <w:p w14:paraId="6F143AF4" w14:textId="77777777" w:rsidR="0061435A" w:rsidRPr="00FF6939" w:rsidRDefault="0061435A" w:rsidP="0061435A">
                  <w:pPr>
                    <w:jc w:val="both"/>
                    <w:rPr>
                      <w:rFonts w:ascii="Calibri" w:eastAsia="Calibri" w:hAnsi="Calibri" w:cs="Calibri"/>
                      <w:sz w:val="21"/>
                      <w:szCs w:val="21"/>
                    </w:rPr>
                  </w:pPr>
                  <w:r w:rsidRPr="00FF6939">
                    <w:rPr>
                      <w:rFonts w:ascii="Calibri" w:eastAsia="Calibri" w:hAnsi="Calibri" w:cs="Calibri"/>
                      <w:sz w:val="21"/>
                      <w:szCs w:val="21"/>
                    </w:rPr>
                    <w:t>3</w:t>
                  </w:r>
                </w:p>
              </w:tc>
              <w:tc>
                <w:tcPr>
                  <w:tcW w:w="2581" w:type="dxa"/>
                </w:tcPr>
                <w:p w14:paraId="76269222" w14:textId="77777777" w:rsidR="0061435A" w:rsidRPr="00FF6939" w:rsidRDefault="00EE3CA2" w:rsidP="0061435A">
                  <w:pPr>
                    <w:jc w:val="both"/>
                    <w:rPr>
                      <w:rFonts w:ascii="Calibri" w:eastAsia="Calibri" w:hAnsi="Calibri" w:cs="Calibri"/>
                      <w:sz w:val="21"/>
                      <w:szCs w:val="21"/>
                    </w:rPr>
                  </w:pPr>
                  <w:r w:rsidRPr="00FF6939">
                    <w:rPr>
                      <w:rFonts w:ascii="Calibri" w:eastAsia="Calibri" w:hAnsi="Calibri" w:cs="Calibri"/>
                      <w:sz w:val="21"/>
                      <w:szCs w:val="21"/>
                    </w:rPr>
                    <w:t xml:space="preserve">Adición </w:t>
                  </w:r>
                </w:p>
              </w:tc>
              <w:tc>
                <w:tcPr>
                  <w:tcW w:w="392" w:type="dxa"/>
                </w:tcPr>
                <w:p w14:paraId="40C106FB" w14:textId="77777777" w:rsidR="0061435A" w:rsidRPr="00FF6939" w:rsidRDefault="0061435A" w:rsidP="0061435A">
                  <w:pPr>
                    <w:jc w:val="both"/>
                    <w:rPr>
                      <w:rFonts w:ascii="Calibri" w:eastAsia="Calibri" w:hAnsi="Calibri" w:cs="Calibri"/>
                      <w:sz w:val="21"/>
                      <w:szCs w:val="21"/>
                    </w:rPr>
                  </w:pPr>
                </w:p>
              </w:tc>
              <w:tc>
                <w:tcPr>
                  <w:tcW w:w="567" w:type="dxa"/>
                </w:tcPr>
                <w:p w14:paraId="4835A2ED" w14:textId="510D1BFE" w:rsidR="0061435A" w:rsidRPr="00FF6939" w:rsidRDefault="00893E23" w:rsidP="0061435A">
                  <w:pPr>
                    <w:jc w:val="both"/>
                    <w:rPr>
                      <w:rFonts w:ascii="Calibri" w:eastAsia="Calibri" w:hAnsi="Calibri" w:cs="Calibri"/>
                      <w:sz w:val="21"/>
                      <w:szCs w:val="21"/>
                    </w:rPr>
                  </w:pPr>
                  <w:r w:rsidRPr="00FF6939">
                    <w:rPr>
                      <w:rFonts w:ascii="Calibri" w:eastAsia="Calibri" w:hAnsi="Calibri" w:cs="Calibri"/>
                      <w:sz w:val="21"/>
                      <w:szCs w:val="21"/>
                    </w:rPr>
                    <w:t>X</w:t>
                  </w:r>
                </w:p>
              </w:tc>
              <w:tc>
                <w:tcPr>
                  <w:tcW w:w="5764" w:type="dxa"/>
                </w:tcPr>
                <w:p w14:paraId="4CB82C79" w14:textId="77777777" w:rsidR="0061435A" w:rsidRPr="00FF6939" w:rsidRDefault="0061435A" w:rsidP="0032698B">
                  <w:pPr>
                    <w:jc w:val="both"/>
                    <w:rPr>
                      <w:rFonts w:ascii="Calibri" w:eastAsia="Calibri" w:hAnsi="Calibri" w:cs="Calibri"/>
                      <w:sz w:val="21"/>
                      <w:szCs w:val="21"/>
                    </w:rPr>
                  </w:pPr>
                </w:p>
              </w:tc>
            </w:tr>
            <w:tr w:rsidR="00B45C2C" w:rsidRPr="00FF6939" w14:paraId="09F17ADD" w14:textId="77777777" w:rsidTr="00127633">
              <w:tc>
                <w:tcPr>
                  <w:tcW w:w="396" w:type="dxa"/>
                </w:tcPr>
                <w:p w14:paraId="17BF5F0B" w14:textId="77777777" w:rsidR="0061435A" w:rsidRPr="00FF6939" w:rsidRDefault="0061435A" w:rsidP="0061435A">
                  <w:pPr>
                    <w:jc w:val="both"/>
                    <w:rPr>
                      <w:rFonts w:ascii="Calibri" w:eastAsia="Calibri" w:hAnsi="Calibri" w:cs="Calibri"/>
                      <w:sz w:val="21"/>
                      <w:szCs w:val="21"/>
                    </w:rPr>
                  </w:pPr>
                  <w:r w:rsidRPr="00FF6939">
                    <w:rPr>
                      <w:rFonts w:ascii="Calibri" w:eastAsia="Calibri" w:hAnsi="Calibri" w:cs="Calibri"/>
                      <w:sz w:val="21"/>
                      <w:szCs w:val="21"/>
                    </w:rPr>
                    <w:t>4</w:t>
                  </w:r>
                </w:p>
              </w:tc>
              <w:tc>
                <w:tcPr>
                  <w:tcW w:w="2581" w:type="dxa"/>
                </w:tcPr>
                <w:p w14:paraId="23ADE444" w14:textId="77777777" w:rsidR="0061435A" w:rsidRPr="00FF6939" w:rsidRDefault="00EE3CA2" w:rsidP="0061435A">
                  <w:pPr>
                    <w:jc w:val="both"/>
                    <w:rPr>
                      <w:rFonts w:ascii="Calibri" w:eastAsia="Calibri" w:hAnsi="Calibri" w:cs="Calibri"/>
                      <w:sz w:val="21"/>
                      <w:szCs w:val="21"/>
                    </w:rPr>
                  </w:pPr>
                  <w:r w:rsidRPr="00FF6939">
                    <w:rPr>
                      <w:rFonts w:ascii="Calibri" w:eastAsia="Calibri" w:hAnsi="Calibri" w:cs="Calibri"/>
                      <w:sz w:val="21"/>
                      <w:szCs w:val="21"/>
                    </w:rPr>
                    <w:t xml:space="preserve">Prórroga </w:t>
                  </w:r>
                </w:p>
              </w:tc>
              <w:tc>
                <w:tcPr>
                  <w:tcW w:w="392" w:type="dxa"/>
                </w:tcPr>
                <w:p w14:paraId="611AD22D" w14:textId="77777777" w:rsidR="0061435A" w:rsidRPr="00FF6939" w:rsidRDefault="0061435A" w:rsidP="0061435A">
                  <w:pPr>
                    <w:jc w:val="both"/>
                    <w:rPr>
                      <w:rFonts w:ascii="Calibri" w:eastAsia="Calibri" w:hAnsi="Calibri" w:cs="Calibri"/>
                      <w:sz w:val="21"/>
                      <w:szCs w:val="21"/>
                    </w:rPr>
                  </w:pPr>
                </w:p>
              </w:tc>
              <w:tc>
                <w:tcPr>
                  <w:tcW w:w="567" w:type="dxa"/>
                </w:tcPr>
                <w:p w14:paraId="5CFE0181" w14:textId="1725D95E" w:rsidR="0061435A" w:rsidRPr="00FF6939" w:rsidRDefault="00893E23" w:rsidP="0061435A">
                  <w:pPr>
                    <w:jc w:val="both"/>
                    <w:rPr>
                      <w:rFonts w:ascii="Calibri" w:eastAsia="Calibri" w:hAnsi="Calibri" w:cs="Calibri"/>
                      <w:sz w:val="21"/>
                      <w:szCs w:val="21"/>
                    </w:rPr>
                  </w:pPr>
                  <w:r w:rsidRPr="00FF6939">
                    <w:rPr>
                      <w:rFonts w:ascii="Calibri" w:eastAsia="Calibri" w:hAnsi="Calibri" w:cs="Calibri"/>
                      <w:sz w:val="21"/>
                      <w:szCs w:val="21"/>
                    </w:rPr>
                    <w:t>X</w:t>
                  </w:r>
                </w:p>
              </w:tc>
              <w:tc>
                <w:tcPr>
                  <w:tcW w:w="5764" w:type="dxa"/>
                </w:tcPr>
                <w:p w14:paraId="178CA70E" w14:textId="77777777" w:rsidR="0061435A" w:rsidRPr="00FF6939" w:rsidRDefault="0061435A" w:rsidP="0032698B">
                  <w:pPr>
                    <w:jc w:val="both"/>
                    <w:rPr>
                      <w:rFonts w:ascii="Calibri" w:eastAsia="Calibri" w:hAnsi="Calibri" w:cs="Calibri"/>
                      <w:sz w:val="21"/>
                      <w:szCs w:val="21"/>
                    </w:rPr>
                  </w:pPr>
                </w:p>
              </w:tc>
            </w:tr>
            <w:tr w:rsidR="00B45C2C" w:rsidRPr="00FF6939" w14:paraId="5AEDBC1A" w14:textId="77777777" w:rsidTr="00127633">
              <w:tc>
                <w:tcPr>
                  <w:tcW w:w="396" w:type="dxa"/>
                </w:tcPr>
                <w:p w14:paraId="10031B4C" w14:textId="77777777" w:rsidR="0061435A" w:rsidRPr="00FF6939" w:rsidRDefault="0061435A" w:rsidP="0061435A">
                  <w:pPr>
                    <w:jc w:val="both"/>
                    <w:rPr>
                      <w:rFonts w:ascii="Calibri" w:eastAsia="Calibri" w:hAnsi="Calibri" w:cs="Calibri"/>
                      <w:sz w:val="21"/>
                      <w:szCs w:val="21"/>
                    </w:rPr>
                  </w:pPr>
                  <w:r w:rsidRPr="00FF6939">
                    <w:rPr>
                      <w:rFonts w:ascii="Calibri" w:eastAsia="Calibri" w:hAnsi="Calibri" w:cs="Calibri"/>
                      <w:sz w:val="21"/>
                      <w:szCs w:val="21"/>
                    </w:rPr>
                    <w:t>5</w:t>
                  </w:r>
                </w:p>
              </w:tc>
              <w:tc>
                <w:tcPr>
                  <w:tcW w:w="2581" w:type="dxa"/>
                </w:tcPr>
                <w:p w14:paraId="623AF020" w14:textId="77777777" w:rsidR="0061435A" w:rsidRPr="00FF6939" w:rsidRDefault="00EE3CA2" w:rsidP="0061435A">
                  <w:pPr>
                    <w:jc w:val="both"/>
                    <w:rPr>
                      <w:rFonts w:ascii="Calibri" w:eastAsia="Calibri" w:hAnsi="Calibri" w:cs="Calibri"/>
                      <w:sz w:val="21"/>
                      <w:szCs w:val="21"/>
                    </w:rPr>
                  </w:pPr>
                  <w:r w:rsidRPr="00FF6939">
                    <w:rPr>
                      <w:rFonts w:ascii="Calibri" w:eastAsia="Calibri" w:hAnsi="Calibri" w:cs="Calibri"/>
                      <w:sz w:val="21"/>
                      <w:szCs w:val="21"/>
                    </w:rPr>
                    <w:t xml:space="preserve">Cesión </w:t>
                  </w:r>
                </w:p>
              </w:tc>
              <w:tc>
                <w:tcPr>
                  <w:tcW w:w="392" w:type="dxa"/>
                </w:tcPr>
                <w:p w14:paraId="0A1ADA57" w14:textId="77777777" w:rsidR="0061435A" w:rsidRPr="00FF6939" w:rsidRDefault="0061435A" w:rsidP="0061435A">
                  <w:pPr>
                    <w:jc w:val="both"/>
                    <w:rPr>
                      <w:rFonts w:ascii="Calibri" w:eastAsia="Calibri" w:hAnsi="Calibri" w:cs="Calibri"/>
                      <w:sz w:val="21"/>
                      <w:szCs w:val="21"/>
                    </w:rPr>
                  </w:pPr>
                </w:p>
              </w:tc>
              <w:tc>
                <w:tcPr>
                  <w:tcW w:w="567" w:type="dxa"/>
                </w:tcPr>
                <w:p w14:paraId="4336DF7F" w14:textId="11CE34F0" w:rsidR="0061435A" w:rsidRPr="00FF6939" w:rsidRDefault="00893E23" w:rsidP="0061435A">
                  <w:pPr>
                    <w:jc w:val="both"/>
                    <w:rPr>
                      <w:rFonts w:ascii="Calibri" w:eastAsia="Calibri" w:hAnsi="Calibri" w:cs="Calibri"/>
                      <w:sz w:val="21"/>
                      <w:szCs w:val="21"/>
                    </w:rPr>
                  </w:pPr>
                  <w:r w:rsidRPr="00FF6939">
                    <w:rPr>
                      <w:rFonts w:ascii="Calibri" w:eastAsia="Calibri" w:hAnsi="Calibri" w:cs="Calibri"/>
                      <w:sz w:val="21"/>
                      <w:szCs w:val="21"/>
                    </w:rPr>
                    <w:t>X</w:t>
                  </w:r>
                </w:p>
              </w:tc>
              <w:tc>
                <w:tcPr>
                  <w:tcW w:w="5764" w:type="dxa"/>
                </w:tcPr>
                <w:p w14:paraId="2B28E534" w14:textId="77777777" w:rsidR="0061435A" w:rsidRPr="00FF6939" w:rsidRDefault="0061435A" w:rsidP="0061435A">
                  <w:pPr>
                    <w:jc w:val="both"/>
                    <w:rPr>
                      <w:rFonts w:ascii="Calibri" w:eastAsia="Calibri" w:hAnsi="Calibri" w:cs="Calibri"/>
                      <w:sz w:val="21"/>
                      <w:szCs w:val="21"/>
                    </w:rPr>
                  </w:pPr>
                </w:p>
              </w:tc>
            </w:tr>
            <w:tr w:rsidR="00B45C2C" w:rsidRPr="00FF6939" w14:paraId="6E7532A0" w14:textId="77777777" w:rsidTr="00127633">
              <w:tc>
                <w:tcPr>
                  <w:tcW w:w="396" w:type="dxa"/>
                </w:tcPr>
                <w:p w14:paraId="6D5624D5" w14:textId="77777777" w:rsidR="0061435A" w:rsidRPr="00FF6939" w:rsidRDefault="0061435A" w:rsidP="0061435A">
                  <w:pPr>
                    <w:jc w:val="both"/>
                    <w:rPr>
                      <w:rFonts w:ascii="Calibri" w:eastAsia="Calibri" w:hAnsi="Calibri" w:cs="Calibri"/>
                      <w:sz w:val="21"/>
                      <w:szCs w:val="21"/>
                    </w:rPr>
                  </w:pPr>
                  <w:r w:rsidRPr="00FF6939">
                    <w:rPr>
                      <w:rFonts w:ascii="Calibri" w:eastAsia="Calibri" w:hAnsi="Calibri" w:cs="Calibri"/>
                      <w:sz w:val="21"/>
                      <w:szCs w:val="21"/>
                    </w:rPr>
                    <w:t>6</w:t>
                  </w:r>
                </w:p>
              </w:tc>
              <w:tc>
                <w:tcPr>
                  <w:tcW w:w="2581" w:type="dxa"/>
                </w:tcPr>
                <w:p w14:paraId="1CCFF518" w14:textId="15B2D2A2" w:rsidR="0061435A" w:rsidRPr="00FF6939" w:rsidRDefault="00AE6A60" w:rsidP="0061435A">
                  <w:pPr>
                    <w:jc w:val="both"/>
                    <w:rPr>
                      <w:rFonts w:ascii="Calibri" w:eastAsia="Calibri" w:hAnsi="Calibri" w:cs="Calibri"/>
                      <w:sz w:val="21"/>
                      <w:szCs w:val="21"/>
                    </w:rPr>
                  </w:pPr>
                  <w:r w:rsidRPr="00FF6939">
                    <w:rPr>
                      <w:rFonts w:ascii="Calibri" w:eastAsia="Calibri" w:hAnsi="Calibri" w:cs="Calibri"/>
                      <w:sz w:val="21"/>
                      <w:szCs w:val="21"/>
                    </w:rPr>
                    <w:t>Terminación anticipada</w:t>
                  </w:r>
                </w:p>
              </w:tc>
              <w:tc>
                <w:tcPr>
                  <w:tcW w:w="392" w:type="dxa"/>
                </w:tcPr>
                <w:p w14:paraId="70FA5AFB" w14:textId="77777777" w:rsidR="0061435A" w:rsidRPr="00FF6939" w:rsidRDefault="0061435A" w:rsidP="0061435A">
                  <w:pPr>
                    <w:jc w:val="both"/>
                    <w:rPr>
                      <w:rFonts w:ascii="Calibri" w:eastAsia="Calibri" w:hAnsi="Calibri" w:cs="Calibri"/>
                      <w:sz w:val="21"/>
                      <w:szCs w:val="21"/>
                    </w:rPr>
                  </w:pPr>
                </w:p>
              </w:tc>
              <w:tc>
                <w:tcPr>
                  <w:tcW w:w="567" w:type="dxa"/>
                </w:tcPr>
                <w:p w14:paraId="4F81310A" w14:textId="5E9E8B68" w:rsidR="0061435A" w:rsidRPr="00FF6939" w:rsidRDefault="00893E23" w:rsidP="0061435A">
                  <w:pPr>
                    <w:jc w:val="both"/>
                    <w:rPr>
                      <w:rFonts w:ascii="Calibri" w:eastAsia="Calibri" w:hAnsi="Calibri" w:cs="Calibri"/>
                      <w:sz w:val="21"/>
                      <w:szCs w:val="21"/>
                    </w:rPr>
                  </w:pPr>
                  <w:r w:rsidRPr="00FF6939">
                    <w:rPr>
                      <w:rFonts w:ascii="Calibri" w:eastAsia="Calibri" w:hAnsi="Calibri" w:cs="Calibri"/>
                      <w:sz w:val="21"/>
                      <w:szCs w:val="21"/>
                    </w:rPr>
                    <w:t>X</w:t>
                  </w:r>
                </w:p>
              </w:tc>
              <w:tc>
                <w:tcPr>
                  <w:tcW w:w="5764" w:type="dxa"/>
                </w:tcPr>
                <w:p w14:paraId="2A432F2A" w14:textId="77777777" w:rsidR="0061435A" w:rsidRPr="00FF6939" w:rsidRDefault="0061435A" w:rsidP="0061435A">
                  <w:pPr>
                    <w:jc w:val="both"/>
                    <w:rPr>
                      <w:rFonts w:ascii="Calibri" w:eastAsia="Calibri" w:hAnsi="Calibri" w:cs="Calibri"/>
                      <w:sz w:val="21"/>
                      <w:szCs w:val="21"/>
                    </w:rPr>
                  </w:pPr>
                </w:p>
              </w:tc>
            </w:tr>
          </w:tbl>
          <w:p w14:paraId="21241232" w14:textId="77777777" w:rsidR="0061435A" w:rsidRPr="00FF6939" w:rsidRDefault="0061435A" w:rsidP="0061435A">
            <w:pPr>
              <w:ind w:left="-142"/>
              <w:contextualSpacing/>
              <w:jc w:val="both"/>
              <w:rPr>
                <w:rFonts w:ascii="Calibri" w:hAnsi="Calibri" w:cs="Calibri"/>
                <w:b/>
                <w:sz w:val="21"/>
                <w:szCs w:val="21"/>
              </w:rPr>
            </w:pPr>
          </w:p>
          <w:tbl>
            <w:tblPr>
              <w:tblStyle w:val="Tablaconcuadrcula"/>
              <w:tblW w:w="9701" w:type="dxa"/>
              <w:tblLayout w:type="fixed"/>
              <w:tblLook w:val="04A0" w:firstRow="1" w:lastRow="0" w:firstColumn="1" w:lastColumn="0" w:noHBand="0" w:noVBand="1"/>
            </w:tblPr>
            <w:tblGrid>
              <w:gridCol w:w="3606"/>
              <w:gridCol w:w="1701"/>
              <w:gridCol w:w="850"/>
              <w:gridCol w:w="3544"/>
            </w:tblGrid>
            <w:tr w:rsidR="00B45C2C" w:rsidRPr="00FF6939" w14:paraId="0D347C2F" w14:textId="77777777" w:rsidTr="004033AA">
              <w:trPr>
                <w:trHeight w:val="424"/>
              </w:trPr>
              <w:tc>
                <w:tcPr>
                  <w:tcW w:w="9701" w:type="dxa"/>
                  <w:gridSpan w:val="4"/>
                </w:tcPr>
                <w:p w14:paraId="69A22A0F" w14:textId="56B17A60" w:rsidR="00AB535E" w:rsidRPr="00FF6939" w:rsidRDefault="00EE3CA2" w:rsidP="00DD68C3">
                  <w:pPr>
                    <w:rPr>
                      <w:rFonts w:ascii="Calibri" w:eastAsia="Calibri" w:hAnsi="Calibri" w:cs="Calibri"/>
                      <w:sz w:val="21"/>
                      <w:szCs w:val="21"/>
                    </w:rPr>
                  </w:pPr>
                  <w:r w:rsidRPr="00FF6939">
                    <w:rPr>
                      <w:rFonts w:ascii="Calibri" w:eastAsia="Calibri" w:hAnsi="Calibri" w:cs="Calibri"/>
                      <w:b/>
                      <w:sz w:val="21"/>
                      <w:szCs w:val="21"/>
                    </w:rPr>
                    <w:t>Justificación de la novedad:</w:t>
                  </w:r>
                  <w:r w:rsidR="00DD68C3" w:rsidRPr="00FF6939">
                    <w:rPr>
                      <w:rFonts w:ascii="Calibri" w:eastAsia="Calibri" w:hAnsi="Calibri" w:cs="Calibri"/>
                      <w:b/>
                      <w:sz w:val="21"/>
                      <w:szCs w:val="21"/>
                    </w:rPr>
                    <w:t xml:space="preserve"> </w:t>
                  </w:r>
                  <w:r w:rsidR="002F2414" w:rsidRPr="00FF6939">
                    <w:rPr>
                      <w:rFonts w:ascii="Calibri" w:eastAsia="Calibri" w:hAnsi="Calibri" w:cs="Calibri"/>
                      <w:sz w:val="21"/>
                      <w:szCs w:val="21"/>
                    </w:rPr>
                    <w:t>A la fecha no aplica</w:t>
                  </w:r>
                </w:p>
              </w:tc>
            </w:tr>
            <w:tr w:rsidR="00B45C2C" w:rsidRPr="00FF6939" w14:paraId="6306AF49" w14:textId="77777777" w:rsidTr="00DD68C3">
              <w:trPr>
                <w:trHeight w:val="459"/>
              </w:trPr>
              <w:tc>
                <w:tcPr>
                  <w:tcW w:w="3606" w:type="dxa"/>
                  <w:vMerge w:val="restart"/>
                </w:tcPr>
                <w:p w14:paraId="318CDEC8" w14:textId="77777777" w:rsidR="0061435A" w:rsidRPr="00FF6939" w:rsidRDefault="0061435A" w:rsidP="0061435A">
                  <w:pPr>
                    <w:jc w:val="both"/>
                    <w:rPr>
                      <w:rFonts w:ascii="Calibri" w:eastAsia="Calibri" w:hAnsi="Calibri" w:cs="Calibri"/>
                      <w:b/>
                      <w:sz w:val="21"/>
                      <w:szCs w:val="21"/>
                    </w:rPr>
                  </w:pPr>
                  <w:r w:rsidRPr="00FF6939">
                    <w:rPr>
                      <w:rFonts w:ascii="Calibri" w:eastAsia="Calibri" w:hAnsi="Calibri" w:cs="Calibri"/>
                      <w:b/>
                      <w:sz w:val="21"/>
                      <w:szCs w:val="21"/>
                    </w:rPr>
                    <w:t>Novedad informada a la aseguradora</w:t>
                  </w:r>
                </w:p>
                <w:p w14:paraId="044B71FB" w14:textId="77777777" w:rsidR="0061435A" w:rsidRPr="00FF6939" w:rsidRDefault="0061435A" w:rsidP="0061435A">
                  <w:pPr>
                    <w:jc w:val="both"/>
                    <w:rPr>
                      <w:rFonts w:ascii="Calibri" w:eastAsia="Calibri" w:hAnsi="Calibri" w:cs="Calibri"/>
                      <w:sz w:val="21"/>
                      <w:szCs w:val="21"/>
                    </w:rPr>
                  </w:pPr>
                </w:p>
                <w:p w14:paraId="5D605D0F" w14:textId="77777777" w:rsidR="0061435A" w:rsidRPr="00FF6939" w:rsidRDefault="0061435A" w:rsidP="0061435A">
                  <w:pPr>
                    <w:jc w:val="both"/>
                    <w:rPr>
                      <w:rFonts w:ascii="Calibri" w:eastAsia="Calibri" w:hAnsi="Calibri" w:cs="Calibri"/>
                      <w:sz w:val="21"/>
                      <w:szCs w:val="21"/>
                    </w:rPr>
                  </w:pPr>
                </w:p>
                <w:p w14:paraId="54DEEF1A" w14:textId="77777777" w:rsidR="0061435A" w:rsidRPr="00FF6939" w:rsidRDefault="0061435A" w:rsidP="0061435A">
                  <w:pPr>
                    <w:jc w:val="both"/>
                    <w:rPr>
                      <w:rFonts w:ascii="Calibri" w:hAnsi="Calibri" w:cs="Calibri"/>
                      <w:sz w:val="21"/>
                      <w:szCs w:val="21"/>
                      <w:lang w:val="es-MX"/>
                    </w:rPr>
                  </w:pPr>
                </w:p>
              </w:tc>
              <w:tc>
                <w:tcPr>
                  <w:tcW w:w="1701" w:type="dxa"/>
                  <w:tcBorders>
                    <w:bottom w:val="single" w:sz="4" w:space="0" w:color="auto"/>
                  </w:tcBorders>
                </w:tcPr>
                <w:p w14:paraId="07878C72" w14:textId="77777777" w:rsidR="0061435A" w:rsidRPr="00FF6939" w:rsidRDefault="0061435A" w:rsidP="002F2414">
                  <w:pPr>
                    <w:pStyle w:val="Prrafodelista"/>
                    <w:ind w:left="0"/>
                    <w:jc w:val="center"/>
                    <w:rPr>
                      <w:rFonts w:cs="Calibri"/>
                      <w:b/>
                      <w:sz w:val="21"/>
                      <w:szCs w:val="21"/>
                      <w:lang w:val="es-MX"/>
                    </w:rPr>
                  </w:pPr>
                  <w:r w:rsidRPr="00FF6939">
                    <w:rPr>
                      <w:rFonts w:cs="Calibri"/>
                      <w:b/>
                      <w:sz w:val="21"/>
                      <w:szCs w:val="21"/>
                      <w:lang w:val="es-MX"/>
                    </w:rPr>
                    <w:t>S</w:t>
                  </w:r>
                  <w:r w:rsidR="00EE3CA2" w:rsidRPr="00FF6939">
                    <w:rPr>
                      <w:rFonts w:cs="Calibri"/>
                      <w:b/>
                      <w:sz w:val="21"/>
                      <w:szCs w:val="21"/>
                      <w:lang w:val="es-MX"/>
                    </w:rPr>
                    <w:t>I</w:t>
                  </w:r>
                  <w:r w:rsidR="00793F79" w:rsidRPr="00FF6939">
                    <w:rPr>
                      <w:rFonts w:cs="Calibri"/>
                      <w:b/>
                      <w:sz w:val="21"/>
                      <w:szCs w:val="21"/>
                      <w:lang w:val="es-MX"/>
                    </w:rPr>
                    <w:br/>
                  </w:r>
                </w:p>
              </w:tc>
              <w:tc>
                <w:tcPr>
                  <w:tcW w:w="850" w:type="dxa"/>
                  <w:tcBorders>
                    <w:bottom w:val="single" w:sz="4" w:space="0" w:color="auto"/>
                  </w:tcBorders>
                </w:tcPr>
                <w:p w14:paraId="76239647" w14:textId="77777777" w:rsidR="0061435A" w:rsidRPr="00FF6939" w:rsidRDefault="0061435A" w:rsidP="00931C9F">
                  <w:pPr>
                    <w:pStyle w:val="Prrafodelista"/>
                    <w:ind w:left="0"/>
                    <w:jc w:val="center"/>
                    <w:rPr>
                      <w:rFonts w:cs="Calibri"/>
                      <w:b/>
                      <w:sz w:val="21"/>
                      <w:szCs w:val="21"/>
                      <w:lang w:val="es-MX"/>
                    </w:rPr>
                  </w:pPr>
                  <w:r w:rsidRPr="00FF6939">
                    <w:rPr>
                      <w:rFonts w:cs="Calibri"/>
                      <w:b/>
                      <w:sz w:val="21"/>
                      <w:szCs w:val="21"/>
                      <w:lang w:val="es-MX"/>
                    </w:rPr>
                    <w:t>NO</w:t>
                  </w:r>
                </w:p>
              </w:tc>
              <w:tc>
                <w:tcPr>
                  <w:tcW w:w="3544" w:type="dxa"/>
                  <w:tcBorders>
                    <w:bottom w:val="single" w:sz="4" w:space="0" w:color="auto"/>
                  </w:tcBorders>
                </w:tcPr>
                <w:p w14:paraId="4E4909B8" w14:textId="77777777" w:rsidR="0061435A" w:rsidRPr="00FF6939" w:rsidRDefault="0061435A" w:rsidP="004C5824">
                  <w:pPr>
                    <w:jc w:val="both"/>
                    <w:rPr>
                      <w:rFonts w:ascii="Calibri" w:hAnsi="Calibri" w:cs="Calibri"/>
                      <w:sz w:val="21"/>
                      <w:szCs w:val="21"/>
                      <w:lang w:val="es-MX"/>
                    </w:rPr>
                  </w:pPr>
                  <w:r w:rsidRPr="00FF6939">
                    <w:rPr>
                      <w:rFonts w:ascii="Calibri" w:eastAsia="Calibri" w:hAnsi="Calibri" w:cs="Calibri"/>
                      <w:sz w:val="21"/>
                      <w:szCs w:val="21"/>
                    </w:rPr>
                    <w:t>Fecha informe novedad aseguradora:</w:t>
                  </w:r>
                </w:p>
              </w:tc>
            </w:tr>
            <w:tr w:rsidR="00B45C2C" w:rsidRPr="00FF6939" w14:paraId="3DD26588" w14:textId="77777777" w:rsidTr="00DD68C3">
              <w:trPr>
                <w:trHeight w:val="229"/>
              </w:trPr>
              <w:tc>
                <w:tcPr>
                  <w:tcW w:w="3606" w:type="dxa"/>
                  <w:vMerge/>
                </w:tcPr>
                <w:p w14:paraId="127F5C63" w14:textId="77777777" w:rsidR="0061435A" w:rsidRPr="00FF6939" w:rsidRDefault="0061435A" w:rsidP="0061435A">
                  <w:pPr>
                    <w:jc w:val="both"/>
                    <w:rPr>
                      <w:rFonts w:ascii="Calibri" w:eastAsia="Calibri" w:hAnsi="Calibri" w:cs="Calibri"/>
                      <w:sz w:val="21"/>
                      <w:szCs w:val="21"/>
                    </w:rPr>
                  </w:pPr>
                </w:p>
              </w:tc>
              <w:tc>
                <w:tcPr>
                  <w:tcW w:w="6095" w:type="dxa"/>
                  <w:gridSpan w:val="3"/>
                  <w:tcBorders>
                    <w:top w:val="single" w:sz="4" w:space="0" w:color="auto"/>
                    <w:bottom w:val="single" w:sz="4" w:space="0" w:color="auto"/>
                  </w:tcBorders>
                </w:tcPr>
                <w:p w14:paraId="3B0805C7" w14:textId="5B5E0BD5" w:rsidR="0061435A" w:rsidRPr="00FF6939" w:rsidRDefault="0061435A" w:rsidP="002F2414">
                  <w:pPr>
                    <w:jc w:val="both"/>
                    <w:rPr>
                      <w:rFonts w:ascii="Calibri" w:hAnsi="Calibri" w:cs="Calibri"/>
                      <w:sz w:val="21"/>
                      <w:szCs w:val="21"/>
                      <w:lang w:val="es-MX"/>
                    </w:rPr>
                  </w:pPr>
                  <w:r w:rsidRPr="00FF6939">
                    <w:rPr>
                      <w:rFonts w:ascii="Calibri" w:eastAsia="Calibri" w:hAnsi="Calibri" w:cs="Calibri"/>
                      <w:sz w:val="21"/>
                      <w:szCs w:val="21"/>
                    </w:rPr>
                    <w:t>Vigencia Final Póliza:</w:t>
                  </w:r>
                  <w:r w:rsidR="009974FF" w:rsidRPr="00FF6939">
                    <w:rPr>
                      <w:rFonts w:ascii="Calibri" w:eastAsia="Calibri" w:hAnsi="Calibri" w:cs="Calibri"/>
                      <w:sz w:val="21"/>
                      <w:szCs w:val="21"/>
                    </w:rPr>
                    <w:t xml:space="preserve"> </w:t>
                  </w:r>
                  <w:r w:rsidR="00820108" w:rsidRPr="00FF6939">
                    <w:rPr>
                      <w:rFonts w:ascii="Calibri" w:eastAsia="Calibri" w:hAnsi="Calibri" w:cs="Calibri"/>
                      <w:sz w:val="21"/>
                      <w:szCs w:val="21"/>
                    </w:rPr>
                    <w:t>5 de mayo del 2026</w:t>
                  </w:r>
                </w:p>
              </w:tc>
            </w:tr>
            <w:tr w:rsidR="00B45C2C" w:rsidRPr="00FF6939" w14:paraId="292B8D65" w14:textId="77777777" w:rsidTr="00DD68C3">
              <w:trPr>
                <w:trHeight w:val="142"/>
              </w:trPr>
              <w:tc>
                <w:tcPr>
                  <w:tcW w:w="3606" w:type="dxa"/>
                  <w:vMerge/>
                </w:tcPr>
                <w:p w14:paraId="4B8DDBC3" w14:textId="77777777" w:rsidR="0061435A" w:rsidRPr="00FF6939" w:rsidRDefault="0061435A" w:rsidP="0061435A">
                  <w:pPr>
                    <w:jc w:val="both"/>
                    <w:rPr>
                      <w:rFonts w:ascii="Calibri" w:eastAsia="Calibri" w:hAnsi="Calibri" w:cs="Calibri"/>
                      <w:sz w:val="21"/>
                      <w:szCs w:val="21"/>
                    </w:rPr>
                  </w:pPr>
                </w:p>
              </w:tc>
              <w:tc>
                <w:tcPr>
                  <w:tcW w:w="6095" w:type="dxa"/>
                  <w:gridSpan w:val="3"/>
                  <w:tcBorders>
                    <w:top w:val="single" w:sz="4" w:space="0" w:color="auto"/>
                  </w:tcBorders>
                </w:tcPr>
                <w:p w14:paraId="1C349B03" w14:textId="1621A489" w:rsidR="0061435A" w:rsidRPr="00FF6939" w:rsidRDefault="0061435A" w:rsidP="002F2414">
                  <w:pPr>
                    <w:jc w:val="both"/>
                    <w:rPr>
                      <w:rFonts w:ascii="Calibri" w:hAnsi="Calibri" w:cs="Calibri"/>
                      <w:sz w:val="21"/>
                      <w:szCs w:val="21"/>
                      <w:lang w:val="es-MX"/>
                    </w:rPr>
                  </w:pPr>
                  <w:r w:rsidRPr="00FF6939">
                    <w:rPr>
                      <w:rFonts w:ascii="Calibri" w:eastAsia="Calibri" w:hAnsi="Calibri" w:cs="Calibri"/>
                      <w:sz w:val="21"/>
                      <w:szCs w:val="21"/>
                    </w:rPr>
                    <w:t xml:space="preserve">Valor Final Póliza: </w:t>
                  </w:r>
                  <w:r w:rsidR="005137C1" w:rsidRPr="00FF6939">
                    <w:rPr>
                      <w:rFonts w:ascii="Calibri" w:eastAsia="Calibri" w:hAnsi="Calibri" w:cs="Calibri"/>
                      <w:sz w:val="21"/>
                      <w:szCs w:val="21"/>
                    </w:rPr>
                    <w:t>$4.829.486,60</w:t>
                  </w:r>
                </w:p>
              </w:tc>
            </w:tr>
          </w:tbl>
          <w:p w14:paraId="06DC243A" w14:textId="77777777" w:rsidR="0061435A" w:rsidRPr="00FF6939" w:rsidRDefault="0061435A" w:rsidP="0061435A">
            <w:pPr>
              <w:ind w:left="-142"/>
              <w:contextualSpacing/>
              <w:jc w:val="both"/>
              <w:rPr>
                <w:rFonts w:ascii="Calibri" w:hAnsi="Calibri" w:cs="Calibri"/>
                <w:b/>
                <w:sz w:val="21"/>
                <w:szCs w:val="21"/>
              </w:rPr>
            </w:pPr>
          </w:p>
          <w:p w14:paraId="466671F4" w14:textId="71B0A736" w:rsidR="0061435A" w:rsidRPr="00FF6939" w:rsidRDefault="0061435A" w:rsidP="00AB535E">
            <w:pPr>
              <w:ind w:left="65"/>
              <w:contextualSpacing/>
              <w:jc w:val="both"/>
              <w:rPr>
                <w:rFonts w:ascii="Calibri" w:eastAsia="Calibri" w:hAnsi="Calibri" w:cs="Calibri"/>
                <w:b/>
                <w:sz w:val="21"/>
                <w:szCs w:val="21"/>
              </w:rPr>
            </w:pPr>
            <w:r w:rsidRPr="00FF6939">
              <w:rPr>
                <w:rFonts w:ascii="Calibri" w:hAnsi="Calibri" w:cs="Calibri"/>
                <w:b/>
                <w:sz w:val="21"/>
                <w:szCs w:val="21"/>
                <w:lang w:val="es-MX"/>
              </w:rPr>
              <w:t>NOTA</w:t>
            </w:r>
            <w:r w:rsidR="00EE3CA2" w:rsidRPr="00FF6939">
              <w:rPr>
                <w:rFonts w:ascii="Calibri" w:hAnsi="Calibri" w:cs="Calibri"/>
                <w:b/>
                <w:sz w:val="21"/>
                <w:szCs w:val="21"/>
                <w:lang w:val="es-MX"/>
              </w:rPr>
              <w:t xml:space="preserve">: </w:t>
            </w:r>
            <w:r w:rsidR="007D0B43" w:rsidRPr="00FF6939">
              <w:rPr>
                <w:rFonts w:ascii="Calibri" w:hAnsi="Calibri" w:cs="Calibri"/>
                <w:sz w:val="21"/>
                <w:szCs w:val="21"/>
                <w:lang w:val="es-MX"/>
              </w:rPr>
              <w:t>Si hay novedades</w:t>
            </w:r>
            <w:r w:rsidR="00EE3CA2" w:rsidRPr="00FF6939">
              <w:rPr>
                <w:rFonts w:ascii="Calibri" w:hAnsi="Calibri" w:cs="Calibri"/>
                <w:sz w:val="21"/>
                <w:szCs w:val="21"/>
                <w:lang w:val="es-MX"/>
              </w:rPr>
              <w:t xml:space="preserve"> se </w:t>
            </w:r>
            <w:r w:rsidR="00AE6A60" w:rsidRPr="00FF6939">
              <w:rPr>
                <w:rFonts w:ascii="Calibri" w:hAnsi="Calibri" w:cs="Calibri"/>
                <w:sz w:val="21"/>
                <w:szCs w:val="21"/>
                <w:lang w:val="es-MX"/>
              </w:rPr>
              <w:t>describen los</w:t>
            </w:r>
            <w:r w:rsidR="00EE3CA2" w:rsidRPr="00FF6939">
              <w:rPr>
                <w:rFonts w:ascii="Calibri" w:hAnsi="Calibri" w:cs="Calibri"/>
                <w:sz w:val="21"/>
                <w:szCs w:val="21"/>
                <w:lang w:val="es-MX"/>
              </w:rPr>
              <w:t xml:space="preserve"> actos </w:t>
            </w:r>
            <w:r w:rsidR="00AE6A60" w:rsidRPr="00FF6939">
              <w:rPr>
                <w:rFonts w:ascii="Calibri" w:hAnsi="Calibri" w:cs="Calibri"/>
                <w:sz w:val="21"/>
                <w:szCs w:val="21"/>
                <w:lang w:val="es-MX"/>
              </w:rPr>
              <w:t>administrativos realizados</w:t>
            </w:r>
            <w:r w:rsidR="00EE3CA2" w:rsidRPr="00FF6939">
              <w:rPr>
                <w:rFonts w:ascii="Calibri" w:hAnsi="Calibri" w:cs="Calibri"/>
                <w:sz w:val="21"/>
                <w:szCs w:val="21"/>
                <w:lang w:val="es-MX"/>
              </w:rPr>
              <w:t xml:space="preserve">, que deben   ingresar al expediente </w:t>
            </w:r>
            <w:r w:rsidR="00AE6A60" w:rsidRPr="00FF6939">
              <w:rPr>
                <w:rFonts w:ascii="Calibri" w:hAnsi="Calibri" w:cs="Calibri"/>
                <w:sz w:val="21"/>
                <w:szCs w:val="21"/>
                <w:lang w:val="es-MX"/>
              </w:rPr>
              <w:t>contractual, con el</w:t>
            </w:r>
            <w:r w:rsidR="00EE3CA2" w:rsidRPr="00FF6939">
              <w:rPr>
                <w:rFonts w:ascii="Calibri" w:hAnsi="Calibri" w:cs="Calibri"/>
                <w:sz w:val="21"/>
                <w:szCs w:val="21"/>
                <w:lang w:val="es-MX"/>
              </w:rPr>
              <w:t xml:space="preserve"> formato de “Compromiso”</w:t>
            </w:r>
            <w:r w:rsidR="00C6463C" w:rsidRPr="00FF6939">
              <w:rPr>
                <w:rFonts w:ascii="Calibri" w:hAnsi="Calibri" w:cs="Calibri"/>
                <w:sz w:val="21"/>
                <w:szCs w:val="21"/>
                <w:lang w:val="es-MX"/>
              </w:rPr>
              <w:t xml:space="preserve"> (control de ingreso documentos </w:t>
            </w:r>
            <w:r w:rsidR="00EE3CA2" w:rsidRPr="00FF6939">
              <w:rPr>
                <w:rFonts w:ascii="Calibri" w:hAnsi="Calibri" w:cs="Calibri"/>
                <w:sz w:val="21"/>
                <w:szCs w:val="21"/>
                <w:lang w:val="es-MX"/>
              </w:rPr>
              <w:t>al expediente)</w:t>
            </w:r>
          </w:p>
        </w:tc>
      </w:tr>
      <w:tr w:rsidR="00B45C2C" w:rsidRPr="00FF6939" w14:paraId="04B30487" w14:textId="77777777" w:rsidTr="00171754">
        <w:trPr>
          <w:trHeight w:val="475"/>
          <w:jc w:val="center"/>
        </w:trPr>
        <w:tc>
          <w:tcPr>
            <w:tcW w:w="9776" w:type="dxa"/>
            <w:gridSpan w:val="12"/>
            <w:shd w:val="clear" w:color="auto" w:fill="FFFFFF" w:themeFill="background1"/>
            <w:vAlign w:val="center"/>
          </w:tcPr>
          <w:p w14:paraId="0788286C" w14:textId="77777777" w:rsidR="005E25AF" w:rsidRPr="00FF6939" w:rsidRDefault="005E25AF" w:rsidP="005E25AF">
            <w:pPr>
              <w:pStyle w:val="Prrafodelista"/>
              <w:ind w:left="360"/>
              <w:rPr>
                <w:rFonts w:cs="Calibri"/>
                <w:b/>
                <w:sz w:val="21"/>
                <w:szCs w:val="21"/>
              </w:rPr>
            </w:pPr>
          </w:p>
          <w:p w14:paraId="0D83647F" w14:textId="77777777" w:rsidR="00A27BFC" w:rsidRPr="00FF6939" w:rsidRDefault="00253ACF" w:rsidP="005E25AF">
            <w:pPr>
              <w:pStyle w:val="Prrafodelista"/>
              <w:numPr>
                <w:ilvl w:val="0"/>
                <w:numId w:val="21"/>
              </w:numPr>
              <w:ind w:hanging="11"/>
              <w:rPr>
                <w:rFonts w:cs="Calibri"/>
                <w:b/>
                <w:sz w:val="21"/>
                <w:szCs w:val="21"/>
              </w:rPr>
            </w:pPr>
            <w:r w:rsidRPr="00FF6939">
              <w:rPr>
                <w:rFonts w:cs="Calibri"/>
                <w:b/>
                <w:sz w:val="21"/>
                <w:szCs w:val="21"/>
              </w:rPr>
              <w:t>INFORMACIÓN FINANCIERA</w:t>
            </w:r>
          </w:p>
        </w:tc>
      </w:tr>
      <w:tr w:rsidR="00B45C2C" w:rsidRPr="00FF6939" w14:paraId="2427D3A9" w14:textId="77777777" w:rsidTr="00171754">
        <w:trPr>
          <w:trHeight w:val="215"/>
          <w:jc w:val="center"/>
        </w:trPr>
        <w:tc>
          <w:tcPr>
            <w:tcW w:w="5240" w:type="dxa"/>
            <w:gridSpan w:val="4"/>
            <w:shd w:val="clear" w:color="auto" w:fill="FFFFFF" w:themeFill="background1"/>
            <w:vAlign w:val="center"/>
          </w:tcPr>
          <w:p w14:paraId="62C15ED8" w14:textId="77777777" w:rsidR="00557584" w:rsidRPr="00FF6939" w:rsidRDefault="00253ACF" w:rsidP="003422E2">
            <w:pPr>
              <w:jc w:val="both"/>
              <w:rPr>
                <w:rFonts w:ascii="Calibri" w:eastAsia="Calibri" w:hAnsi="Calibri" w:cs="Calibri"/>
                <w:sz w:val="21"/>
                <w:szCs w:val="21"/>
              </w:rPr>
            </w:pPr>
            <w:r w:rsidRPr="00FF6939">
              <w:rPr>
                <w:rFonts w:ascii="Calibri" w:eastAsia="Calibri" w:hAnsi="Calibri" w:cs="Calibri"/>
                <w:sz w:val="21"/>
                <w:szCs w:val="21"/>
              </w:rPr>
              <w:t>Valor total del contrato:</w:t>
            </w:r>
          </w:p>
        </w:tc>
        <w:tc>
          <w:tcPr>
            <w:tcW w:w="4536" w:type="dxa"/>
            <w:gridSpan w:val="8"/>
            <w:vAlign w:val="center"/>
          </w:tcPr>
          <w:p w14:paraId="2F608054" w14:textId="6173E801" w:rsidR="00557584" w:rsidRPr="00FF6939" w:rsidRDefault="00AE6A60" w:rsidP="00186EFA">
            <w:pPr>
              <w:jc w:val="both"/>
              <w:rPr>
                <w:rFonts w:ascii="Calibri" w:eastAsia="Calibri" w:hAnsi="Calibri" w:cs="Calibri"/>
                <w:sz w:val="21"/>
                <w:szCs w:val="21"/>
              </w:rPr>
            </w:pPr>
            <w:r w:rsidRPr="00FF6939">
              <w:rPr>
                <w:rFonts w:ascii="Calibri" w:eastAsia="Calibri" w:hAnsi="Calibri" w:cs="Calibri"/>
                <w:sz w:val="21"/>
                <w:szCs w:val="21"/>
              </w:rPr>
              <w:t xml:space="preserve">$ </w:t>
            </w:r>
            <w:r w:rsidR="000F7F1D" w:rsidRPr="000F7F1D">
              <w:rPr>
                <w:rFonts w:asciiTheme="minorHAnsi" w:eastAsia="Calibri" w:hAnsiTheme="minorHAnsi"/>
                <w:sz w:val="21"/>
                <w:szCs w:val="21"/>
              </w:rPr>
              <w:t>48.141.549</w:t>
            </w:r>
          </w:p>
        </w:tc>
      </w:tr>
      <w:tr w:rsidR="00B45C2C" w:rsidRPr="00FF6939" w14:paraId="2E9107B8" w14:textId="77777777" w:rsidTr="00171754">
        <w:trPr>
          <w:trHeight w:val="102"/>
          <w:jc w:val="center"/>
        </w:trPr>
        <w:tc>
          <w:tcPr>
            <w:tcW w:w="5240" w:type="dxa"/>
            <w:gridSpan w:val="4"/>
            <w:shd w:val="clear" w:color="auto" w:fill="auto"/>
          </w:tcPr>
          <w:p w14:paraId="26EFB644" w14:textId="77777777" w:rsidR="00253ACF" w:rsidRPr="00FF6939" w:rsidRDefault="00043695" w:rsidP="00931C9F">
            <w:pPr>
              <w:rPr>
                <w:rFonts w:ascii="Calibri" w:eastAsia="Calibri" w:hAnsi="Calibri" w:cs="Calibri"/>
                <w:sz w:val="21"/>
                <w:szCs w:val="21"/>
              </w:rPr>
            </w:pPr>
            <w:r w:rsidRPr="00FF6939">
              <w:rPr>
                <w:rFonts w:ascii="Calibri" w:eastAsia="Calibri" w:hAnsi="Calibri" w:cs="Calibri"/>
                <w:sz w:val="21"/>
                <w:szCs w:val="21"/>
              </w:rPr>
              <w:t>Valor t</w:t>
            </w:r>
            <w:r w:rsidR="00253ACF" w:rsidRPr="00FF6939">
              <w:rPr>
                <w:rFonts w:ascii="Calibri" w:eastAsia="Calibri" w:hAnsi="Calibri" w:cs="Calibri"/>
                <w:sz w:val="21"/>
                <w:szCs w:val="21"/>
              </w:rPr>
              <w:t>otal pagado:</w:t>
            </w:r>
          </w:p>
        </w:tc>
        <w:tc>
          <w:tcPr>
            <w:tcW w:w="4536" w:type="dxa"/>
            <w:gridSpan w:val="8"/>
            <w:shd w:val="clear" w:color="auto" w:fill="auto"/>
            <w:vAlign w:val="center"/>
          </w:tcPr>
          <w:p w14:paraId="55300733" w14:textId="48CE96CB" w:rsidR="00253ACF" w:rsidRPr="00FF6939" w:rsidRDefault="00781301" w:rsidP="3CDF3CAC">
            <w:pPr>
              <w:jc w:val="both"/>
              <w:rPr>
                <w:rFonts w:ascii="Calibri" w:eastAsia="Calibri" w:hAnsi="Calibri" w:cs="Calibri"/>
                <w:sz w:val="21"/>
                <w:szCs w:val="21"/>
              </w:rPr>
            </w:pPr>
            <w:r w:rsidRPr="00FF6939">
              <w:rPr>
                <w:rFonts w:ascii="Calibri" w:eastAsia="Calibri" w:hAnsi="Calibri" w:cs="Calibri"/>
                <w:sz w:val="21"/>
                <w:szCs w:val="21"/>
              </w:rPr>
              <w:t xml:space="preserve">$ </w:t>
            </w:r>
            <w:r w:rsidR="001F2771">
              <w:rPr>
                <w:rFonts w:ascii="Calibri" w:eastAsia="Calibri" w:hAnsi="Calibri" w:cs="Calibri"/>
                <w:sz w:val="21"/>
                <w:szCs w:val="21"/>
              </w:rPr>
              <w:t>44</w:t>
            </w:r>
            <w:r w:rsidR="00354FA5">
              <w:rPr>
                <w:rFonts w:ascii="Calibri" w:eastAsia="Calibri" w:hAnsi="Calibri" w:cs="Calibri"/>
                <w:sz w:val="21"/>
                <w:szCs w:val="21"/>
              </w:rPr>
              <w:t>.</w:t>
            </w:r>
            <w:r w:rsidR="001F2771">
              <w:rPr>
                <w:rFonts w:ascii="Calibri" w:eastAsia="Calibri" w:hAnsi="Calibri" w:cs="Calibri"/>
                <w:sz w:val="21"/>
                <w:szCs w:val="21"/>
              </w:rPr>
              <w:t>155</w:t>
            </w:r>
            <w:r w:rsidR="00354FA5">
              <w:rPr>
                <w:rFonts w:ascii="Calibri" w:eastAsia="Calibri" w:hAnsi="Calibri" w:cs="Calibri"/>
                <w:sz w:val="21"/>
                <w:szCs w:val="21"/>
              </w:rPr>
              <w:t>.</w:t>
            </w:r>
            <w:r w:rsidR="001F2771">
              <w:rPr>
                <w:rFonts w:ascii="Calibri" w:eastAsia="Calibri" w:hAnsi="Calibri" w:cs="Calibri"/>
                <w:sz w:val="21"/>
                <w:szCs w:val="21"/>
              </w:rPr>
              <w:t>344</w:t>
            </w:r>
          </w:p>
        </w:tc>
      </w:tr>
      <w:tr w:rsidR="00B45C2C" w:rsidRPr="00FF6939" w14:paraId="663EF5F9" w14:textId="77777777" w:rsidTr="00171754">
        <w:trPr>
          <w:trHeight w:val="227"/>
          <w:jc w:val="center"/>
        </w:trPr>
        <w:tc>
          <w:tcPr>
            <w:tcW w:w="5240" w:type="dxa"/>
            <w:gridSpan w:val="4"/>
            <w:shd w:val="clear" w:color="auto" w:fill="auto"/>
          </w:tcPr>
          <w:p w14:paraId="0CE1EFAB" w14:textId="77777777" w:rsidR="00253ACF" w:rsidRPr="00FF6939" w:rsidRDefault="00253ACF" w:rsidP="00043695">
            <w:pPr>
              <w:rPr>
                <w:rFonts w:ascii="Calibri" w:eastAsia="Calibri" w:hAnsi="Calibri" w:cs="Calibri"/>
                <w:sz w:val="21"/>
                <w:szCs w:val="21"/>
              </w:rPr>
            </w:pPr>
            <w:r w:rsidRPr="00FF6939">
              <w:rPr>
                <w:rFonts w:ascii="Calibri" w:eastAsia="Calibri" w:hAnsi="Calibri" w:cs="Calibri"/>
                <w:sz w:val="21"/>
                <w:szCs w:val="21"/>
              </w:rPr>
              <w:t xml:space="preserve">Saldo </w:t>
            </w:r>
            <w:r w:rsidR="00043695" w:rsidRPr="00FF6939">
              <w:rPr>
                <w:rFonts w:ascii="Calibri" w:eastAsia="Calibri" w:hAnsi="Calibri" w:cs="Calibri"/>
                <w:sz w:val="21"/>
                <w:szCs w:val="21"/>
              </w:rPr>
              <w:t>total por pagar</w:t>
            </w:r>
          </w:p>
        </w:tc>
        <w:tc>
          <w:tcPr>
            <w:tcW w:w="4536" w:type="dxa"/>
            <w:gridSpan w:val="8"/>
            <w:shd w:val="clear" w:color="auto" w:fill="auto"/>
            <w:vAlign w:val="center"/>
          </w:tcPr>
          <w:p w14:paraId="52B43415" w14:textId="387BD738" w:rsidR="00253ACF" w:rsidRPr="00FF6939" w:rsidRDefault="00F542C7" w:rsidP="3CDF3CAC">
            <w:pPr>
              <w:jc w:val="both"/>
              <w:rPr>
                <w:rFonts w:ascii="Calibri" w:eastAsia="Calibri" w:hAnsi="Calibri" w:cs="Calibri"/>
                <w:sz w:val="21"/>
                <w:szCs w:val="21"/>
              </w:rPr>
            </w:pPr>
            <w:r w:rsidRPr="00FF6939">
              <w:rPr>
                <w:rFonts w:ascii="Calibri" w:eastAsia="Calibri" w:hAnsi="Calibri" w:cs="Calibri"/>
                <w:sz w:val="21"/>
                <w:szCs w:val="21"/>
              </w:rPr>
              <w:t xml:space="preserve">$ </w:t>
            </w:r>
            <w:r w:rsidR="001F2771">
              <w:rPr>
                <w:rFonts w:ascii="Calibri" w:eastAsia="Calibri" w:hAnsi="Calibri" w:cs="Calibri"/>
                <w:sz w:val="21"/>
                <w:szCs w:val="21"/>
              </w:rPr>
              <w:t xml:space="preserve">  </w:t>
            </w:r>
            <w:r w:rsidR="00354FA5">
              <w:rPr>
                <w:rFonts w:ascii="Calibri" w:eastAsia="Calibri" w:hAnsi="Calibri" w:cs="Calibri"/>
                <w:sz w:val="21"/>
                <w:szCs w:val="21"/>
              </w:rPr>
              <w:t>3.</w:t>
            </w:r>
            <w:r w:rsidR="001F2771">
              <w:rPr>
                <w:rFonts w:ascii="Calibri" w:eastAsia="Calibri" w:hAnsi="Calibri" w:cs="Calibri"/>
                <w:sz w:val="21"/>
                <w:szCs w:val="21"/>
              </w:rPr>
              <w:t>986</w:t>
            </w:r>
            <w:r w:rsidR="00354FA5">
              <w:rPr>
                <w:rFonts w:ascii="Calibri" w:eastAsia="Calibri" w:hAnsi="Calibri" w:cs="Calibri"/>
                <w:sz w:val="21"/>
                <w:szCs w:val="21"/>
              </w:rPr>
              <w:t>.2</w:t>
            </w:r>
            <w:r w:rsidR="001F2771">
              <w:rPr>
                <w:rFonts w:ascii="Calibri" w:eastAsia="Calibri" w:hAnsi="Calibri" w:cs="Calibri"/>
                <w:sz w:val="21"/>
                <w:szCs w:val="21"/>
              </w:rPr>
              <w:t>43</w:t>
            </w:r>
          </w:p>
        </w:tc>
      </w:tr>
      <w:tr w:rsidR="00B45C2C" w:rsidRPr="00FF6939" w14:paraId="41A6CF07" w14:textId="77777777" w:rsidTr="00171754">
        <w:trPr>
          <w:trHeight w:val="489"/>
          <w:jc w:val="center"/>
        </w:trPr>
        <w:tc>
          <w:tcPr>
            <w:tcW w:w="9776" w:type="dxa"/>
            <w:gridSpan w:val="12"/>
            <w:shd w:val="clear" w:color="auto" w:fill="FFFFFF" w:themeFill="background1"/>
            <w:vAlign w:val="center"/>
          </w:tcPr>
          <w:p w14:paraId="186F4453" w14:textId="77777777" w:rsidR="008B291F" w:rsidRPr="00FF6939" w:rsidRDefault="008B291F" w:rsidP="008B291F">
            <w:pPr>
              <w:pStyle w:val="Prrafodelista"/>
              <w:ind w:left="360"/>
              <w:rPr>
                <w:rFonts w:cs="Calibri"/>
                <w:b/>
                <w:sz w:val="21"/>
                <w:szCs w:val="21"/>
              </w:rPr>
            </w:pPr>
          </w:p>
          <w:p w14:paraId="7F9CE915" w14:textId="77777777" w:rsidR="00B95983" w:rsidRPr="00FF6939" w:rsidRDefault="00B8058C" w:rsidP="00FB1229">
            <w:pPr>
              <w:pStyle w:val="Prrafodelista"/>
              <w:numPr>
                <w:ilvl w:val="0"/>
                <w:numId w:val="21"/>
              </w:numPr>
              <w:ind w:hanging="11"/>
              <w:rPr>
                <w:rFonts w:cs="Calibri"/>
                <w:b/>
                <w:sz w:val="21"/>
                <w:szCs w:val="21"/>
              </w:rPr>
            </w:pPr>
            <w:r w:rsidRPr="00FF6939">
              <w:rPr>
                <w:rFonts w:cs="Calibri"/>
                <w:b/>
                <w:sz w:val="21"/>
                <w:szCs w:val="21"/>
              </w:rPr>
              <w:t>INFORMACIÓN PAGO SEGURIDAD SOCIAL</w:t>
            </w:r>
          </w:p>
        </w:tc>
      </w:tr>
      <w:tr w:rsidR="00AB535E" w:rsidRPr="00FF6939" w14:paraId="22DE18DD" w14:textId="77777777" w:rsidTr="00171754">
        <w:trPr>
          <w:trHeight w:val="327"/>
          <w:jc w:val="center"/>
        </w:trPr>
        <w:tc>
          <w:tcPr>
            <w:tcW w:w="9776" w:type="dxa"/>
            <w:gridSpan w:val="12"/>
            <w:shd w:val="clear" w:color="auto" w:fill="FFFFFF" w:themeFill="background1"/>
            <w:vAlign w:val="center"/>
          </w:tcPr>
          <w:p w14:paraId="376117E2" w14:textId="2F6D2DD3" w:rsidR="00AB535E" w:rsidRPr="00FF6939" w:rsidRDefault="3A94A5BF" w:rsidP="678733F6">
            <w:pPr>
              <w:rPr>
                <w:rFonts w:ascii="Calibri" w:eastAsia="Calibri" w:hAnsi="Calibri" w:cs="Calibri"/>
                <w:sz w:val="21"/>
                <w:szCs w:val="21"/>
                <w:lang w:val="es-ES"/>
              </w:rPr>
            </w:pPr>
            <w:r w:rsidRPr="00FF6939">
              <w:rPr>
                <w:rFonts w:ascii="Calibri" w:eastAsia="Calibri" w:hAnsi="Calibri" w:cs="Calibri"/>
                <w:sz w:val="21"/>
                <w:szCs w:val="21"/>
              </w:rPr>
              <w:t>Número de planilla de aportes:</w:t>
            </w:r>
            <w:r w:rsidR="5CD7E618" w:rsidRPr="00FF6939">
              <w:rPr>
                <w:rFonts w:ascii="Calibri" w:eastAsia="Calibri" w:hAnsi="Calibri" w:cs="Calibri"/>
                <w:sz w:val="21"/>
                <w:szCs w:val="21"/>
              </w:rPr>
              <w:t xml:space="preserve">     </w:t>
            </w:r>
            <w:r w:rsidR="001F2771" w:rsidRPr="001F2771">
              <w:rPr>
                <w:rFonts w:ascii="Calibri" w:eastAsia="Calibri" w:hAnsi="Calibri" w:cs="Calibri"/>
                <w:sz w:val="21"/>
                <w:szCs w:val="21"/>
              </w:rPr>
              <w:t>80816646</w:t>
            </w:r>
          </w:p>
        </w:tc>
      </w:tr>
      <w:tr w:rsidR="00AB535E" w:rsidRPr="00FF6939" w14:paraId="6188BDCC" w14:textId="77777777" w:rsidTr="00171754">
        <w:trPr>
          <w:trHeight w:val="330"/>
          <w:jc w:val="center"/>
        </w:trPr>
        <w:tc>
          <w:tcPr>
            <w:tcW w:w="1555" w:type="dxa"/>
            <w:shd w:val="clear" w:color="auto" w:fill="FFFFFF" w:themeFill="background1"/>
            <w:vAlign w:val="center"/>
          </w:tcPr>
          <w:p w14:paraId="3D6C8F02" w14:textId="77777777" w:rsidR="00AB535E" w:rsidRPr="00FF6939" w:rsidRDefault="00AB535E" w:rsidP="00AB535E">
            <w:pPr>
              <w:jc w:val="center"/>
              <w:rPr>
                <w:rFonts w:ascii="Calibri" w:eastAsia="Calibri" w:hAnsi="Calibri" w:cs="Calibri"/>
                <w:sz w:val="21"/>
                <w:szCs w:val="21"/>
              </w:rPr>
            </w:pPr>
            <w:r w:rsidRPr="00FF6939">
              <w:rPr>
                <w:rFonts w:ascii="Calibri" w:eastAsia="Calibri" w:hAnsi="Calibri" w:cs="Calibri"/>
                <w:sz w:val="21"/>
                <w:szCs w:val="21"/>
              </w:rPr>
              <w:t>Salud</w:t>
            </w:r>
          </w:p>
        </w:tc>
        <w:tc>
          <w:tcPr>
            <w:tcW w:w="1417" w:type="dxa"/>
            <w:gridSpan w:val="2"/>
            <w:vAlign w:val="center"/>
          </w:tcPr>
          <w:p w14:paraId="08B70676" w14:textId="77777777" w:rsidR="00AB535E" w:rsidRPr="00FF6939" w:rsidRDefault="00AB535E" w:rsidP="00AB535E">
            <w:pPr>
              <w:jc w:val="center"/>
              <w:rPr>
                <w:rFonts w:ascii="Calibri" w:eastAsia="Calibri" w:hAnsi="Calibri" w:cs="Calibri"/>
                <w:sz w:val="21"/>
                <w:szCs w:val="21"/>
              </w:rPr>
            </w:pPr>
            <w:r w:rsidRPr="00FF6939">
              <w:rPr>
                <w:rFonts w:ascii="Calibri" w:eastAsia="Calibri" w:hAnsi="Calibri" w:cs="Calibri"/>
                <w:sz w:val="21"/>
                <w:szCs w:val="21"/>
              </w:rPr>
              <w:t>Pensiones</w:t>
            </w:r>
          </w:p>
        </w:tc>
        <w:tc>
          <w:tcPr>
            <w:tcW w:w="2754" w:type="dxa"/>
            <w:gridSpan w:val="2"/>
            <w:vAlign w:val="center"/>
          </w:tcPr>
          <w:p w14:paraId="707FA253" w14:textId="77777777" w:rsidR="00AB535E" w:rsidRPr="00FF6939" w:rsidRDefault="00AB535E" w:rsidP="00AB535E">
            <w:pPr>
              <w:ind w:left="55"/>
              <w:jc w:val="center"/>
              <w:rPr>
                <w:rFonts w:ascii="Calibri" w:eastAsia="Calibri" w:hAnsi="Calibri" w:cs="Calibri"/>
                <w:sz w:val="21"/>
                <w:szCs w:val="21"/>
              </w:rPr>
            </w:pPr>
            <w:r w:rsidRPr="00FF6939">
              <w:rPr>
                <w:rFonts w:ascii="Calibri" w:eastAsia="Calibri" w:hAnsi="Calibri" w:cs="Calibri"/>
                <w:sz w:val="21"/>
                <w:szCs w:val="21"/>
              </w:rPr>
              <w:t>ARL</w:t>
            </w:r>
          </w:p>
        </w:tc>
        <w:tc>
          <w:tcPr>
            <w:tcW w:w="1636" w:type="dxa"/>
            <w:gridSpan w:val="4"/>
            <w:vAlign w:val="center"/>
          </w:tcPr>
          <w:p w14:paraId="6B83329A" w14:textId="16678EE3" w:rsidR="00AB535E" w:rsidRPr="00FF6939" w:rsidRDefault="00AB535E" w:rsidP="00AB535E">
            <w:pPr>
              <w:jc w:val="center"/>
              <w:rPr>
                <w:rFonts w:ascii="Calibri" w:eastAsia="Calibri" w:hAnsi="Calibri" w:cs="Calibri"/>
                <w:sz w:val="21"/>
                <w:szCs w:val="21"/>
              </w:rPr>
            </w:pPr>
            <w:r w:rsidRPr="00FF6939">
              <w:rPr>
                <w:rFonts w:ascii="Calibri" w:eastAsia="Calibri" w:hAnsi="Calibri" w:cs="Calibri"/>
                <w:sz w:val="21"/>
                <w:szCs w:val="21"/>
              </w:rPr>
              <w:t>Otros:</w:t>
            </w:r>
            <w:r w:rsidR="000278EB" w:rsidRPr="00FF6939">
              <w:rPr>
                <w:rFonts w:ascii="Calibri" w:eastAsia="Calibri" w:hAnsi="Calibri" w:cs="Calibri"/>
                <w:sz w:val="21"/>
                <w:szCs w:val="21"/>
              </w:rPr>
              <w:t xml:space="preserve"> </w:t>
            </w:r>
          </w:p>
        </w:tc>
        <w:tc>
          <w:tcPr>
            <w:tcW w:w="2414" w:type="dxa"/>
            <w:gridSpan w:val="3"/>
            <w:vAlign w:val="center"/>
          </w:tcPr>
          <w:p w14:paraId="23391FE1" w14:textId="77777777" w:rsidR="00AB535E" w:rsidRPr="00FF6939" w:rsidRDefault="00AB535E" w:rsidP="00AB535E">
            <w:pPr>
              <w:jc w:val="center"/>
              <w:rPr>
                <w:rFonts w:ascii="Calibri" w:eastAsia="Calibri" w:hAnsi="Calibri" w:cs="Calibri"/>
                <w:sz w:val="21"/>
                <w:szCs w:val="21"/>
              </w:rPr>
            </w:pPr>
            <w:r w:rsidRPr="00FF6939">
              <w:rPr>
                <w:rFonts w:ascii="Calibri" w:eastAsia="Calibri" w:hAnsi="Calibri" w:cs="Calibri"/>
                <w:sz w:val="21"/>
                <w:szCs w:val="21"/>
              </w:rPr>
              <w:t>Total</w:t>
            </w:r>
          </w:p>
        </w:tc>
      </w:tr>
      <w:tr w:rsidR="00AB535E" w:rsidRPr="00FF6939" w14:paraId="1727DBBF" w14:textId="77777777" w:rsidTr="00171754">
        <w:trPr>
          <w:trHeight w:val="489"/>
          <w:jc w:val="center"/>
        </w:trPr>
        <w:tc>
          <w:tcPr>
            <w:tcW w:w="1555" w:type="dxa"/>
            <w:shd w:val="clear" w:color="auto" w:fill="FFFFFF" w:themeFill="background1"/>
            <w:vAlign w:val="center"/>
          </w:tcPr>
          <w:p w14:paraId="55E62AC0" w14:textId="7DB381EA" w:rsidR="00AB535E" w:rsidRPr="00FF6939" w:rsidRDefault="30C8D3D8" w:rsidP="3CDF3CAC">
            <w:pPr>
              <w:jc w:val="center"/>
              <w:rPr>
                <w:rFonts w:ascii="Calibri" w:eastAsia="Calibri" w:hAnsi="Calibri" w:cs="Calibri"/>
                <w:sz w:val="21"/>
                <w:szCs w:val="21"/>
              </w:rPr>
            </w:pPr>
            <w:r w:rsidRPr="00FF6939">
              <w:rPr>
                <w:rFonts w:ascii="Calibri" w:eastAsia="Calibri" w:hAnsi="Calibri" w:cs="Calibri"/>
                <w:sz w:val="21"/>
                <w:szCs w:val="21"/>
              </w:rPr>
              <w:t xml:space="preserve">$ </w:t>
            </w:r>
            <w:r w:rsidR="00A8227C">
              <w:rPr>
                <w:rFonts w:ascii="Calibri" w:eastAsia="Calibri" w:hAnsi="Calibri" w:cs="Calibri"/>
                <w:sz w:val="21"/>
                <w:szCs w:val="21"/>
              </w:rPr>
              <w:t>445</w:t>
            </w:r>
            <w:r w:rsidR="005137C1" w:rsidRPr="00FF6939">
              <w:rPr>
                <w:rFonts w:ascii="Calibri" w:eastAsia="Calibri" w:hAnsi="Calibri" w:cs="Calibri"/>
                <w:sz w:val="21"/>
                <w:szCs w:val="21"/>
              </w:rPr>
              <w:t>.</w:t>
            </w:r>
            <w:r w:rsidR="00866954" w:rsidRPr="00FF6939">
              <w:rPr>
                <w:rFonts w:ascii="Calibri" w:eastAsia="Calibri" w:hAnsi="Calibri" w:cs="Calibri"/>
                <w:sz w:val="21"/>
                <w:szCs w:val="21"/>
              </w:rPr>
              <w:t>0</w:t>
            </w:r>
            <w:r w:rsidR="005137C1" w:rsidRPr="00FF6939">
              <w:rPr>
                <w:rFonts w:ascii="Calibri" w:eastAsia="Calibri" w:hAnsi="Calibri" w:cs="Calibri"/>
                <w:sz w:val="21"/>
                <w:szCs w:val="21"/>
              </w:rPr>
              <w:t>00</w:t>
            </w:r>
          </w:p>
        </w:tc>
        <w:tc>
          <w:tcPr>
            <w:tcW w:w="1417" w:type="dxa"/>
            <w:gridSpan w:val="2"/>
            <w:vAlign w:val="center"/>
          </w:tcPr>
          <w:p w14:paraId="7A02FA50" w14:textId="2CDBABEF" w:rsidR="00AB535E" w:rsidRPr="00FF6939" w:rsidRDefault="30C8D3D8" w:rsidP="3CDF3CAC">
            <w:pPr>
              <w:jc w:val="center"/>
              <w:rPr>
                <w:rFonts w:ascii="Calibri" w:eastAsia="Calibri" w:hAnsi="Calibri" w:cs="Calibri"/>
                <w:sz w:val="21"/>
                <w:szCs w:val="21"/>
              </w:rPr>
            </w:pPr>
            <w:r w:rsidRPr="00FF6939">
              <w:rPr>
                <w:rFonts w:ascii="Calibri" w:eastAsia="Calibri" w:hAnsi="Calibri" w:cs="Calibri"/>
                <w:sz w:val="21"/>
                <w:szCs w:val="21"/>
              </w:rPr>
              <w:t xml:space="preserve">$ </w:t>
            </w:r>
            <w:r w:rsidR="00A8227C">
              <w:rPr>
                <w:rFonts w:ascii="Calibri" w:eastAsia="Calibri" w:hAnsi="Calibri" w:cs="Calibri"/>
                <w:sz w:val="21"/>
                <w:szCs w:val="21"/>
              </w:rPr>
              <w:t>569</w:t>
            </w:r>
            <w:r w:rsidR="00866954" w:rsidRPr="00FF6939">
              <w:rPr>
                <w:rFonts w:ascii="Calibri" w:eastAsia="Calibri" w:hAnsi="Calibri" w:cs="Calibri"/>
                <w:sz w:val="21"/>
                <w:szCs w:val="21"/>
              </w:rPr>
              <w:t>.</w:t>
            </w:r>
            <w:r w:rsidR="00A8227C">
              <w:rPr>
                <w:rFonts w:ascii="Calibri" w:eastAsia="Calibri" w:hAnsi="Calibri" w:cs="Calibri"/>
                <w:sz w:val="21"/>
                <w:szCs w:val="21"/>
              </w:rPr>
              <w:t>6</w:t>
            </w:r>
            <w:r w:rsidR="00866954" w:rsidRPr="00FF6939">
              <w:rPr>
                <w:rFonts w:ascii="Calibri" w:eastAsia="Calibri" w:hAnsi="Calibri" w:cs="Calibri"/>
                <w:sz w:val="21"/>
                <w:szCs w:val="21"/>
              </w:rPr>
              <w:t>00</w:t>
            </w:r>
          </w:p>
        </w:tc>
        <w:tc>
          <w:tcPr>
            <w:tcW w:w="2754" w:type="dxa"/>
            <w:gridSpan w:val="2"/>
            <w:vAlign w:val="center"/>
          </w:tcPr>
          <w:p w14:paraId="5F49C4D9" w14:textId="7BC6D64F" w:rsidR="00AB535E" w:rsidRPr="00FF6939" w:rsidRDefault="30C8D3D8" w:rsidP="3CDF3CAC">
            <w:pPr>
              <w:ind w:left="55"/>
              <w:jc w:val="center"/>
              <w:rPr>
                <w:rFonts w:ascii="Calibri" w:eastAsia="Calibri" w:hAnsi="Calibri" w:cs="Calibri"/>
                <w:sz w:val="21"/>
                <w:szCs w:val="21"/>
              </w:rPr>
            </w:pPr>
            <w:r w:rsidRPr="00FF6939">
              <w:rPr>
                <w:rFonts w:ascii="Calibri" w:eastAsia="Calibri" w:hAnsi="Calibri" w:cs="Calibri"/>
                <w:sz w:val="21"/>
                <w:szCs w:val="21"/>
              </w:rPr>
              <w:t xml:space="preserve">$ </w:t>
            </w:r>
            <w:r w:rsidR="00A8227C">
              <w:rPr>
                <w:rFonts w:ascii="Calibri" w:eastAsia="Calibri" w:hAnsi="Calibri" w:cs="Calibri"/>
                <w:sz w:val="21"/>
                <w:szCs w:val="21"/>
              </w:rPr>
              <w:t>18</w:t>
            </w:r>
            <w:r w:rsidR="005137C1" w:rsidRPr="00FF6939">
              <w:rPr>
                <w:rFonts w:ascii="Calibri" w:eastAsia="Calibri" w:hAnsi="Calibri" w:cs="Calibri"/>
                <w:sz w:val="21"/>
                <w:szCs w:val="21"/>
              </w:rPr>
              <w:t>.</w:t>
            </w:r>
            <w:r w:rsidR="00A8227C">
              <w:rPr>
                <w:rFonts w:ascii="Calibri" w:eastAsia="Calibri" w:hAnsi="Calibri" w:cs="Calibri"/>
                <w:sz w:val="21"/>
                <w:szCs w:val="21"/>
              </w:rPr>
              <w:t>6</w:t>
            </w:r>
            <w:r w:rsidR="005137C1" w:rsidRPr="00FF6939">
              <w:rPr>
                <w:rFonts w:ascii="Calibri" w:eastAsia="Calibri" w:hAnsi="Calibri" w:cs="Calibri"/>
                <w:sz w:val="21"/>
                <w:szCs w:val="21"/>
              </w:rPr>
              <w:t>00</w:t>
            </w:r>
          </w:p>
        </w:tc>
        <w:tc>
          <w:tcPr>
            <w:tcW w:w="1636" w:type="dxa"/>
            <w:gridSpan w:val="4"/>
            <w:vAlign w:val="center"/>
          </w:tcPr>
          <w:p w14:paraId="2C11A75A" w14:textId="3A79D045" w:rsidR="00AB535E" w:rsidRPr="00FF6939" w:rsidRDefault="006849BF" w:rsidP="00A11DAD">
            <w:pPr>
              <w:jc w:val="center"/>
              <w:rPr>
                <w:rFonts w:ascii="Calibri" w:eastAsia="Calibri" w:hAnsi="Calibri" w:cs="Calibri"/>
                <w:sz w:val="21"/>
                <w:szCs w:val="21"/>
              </w:rPr>
            </w:pPr>
            <w:r w:rsidRPr="00FF6939">
              <w:rPr>
                <w:rFonts w:ascii="Calibri" w:eastAsia="Calibri" w:hAnsi="Calibri" w:cs="Calibri"/>
                <w:sz w:val="21"/>
                <w:szCs w:val="21"/>
              </w:rPr>
              <w:t>$ 0</w:t>
            </w:r>
          </w:p>
        </w:tc>
        <w:tc>
          <w:tcPr>
            <w:tcW w:w="2414" w:type="dxa"/>
            <w:gridSpan w:val="3"/>
            <w:vAlign w:val="center"/>
          </w:tcPr>
          <w:p w14:paraId="3C4DFE76" w14:textId="151FDDCF" w:rsidR="00AB535E" w:rsidRPr="00FF6939" w:rsidRDefault="30C8D3D8" w:rsidP="3CDF3CAC">
            <w:pPr>
              <w:jc w:val="center"/>
              <w:rPr>
                <w:rFonts w:ascii="Calibri" w:eastAsia="Calibri" w:hAnsi="Calibri" w:cs="Calibri"/>
                <w:sz w:val="21"/>
                <w:szCs w:val="21"/>
              </w:rPr>
            </w:pPr>
            <w:r w:rsidRPr="00FF6939">
              <w:rPr>
                <w:rFonts w:ascii="Calibri" w:eastAsia="Calibri" w:hAnsi="Calibri" w:cs="Calibri"/>
                <w:sz w:val="21"/>
                <w:szCs w:val="21"/>
              </w:rPr>
              <w:t xml:space="preserve">$ </w:t>
            </w:r>
            <w:r w:rsidR="00A8227C">
              <w:rPr>
                <w:rFonts w:ascii="Calibri" w:eastAsia="Calibri" w:hAnsi="Calibri" w:cs="Calibri"/>
                <w:sz w:val="21"/>
                <w:szCs w:val="21"/>
              </w:rPr>
              <w:t>1.033</w:t>
            </w:r>
            <w:r w:rsidR="005137C1" w:rsidRPr="00FF6939">
              <w:rPr>
                <w:rFonts w:ascii="Calibri" w:eastAsia="Calibri" w:hAnsi="Calibri" w:cs="Calibri"/>
                <w:sz w:val="21"/>
                <w:szCs w:val="21"/>
              </w:rPr>
              <w:t>.</w:t>
            </w:r>
            <w:r w:rsidR="00A8227C">
              <w:rPr>
                <w:rFonts w:ascii="Calibri" w:eastAsia="Calibri" w:hAnsi="Calibri" w:cs="Calibri"/>
                <w:sz w:val="21"/>
                <w:szCs w:val="21"/>
              </w:rPr>
              <w:t>2</w:t>
            </w:r>
            <w:r w:rsidR="005137C1" w:rsidRPr="00FF6939">
              <w:rPr>
                <w:rFonts w:ascii="Calibri" w:eastAsia="Calibri" w:hAnsi="Calibri" w:cs="Calibri"/>
                <w:sz w:val="21"/>
                <w:szCs w:val="21"/>
              </w:rPr>
              <w:t>00</w:t>
            </w:r>
          </w:p>
        </w:tc>
      </w:tr>
      <w:tr w:rsidR="00AB535E" w:rsidRPr="00FF6939" w14:paraId="20D12256" w14:textId="77777777" w:rsidTr="00171754">
        <w:trPr>
          <w:trHeight w:val="302"/>
          <w:jc w:val="center"/>
        </w:trPr>
        <w:tc>
          <w:tcPr>
            <w:tcW w:w="1555" w:type="dxa"/>
            <w:shd w:val="clear" w:color="auto" w:fill="FFFFFF" w:themeFill="background1"/>
            <w:vAlign w:val="center"/>
          </w:tcPr>
          <w:p w14:paraId="6F25F0EC" w14:textId="77777777" w:rsidR="00AB535E" w:rsidRPr="00FF6939" w:rsidRDefault="00AB535E" w:rsidP="00AB535E">
            <w:pPr>
              <w:jc w:val="both"/>
              <w:rPr>
                <w:rFonts w:ascii="Calibri" w:eastAsia="Calibri" w:hAnsi="Calibri" w:cs="Calibri"/>
                <w:sz w:val="21"/>
                <w:szCs w:val="21"/>
              </w:rPr>
            </w:pPr>
            <w:r w:rsidRPr="00FF6939">
              <w:rPr>
                <w:rFonts w:ascii="Calibri" w:eastAsia="Calibri" w:hAnsi="Calibri" w:cs="Calibri"/>
                <w:sz w:val="21"/>
                <w:szCs w:val="21"/>
              </w:rPr>
              <w:t xml:space="preserve">Es pensionado </w:t>
            </w:r>
          </w:p>
        </w:tc>
        <w:tc>
          <w:tcPr>
            <w:tcW w:w="1417" w:type="dxa"/>
            <w:gridSpan w:val="2"/>
            <w:vAlign w:val="center"/>
          </w:tcPr>
          <w:p w14:paraId="1D9872F7" w14:textId="77777777" w:rsidR="00AB535E" w:rsidRPr="00FF6939" w:rsidRDefault="00AB535E" w:rsidP="00AB535E">
            <w:pPr>
              <w:jc w:val="both"/>
              <w:rPr>
                <w:rFonts w:ascii="Calibri" w:eastAsia="Calibri" w:hAnsi="Calibri" w:cs="Calibri"/>
                <w:sz w:val="21"/>
                <w:szCs w:val="21"/>
              </w:rPr>
            </w:pPr>
            <w:r w:rsidRPr="00FF6939">
              <w:rPr>
                <w:rFonts w:ascii="Calibri" w:eastAsia="Calibri" w:hAnsi="Calibri" w:cs="Calibri"/>
                <w:sz w:val="21"/>
                <w:szCs w:val="21"/>
              </w:rPr>
              <w:t>SI:</w:t>
            </w:r>
          </w:p>
        </w:tc>
        <w:tc>
          <w:tcPr>
            <w:tcW w:w="2754" w:type="dxa"/>
            <w:gridSpan w:val="2"/>
            <w:vAlign w:val="center"/>
          </w:tcPr>
          <w:p w14:paraId="7C7F307D" w14:textId="0527C9DF" w:rsidR="00AB535E" w:rsidRPr="00FF6939" w:rsidRDefault="00AB535E" w:rsidP="00AB535E">
            <w:pPr>
              <w:jc w:val="both"/>
              <w:rPr>
                <w:rFonts w:ascii="Calibri" w:eastAsia="Calibri" w:hAnsi="Calibri" w:cs="Calibri"/>
                <w:sz w:val="21"/>
                <w:szCs w:val="21"/>
              </w:rPr>
            </w:pPr>
            <w:r w:rsidRPr="00FF6939">
              <w:rPr>
                <w:rFonts w:ascii="Calibri" w:eastAsia="Calibri" w:hAnsi="Calibri" w:cs="Calibri"/>
                <w:sz w:val="21"/>
                <w:szCs w:val="21"/>
              </w:rPr>
              <w:t xml:space="preserve">NO: </w:t>
            </w:r>
            <w:r w:rsidR="00A11DAD" w:rsidRPr="00FF6939">
              <w:rPr>
                <w:rFonts w:ascii="Calibri" w:eastAsia="Calibri" w:hAnsi="Calibri" w:cs="Calibri"/>
                <w:sz w:val="21"/>
                <w:szCs w:val="21"/>
              </w:rPr>
              <w:t xml:space="preserve"> </w:t>
            </w:r>
            <w:r w:rsidR="00B53F58" w:rsidRPr="00FF6939">
              <w:rPr>
                <w:rFonts w:ascii="Calibri" w:eastAsia="Calibri" w:hAnsi="Calibri" w:cs="Calibri"/>
                <w:sz w:val="21"/>
                <w:szCs w:val="21"/>
              </w:rPr>
              <w:t>X</w:t>
            </w:r>
          </w:p>
        </w:tc>
        <w:tc>
          <w:tcPr>
            <w:tcW w:w="4050" w:type="dxa"/>
            <w:gridSpan w:val="7"/>
            <w:vAlign w:val="center"/>
          </w:tcPr>
          <w:p w14:paraId="3674258B" w14:textId="77777777" w:rsidR="00AB535E" w:rsidRPr="00FF6939" w:rsidRDefault="00AB535E" w:rsidP="00AB535E">
            <w:pPr>
              <w:jc w:val="both"/>
              <w:rPr>
                <w:rFonts w:ascii="Calibri" w:eastAsia="Calibri" w:hAnsi="Calibri" w:cs="Calibri"/>
                <w:sz w:val="21"/>
                <w:szCs w:val="21"/>
              </w:rPr>
            </w:pPr>
          </w:p>
        </w:tc>
      </w:tr>
      <w:tr w:rsidR="00AB535E" w:rsidRPr="00FF6939" w14:paraId="3D8C24AB" w14:textId="77777777" w:rsidTr="00171754">
        <w:trPr>
          <w:trHeight w:val="244"/>
          <w:jc w:val="center"/>
        </w:trPr>
        <w:tc>
          <w:tcPr>
            <w:tcW w:w="9776" w:type="dxa"/>
            <w:gridSpan w:val="12"/>
            <w:shd w:val="clear" w:color="auto" w:fill="FFFFFF" w:themeFill="background1"/>
          </w:tcPr>
          <w:p w14:paraId="121EF2BE" w14:textId="77777777" w:rsidR="00AB535E" w:rsidRPr="00FF6939" w:rsidRDefault="00AB535E" w:rsidP="00AB535E">
            <w:pPr>
              <w:pStyle w:val="Prrafodelista"/>
              <w:ind w:left="360"/>
              <w:rPr>
                <w:rFonts w:cs="Calibri"/>
                <w:b/>
                <w:sz w:val="21"/>
                <w:szCs w:val="21"/>
              </w:rPr>
            </w:pPr>
          </w:p>
          <w:p w14:paraId="3A8C9064" w14:textId="77777777" w:rsidR="00AB535E" w:rsidRPr="00FF6939" w:rsidRDefault="00AB535E" w:rsidP="00AB535E">
            <w:pPr>
              <w:pStyle w:val="Prrafodelista"/>
              <w:numPr>
                <w:ilvl w:val="0"/>
                <w:numId w:val="21"/>
              </w:numPr>
              <w:ind w:hanging="11"/>
              <w:rPr>
                <w:rFonts w:cs="Calibri"/>
                <w:b/>
                <w:sz w:val="21"/>
                <w:szCs w:val="21"/>
              </w:rPr>
            </w:pPr>
            <w:r w:rsidRPr="00FF6939">
              <w:rPr>
                <w:rFonts w:cs="Calibri"/>
                <w:b/>
                <w:sz w:val="21"/>
                <w:szCs w:val="21"/>
              </w:rPr>
              <w:t>VERIFICACIÓN DE ANTECEDENTES</w:t>
            </w:r>
          </w:p>
        </w:tc>
      </w:tr>
      <w:tr w:rsidR="00AB535E" w:rsidRPr="00FF6939" w14:paraId="785FA4AE" w14:textId="77777777" w:rsidTr="00171754">
        <w:trPr>
          <w:trHeight w:val="569"/>
          <w:jc w:val="center"/>
        </w:trPr>
        <w:tc>
          <w:tcPr>
            <w:tcW w:w="5240" w:type="dxa"/>
            <w:gridSpan w:val="4"/>
            <w:shd w:val="clear" w:color="auto" w:fill="FFFFFF" w:themeFill="background1"/>
          </w:tcPr>
          <w:p w14:paraId="446793E1" w14:textId="282F5005" w:rsidR="00AB535E" w:rsidRPr="00FF6939" w:rsidRDefault="003C2D89" w:rsidP="00AB535E">
            <w:pPr>
              <w:rPr>
                <w:rFonts w:ascii="Calibri" w:eastAsia="Calibri" w:hAnsi="Calibri" w:cs="Calibri"/>
                <w:sz w:val="21"/>
                <w:szCs w:val="21"/>
              </w:rPr>
            </w:pPr>
            <w:r w:rsidRPr="00FF6939">
              <w:rPr>
                <w:rFonts w:ascii="Calibri" w:eastAsia="Calibri" w:hAnsi="Calibri" w:cs="Calibri"/>
                <w:sz w:val="21"/>
                <w:szCs w:val="21"/>
              </w:rPr>
              <w:t xml:space="preserve">¿EL CONTRATISTA REPORTA </w:t>
            </w:r>
            <w:r w:rsidR="00DD68C3" w:rsidRPr="00FF6939">
              <w:rPr>
                <w:rFonts w:ascii="Calibri" w:eastAsia="Calibri" w:hAnsi="Calibri" w:cs="Calibri"/>
                <w:sz w:val="21"/>
                <w:szCs w:val="21"/>
              </w:rPr>
              <w:t>A</w:t>
            </w:r>
            <w:r w:rsidRPr="00FF6939">
              <w:rPr>
                <w:rFonts w:ascii="Calibri" w:eastAsia="Calibri" w:hAnsi="Calibri" w:cs="Calibri"/>
                <w:sz w:val="21"/>
                <w:szCs w:val="21"/>
              </w:rPr>
              <w:t>NTECEDENTES?</w:t>
            </w:r>
          </w:p>
        </w:tc>
        <w:tc>
          <w:tcPr>
            <w:tcW w:w="1276" w:type="dxa"/>
            <w:gridSpan w:val="3"/>
            <w:shd w:val="clear" w:color="auto" w:fill="FFFFFF" w:themeFill="background1"/>
          </w:tcPr>
          <w:p w14:paraId="54A0FDD2" w14:textId="01C058ED" w:rsidR="00AB535E" w:rsidRPr="00FF6939" w:rsidRDefault="005A57FA" w:rsidP="00AB535E">
            <w:pPr>
              <w:jc w:val="center"/>
              <w:rPr>
                <w:rFonts w:ascii="Calibri" w:eastAsia="Calibri" w:hAnsi="Calibri" w:cs="Calibri"/>
                <w:sz w:val="21"/>
                <w:szCs w:val="21"/>
              </w:rPr>
            </w:pPr>
            <w:r w:rsidRPr="00FF6939">
              <w:rPr>
                <w:rFonts w:ascii="Calibri" w:eastAsia="Calibri" w:hAnsi="Calibri" w:cs="Calibri"/>
                <w:sz w:val="21"/>
                <w:szCs w:val="21"/>
              </w:rPr>
              <w:t>Abril</w:t>
            </w:r>
          </w:p>
        </w:tc>
        <w:tc>
          <w:tcPr>
            <w:tcW w:w="1559" w:type="dxa"/>
            <w:gridSpan w:val="3"/>
            <w:shd w:val="clear" w:color="auto" w:fill="FFFFFF" w:themeFill="background1"/>
          </w:tcPr>
          <w:p w14:paraId="3F364E63" w14:textId="7FF646C3" w:rsidR="00AB535E" w:rsidRPr="00FF6939" w:rsidRDefault="00A8227C" w:rsidP="00AB535E">
            <w:pPr>
              <w:jc w:val="center"/>
              <w:rPr>
                <w:rFonts w:ascii="Calibri" w:eastAsia="Calibri" w:hAnsi="Calibri" w:cs="Calibri"/>
                <w:sz w:val="21"/>
                <w:szCs w:val="21"/>
              </w:rPr>
            </w:pPr>
            <w:r>
              <w:rPr>
                <w:rFonts w:ascii="Calibri" w:eastAsia="Calibri" w:hAnsi="Calibri" w:cs="Calibri"/>
                <w:sz w:val="21"/>
                <w:szCs w:val="21"/>
              </w:rPr>
              <w:t>Septiembre</w:t>
            </w:r>
          </w:p>
        </w:tc>
        <w:tc>
          <w:tcPr>
            <w:tcW w:w="1701" w:type="dxa"/>
            <w:gridSpan w:val="2"/>
            <w:shd w:val="clear" w:color="auto" w:fill="FFFFFF" w:themeFill="background1"/>
          </w:tcPr>
          <w:p w14:paraId="2169F16D" w14:textId="297E2835" w:rsidR="00AB535E" w:rsidRPr="00FF6939" w:rsidRDefault="005A57FA" w:rsidP="00AB535E">
            <w:pPr>
              <w:jc w:val="center"/>
              <w:rPr>
                <w:rFonts w:ascii="Calibri" w:eastAsia="Calibri" w:hAnsi="Calibri" w:cs="Calibri"/>
                <w:sz w:val="21"/>
                <w:szCs w:val="21"/>
              </w:rPr>
            </w:pPr>
            <w:r w:rsidRPr="00FF6939">
              <w:rPr>
                <w:rFonts w:ascii="Calibri" w:eastAsia="Calibri" w:hAnsi="Calibri" w:cs="Calibri"/>
                <w:sz w:val="21"/>
                <w:szCs w:val="21"/>
              </w:rPr>
              <w:t>Octubre</w:t>
            </w:r>
          </w:p>
        </w:tc>
      </w:tr>
      <w:tr w:rsidR="003F482D" w:rsidRPr="00FF6939" w14:paraId="5B87F99C" w14:textId="77777777" w:rsidTr="00B76F76">
        <w:trPr>
          <w:trHeight w:val="409"/>
          <w:jc w:val="center"/>
        </w:trPr>
        <w:tc>
          <w:tcPr>
            <w:tcW w:w="5240" w:type="dxa"/>
            <w:gridSpan w:val="4"/>
            <w:shd w:val="clear" w:color="auto" w:fill="FFFFFF" w:themeFill="background1"/>
          </w:tcPr>
          <w:p w14:paraId="083DAF5C"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Judiciales</w:t>
            </w:r>
          </w:p>
        </w:tc>
        <w:tc>
          <w:tcPr>
            <w:tcW w:w="567" w:type="dxa"/>
            <w:gridSpan w:val="2"/>
            <w:shd w:val="clear" w:color="auto" w:fill="FFFFFF" w:themeFill="background1"/>
          </w:tcPr>
          <w:p w14:paraId="417D118C"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7616F961" w14:textId="77777777" w:rsidR="003F482D" w:rsidRPr="00FF6939" w:rsidRDefault="003F482D" w:rsidP="003F482D">
            <w:pPr>
              <w:rPr>
                <w:rFonts w:ascii="Calibri" w:eastAsia="Calibri" w:hAnsi="Calibri" w:cs="Calibri"/>
                <w:sz w:val="21"/>
                <w:szCs w:val="21"/>
              </w:rPr>
            </w:pPr>
          </w:p>
        </w:tc>
        <w:tc>
          <w:tcPr>
            <w:tcW w:w="709" w:type="dxa"/>
            <w:shd w:val="clear" w:color="auto" w:fill="FFFFFF" w:themeFill="background1"/>
          </w:tcPr>
          <w:p w14:paraId="6A69F00D" w14:textId="64C13C83"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 xml:space="preserve">NO:X </w:t>
            </w:r>
          </w:p>
        </w:tc>
        <w:tc>
          <w:tcPr>
            <w:tcW w:w="709" w:type="dxa"/>
            <w:shd w:val="clear" w:color="auto" w:fill="FFFFFF" w:themeFill="background1"/>
          </w:tcPr>
          <w:p w14:paraId="7D2B1FA0"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7A693575" w14:textId="77777777" w:rsidR="003F482D" w:rsidRPr="00FF6939" w:rsidRDefault="003F482D" w:rsidP="003F482D">
            <w:pPr>
              <w:rPr>
                <w:rFonts w:ascii="Calibri" w:eastAsia="Calibri" w:hAnsi="Calibri" w:cs="Calibri"/>
                <w:sz w:val="21"/>
                <w:szCs w:val="21"/>
              </w:rPr>
            </w:pPr>
          </w:p>
        </w:tc>
        <w:tc>
          <w:tcPr>
            <w:tcW w:w="850" w:type="dxa"/>
            <w:gridSpan w:val="2"/>
            <w:shd w:val="clear" w:color="auto" w:fill="FFFFFF" w:themeFill="background1"/>
          </w:tcPr>
          <w:p w14:paraId="3134BEEB" w14:textId="79D2856F"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 xml:space="preserve">NO: </w:t>
            </w:r>
            <w:r>
              <w:rPr>
                <w:rFonts w:ascii="Calibri" w:eastAsia="Calibri" w:hAnsi="Calibri" w:cs="Calibri"/>
                <w:sz w:val="21"/>
                <w:szCs w:val="21"/>
              </w:rPr>
              <w:t>X</w:t>
            </w:r>
          </w:p>
        </w:tc>
        <w:tc>
          <w:tcPr>
            <w:tcW w:w="851" w:type="dxa"/>
            <w:shd w:val="clear" w:color="auto" w:fill="FFFFFF" w:themeFill="background1"/>
          </w:tcPr>
          <w:p w14:paraId="4F8D091F"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70A3DC9A" w14:textId="77777777" w:rsidR="003F482D" w:rsidRPr="00FF6939" w:rsidRDefault="003F482D" w:rsidP="003F482D">
            <w:pPr>
              <w:rPr>
                <w:rFonts w:ascii="Calibri" w:eastAsia="Calibri" w:hAnsi="Calibri" w:cs="Calibri"/>
                <w:sz w:val="21"/>
                <w:szCs w:val="21"/>
              </w:rPr>
            </w:pPr>
          </w:p>
        </w:tc>
        <w:tc>
          <w:tcPr>
            <w:tcW w:w="850" w:type="dxa"/>
            <w:shd w:val="clear" w:color="auto" w:fill="FFFFFF" w:themeFill="background1"/>
          </w:tcPr>
          <w:p w14:paraId="5952E0D4" w14:textId="23F6214A"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 xml:space="preserve">NO: </w:t>
            </w:r>
            <w:r>
              <w:rPr>
                <w:rFonts w:ascii="Calibri" w:eastAsia="Calibri" w:hAnsi="Calibri" w:cs="Calibri"/>
                <w:sz w:val="21"/>
                <w:szCs w:val="21"/>
              </w:rPr>
              <w:t>X</w:t>
            </w:r>
          </w:p>
        </w:tc>
      </w:tr>
      <w:tr w:rsidR="003F482D" w:rsidRPr="00FF6939" w14:paraId="5C6B6CD1" w14:textId="77777777" w:rsidTr="00B76F76">
        <w:trPr>
          <w:trHeight w:val="359"/>
          <w:jc w:val="center"/>
        </w:trPr>
        <w:tc>
          <w:tcPr>
            <w:tcW w:w="5240" w:type="dxa"/>
            <w:gridSpan w:val="4"/>
            <w:shd w:val="clear" w:color="auto" w:fill="FFFFFF" w:themeFill="background1"/>
          </w:tcPr>
          <w:p w14:paraId="0A7FB249"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lastRenderedPageBreak/>
              <w:t>Disciplinarios</w:t>
            </w:r>
          </w:p>
        </w:tc>
        <w:tc>
          <w:tcPr>
            <w:tcW w:w="567" w:type="dxa"/>
            <w:gridSpan w:val="2"/>
            <w:shd w:val="clear" w:color="auto" w:fill="FFFFFF" w:themeFill="background1"/>
          </w:tcPr>
          <w:p w14:paraId="5FE7617A"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4A935FAF" w14:textId="77777777" w:rsidR="003F482D" w:rsidRPr="00FF6939" w:rsidRDefault="003F482D" w:rsidP="003F482D">
            <w:pPr>
              <w:rPr>
                <w:rFonts w:ascii="Calibri" w:eastAsia="Calibri" w:hAnsi="Calibri" w:cs="Calibri"/>
                <w:sz w:val="21"/>
                <w:szCs w:val="21"/>
              </w:rPr>
            </w:pPr>
          </w:p>
        </w:tc>
        <w:tc>
          <w:tcPr>
            <w:tcW w:w="709" w:type="dxa"/>
            <w:shd w:val="clear" w:color="auto" w:fill="FFFFFF" w:themeFill="background1"/>
          </w:tcPr>
          <w:p w14:paraId="12CA98AA" w14:textId="643B69E5"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NO: X</w:t>
            </w:r>
          </w:p>
        </w:tc>
        <w:tc>
          <w:tcPr>
            <w:tcW w:w="709" w:type="dxa"/>
            <w:shd w:val="clear" w:color="auto" w:fill="FFFFFF" w:themeFill="background1"/>
          </w:tcPr>
          <w:p w14:paraId="014F6E4E"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5F4750D2" w14:textId="77777777" w:rsidR="003F482D" w:rsidRPr="00FF6939" w:rsidRDefault="003F482D" w:rsidP="003F482D">
            <w:pPr>
              <w:rPr>
                <w:rFonts w:ascii="Calibri" w:eastAsia="Calibri" w:hAnsi="Calibri" w:cs="Calibri"/>
                <w:sz w:val="21"/>
                <w:szCs w:val="21"/>
              </w:rPr>
            </w:pPr>
          </w:p>
        </w:tc>
        <w:tc>
          <w:tcPr>
            <w:tcW w:w="850" w:type="dxa"/>
            <w:gridSpan w:val="2"/>
            <w:shd w:val="clear" w:color="auto" w:fill="FFFFFF" w:themeFill="background1"/>
          </w:tcPr>
          <w:p w14:paraId="4DF461C1" w14:textId="1C55E55E"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 xml:space="preserve">NO: </w:t>
            </w:r>
            <w:r>
              <w:rPr>
                <w:rFonts w:ascii="Calibri" w:eastAsia="Calibri" w:hAnsi="Calibri" w:cs="Calibri"/>
                <w:sz w:val="21"/>
                <w:szCs w:val="21"/>
              </w:rPr>
              <w:t>X</w:t>
            </w:r>
          </w:p>
        </w:tc>
        <w:tc>
          <w:tcPr>
            <w:tcW w:w="851" w:type="dxa"/>
            <w:shd w:val="clear" w:color="auto" w:fill="FFFFFF" w:themeFill="background1"/>
          </w:tcPr>
          <w:p w14:paraId="335709C6"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2D1EB08C" w14:textId="77777777" w:rsidR="003F482D" w:rsidRPr="00FF6939" w:rsidRDefault="003F482D" w:rsidP="003F482D">
            <w:pPr>
              <w:rPr>
                <w:rFonts w:ascii="Calibri" w:eastAsia="Calibri" w:hAnsi="Calibri" w:cs="Calibri"/>
                <w:sz w:val="21"/>
                <w:szCs w:val="21"/>
              </w:rPr>
            </w:pPr>
          </w:p>
        </w:tc>
        <w:tc>
          <w:tcPr>
            <w:tcW w:w="850" w:type="dxa"/>
            <w:shd w:val="clear" w:color="auto" w:fill="FFFFFF" w:themeFill="background1"/>
          </w:tcPr>
          <w:p w14:paraId="0D67A681" w14:textId="1173CB41"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 xml:space="preserve">NO: </w:t>
            </w:r>
            <w:r>
              <w:rPr>
                <w:rFonts w:ascii="Calibri" w:eastAsia="Calibri" w:hAnsi="Calibri" w:cs="Calibri"/>
                <w:sz w:val="21"/>
                <w:szCs w:val="21"/>
              </w:rPr>
              <w:t>X</w:t>
            </w:r>
          </w:p>
        </w:tc>
      </w:tr>
      <w:tr w:rsidR="003F482D" w:rsidRPr="00FF6939" w14:paraId="23259E1C" w14:textId="77777777" w:rsidTr="00B76F76">
        <w:trPr>
          <w:trHeight w:val="350"/>
          <w:jc w:val="center"/>
        </w:trPr>
        <w:tc>
          <w:tcPr>
            <w:tcW w:w="5240" w:type="dxa"/>
            <w:gridSpan w:val="4"/>
            <w:shd w:val="clear" w:color="auto" w:fill="FFFFFF" w:themeFill="background1"/>
          </w:tcPr>
          <w:p w14:paraId="203A727B"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Fiscales</w:t>
            </w:r>
          </w:p>
        </w:tc>
        <w:tc>
          <w:tcPr>
            <w:tcW w:w="567" w:type="dxa"/>
            <w:gridSpan w:val="2"/>
            <w:shd w:val="clear" w:color="auto" w:fill="FFFFFF" w:themeFill="background1"/>
          </w:tcPr>
          <w:p w14:paraId="7D46A961"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1ADCE022" w14:textId="77777777" w:rsidR="003F482D" w:rsidRPr="00FF6939" w:rsidRDefault="003F482D" w:rsidP="003F482D">
            <w:pPr>
              <w:rPr>
                <w:rFonts w:ascii="Calibri" w:eastAsia="Calibri" w:hAnsi="Calibri" w:cs="Calibri"/>
                <w:sz w:val="21"/>
                <w:szCs w:val="21"/>
              </w:rPr>
            </w:pPr>
          </w:p>
        </w:tc>
        <w:tc>
          <w:tcPr>
            <w:tcW w:w="709" w:type="dxa"/>
            <w:shd w:val="clear" w:color="auto" w:fill="FFFFFF" w:themeFill="background1"/>
          </w:tcPr>
          <w:p w14:paraId="268F2F6D" w14:textId="565A5D24"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NO: X</w:t>
            </w:r>
          </w:p>
        </w:tc>
        <w:tc>
          <w:tcPr>
            <w:tcW w:w="709" w:type="dxa"/>
            <w:shd w:val="clear" w:color="auto" w:fill="FFFFFF" w:themeFill="background1"/>
          </w:tcPr>
          <w:p w14:paraId="5E1B2F7A"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53F95514" w14:textId="77777777" w:rsidR="003F482D" w:rsidRPr="00FF6939" w:rsidRDefault="003F482D" w:rsidP="003F482D">
            <w:pPr>
              <w:rPr>
                <w:rFonts w:ascii="Calibri" w:eastAsia="Calibri" w:hAnsi="Calibri" w:cs="Calibri"/>
                <w:sz w:val="21"/>
                <w:szCs w:val="21"/>
              </w:rPr>
            </w:pPr>
          </w:p>
        </w:tc>
        <w:tc>
          <w:tcPr>
            <w:tcW w:w="850" w:type="dxa"/>
            <w:gridSpan w:val="2"/>
            <w:shd w:val="clear" w:color="auto" w:fill="FFFFFF" w:themeFill="background1"/>
          </w:tcPr>
          <w:p w14:paraId="1F41C07A" w14:textId="264D0C29"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NO:</w:t>
            </w:r>
            <w:r>
              <w:rPr>
                <w:rFonts w:ascii="Calibri" w:eastAsia="Calibri" w:hAnsi="Calibri" w:cs="Calibri"/>
                <w:sz w:val="21"/>
                <w:szCs w:val="21"/>
              </w:rPr>
              <w:t>X</w:t>
            </w:r>
          </w:p>
        </w:tc>
        <w:tc>
          <w:tcPr>
            <w:tcW w:w="851" w:type="dxa"/>
            <w:shd w:val="clear" w:color="auto" w:fill="FFFFFF" w:themeFill="background1"/>
          </w:tcPr>
          <w:p w14:paraId="3881C47D"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655BC3C7" w14:textId="77777777" w:rsidR="003F482D" w:rsidRPr="00FF6939" w:rsidRDefault="003F482D" w:rsidP="003F482D">
            <w:pPr>
              <w:rPr>
                <w:rFonts w:ascii="Calibri" w:eastAsia="Calibri" w:hAnsi="Calibri" w:cs="Calibri"/>
                <w:sz w:val="21"/>
                <w:szCs w:val="21"/>
              </w:rPr>
            </w:pPr>
          </w:p>
        </w:tc>
        <w:tc>
          <w:tcPr>
            <w:tcW w:w="850" w:type="dxa"/>
            <w:shd w:val="clear" w:color="auto" w:fill="FFFFFF" w:themeFill="background1"/>
          </w:tcPr>
          <w:p w14:paraId="0C72975E" w14:textId="6D6A8CA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NO:</w:t>
            </w:r>
            <w:r>
              <w:rPr>
                <w:rFonts w:ascii="Calibri" w:eastAsia="Calibri" w:hAnsi="Calibri" w:cs="Calibri"/>
                <w:sz w:val="21"/>
                <w:szCs w:val="21"/>
              </w:rPr>
              <w:t>X</w:t>
            </w:r>
          </w:p>
        </w:tc>
      </w:tr>
      <w:tr w:rsidR="003F482D" w:rsidRPr="00FF6939" w14:paraId="37115ADC" w14:textId="77777777" w:rsidTr="00B76F76">
        <w:trPr>
          <w:trHeight w:val="426"/>
          <w:jc w:val="center"/>
        </w:trPr>
        <w:tc>
          <w:tcPr>
            <w:tcW w:w="5240" w:type="dxa"/>
            <w:gridSpan w:val="4"/>
            <w:shd w:val="clear" w:color="auto" w:fill="FFFFFF" w:themeFill="background1"/>
          </w:tcPr>
          <w:p w14:paraId="752F4B0C"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Sistema Registro Nacional de Medidas Correctivas RNMC</w:t>
            </w:r>
          </w:p>
        </w:tc>
        <w:tc>
          <w:tcPr>
            <w:tcW w:w="567" w:type="dxa"/>
            <w:gridSpan w:val="2"/>
            <w:shd w:val="clear" w:color="auto" w:fill="FFFFFF" w:themeFill="background1"/>
          </w:tcPr>
          <w:p w14:paraId="6A53E548"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325EF203" w14:textId="77777777" w:rsidR="003F482D" w:rsidRPr="00FF6939" w:rsidRDefault="003F482D" w:rsidP="003F482D">
            <w:pPr>
              <w:rPr>
                <w:rFonts w:ascii="Calibri" w:eastAsia="Calibri" w:hAnsi="Calibri" w:cs="Calibri"/>
                <w:sz w:val="21"/>
                <w:szCs w:val="21"/>
              </w:rPr>
            </w:pPr>
          </w:p>
        </w:tc>
        <w:tc>
          <w:tcPr>
            <w:tcW w:w="709" w:type="dxa"/>
            <w:shd w:val="clear" w:color="auto" w:fill="FFFFFF" w:themeFill="background1"/>
          </w:tcPr>
          <w:p w14:paraId="7F77313B" w14:textId="63B41DF2"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NO: X</w:t>
            </w:r>
          </w:p>
        </w:tc>
        <w:tc>
          <w:tcPr>
            <w:tcW w:w="709" w:type="dxa"/>
            <w:shd w:val="clear" w:color="auto" w:fill="FFFFFF" w:themeFill="background1"/>
          </w:tcPr>
          <w:p w14:paraId="3E499105"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1AA8A3F7" w14:textId="77777777" w:rsidR="003F482D" w:rsidRPr="00FF6939" w:rsidRDefault="003F482D" w:rsidP="003F482D">
            <w:pPr>
              <w:rPr>
                <w:rFonts w:ascii="Calibri" w:eastAsia="Calibri" w:hAnsi="Calibri" w:cs="Calibri"/>
                <w:sz w:val="21"/>
                <w:szCs w:val="21"/>
              </w:rPr>
            </w:pPr>
          </w:p>
        </w:tc>
        <w:tc>
          <w:tcPr>
            <w:tcW w:w="850" w:type="dxa"/>
            <w:gridSpan w:val="2"/>
            <w:shd w:val="clear" w:color="auto" w:fill="FFFFFF" w:themeFill="background1"/>
          </w:tcPr>
          <w:p w14:paraId="52A6F433" w14:textId="74D83F88"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 xml:space="preserve">NO: </w:t>
            </w:r>
            <w:r>
              <w:rPr>
                <w:rFonts w:ascii="Calibri" w:eastAsia="Calibri" w:hAnsi="Calibri" w:cs="Calibri"/>
                <w:sz w:val="21"/>
                <w:szCs w:val="21"/>
              </w:rPr>
              <w:t>X</w:t>
            </w:r>
          </w:p>
        </w:tc>
        <w:tc>
          <w:tcPr>
            <w:tcW w:w="851" w:type="dxa"/>
            <w:shd w:val="clear" w:color="auto" w:fill="FFFFFF" w:themeFill="background1"/>
          </w:tcPr>
          <w:p w14:paraId="5C76B75D"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69F32E94" w14:textId="77777777" w:rsidR="003F482D" w:rsidRPr="00FF6939" w:rsidRDefault="003F482D" w:rsidP="003F482D">
            <w:pPr>
              <w:rPr>
                <w:rFonts w:ascii="Calibri" w:eastAsia="Calibri" w:hAnsi="Calibri" w:cs="Calibri"/>
                <w:sz w:val="21"/>
                <w:szCs w:val="21"/>
              </w:rPr>
            </w:pPr>
          </w:p>
        </w:tc>
        <w:tc>
          <w:tcPr>
            <w:tcW w:w="850" w:type="dxa"/>
            <w:shd w:val="clear" w:color="auto" w:fill="FFFFFF" w:themeFill="background1"/>
          </w:tcPr>
          <w:p w14:paraId="314ECCBE" w14:textId="221FFF9C"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 xml:space="preserve">NO: </w:t>
            </w:r>
            <w:r>
              <w:rPr>
                <w:rFonts w:ascii="Calibri" w:eastAsia="Calibri" w:hAnsi="Calibri" w:cs="Calibri"/>
                <w:sz w:val="21"/>
                <w:szCs w:val="21"/>
              </w:rPr>
              <w:t>X</w:t>
            </w:r>
          </w:p>
        </w:tc>
      </w:tr>
      <w:tr w:rsidR="003F482D" w:rsidRPr="00FF6939" w14:paraId="43882DFC" w14:textId="77777777" w:rsidTr="00B76F76">
        <w:trPr>
          <w:trHeight w:val="350"/>
          <w:jc w:val="center"/>
        </w:trPr>
        <w:tc>
          <w:tcPr>
            <w:tcW w:w="5240" w:type="dxa"/>
            <w:gridSpan w:val="4"/>
            <w:shd w:val="clear" w:color="auto" w:fill="FFFFFF" w:themeFill="background1"/>
          </w:tcPr>
          <w:p w14:paraId="2FD7687D" w14:textId="3CB67E33"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Consulta inhabilidades por delito sexuales contra niños, niñas y adolescentes. (ley 1918 de 2018)</w:t>
            </w:r>
          </w:p>
        </w:tc>
        <w:tc>
          <w:tcPr>
            <w:tcW w:w="567" w:type="dxa"/>
            <w:gridSpan w:val="2"/>
            <w:shd w:val="clear" w:color="auto" w:fill="FFFFFF" w:themeFill="background1"/>
          </w:tcPr>
          <w:p w14:paraId="75D05095"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53B067C7" w14:textId="77777777" w:rsidR="003F482D" w:rsidRPr="00FF6939" w:rsidRDefault="003F482D" w:rsidP="003F482D">
            <w:pPr>
              <w:rPr>
                <w:rFonts w:ascii="Calibri" w:eastAsia="Calibri" w:hAnsi="Calibri" w:cs="Calibri"/>
                <w:sz w:val="21"/>
                <w:szCs w:val="21"/>
              </w:rPr>
            </w:pPr>
          </w:p>
        </w:tc>
        <w:tc>
          <w:tcPr>
            <w:tcW w:w="709" w:type="dxa"/>
            <w:shd w:val="clear" w:color="auto" w:fill="FFFFFF" w:themeFill="background1"/>
          </w:tcPr>
          <w:p w14:paraId="318A1CAE" w14:textId="0FEDAE06"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NO: X</w:t>
            </w:r>
          </w:p>
        </w:tc>
        <w:tc>
          <w:tcPr>
            <w:tcW w:w="709" w:type="dxa"/>
            <w:shd w:val="clear" w:color="auto" w:fill="FFFFFF" w:themeFill="background1"/>
          </w:tcPr>
          <w:p w14:paraId="1A7AFB75"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7B0D6C7A" w14:textId="77777777" w:rsidR="003F482D" w:rsidRPr="00FF6939" w:rsidRDefault="003F482D" w:rsidP="003F482D">
            <w:pPr>
              <w:rPr>
                <w:rFonts w:ascii="Calibri" w:eastAsia="Calibri" w:hAnsi="Calibri" w:cs="Calibri"/>
                <w:sz w:val="21"/>
                <w:szCs w:val="21"/>
              </w:rPr>
            </w:pPr>
          </w:p>
        </w:tc>
        <w:tc>
          <w:tcPr>
            <w:tcW w:w="850" w:type="dxa"/>
            <w:gridSpan w:val="2"/>
            <w:shd w:val="clear" w:color="auto" w:fill="FFFFFF" w:themeFill="background1"/>
          </w:tcPr>
          <w:p w14:paraId="4D076E45" w14:textId="270A3EEA"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 xml:space="preserve">NO: </w:t>
            </w:r>
            <w:r>
              <w:rPr>
                <w:rFonts w:ascii="Calibri" w:eastAsia="Calibri" w:hAnsi="Calibri" w:cs="Calibri"/>
                <w:sz w:val="21"/>
                <w:szCs w:val="21"/>
              </w:rPr>
              <w:t>X</w:t>
            </w:r>
          </w:p>
        </w:tc>
        <w:tc>
          <w:tcPr>
            <w:tcW w:w="851" w:type="dxa"/>
            <w:shd w:val="clear" w:color="auto" w:fill="FFFFFF" w:themeFill="background1"/>
          </w:tcPr>
          <w:p w14:paraId="311E20EA" w14:textId="77777777"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SI:</w:t>
            </w:r>
          </w:p>
          <w:p w14:paraId="6BE16E4C" w14:textId="77777777" w:rsidR="003F482D" w:rsidRPr="00FF6939" w:rsidRDefault="003F482D" w:rsidP="003F482D">
            <w:pPr>
              <w:rPr>
                <w:rFonts w:ascii="Calibri" w:eastAsia="Calibri" w:hAnsi="Calibri" w:cs="Calibri"/>
                <w:sz w:val="21"/>
                <w:szCs w:val="21"/>
              </w:rPr>
            </w:pPr>
          </w:p>
        </w:tc>
        <w:tc>
          <w:tcPr>
            <w:tcW w:w="850" w:type="dxa"/>
            <w:shd w:val="clear" w:color="auto" w:fill="FFFFFF" w:themeFill="background1"/>
          </w:tcPr>
          <w:p w14:paraId="425149C7" w14:textId="7FD543F6" w:rsidR="003F482D" w:rsidRPr="00FF6939" w:rsidRDefault="003F482D" w:rsidP="003F482D">
            <w:pPr>
              <w:rPr>
                <w:rFonts w:ascii="Calibri" w:eastAsia="Calibri" w:hAnsi="Calibri" w:cs="Calibri"/>
                <w:sz w:val="21"/>
                <w:szCs w:val="21"/>
              </w:rPr>
            </w:pPr>
            <w:r w:rsidRPr="00FF6939">
              <w:rPr>
                <w:rFonts w:ascii="Calibri" w:eastAsia="Calibri" w:hAnsi="Calibri" w:cs="Calibri"/>
                <w:sz w:val="21"/>
                <w:szCs w:val="21"/>
              </w:rPr>
              <w:t xml:space="preserve">NO: </w:t>
            </w:r>
            <w:r>
              <w:rPr>
                <w:rFonts w:ascii="Calibri" w:eastAsia="Calibri" w:hAnsi="Calibri" w:cs="Calibri"/>
                <w:sz w:val="21"/>
                <w:szCs w:val="21"/>
              </w:rPr>
              <w:t>X</w:t>
            </w:r>
          </w:p>
        </w:tc>
      </w:tr>
    </w:tbl>
    <w:p w14:paraId="5A58FC74" w14:textId="77777777" w:rsidR="00127633" w:rsidRPr="00FF6939" w:rsidRDefault="00127633" w:rsidP="00B23C91">
      <w:pPr>
        <w:pStyle w:val="Prrafodelista"/>
        <w:spacing w:after="0" w:line="240" w:lineRule="auto"/>
        <w:ind w:left="1080"/>
        <w:jc w:val="both"/>
        <w:rPr>
          <w:rFonts w:cs="Calibri"/>
          <w:b/>
          <w:sz w:val="21"/>
          <w:szCs w:val="21"/>
          <w:lang w:val="es-ES"/>
        </w:rPr>
      </w:pPr>
    </w:p>
    <w:p w14:paraId="3F0A6A35" w14:textId="1A8E2E4F" w:rsidR="005137C1" w:rsidRPr="00FF6939" w:rsidRDefault="00140AB6" w:rsidP="005137C1">
      <w:pPr>
        <w:pStyle w:val="Prrafodelista"/>
        <w:numPr>
          <w:ilvl w:val="0"/>
          <w:numId w:val="21"/>
        </w:numPr>
        <w:ind w:left="284" w:hanging="426"/>
        <w:rPr>
          <w:rFonts w:cs="Calibri"/>
          <w:b/>
          <w:sz w:val="21"/>
          <w:szCs w:val="21"/>
        </w:rPr>
      </w:pPr>
      <w:r w:rsidRPr="00FF6939">
        <w:rPr>
          <w:rFonts w:cs="Calibri"/>
          <w:b/>
          <w:sz w:val="21"/>
          <w:szCs w:val="21"/>
        </w:rPr>
        <w:t xml:space="preserve">DESCRIPCIÓN </w:t>
      </w:r>
      <w:r w:rsidR="00751EFB" w:rsidRPr="00FF6939">
        <w:rPr>
          <w:rFonts w:cs="Calibri"/>
          <w:b/>
          <w:sz w:val="21"/>
          <w:szCs w:val="21"/>
        </w:rPr>
        <w:t>DE LOS SERVICIOS PRESTADOS</w:t>
      </w:r>
      <w:r w:rsidR="000B2BD3" w:rsidRPr="00FF6939">
        <w:rPr>
          <w:rFonts w:cs="Calibri"/>
          <w:b/>
          <w:sz w:val="21"/>
          <w:szCs w:val="21"/>
        </w:rPr>
        <w:t>.</w:t>
      </w: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1719"/>
        <w:gridCol w:w="1825"/>
        <w:gridCol w:w="425"/>
        <w:gridCol w:w="425"/>
        <w:gridCol w:w="426"/>
        <w:gridCol w:w="425"/>
        <w:gridCol w:w="992"/>
        <w:gridCol w:w="1134"/>
        <w:gridCol w:w="1843"/>
      </w:tblGrid>
      <w:tr w:rsidR="005137C1" w:rsidRPr="00FF6939" w14:paraId="1AEFDB6E" w14:textId="77777777" w:rsidTr="00FF6939">
        <w:trPr>
          <w:trHeight w:val="579"/>
        </w:trPr>
        <w:tc>
          <w:tcPr>
            <w:tcW w:w="4112" w:type="dxa"/>
            <w:gridSpan w:val="3"/>
            <w:shd w:val="clear" w:color="auto" w:fill="auto"/>
            <w:hideMark/>
          </w:tcPr>
          <w:p w14:paraId="620BD5BE" w14:textId="77777777" w:rsidR="005137C1" w:rsidRPr="00FF6939" w:rsidRDefault="005137C1" w:rsidP="00FF40E2">
            <w:pPr>
              <w:jc w:val="center"/>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eastAsia="es-CO"/>
              </w:rPr>
              <w:t xml:space="preserve">Entregó Informe de Ejecución </w:t>
            </w:r>
          </w:p>
        </w:tc>
        <w:tc>
          <w:tcPr>
            <w:tcW w:w="425" w:type="dxa"/>
            <w:vMerge w:val="restart"/>
            <w:shd w:val="clear" w:color="auto" w:fill="auto"/>
            <w:textDirection w:val="btLr"/>
            <w:hideMark/>
          </w:tcPr>
          <w:p w14:paraId="7B13D581" w14:textId="77777777" w:rsidR="005137C1" w:rsidRPr="00FF6939" w:rsidRDefault="005137C1" w:rsidP="00FF40E2">
            <w:pPr>
              <w:ind w:left="113" w:right="113"/>
              <w:jc w:val="both"/>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val="es-CO" w:eastAsia="es-CO"/>
              </w:rPr>
              <w:t>Cumple</w:t>
            </w:r>
          </w:p>
        </w:tc>
        <w:tc>
          <w:tcPr>
            <w:tcW w:w="425" w:type="dxa"/>
            <w:vMerge w:val="restart"/>
            <w:shd w:val="clear" w:color="auto" w:fill="auto"/>
            <w:textDirection w:val="btLr"/>
            <w:hideMark/>
          </w:tcPr>
          <w:p w14:paraId="42F2B3E5" w14:textId="77777777" w:rsidR="005137C1" w:rsidRPr="00FF6939" w:rsidRDefault="005137C1" w:rsidP="00FF40E2">
            <w:pPr>
              <w:ind w:left="113" w:right="113"/>
              <w:jc w:val="both"/>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val="es-CO" w:eastAsia="es-CO"/>
              </w:rPr>
              <w:t>Cumple Parcialmente</w:t>
            </w:r>
          </w:p>
        </w:tc>
        <w:tc>
          <w:tcPr>
            <w:tcW w:w="426" w:type="dxa"/>
            <w:vMerge w:val="restart"/>
            <w:shd w:val="clear" w:color="auto" w:fill="auto"/>
            <w:textDirection w:val="btLr"/>
            <w:hideMark/>
          </w:tcPr>
          <w:p w14:paraId="73EC1F98" w14:textId="77777777" w:rsidR="005137C1" w:rsidRPr="00FF6939" w:rsidRDefault="005137C1" w:rsidP="00FF40E2">
            <w:pPr>
              <w:ind w:left="113" w:right="113"/>
              <w:jc w:val="both"/>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eastAsia="es-CO"/>
              </w:rPr>
              <w:t>No cumple</w:t>
            </w:r>
          </w:p>
        </w:tc>
        <w:tc>
          <w:tcPr>
            <w:tcW w:w="425" w:type="dxa"/>
            <w:vMerge w:val="restart"/>
            <w:textDirection w:val="btLr"/>
          </w:tcPr>
          <w:p w14:paraId="44850E64" w14:textId="77777777" w:rsidR="005137C1" w:rsidRPr="00FF6939" w:rsidRDefault="005137C1" w:rsidP="00FF40E2">
            <w:pPr>
              <w:ind w:left="113" w:right="113"/>
              <w:jc w:val="both"/>
              <w:rPr>
                <w:rFonts w:ascii="Calibri" w:eastAsia="Times New Roman" w:hAnsi="Calibri" w:cs="Calibri"/>
                <w:b/>
                <w:bCs/>
                <w:sz w:val="21"/>
                <w:szCs w:val="21"/>
                <w:lang w:eastAsia="es-CO"/>
              </w:rPr>
            </w:pPr>
            <w:r w:rsidRPr="00FF6939">
              <w:rPr>
                <w:rFonts w:ascii="Calibri" w:eastAsia="Times New Roman" w:hAnsi="Calibri" w:cs="Calibri"/>
                <w:b/>
                <w:bCs/>
                <w:sz w:val="21"/>
                <w:szCs w:val="21"/>
                <w:lang w:eastAsia="es-CO"/>
              </w:rPr>
              <w:t>No aplica</w:t>
            </w:r>
          </w:p>
        </w:tc>
        <w:tc>
          <w:tcPr>
            <w:tcW w:w="992" w:type="dxa"/>
            <w:shd w:val="clear" w:color="auto" w:fill="auto"/>
            <w:hideMark/>
          </w:tcPr>
          <w:p w14:paraId="3F85FC0D" w14:textId="77777777" w:rsidR="005137C1" w:rsidRPr="00FF6939" w:rsidRDefault="005137C1" w:rsidP="00FF40E2">
            <w:pPr>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eastAsia="es-CO"/>
              </w:rPr>
              <w:t>Si:</w:t>
            </w:r>
          </w:p>
        </w:tc>
        <w:tc>
          <w:tcPr>
            <w:tcW w:w="1134" w:type="dxa"/>
            <w:shd w:val="clear" w:color="auto" w:fill="auto"/>
            <w:hideMark/>
          </w:tcPr>
          <w:p w14:paraId="122363E1" w14:textId="77777777" w:rsidR="005137C1" w:rsidRPr="00FF6939" w:rsidRDefault="005137C1" w:rsidP="00FF40E2">
            <w:pPr>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eastAsia="es-CO"/>
              </w:rPr>
              <w:t xml:space="preserve">No: </w:t>
            </w:r>
          </w:p>
        </w:tc>
        <w:tc>
          <w:tcPr>
            <w:tcW w:w="1843" w:type="dxa"/>
            <w:shd w:val="clear" w:color="auto" w:fill="auto"/>
            <w:hideMark/>
          </w:tcPr>
          <w:p w14:paraId="72BB6A74" w14:textId="77777777" w:rsidR="005137C1" w:rsidRPr="00FF6939" w:rsidRDefault="005137C1" w:rsidP="00FF40E2">
            <w:pPr>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eastAsia="es-CO"/>
              </w:rPr>
              <w:t>Porque:</w:t>
            </w:r>
          </w:p>
        </w:tc>
      </w:tr>
      <w:tr w:rsidR="005137C1" w:rsidRPr="00FF6939" w14:paraId="62291B46" w14:textId="77777777" w:rsidTr="00FF6939">
        <w:trPr>
          <w:trHeight w:val="1657"/>
        </w:trPr>
        <w:tc>
          <w:tcPr>
            <w:tcW w:w="568" w:type="dxa"/>
            <w:shd w:val="clear" w:color="auto" w:fill="auto"/>
            <w:hideMark/>
          </w:tcPr>
          <w:p w14:paraId="7EC1C507" w14:textId="77777777" w:rsidR="005137C1" w:rsidRPr="00FF6939" w:rsidRDefault="005137C1" w:rsidP="00FF40E2">
            <w:pPr>
              <w:jc w:val="center"/>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eastAsia="es-CO"/>
              </w:rPr>
              <w:t>No</w:t>
            </w:r>
          </w:p>
        </w:tc>
        <w:tc>
          <w:tcPr>
            <w:tcW w:w="1719" w:type="dxa"/>
            <w:shd w:val="clear" w:color="auto" w:fill="auto"/>
            <w:hideMark/>
          </w:tcPr>
          <w:p w14:paraId="6AB094FA" w14:textId="77777777" w:rsidR="005137C1" w:rsidRPr="00FF6939" w:rsidRDefault="005137C1" w:rsidP="00FF40E2">
            <w:pPr>
              <w:jc w:val="center"/>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val="es-ES" w:eastAsia="es-CO"/>
              </w:rPr>
              <w:t>Obligaciones Contractuales</w:t>
            </w:r>
          </w:p>
        </w:tc>
        <w:tc>
          <w:tcPr>
            <w:tcW w:w="1825" w:type="dxa"/>
            <w:shd w:val="clear" w:color="auto" w:fill="auto"/>
            <w:hideMark/>
          </w:tcPr>
          <w:p w14:paraId="13502931" w14:textId="77777777" w:rsidR="005137C1" w:rsidRPr="00FF6939" w:rsidRDefault="005137C1" w:rsidP="00FF40E2">
            <w:pPr>
              <w:jc w:val="center"/>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eastAsia="es-CO"/>
              </w:rPr>
              <w:t>Actividades en la ejecución del periodo a cancelar</w:t>
            </w:r>
          </w:p>
        </w:tc>
        <w:tc>
          <w:tcPr>
            <w:tcW w:w="425" w:type="dxa"/>
            <w:vMerge/>
            <w:hideMark/>
          </w:tcPr>
          <w:p w14:paraId="054905A3" w14:textId="77777777" w:rsidR="005137C1" w:rsidRPr="00FF6939" w:rsidRDefault="005137C1" w:rsidP="00FF40E2">
            <w:pPr>
              <w:rPr>
                <w:rFonts w:ascii="Calibri" w:eastAsia="Times New Roman" w:hAnsi="Calibri" w:cs="Calibri"/>
                <w:b/>
                <w:bCs/>
                <w:sz w:val="21"/>
                <w:szCs w:val="21"/>
                <w:lang w:val="es-CO" w:eastAsia="es-CO"/>
              </w:rPr>
            </w:pPr>
          </w:p>
        </w:tc>
        <w:tc>
          <w:tcPr>
            <w:tcW w:w="425" w:type="dxa"/>
            <w:vMerge/>
            <w:hideMark/>
          </w:tcPr>
          <w:p w14:paraId="5D69E09B" w14:textId="77777777" w:rsidR="005137C1" w:rsidRPr="00FF6939" w:rsidRDefault="005137C1" w:rsidP="00FF40E2">
            <w:pPr>
              <w:rPr>
                <w:rFonts w:ascii="Calibri" w:eastAsia="Times New Roman" w:hAnsi="Calibri" w:cs="Calibri"/>
                <w:b/>
                <w:bCs/>
                <w:sz w:val="21"/>
                <w:szCs w:val="21"/>
                <w:lang w:val="es-CO" w:eastAsia="es-CO"/>
              </w:rPr>
            </w:pPr>
          </w:p>
        </w:tc>
        <w:tc>
          <w:tcPr>
            <w:tcW w:w="426" w:type="dxa"/>
            <w:vMerge/>
            <w:hideMark/>
          </w:tcPr>
          <w:p w14:paraId="41DA8276" w14:textId="77777777" w:rsidR="005137C1" w:rsidRPr="00FF6939" w:rsidRDefault="005137C1" w:rsidP="00FF40E2">
            <w:pPr>
              <w:rPr>
                <w:rFonts w:ascii="Calibri" w:eastAsia="Times New Roman" w:hAnsi="Calibri" w:cs="Calibri"/>
                <w:b/>
                <w:bCs/>
                <w:sz w:val="21"/>
                <w:szCs w:val="21"/>
                <w:lang w:val="es-CO" w:eastAsia="es-CO"/>
              </w:rPr>
            </w:pPr>
          </w:p>
        </w:tc>
        <w:tc>
          <w:tcPr>
            <w:tcW w:w="425" w:type="dxa"/>
            <w:vMerge/>
          </w:tcPr>
          <w:p w14:paraId="76CBAEC6" w14:textId="77777777" w:rsidR="005137C1" w:rsidRPr="00FF6939" w:rsidRDefault="005137C1" w:rsidP="00FF40E2">
            <w:pPr>
              <w:jc w:val="center"/>
              <w:rPr>
                <w:rFonts w:ascii="Calibri" w:eastAsia="Times New Roman" w:hAnsi="Calibri" w:cs="Calibri"/>
                <w:b/>
                <w:bCs/>
                <w:sz w:val="21"/>
                <w:szCs w:val="21"/>
                <w:lang w:eastAsia="es-CO"/>
              </w:rPr>
            </w:pPr>
          </w:p>
        </w:tc>
        <w:tc>
          <w:tcPr>
            <w:tcW w:w="2126" w:type="dxa"/>
            <w:gridSpan w:val="2"/>
            <w:shd w:val="clear" w:color="auto" w:fill="auto"/>
            <w:hideMark/>
          </w:tcPr>
          <w:p w14:paraId="7EFCCDD3" w14:textId="77777777" w:rsidR="005137C1" w:rsidRPr="00FF6939" w:rsidRDefault="005137C1" w:rsidP="00FF40E2">
            <w:pPr>
              <w:jc w:val="center"/>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eastAsia="es-CO"/>
              </w:rPr>
              <w:t>Evidencias</w:t>
            </w:r>
          </w:p>
        </w:tc>
        <w:tc>
          <w:tcPr>
            <w:tcW w:w="1843" w:type="dxa"/>
            <w:shd w:val="clear" w:color="auto" w:fill="auto"/>
            <w:hideMark/>
          </w:tcPr>
          <w:p w14:paraId="43710712" w14:textId="77777777" w:rsidR="005137C1" w:rsidRPr="00FF6939" w:rsidRDefault="005137C1" w:rsidP="00FF40E2">
            <w:pPr>
              <w:jc w:val="center"/>
              <w:rPr>
                <w:rFonts w:ascii="Calibri" w:eastAsia="Times New Roman" w:hAnsi="Calibri" w:cs="Calibri"/>
                <w:b/>
                <w:bCs/>
                <w:sz w:val="21"/>
                <w:szCs w:val="21"/>
                <w:lang w:val="es-CO" w:eastAsia="es-CO"/>
              </w:rPr>
            </w:pPr>
            <w:r w:rsidRPr="00FF6939">
              <w:rPr>
                <w:rFonts w:ascii="Calibri" w:eastAsia="Times New Roman" w:hAnsi="Calibri" w:cs="Calibri"/>
                <w:b/>
                <w:bCs/>
                <w:sz w:val="21"/>
                <w:szCs w:val="21"/>
                <w:lang w:eastAsia="es-CO"/>
              </w:rPr>
              <w:t>Observaciones/Justificación si la respuesta es diferente a cumple</w:t>
            </w:r>
          </w:p>
        </w:tc>
      </w:tr>
      <w:tr w:rsidR="004228C9" w:rsidRPr="00FF6939" w14:paraId="21A9BF6C" w14:textId="77777777" w:rsidTr="00FF6939">
        <w:trPr>
          <w:trHeight w:val="435"/>
        </w:trPr>
        <w:tc>
          <w:tcPr>
            <w:tcW w:w="568" w:type="dxa"/>
            <w:shd w:val="clear" w:color="auto" w:fill="auto"/>
            <w:vAlign w:val="center"/>
          </w:tcPr>
          <w:p w14:paraId="5E082F2F"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w:t>
            </w:r>
          </w:p>
        </w:tc>
        <w:tc>
          <w:tcPr>
            <w:tcW w:w="1719" w:type="dxa"/>
          </w:tcPr>
          <w:p w14:paraId="7B070758" w14:textId="77777777" w:rsidR="004228C9" w:rsidRPr="00FF6939" w:rsidRDefault="004228C9" w:rsidP="004228C9">
            <w:pPr>
              <w:pStyle w:val="Sinespaciado"/>
              <w:jc w:val="both"/>
              <w:rPr>
                <w:rFonts w:ascii="Calibri" w:eastAsia="Calibri" w:hAnsi="Calibri" w:cs="Calibri"/>
                <w:sz w:val="21"/>
                <w:szCs w:val="21"/>
                <w:lang w:val="es-ES_tradnl" w:eastAsia="en-US"/>
              </w:rPr>
            </w:pPr>
            <w:r w:rsidRPr="00FF6939">
              <w:rPr>
                <w:rFonts w:ascii="Calibri" w:hAnsi="Calibri" w:cs="Calibri"/>
                <w:sz w:val="21"/>
                <w:szCs w:val="21"/>
              </w:rPr>
              <w:t>Participar en la planeación de los procesos formativos de acuerdo con los lineamientos institucionales, para el área temática del objeto contractual</w:t>
            </w:r>
          </w:p>
        </w:tc>
        <w:tc>
          <w:tcPr>
            <w:tcW w:w="1825" w:type="dxa"/>
          </w:tcPr>
          <w:p w14:paraId="57B1C30A" w14:textId="4381A33C"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Durante este mes el instructor no fue requerido para participar en la planeación de los procesos formativos de acuerdo con los lineamientos institucionales.</w:t>
            </w:r>
          </w:p>
        </w:tc>
        <w:tc>
          <w:tcPr>
            <w:tcW w:w="425" w:type="dxa"/>
            <w:shd w:val="clear" w:color="auto" w:fill="auto"/>
          </w:tcPr>
          <w:p w14:paraId="59942B13" w14:textId="04E430D3" w:rsidR="004228C9" w:rsidRPr="00FF6939" w:rsidRDefault="004228C9" w:rsidP="004228C9">
            <w:pPr>
              <w:pStyle w:val="Sinespaciado"/>
              <w:jc w:val="center"/>
              <w:rPr>
                <w:rFonts w:ascii="Calibri" w:hAnsi="Calibri" w:cs="Calibri"/>
                <w:sz w:val="21"/>
                <w:szCs w:val="21"/>
              </w:rPr>
            </w:pPr>
          </w:p>
        </w:tc>
        <w:tc>
          <w:tcPr>
            <w:tcW w:w="425" w:type="dxa"/>
            <w:shd w:val="clear" w:color="auto" w:fill="auto"/>
          </w:tcPr>
          <w:p w14:paraId="24456CF1"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167128C1"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0E35275E" w14:textId="1F68E15D" w:rsidR="004228C9" w:rsidRPr="00FF6939" w:rsidRDefault="004228C9" w:rsidP="004228C9">
            <w:pPr>
              <w:pStyle w:val="Sinespaciado"/>
              <w:rPr>
                <w:rFonts w:ascii="Calibri" w:hAnsi="Calibri" w:cs="Calibri"/>
                <w:sz w:val="21"/>
                <w:szCs w:val="21"/>
              </w:rPr>
            </w:pPr>
            <w:r>
              <w:rPr>
                <w:rFonts w:ascii="Calibri" w:hAnsi="Calibri" w:cs="Calibri"/>
                <w:sz w:val="21"/>
                <w:szCs w:val="21"/>
              </w:rPr>
              <w:t>X</w:t>
            </w:r>
          </w:p>
        </w:tc>
        <w:tc>
          <w:tcPr>
            <w:tcW w:w="2126" w:type="dxa"/>
            <w:gridSpan w:val="2"/>
          </w:tcPr>
          <w:p w14:paraId="498C8584" w14:textId="77777777" w:rsidR="004228C9" w:rsidRPr="00020DF0" w:rsidRDefault="004228C9" w:rsidP="004228C9">
            <w:pPr>
              <w:pStyle w:val="Sinespaciado"/>
              <w:jc w:val="both"/>
              <w:rPr>
                <w:rFonts w:ascii="Calibri" w:hAnsi="Calibri" w:cs="Calibri"/>
                <w:sz w:val="21"/>
                <w:szCs w:val="21"/>
              </w:rPr>
            </w:pPr>
            <w:r w:rsidRPr="00020DF0">
              <w:rPr>
                <w:rFonts w:ascii="Calibri" w:hAnsi="Calibri" w:cs="Calibri"/>
                <w:sz w:val="21"/>
                <w:szCs w:val="21"/>
              </w:rPr>
              <w:t>En este mes no aplic</w:t>
            </w:r>
            <w:r w:rsidRPr="004228C9">
              <w:rPr>
                <w:rFonts w:ascii="Calibri" w:hAnsi="Calibri" w:cs="Calibri"/>
                <w:sz w:val="21"/>
                <w:szCs w:val="21"/>
              </w:rPr>
              <w:t xml:space="preserve">a </w:t>
            </w:r>
            <w:r w:rsidRPr="00020DF0">
              <w:rPr>
                <w:rFonts w:ascii="Calibri" w:hAnsi="Calibri" w:cs="Calibri"/>
                <w:sz w:val="21"/>
                <w:szCs w:val="21"/>
              </w:rPr>
              <w:t>evidencia.</w:t>
            </w:r>
          </w:p>
          <w:p w14:paraId="6F24DBF1" w14:textId="51CD3C3B" w:rsidR="004228C9" w:rsidRPr="004228C9" w:rsidRDefault="004228C9" w:rsidP="004228C9">
            <w:pPr>
              <w:pStyle w:val="Sinespaciado"/>
              <w:jc w:val="both"/>
              <w:rPr>
                <w:rFonts w:ascii="Calibri" w:hAnsi="Calibri" w:cs="Calibri"/>
                <w:sz w:val="21"/>
                <w:szCs w:val="21"/>
              </w:rPr>
            </w:pPr>
          </w:p>
        </w:tc>
        <w:tc>
          <w:tcPr>
            <w:tcW w:w="1843" w:type="dxa"/>
            <w:shd w:val="clear" w:color="auto" w:fill="auto"/>
            <w:noWrap/>
          </w:tcPr>
          <w:p w14:paraId="741696F2" w14:textId="519127E6" w:rsidR="004228C9" w:rsidRPr="00FF6939" w:rsidRDefault="004228C9" w:rsidP="004228C9">
            <w:pPr>
              <w:rPr>
                <w:rFonts w:ascii="Calibri" w:eastAsiaTheme="minorEastAsia" w:hAnsi="Calibri" w:cs="Calibri"/>
                <w:sz w:val="21"/>
                <w:szCs w:val="21"/>
                <w:lang w:val="es-CO" w:eastAsia="es-CO"/>
              </w:rPr>
            </w:pPr>
            <w:r w:rsidRPr="00FF6939">
              <w:rPr>
                <w:rFonts w:ascii="Calibri" w:hAnsi="Calibri" w:cs="Calibri"/>
                <w:sz w:val="21"/>
                <w:szCs w:val="21"/>
              </w:rPr>
              <w:t>.</w:t>
            </w:r>
          </w:p>
        </w:tc>
      </w:tr>
      <w:tr w:rsidR="004228C9" w:rsidRPr="00FF6939" w14:paraId="5FB6C0D4" w14:textId="77777777" w:rsidTr="00FF6939">
        <w:trPr>
          <w:trHeight w:val="603"/>
        </w:trPr>
        <w:tc>
          <w:tcPr>
            <w:tcW w:w="568" w:type="dxa"/>
            <w:shd w:val="clear" w:color="auto" w:fill="auto"/>
            <w:vAlign w:val="center"/>
          </w:tcPr>
          <w:p w14:paraId="08214F4E"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2</w:t>
            </w:r>
          </w:p>
        </w:tc>
        <w:tc>
          <w:tcPr>
            <w:tcW w:w="1719" w:type="dxa"/>
          </w:tcPr>
          <w:p w14:paraId="00EC183D"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 xml:space="preserve">Participar cuando el centro de formación lo requiera, en jornadas de diseño y desarrollo curricular de programas de Formación Profesional Integral, conforme a las necesidades nacionales y a los </w:t>
            </w:r>
            <w:r w:rsidRPr="00FF6939">
              <w:rPr>
                <w:rFonts w:ascii="Calibri" w:hAnsi="Calibri" w:cs="Calibri"/>
                <w:sz w:val="21"/>
                <w:szCs w:val="21"/>
              </w:rPr>
              <w:lastRenderedPageBreak/>
              <w:t>lineamientos institucionales requeridos para el área temática objeto del contrato.</w:t>
            </w:r>
          </w:p>
        </w:tc>
        <w:tc>
          <w:tcPr>
            <w:tcW w:w="1825" w:type="dxa"/>
          </w:tcPr>
          <w:p w14:paraId="7C6A98C6" w14:textId="65BF9B0B"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lastRenderedPageBreak/>
              <w:t xml:space="preserve">Durante este mes el instructor no fue requerido en jornadas de diseño y desarrollo curricular de programas de Formación Profesional Integral, conforme a las necesidades nacionales y a los lineamientos institucionales </w:t>
            </w:r>
            <w:r w:rsidRPr="004228C9">
              <w:rPr>
                <w:rFonts w:ascii="Calibri" w:hAnsi="Calibri" w:cs="Calibri"/>
                <w:sz w:val="21"/>
                <w:szCs w:val="21"/>
              </w:rPr>
              <w:lastRenderedPageBreak/>
              <w:t>requeridos para el área temática objeto del contrato.</w:t>
            </w:r>
          </w:p>
        </w:tc>
        <w:tc>
          <w:tcPr>
            <w:tcW w:w="425" w:type="dxa"/>
            <w:shd w:val="clear" w:color="auto" w:fill="auto"/>
          </w:tcPr>
          <w:p w14:paraId="2073E21D" w14:textId="62B2EABD" w:rsidR="004228C9" w:rsidRPr="00FF6939" w:rsidRDefault="004228C9" w:rsidP="004228C9">
            <w:pPr>
              <w:pStyle w:val="Sinespaciado"/>
              <w:jc w:val="center"/>
              <w:rPr>
                <w:rFonts w:ascii="Calibri" w:hAnsi="Calibri" w:cs="Calibri"/>
                <w:sz w:val="21"/>
                <w:szCs w:val="21"/>
              </w:rPr>
            </w:pPr>
          </w:p>
        </w:tc>
        <w:tc>
          <w:tcPr>
            <w:tcW w:w="425" w:type="dxa"/>
            <w:shd w:val="clear" w:color="auto" w:fill="auto"/>
          </w:tcPr>
          <w:p w14:paraId="18B62D0F"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1FEB469B"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20007DF4" w14:textId="159A7CD0" w:rsidR="004228C9" w:rsidRPr="00FF6939" w:rsidRDefault="004228C9" w:rsidP="004228C9">
            <w:pPr>
              <w:pStyle w:val="Sinespaciado"/>
              <w:rPr>
                <w:rFonts w:ascii="Calibri" w:hAnsi="Calibri" w:cs="Calibri"/>
                <w:sz w:val="21"/>
                <w:szCs w:val="21"/>
              </w:rPr>
            </w:pPr>
            <w:r>
              <w:rPr>
                <w:rFonts w:ascii="Calibri" w:hAnsi="Calibri" w:cs="Calibri"/>
                <w:sz w:val="21"/>
                <w:szCs w:val="21"/>
              </w:rPr>
              <w:t>X</w:t>
            </w:r>
          </w:p>
        </w:tc>
        <w:tc>
          <w:tcPr>
            <w:tcW w:w="2126" w:type="dxa"/>
            <w:gridSpan w:val="2"/>
          </w:tcPr>
          <w:p w14:paraId="304E4591" w14:textId="77777777" w:rsidR="004228C9" w:rsidRPr="00020DF0" w:rsidRDefault="004228C9" w:rsidP="004228C9">
            <w:pPr>
              <w:pStyle w:val="Sinespaciado"/>
              <w:jc w:val="both"/>
              <w:rPr>
                <w:rFonts w:ascii="Calibri" w:hAnsi="Calibri" w:cs="Calibri"/>
                <w:sz w:val="21"/>
                <w:szCs w:val="21"/>
              </w:rPr>
            </w:pPr>
            <w:r w:rsidRPr="00020DF0">
              <w:rPr>
                <w:rFonts w:ascii="Calibri" w:hAnsi="Calibri" w:cs="Calibri"/>
                <w:sz w:val="21"/>
                <w:szCs w:val="21"/>
              </w:rPr>
              <w:t>En este mes no aplic</w:t>
            </w:r>
            <w:r w:rsidRPr="004228C9">
              <w:rPr>
                <w:rFonts w:ascii="Calibri" w:hAnsi="Calibri" w:cs="Calibri"/>
                <w:sz w:val="21"/>
                <w:szCs w:val="21"/>
              </w:rPr>
              <w:t xml:space="preserve">a </w:t>
            </w:r>
            <w:r w:rsidRPr="00020DF0">
              <w:rPr>
                <w:rFonts w:ascii="Calibri" w:hAnsi="Calibri" w:cs="Calibri"/>
                <w:sz w:val="21"/>
                <w:szCs w:val="21"/>
              </w:rPr>
              <w:t>evidencia.</w:t>
            </w:r>
          </w:p>
          <w:p w14:paraId="22DDB76D" w14:textId="1E72AC72" w:rsidR="004228C9" w:rsidRPr="00FF6939" w:rsidRDefault="004228C9" w:rsidP="004228C9">
            <w:pPr>
              <w:pStyle w:val="Sinespaciado"/>
              <w:jc w:val="both"/>
              <w:rPr>
                <w:rFonts w:ascii="Calibri" w:hAnsi="Calibri" w:cs="Calibri"/>
                <w:sz w:val="21"/>
                <w:szCs w:val="21"/>
              </w:rPr>
            </w:pPr>
          </w:p>
        </w:tc>
        <w:tc>
          <w:tcPr>
            <w:tcW w:w="1843" w:type="dxa"/>
            <w:shd w:val="clear" w:color="auto" w:fill="auto"/>
            <w:noWrap/>
          </w:tcPr>
          <w:p w14:paraId="2ED2954F" w14:textId="52C2D205" w:rsidR="004228C9" w:rsidRPr="00FF6939" w:rsidRDefault="004228C9" w:rsidP="004228C9">
            <w:pPr>
              <w:rPr>
                <w:rFonts w:ascii="Calibri" w:eastAsiaTheme="minorEastAsia" w:hAnsi="Calibri" w:cs="Calibri"/>
                <w:sz w:val="21"/>
                <w:szCs w:val="21"/>
                <w:lang w:val="es-CO" w:eastAsia="es-CO"/>
              </w:rPr>
            </w:pPr>
          </w:p>
        </w:tc>
      </w:tr>
      <w:tr w:rsidR="004228C9" w:rsidRPr="00FF6939" w14:paraId="1EAC7DC8" w14:textId="77777777" w:rsidTr="00FF6939">
        <w:trPr>
          <w:trHeight w:val="417"/>
        </w:trPr>
        <w:tc>
          <w:tcPr>
            <w:tcW w:w="568" w:type="dxa"/>
            <w:shd w:val="clear" w:color="auto" w:fill="auto"/>
            <w:vAlign w:val="center"/>
          </w:tcPr>
          <w:p w14:paraId="011069A6"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3</w:t>
            </w:r>
          </w:p>
        </w:tc>
        <w:tc>
          <w:tcPr>
            <w:tcW w:w="1719" w:type="dxa"/>
          </w:tcPr>
          <w:p w14:paraId="6DB1B69B" w14:textId="77777777"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Evaluar los aprendizajes previos correspondientes a las fichas asignadas, de acuerdo con los</w:t>
            </w:r>
          </w:p>
          <w:p w14:paraId="55B74614"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procedimientos, plazos y herramientas tecnológicas que la entidad defina</w:t>
            </w:r>
          </w:p>
        </w:tc>
        <w:tc>
          <w:tcPr>
            <w:tcW w:w="1825" w:type="dxa"/>
          </w:tcPr>
          <w:p w14:paraId="73085689" w14:textId="5EE2F68F"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Durante este mes el instructor no fue requerido para evaluar los aprendizajes previos correspondientes a las fichas asignadas.</w:t>
            </w:r>
          </w:p>
        </w:tc>
        <w:tc>
          <w:tcPr>
            <w:tcW w:w="425" w:type="dxa"/>
            <w:shd w:val="clear" w:color="auto" w:fill="auto"/>
          </w:tcPr>
          <w:p w14:paraId="21ECCDD7" w14:textId="77777777" w:rsidR="004228C9" w:rsidRPr="00FF6939" w:rsidRDefault="004228C9" w:rsidP="004228C9">
            <w:pPr>
              <w:pStyle w:val="Sinespaciado"/>
              <w:rPr>
                <w:rFonts w:ascii="Calibri" w:hAnsi="Calibri" w:cs="Calibri"/>
                <w:sz w:val="21"/>
                <w:szCs w:val="21"/>
              </w:rPr>
            </w:pPr>
          </w:p>
        </w:tc>
        <w:tc>
          <w:tcPr>
            <w:tcW w:w="425" w:type="dxa"/>
            <w:shd w:val="clear" w:color="auto" w:fill="auto"/>
          </w:tcPr>
          <w:p w14:paraId="14A1858D"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138D40E7"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2CFF86C1" w14:textId="33547134"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2126" w:type="dxa"/>
            <w:gridSpan w:val="2"/>
          </w:tcPr>
          <w:p w14:paraId="08B8B01F" w14:textId="77777777"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En este mes no aplica</w:t>
            </w:r>
          </w:p>
          <w:p w14:paraId="61E173BA" w14:textId="30494571"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evidencia.</w:t>
            </w:r>
          </w:p>
        </w:tc>
        <w:tc>
          <w:tcPr>
            <w:tcW w:w="1843" w:type="dxa"/>
            <w:shd w:val="clear" w:color="auto" w:fill="auto"/>
            <w:noWrap/>
          </w:tcPr>
          <w:p w14:paraId="212189B4" w14:textId="5F8EA95A"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En el presente mes el instructor no requirió realizar esta actividad.</w:t>
            </w:r>
          </w:p>
        </w:tc>
      </w:tr>
      <w:tr w:rsidR="004228C9" w:rsidRPr="00FF6939" w14:paraId="482800DE" w14:textId="77777777" w:rsidTr="00FF6939">
        <w:trPr>
          <w:trHeight w:val="535"/>
        </w:trPr>
        <w:tc>
          <w:tcPr>
            <w:tcW w:w="568" w:type="dxa"/>
            <w:shd w:val="clear" w:color="auto" w:fill="auto"/>
            <w:vAlign w:val="center"/>
          </w:tcPr>
          <w:p w14:paraId="5A622EC2"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4</w:t>
            </w:r>
          </w:p>
        </w:tc>
        <w:tc>
          <w:tcPr>
            <w:tcW w:w="1719" w:type="dxa"/>
          </w:tcPr>
          <w:p w14:paraId="03A89ECC"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Ejecutar la formación profesional integral de acuerdo con el currículo, desarrollo curricular y proyecto formativo de los programas del área temática objeto del contrato.</w:t>
            </w:r>
          </w:p>
        </w:tc>
        <w:tc>
          <w:tcPr>
            <w:tcW w:w="1825" w:type="dxa"/>
          </w:tcPr>
          <w:p w14:paraId="76E0B52C" w14:textId="41B3E9A3" w:rsidR="004228C9" w:rsidRPr="00FF6939" w:rsidRDefault="004228C9" w:rsidP="004228C9">
            <w:pPr>
              <w:pStyle w:val="Sinespaciado"/>
              <w:jc w:val="both"/>
              <w:rPr>
                <w:rFonts w:ascii="Calibri" w:hAnsi="Calibri" w:cs="Calibri"/>
                <w:sz w:val="21"/>
                <w:szCs w:val="21"/>
              </w:rPr>
            </w:pPr>
            <w:r w:rsidRPr="009C287F">
              <w:rPr>
                <w:rFonts w:ascii="Calibri" w:hAnsi="Calibri" w:cs="Calibri"/>
                <w:sz w:val="21"/>
                <w:szCs w:val="21"/>
              </w:rPr>
              <w:t xml:space="preserve">El instructor ejecutó la formación conforme con programación del tecnólogo en Coordinación de Procesos </w:t>
            </w:r>
            <w:bookmarkStart w:id="1" w:name="_Hlk211335607"/>
            <w:r w:rsidRPr="009C287F">
              <w:rPr>
                <w:rFonts w:ascii="Calibri" w:hAnsi="Calibri" w:cs="Calibri"/>
                <w:sz w:val="21"/>
                <w:szCs w:val="21"/>
              </w:rPr>
              <w:t xml:space="preserve">Logísticos de la ficha </w:t>
            </w:r>
            <w:r w:rsidRPr="004228C9">
              <w:rPr>
                <w:rFonts w:ascii="Calibri" w:hAnsi="Calibri" w:cs="Calibri"/>
                <w:sz w:val="21"/>
                <w:szCs w:val="21"/>
              </w:rPr>
              <w:t xml:space="preserve">3238811 </w:t>
            </w:r>
            <w:bookmarkEnd w:id="1"/>
          </w:p>
        </w:tc>
        <w:tc>
          <w:tcPr>
            <w:tcW w:w="425" w:type="dxa"/>
            <w:shd w:val="clear" w:color="auto" w:fill="auto"/>
          </w:tcPr>
          <w:p w14:paraId="25935A9D" w14:textId="4A7544DF"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425" w:type="dxa"/>
            <w:shd w:val="clear" w:color="auto" w:fill="auto"/>
          </w:tcPr>
          <w:p w14:paraId="2107F5A8"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4967DF7C"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30F56D64" w14:textId="77777777" w:rsidR="004228C9" w:rsidRPr="00FF6939" w:rsidRDefault="004228C9" w:rsidP="004228C9">
            <w:pPr>
              <w:pStyle w:val="Sinespaciado"/>
              <w:rPr>
                <w:rFonts w:ascii="Calibri" w:hAnsi="Calibri" w:cs="Calibri"/>
                <w:sz w:val="21"/>
                <w:szCs w:val="21"/>
              </w:rPr>
            </w:pPr>
          </w:p>
        </w:tc>
        <w:tc>
          <w:tcPr>
            <w:tcW w:w="2126" w:type="dxa"/>
            <w:gridSpan w:val="2"/>
          </w:tcPr>
          <w:p w14:paraId="52726AE5" w14:textId="5BFAFF14"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Formatos de ejecución de la formación  enviadas al supervisor del contrato. Evidencias de aprendizaje, instrumentos de evaluación, y material de apoyo.</w:t>
            </w:r>
          </w:p>
        </w:tc>
        <w:tc>
          <w:tcPr>
            <w:tcW w:w="1843" w:type="dxa"/>
            <w:shd w:val="clear" w:color="auto" w:fill="auto"/>
            <w:noWrap/>
          </w:tcPr>
          <w:p w14:paraId="0A7BBDAB" w14:textId="77777777" w:rsidR="004228C9" w:rsidRPr="00FF6939" w:rsidRDefault="004228C9" w:rsidP="004228C9">
            <w:pPr>
              <w:rPr>
                <w:rFonts w:ascii="Calibri" w:eastAsiaTheme="minorEastAsia" w:hAnsi="Calibri" w:cs="Calibri"/>
                <w:sz w:val="21"/>
                <w:szCs w:val="21"/>
                <w:lang w:val="es-CO" w:eastAsia="es-CO"/>
              </w:rPr>
            </w:pPr>
          </w:p>
        </w:tc>
      </w:tr>
      <w:tr w:rsidR="004228C9" w:rsidRPr="00FF6939" w14:paraId="7E15F1F0" w14:textId="77777777" w:rsidTr="00FF6939">
        <w:trPr>
          <w:trHeight w:val="566"/>
        </w:trPr>
        <w:tc>
          <w:tcPr>
            <w:tcW w:w="568" w:type="dxa"/>
            <w:shd w:val="clear" w:color="auto" w:fill="auto"/>
            <w:vAlign w:val="center"/>
          </w:tcPr>
          <w:p w14:paraId="41B623E2"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5</w:t>
            </w:r>
          </w:p>
        </w:tc>
        <w:tc>
          <w:tcPr>
            <w:tcW w:w="1719" w:type="dxa"/>
          </w:tcPr>
          <w:p w14:paraId="038B69C6"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Aplicar según la modalidad, estrategias de enseñanza, aprendizaje, seguimiento y evaluación de acuerdo con los lineamientos pedagógicos y metodológicos de la entidad.</w:t>
            </w:r>
          </w:p>
        </w:tc>
        <w:tc>
          <w:tcPr>
            <w:tcW w:w="1825" w:type="dxa"/>
          </w:tcPr>
          <w:p w14:paraId="16658E26" w14:textId="0B14F37A" w:rsidR="004228C9" w:rsidRPr="00FF6939" w:rsidRDefault="004228C9" w:rsidP="004228C9">
            <w:pPr>
              <w:pStyle w:val="Sinespaciado"/>
              <w:jc w:val="both"/>
              <w:rPr>
                <w:rFonts w:ascii="Calibri" w:hAnsi="Calibri" w:cs="Calibri"/>
                <w:sz w:val="21"/>
                <w:szCs w:val="21"/>
              </w:rPr>
            </w:pPr>
            <w:r w:rsidRPr="009C287F">
              <w:rPr>
                <w:rFonts w:ascii="Calibri" w:hAnsi="Calibri" w:cs="Calibri"/>
                <w:sz w:val="21"/>
                <w:szCs w:val="21"/>
              </w:rPr>
              <w:t xml:space="preserve">El instructor diseña estrategias de enseñanza, aprendizaje, seguimiento y evaluación en la Modalidad presencial para la formación del tecnólogo en Coordinación de </w:t>
            </w:r>
            <w:r w:rsidRPr="009C287F">
              <w:rPr>
                <w:rFonts w:ascii="Calibri" w:hAnsi="Calibri" w:cs="Calibri"/>
                <w:sz w:val="21"/>
                <w:szCs w:val="21"/>
              </w:rPr>
              <w:lastRenderedPageBreak/>
              <w:t xml:space="preserve">Procesos </w:t>
            </w:r>
            <w:r w:rsidR="00354FA5" w:rsidRPr="009C287F">
              <w:rPr>
                <w:rFonts w:ascii="Calibri" w:hAnsi="Calibri" w:cs="Calibri"/>
                <w:sz w:val="21"/>
                <w:szCs w:val="21"/>
              </w:rPr>
              <w:t xml:space="preserve">Logísticos de la ficha </w:t>
            </w:r>
            <w:r w:rsidR="00354FA5" w:rsidRPr="004228C9">
              <w:rPr>
                <w:rFonts w:ascii="Calibri" w:hAnsi="Calibri" w:cs="Calibri"/>
                <w:sz w:val="21"/>
                <w:szCs w:val="21"/>
              </w:rPr>
              <w:t>3238811</w:t>
            </w:r>
          </w:p>
        </w:tc>
        <w:tc>
          <w:tcPr>
            <w:tcW w:w="425" w:type="dxa"/>
            <w:shd w:val="clear" w:color="auto" w:fill="auto"/>
          </w:tcPr>
          <w:p w14:paraId="510B0AA4" w14:textId="1C77D2CC"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lastRenderedPageBreak/>
              <w:t>X</w:t>
            </w:r>
          </w:p>
        </w:tc>
        <w:tc>
          <w:tcPr>
            <w:tcW w:w="425" w:type="dxa"/>
            <w:shd w:val="clear" w:color="auto" w:fill="auto"/>
          </w:tcPr>
          <w:p w14:paraId="2FA41051"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4412CBFE"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20289D93" w14:textId="77777777" w:rsidR="004228C9" w:rsidRPr="00FF6939" w:rsidRDefault="004228C9" w:rsidP="004228C9">
            <w:pPr>
              <w:pStyle w:val="Sinespaciado"/>
              <w:rPr>
                <w:rFonts w:ascii="Calibri" w:hAnsi="Calibri" w:cs="Calibri"/>
                <w:sz w:val="21"/>
                <w:szCs w:val="21"/>
              </w:rPr>
            </w:pPr>
          </w:p>
        </w:tc>
        <w:tc>
          <w:tcPr>
            <w:tcW w:w="2126" w:type="dxa"/>
            <w:gridSpan w:val="2"/>
          </w:tcPr>
          <w:p w14:paraId="12E7B7C4" w14:textId="77777777"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Guías de aprendizaje.</w:t>
            </w:r>
          </w:p>
          <w:p w14:paraId="5131E31F" w14:textId="5E819818"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 xml:space="preserve">Instrumentos de evaluación. </w:t>
            </w:r>
            <w:r w:rsidRPr="00FF6939">
              <w:rPr>
                <w:rFonts w:ascii="Calibri" w:hAnsi="Calibri" w:cs="Calibri"/>
                <w:sz w:val="21"/>
                <w:szCs w:val="21"/>
              </w:rPr>
              <w:br/>
              <w:t xml:space="preserve"> </w:t>
            </w:r>
          </w:p>
        </w:tc>
        <w:tc>
          <w:tcPr>
            <w:tcW w:w="1843" w:type="dxa"/>
            <w:shd w:val="clear" w:color="auto" w:fill="auto"/>
            <w:noWrap/>
          </w:tcPr>
          <w:p w14:paraId="01E30A7C" w14:textId="77777777" w:rsidR="004228C9" w:rsidRPr="00FF6939" w:rsidRDefault="004228C9" w:rsidP="004228C9">
            <w:pPr>
              <w:rPr>
                <w:rFonts w:ascii="Calibri" w:eastAsiaTheme="minorEastAsia" w:hAnsi="Calibri" w:cs="Calibri"/>
                <w:sz w:val="21"/>
                <w:szCs w:val="21"/>
                <w:lang w:val="es-CO" w:eastAsia="es-CO"/>
              </w:rPr>
            </w:pPr>
          </w:p>
        </w:tc>
      </w:tr>
      <w:tr w:rsidR="004228C9" w:rsidRPr="00FF6939" w14:paraId="3790AA0A" w14:textId="77777777" w:rsidTr="00FF6939">
        <w:trPr>
          <w:trHeight w:val="397"/>
        </w:trPr>
        <w:tc>
          <w:tcPr>
            <w:tcW w:w="568" w:type="dxa"/>
            <w:shd w:val="clear" w:color="auto" w:fill="auto"/>
            <w:vAlign w:val="center"/>
          </w:tcPr>
          <w:p w14:paraId="2AEF7B8D"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6</w:t>
            </w:r>
          </w:p>
        </w:tc>
        <w:tc>
          <w:tcPr>
            <w:tcW w:w="1719" w:type="dxa"/>
          </w:tcPr>
          <w:p w14:paraId="4063A844"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Participar cuando el centro de formación lo requiera, en proyectos de investigación técnica y/o pedagógica para fortalecer el proceso de formación del área temática objeto del contrato.</w:t>
            </w:r>
          </w:p>
        </w:tc>
        <w:tc>
          <w:tcPr>
            <w:tcW w:w="1825" w:type="dxa"/>
          </w:tcPr>
          <w:p w14:paraId="53F8F60F" w14:textId="4124648C" w:rsidR="004228C9" w:rsidRPr="00FF6939" w:rsidRDefault="004228C9" w:rsidP="004228C9">
            <w:pPr>
              <w:pStyle w:val="Sinespaciado"/>
              <w:rPr>
                <w:rFonts w:ascii="Calibri" w:hAnsi="Calibri" w:cs="Calibri"/>
                <w:sz w:val="21"/>
                <w:szCs w:val="21"/>
              </w:rPr>
            </w:pPr>
            <w:r w:rsidRPr="009C287F">
              <w:rPr>
                <w:rFonts w:ascii="Calibri" w:hAnsi="Calibri" w:cs="Calibri"/>
                <w:sz w:val="21"/>
                <w:szCs w:val="21"/>
              </w:rPr>
              <w:t>Durante este mes el instructor no fue requerido para participar en proyectos de investigación técnica y/o pedagógica.</w:t>
            </w:r>
          </w:p>
        </w:tc>
        <w:tc>
          <w:tcPr>
            <w:tcW w:w="425" w:type="dxa"/>
            <w:shd w:val="clear" w:color="auto" w:fill="auto"/>
          </w:tcPr>
          <w:p w14:paraId="1104890D" w14:textId="41AF8F21" w:rsidR="004228C9" w:rsidRPr="00FF6939" w:rsidRDefault="004228C9" w:rsidP="004228C9">
            <w:pPr>
              <w:pStyle w:val="Sinespaciado"/>
              <w:rPr>
                <w:rFonts w:ascii="Calibri" w:hAnsi="Calibri" w:cs="Calibri"/>
                <w:sz w:val="21"/>
                <w:szCs w:val="21"/>
              </w:rPr>
            </w:pPr>
          </w:p>
        </w:tc>
        <w:tc>
          <w:tcPr>
            <w:tcW w:w="425" w:type="dxa"/>
            <w:shd w:val="clear" w:color="auto" w:fill="auto"/>
          </w:tcPr>
          <w:p w14:paraId="760A64E7"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07CDE011"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0019A01B" w14:textId="07B18E5F" w:rsidR="004228C9" w:rsidRPr="00FF6939" w:rsidRDefault="004228C9" w:rsidP="004228C9">
            <w:pPr>
              <w:pStyle w:val="Sinespaciado"/>
              <w:rPr>
                <w:rFonts w:ascii="Calibri" w:hAnsi="Calibri" w:cs="Calibri"/>
                <w:sz w:val="21"/>
                <w:szCs w:val="21"/>
              </w:rPr>
            </w:pPr>
            <w:r>
              <w:rPr>
                <w:rFonts w:ascii="Calibri" w:hAnsi="Calibri" w:cs="Calibri"/>
                <w:sz w:val="21"/>
                <w:szCs w:val="21"/>
              </w:rPr>
              <w:t>X</w:t>
            </w:r>
          </w:p>
        </w:tc>
        <w:tc>
          <w:tcPr>
            <w:tcW w:w="2126" w:type="dxa"/>
            <w:gridSpan w:val="2"/>
          </w:tcPr>
          <w:p w14:paraId="6C8FC89C" w14:textId="77777777"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En este mes no aplica</w:t>
            </w:r>
          </w:p>
          <w:p w14:paraId="721FDA90" w14:textId="63100114"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evidencia.</w:t>
            </w:r>
          </w:p>
        </w:tc>
        <w:tc>
          <w:tcPr>
            <w:tcW w:w="1843" w:type="dxa"/>
            <w:shd w:val="clear" w:color="auto" w:fill="auto"/>
            <w:noWrap/>
          </w:tcPr>
          <w:p w14:paraId="1EAEEB96" w14:textId="51F27F66"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En el presente mes el instructor no requirió realizar esta actividad.</w:t>
            </w:r>
          </w:p>
        </w:tc>
      </w:tr>
      <w:tr w:rsidR="004228C9" w:rsidRPr="00FF6939" w14:paraId="5AA46676" w14:textId="77777777" w:rsidTr="00FF6939">
        <w:trPr>
          <w:trHeight w:val="367"/>
        </w:trPr>
        <w:tc>
          <w:tcPr>
            <w:tcW w:w="568" w:type="dxa"/>
            <w:shd w:val="clear" w:color="auto" w:fill="auto"/>
            <w:vAlign w:val="center"/>
          </w:tcPr>
          <w:p w14:paraId="43D82596"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7</w:t>
            </w:r>
          </w:p>
        </w:tc>
        <w:tc>
          <w:tcPr>
            <w:tcW w:w="1719" w:type="dxa"/>
          </w:tcPr>
          <w:p w14:paraId="5626D12B"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p>
        </w:tc>
        <w:tc>
          <w:tcPr>
            <w:tcW w:w="1825" w:type="dxa"/>
          </w:tcPr>
          <w:p w14:paraId="4867194C" w14:textId="77777777" w:rsidR="004228C9" w:rsidRPr="00BD5CDD" w:rsidRDefault="004228C9" w:rsidP="004228C9">
            <w:pPr>
              <w:pStyle w:val="Sinespaciado"/>
              <w:jc w:val="both"/>
              <w:rPr>
                <w:rFonts w:ascii="Calibri" w:hAnsi="Calibri" w:cs="Calibri"/>
                <w:sz w:val="21"/>
                <w:szCs w:val="21"/>
              </w:rPr>
            </w:pPr>
            <w:r w:rsidRPr="00BD5CDD">
              <w:rPr>
                <w:rFonts w:ascii="Calibri" w:hAnsi="Calibri" w:cs="Calibri"/>
                <w:sz w:val="21"/>
                <w:szCs w:val="21"/>
              </w:rPr>
              <w:t>Durante este mes se emitió juicios valorativos de los resultados de aprendizaje de</w:t>
            </w:r>
          </w:p>
          <w:p w14:paraId="7941FE4B" w14:textId="6FD8C789" w:rsidR="004228C9" w:rsidRPr="00FF6939" w:rsidRDefault="004228C9" w:rsidP="004228C9">
            <w:pPr>
              <w:pStyle w:val="Sinespaciado"/>
              <w:jc w:val="both"/>
              <w:rPr>
                <w:rFonts w:ascii="Calibri" w:hAnsi="Calibri" w:cs="Calibri"/>
                <w:sz w:val="21"/>
                <w:szCs w:val="21"/>
              </w:rPr>
            </w:pPr>
            <w:r w:rsidRPr="00BD5CDD">
              <w:rPr>
                <w:rFonts w:ascii="Calibri" w:hAnsi="Calibri" w:cs="Calibri"/>
                <w:sz w:val="21"/>
                <w:szCs w:val="21"/>
              </w:rPr>
              <w:t xml:space="preserve">las fichas asignadas en la para la formación del tecnólogo en Coordinación de Procesos </w:t>
            </w:r>
            <w:r w:rsidR="00354FA5" w:rsidRPr="009C287F">
              <w:rPr>
                <w:rFonts w:ascii="Calibri" w:hAnsi="Calibri" w:cs="Calibri"/>
                <w:sz w:val="21"/>
                <w:szCs w:val="21"/>
              </w:rPr>
              <w:t xml:space="preserve">Logísticos de la ficha </w:t>
            </w:r>
            <w:r w:rsidR="00354FA5" w:rsidRPr="004228C9">
              <w:rPr>
                <w:rFonts w:ascii="Calibri" w:hAnsi="Calibri" w:cs="Calibri"/>
                <w:sz w:val="21"/>
                <w:szCs w:val="21"/>
              </w:rPr>
              <w:t>3238811</w:t>
            </w:r>
          </w:p>
        </w:tc>
        <w:tc>
          <w:tcPr>
            <w:tcW w:w="425" w:type="dxa"/>
            <w:shd w:val="clear" w:color="auto" w:fill="auto"/>
          </w:tcPr>
          <w:p w14:paraId="73C58864" w14:textId="2D242E44"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425" w:type="dxa"/>
            <w:shd w:val="clear" w:color="auto" w:fill="auto"/>
          </w:tcPr>
          <w:p w14:paraId="7C0E5BFC"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4DEBD5E5"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6B799C10" w14:textId="600FC317" w:rsidR="004228C9" w:rsidRPr="00FF6939" w:rsidRDefault="004228C9" w:rsidP="004228C9">
            <w:pPr>
              <w:pStyle w:val="Sinespaciado"/>
              <w:rPr>
                <w:rFonts w:ascii="Calibri" w:hAnsi="Calibri" w:cs="Calibri"/>
                <w:sz w:val="21"/>
                <w:szCs w:val="21"/>
              </w:rPr>
            </w:pPr>
          </w:p>
        </w:tc>
        <w:tc>
          <w:tcPr>
            <w:tcW w:w="2126" w:type="dxa"/>
            <w:gridSpan w:val="2"/>
          </w:tcPr>
          <w:p w14:paraId="71564325" w14:textId="04CDE756" w:rsidR="004228C9" w:rsidRPr="00FF6939" w:rsidRDefault="004228C9" w:rsidP="004228C9">
            <w:pPr>
              <w:pStyle w:val="Sinespaciado"/>
              <w:jc w:val="both"/>
              <w:rPr>
                <w:rFonts w:ascii="Calibri" w:hAnsi="Calibri" w:cs="Calibri"/>
                <w:sz w:val="21"/>
                <w:szCs w:val="21"/>
              </w:rPr>
            </w:pPr>
            <w:r w:rsidRPr="00BD5CDD">
              <w:rPr>
                <w:rFonts w:ascii="Calibri" w:hAnsi="Calibri" w:cs="Calibri"/>
                <w:sz w:val="21"/>
                <w:szCs w:val="21"/>
              </w:rPr>
              <w:t xml:space="preserve">Juicios de evaluación de las competencias orientadas en las fichas asignadas en la para la formación del tecnólogo en Coordinación de Procesos </w:t>
            </w:r>
            <w:r w:rsidR="00354FA5" w:rsidRPr="009C287F">
              <w:rPr>
                <w:rFonts w:ascii="Calibri" w:hAnsi="Calibri" w:cs="Calibri"/>
                <w:sz w:val="21"/>
                <w:szCs w:val="21"/>
              </w:rPr>
              <w:t xml:space="preserve">Logísticos de la ficha </w:t>
            </w:r>
            <w:r w:rsidR="00354FA5" w:rsidRPr="004228C9">
              <w:rPr>
                <w:rFonts w:ascii="Calibri" w:hAnsi="Calibri" w:cs="Calibri"/>
                <w:sz w:val="21"/>
                <w:szCs w:val="21"/>
              </w:rPr>
              <w:t>3238811</w:t>
            </w:r>
          </w:p>
        </w:tc>
        <w:tc>
          <w:tcPr>
            <w:tcW w:w="1843" w:type="dxa"/>
            <w:shd w:val="clear" w:color="auto" w:fill="auto"/>
            <w:noWrap/>
          </w:tcPr>
          <w:p w14:paraId="155AE232" w14:textId="0FBBB0EB" w:rsidR="004228C9" w:rsidRPr="00FF6939" w:rsidRDefault="004228C9" w:rsidP="004228C9">
            <w:pPr>
              <w:rPr>
                <w:rFonts w:ascii="Calibri" w:eastAsiaTheme="minorEastAsia" w:hAnsi="Calibri" w:cs="Calibri"/>
                <w:sz w:val="21"/>
                <w:szCs w:val="21"/>
                <w:lang w:val="es-CO" w:eastAsia="es-CO"/>
              </w:rPr>
            </w:pPr>
          </w:p>
        </w:tc>
      </w:tr>
      <w:tr w:rsidR="004228C9" w:rsidRPr="00FF6939" w14:paraId="65580908" w14:textId="77777777" w:rsidTr="00FF6939">
        <w:trPr>
          <w:trHeight w:val="415"/>
        </w:trPr>
        <w:tc>
          <w:tcPr>
            <w:tcW w:w="568" w:type="dxa"/>
            <w:shd w:val="clear" w:color="auto" w:fill="auto"/>
            <w:vAlign w:val="center"/>
          </w:tcPr>
          <w:p w14:paraId="6FFBB5F3"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8</w:t>
            </w:r>
          </w:p>
        </w:tc>
        <w:tc>
          <w:tcPr>
            <w:tcW w:w="1719" w:type="dxa"/>
          </w:tcPr>
          <w:p w14:paraId="26801980"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 xml:space="preserve">Entregar los soportes del procedimiento de Ingreso de aprendices al programa de formación tales como: Ficha de matrícula; fotocopia del </w:t>
            </w:r>
            <w:r w:rsidRPr="00FF6939">
              <w:rPr>
                <w:rFonts w:ascii="Calibri" w:hAnsi="Calibri" w:cs="Calibri"/>
                <w:sz w:val="21"/>
                <w:szCs w:val="21"/>
              </w:rPr>
              <w:lastRenderedPageBreak/>
              <w:t>documento de identidad, y/o requisitos definidos en el diseño curricular, cuando ejecute formación complementaria.</w:t>
            </w:r>
          </w:p>
        </w:tc>
        <w:tc>
          <w:tcPr>
            <w:tcW w:w="1825" w:type="dxa"/>
          </w:tcPr>
          <w:p w14:paraId="66650A50"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lastRenderedPageBreak/>
              <w:t>Durante este mes no se requirió entregar los</w:t>
            </w:r>
          </w:p>
          <w:p w14:paraId="4D498125"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soportes del procedimiento</w:t>
            </w:r>
          </w:p>
          <w:p w14:paraId="17EC395E"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de Ingreso de aprendices de</w:t>
            </w:r>
          </w:p>
          <w:p w14:paraId="11845519" w14:textId="5C618537"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las fichas asignadas.</w:t>
            </w:r>
          </w:p>
        </w:tc>
        <w:tc>
          <w:tcPr>
            <w:tcW w:w="425" w:type="dxa"/>
            <w:shd w:val="clear" w:color="auto" w:fill="auto"/>
          </w:tcPr>
          <w:p w14:paraId="1CC1561C" w14:textId="25315DC3" w:rsidR="004228C9" w:rsidRPr="00FF6939" w:rsidRDefault="004228C9" w:rsidP="004228C9">
            <w:pPr>
              <w:pStyle w:val="Sinespaciado"/>
              <w:rPr>
                <w:rFonts w:ascii="Calibri" w:hAnsi="Calibri" w:cs="Calibri"/>
                <w:sz w:val="21"/>
                <w:szCs w:val="21"/>
              </w:rPr>
            </w:pPr>
          </w:p>
        </w:tc>
        <w:tc>
          <w:tcPr>
            <w:tcW w:w="425" w:type="dxa"/>
            <w:shd w:val="clear" w:color="auto" w:fill="auto"/>
          </w:tcPr>
          <w:p w14:paraId="40112239"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6C5ACB6E"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723B3C49" w14:textId="71E6D409"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2126" w:type="dxa"/>
            <w:gridSpan w:val="2"/>
          </w:tcPr>
          <w:p w14:paraId="0BCC62FF" w14:textId="77777777"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En este mes no aplica</w:t>
            </w:r>
          </w:p>
          <w:p w14:paraId="73708A69" w14:textId="3AFE74C1"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evidencia.</w:t>
            </w:r>
          </w:p>
        </w:tc>
        <w:tc>
          <w:tcPr>
            <w:tcW w:w="1843" w:type="dxa"/>
            <w:shd w:val="clear" w:color="auto" w:fill="auto"/>
            <w:noWrap/>
          </w:tcPr>
          <w:p w14:paraId="3F7ACEB0" w14:textId="78DADA1D"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En el presente mes el instructor no requirió realizar esta actividad.</w:t>
            </w:r>
          </w:p>
        </w:tc>
      </w:tr>
      <w:tr w:rsidR="004228C9" w:rsidRPr="00FF6939" w14:paraId="72265795" w14:textId="77777777" w:rsidTr="00FF6939">
        <w:trPr>
          <w:trHeight w:val="421"/>
        </w:trPr>
        <w:tc>
          <w:tcPr>
            <w:tcW w:w="568" w:type="dxa"/>
            <w:shd w:val="clear" w:color="auto" w:fill="auto"/>
            <w:vAlign w:val="center"/>
          </w:tcPr>
          <w:p w14:paraId="7D5F629A"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9</w:t>
            </w:r>
          </w:p>
        </w:tc>
        <w:tc>
          <w:tcPr>
            <w:tcW w:w="1719" w:type="dxa"/>
          </w:tcPr>
          <w:p w14:paraId="4F56A0F6" w14:textId="77777777"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 xml:space="preserve">Registrar, verificar y hacer seguimiento oportuno en el sistema de información que la entidad defina para la Gestión de la Formación Profesional Integral mediante las siguientes actividades: </w:t>
            </w:r>
          </w:p>
          <w:p w14:paraId="4969D050" w14:textId="77777777"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 xml:space="preserve">a). Verificando que la totalidad de los aprendices seleccionados y matriculados queden en ese estado. </w:t>
            </w:r>
          </w:p>
          <w:p w14:paraId="7B6969D2" w14:textId="77777777"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 xml:space="preserve">b). Registrando juicios evaluativos del reconocimiento de aprendizajes previos, los juicios evaluativos, rutas de aprendizaje, para los beneficiarios nuevos, reintegrados o trasladados. </w:t>
            </w:r>
          </w:p>
          <w:p w14:paraId="160D988D"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 xml:space="preserve">c). Comunicando al Coordinador Académico </w:t>
            </w:r>
            <w:r w:rsidRPr="00FF6939">
              <w:rPr>
                <w:rFonts w:ascii="Calibri" w:hAnsi="Calibri" w:cs="Calibri"/>
                <w:sz w:val="21"/>
                <w:szCs w:val="21"/>
              </w:rPr>
              <w:lastRenderedPageBreak/>
              <w:t>oportunamente anomalías, inconsistencias, novedades de aprendices y hallazgos en el registro de la información</w:t>
            </w:r>
          </w:p>
        </w:tc>
        <w:tc>
          <w:tcPr>
            <w:tcW w:w="1825" w:type="dxa"/>
          </w:tcPr>
          <w:p w14:paraId="5A717EE0"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lastRenderedPageBreak/>
              <w:t>Se registró,</w:t>
            </w:r>
          </w:p>
          <w:p w14:paraId="4F1D4691"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verificó y realizó el</w:t>
            </w:r>
          </w:p>
          <w:p w14:paraId="312917CC"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seguimiento oportuno en el</w:t>
            </w:r>
          </w:p>
          <w:p w14:paraId="1082AEE6"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sistema de información que</w:t>
            </w:r>
          </w:p>
          <w:p w14:paraId="007C7378"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la entidad defina para la</w:t>
            </w:r>
          </w:p>
          <w:p w14:paraId="416661C4"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Gestión de la Formación</w:t>
            </w:r>
          </w:p>
          <w:p w14:paraId="22A2050F" w14:textId="0FC16543"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Profesional Integral.</w:t>
            </w:r>
          </w:p>
        </w:tc>
        <w:tc>
          <w:tcPr>
            <w:tcW w:w="425" w:type="dxa"/>
            <w:shd w:val="clear" w:color="auto" w:fill="auto"/>
          </w:tcPr>
          <w:p w14:paraId="3CA8CDE4" w14:textId="0DDF4EF5"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425" w:type="dxa"/>
            <w:shd w:val="clear" w:color="auto" w:fill="auto"/>
          </w:tcPr>
          <w:p w14:paraId="32EF7B92"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28645E6A"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2D86E233" w14:textId="4AE4C187" w:rsidR="004228C9" w:rsidRPr="00FF6939" w:rsidRDefault="004228C9" w:rsidP="004228C9">
            <w:pPr>
              <w:pStyle w:val="Sinespaciado"/>
              <w:rPr>
                <w:rFonts w:ascii="Calibri" w:hAnsi="Calibri" w:cs="Calibri"/>
                <w:sz w:val="21"/>
                <w:szCs w:val="21"/>
              </w:rPr>
            </w:pPr>
          </w:p>
        </w:tc>
        <w:tc>
          <w:tcPr>
            <w:tcW w:w="2126" w:type="dxa"/>
            <w:gridSpan w:val="2"/>
          </w:tcPr>
          <w:p w14:paraId="6373E50E"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Registros en plataforma</w:t>
            </w:r>
          </w:p>
          <w:p w14:paraId="2AA08244" w14:textId="70273E99"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Sena Sofia Plus.</w:t>
            </w:r>
          </w:p>
        </w:tc>
        <w:tc>
          <w:tcPr>
            <w:tcW w:w="1843" w:type="dxa"/>
            <w:shd w:val="clear" w:color="auto" w:fill="auto"/>
            <w:noWrap/>
          </w:tcPr>
          <w:p w14:paraId="52E3399F" w14:textId="0032B749" w:rsidR="004228C9" w:rsidRPr="00FF6939" w:rsidRDefault="004228C9" w:rsidP="004228C9">
            <w:pPr>
              <w:rPr>
                <w:rFonts w:ascii="Calibri" w:eastAsiaTheme="minorEastAsia" w:hAnsi="Calibri" w:cs="Calibri"/>
                <w:sz w:val="21"/>
                <w:szCs w:val="21"/>
                <w:lang w:val="es-CO" w:eastAsia="es-CO"/>
              </w:rPr>
            </w:pPr>
          </w:p>
        </w:tc>
      </w:tr>
      <w:tr w:rsidR="004228C9" w:rsidRPr="00FF6939" w14:paraId="27EFBC9B" w14:textId="77777777" w:rsidTr="00FF6939">
        <w:trPr>
          <w:trHeight w:val="421"/>
        </w:trPr>
        <w:tc>
          <w:tcPr>
            <w:tcW w:w="568" w:type="dxa"/>
            <w:shd w:val="clear" w:color="auto" w:fill="auto"/>
            <w:vAlign w:val="center"/>
          </w:tcPr>
          <w:p w14:paraId="43FAF2A1"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10</w:t>
            </w:r>
          </w:p>
        </w:tc>
        <w:tc>
          <w:tcPr>
            <w:tcW w:w="1719" w:type="dxa"/>
          </w:tcPr>
          <w:p w14:paraId="0D3ADBF0"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Participar cuando el centro lo requiera en el proceso de selección, diseño de talleres e instrumentos que alimenten los bancos de pruebas para la selección de aprendices.</w:t>
            </w:r>
          </w:p>
        </w:tc>
        <w:tc>
          <w:tcPr>
            <w:tcW w:w="1825" w:type="dxa"/>
          </w:tcPr>
          <w:p w14:paraId="26144AAD" w14:textId="56307F37"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Durante este mes el instructor no se requirió Participar en el proceso de selección, diseño de talleres e instrumentos que alimenten los bancos de pruebas para la selección de aprendices</w:t>
            </w:r>
          </w:p>
        </w:tc>
        <w:tc>
          <w:tcPr>
            <w:tcW w:w="425" w:type="dxa"/>
            <w:shd w:val="clear" w:color="auto" w:fill="auto"/>
          </w:tcPr>
          <w:p w14:paraId="73818312" w14:textId="77777777" w:rsidR="004228C9" w:rsidRPr="00FF6939" w:rsidRDefault="004228C9" w:rsidP="004228C9">
            <w:pPr>
              <w:pStyle w:val="Sinespaciado"/>
              <w:rPr>
                <w:rFonts w:ascii="Calibri" w:hAnsi="Calibri" w:cs="Calibri"/>
                <w:sz w:val="21"/>
                <w:szCs w:val="21"/>
              </w:rPr>
            </w:pPr>
          </w:p>
        </w:tc>
        <w:tc>
          <w:tcPr>
            <w:tcW w:w="425" w:type="dxa"/>
            <w:shd w:val="clear" w:color="auto" w:fill="auto"/>
          </w:tcPr>
          <w:p w14:paraId="4A8E3A88"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4D6849F3"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34E9C140" w14:textId="314F121F"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2126" w:type="dxa"/>
            <w:gridSpan w:val="2"/>
          </w:tcPr>
          <w:p w14:paraId="12D3FC09"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En este mes no aplica</w:t>
            </w:r>
          </w:p>
          <w:p w14:paraId="06A78327" w14:textId="69789F69"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evidencia.</w:t>
            </w:r>
          </w:p>
        </w:tc>
        <w:tc>
          <w:tcPr>
            <w:tcW w:w="1843" w:type="dxa"/>
            <w:shd w:val="clear" w:color="auto" w:fill="auto"/>
            <w:noWrap/>
          </w:tcPr>
          <w:p w14:paraId="2DE43C72" w14:textId="3F0D4A1E"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En el presente mes el instructor no requirió realizar esta actividad.</w:t>
            </w:r>
          </w:p>
        </w:tc>
      </w:tr>
      <w:tr w:rsidR="004228C9" w:rsidRPr="00FF6939" w14:paraId="33ECED7B" w14:textId="77777777" w:rsidTr="00FF6939">
        <w:trPr>
          <w:trHeight w:val="703"/>
        </w:trPr>
        <w:tc>
          <w:tcPr>
            <w:tcW w:w="568" w:type="dxa"/>
            <w:shd w:val="clear" w:color="auto" w:fill="auto"/>
            <w:vAlign w:val="center"/>
          </w:tcPr>
          <w:p w14:paraId="33233BF5"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11</w:t>
            </w:r>
          </w:p>
        </w:tc>
        <w:tc>
          <w:tcPr>
            <w:tcW w:w="1719" w:type="dxa"/>
          </w:tcPr>
          <w:p w14:paraId="69C001F0"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Aplicar y hacer cumplir el reglamento del aprendiz, así como el manual de convivencia del Centro de Formación.</w:t>
            </w:r>
          </w:p>
        </w:tc>
        <w:tc>
          <w:tcPr>
            <w:tcW w:w="1825" w:type="dxa"/>
          </w:tcPr>
          <w:p w14:paraId="06174F86" w14:textId="4E83970C"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El instructor hizo cumplir el manual de convivencia durante todo el proceso con llamados de atención y reportes de asistencia.</w:t>
            </w:r>
          </w:p>
        </w:tc>
        <w:tc>
          <w:tcPr>
            <w:tcW w:w="425" w:type="dxa"/>
            <w:shd w:val="clear" w:color="auto" w:fill="auto"/>
          </w:tcPr>
          <w:p w14:paraId="47527A68" w14:textId="03AB710A"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425" w:type="dxa"/>
            <w:shd w:val="clear" w:color="auto" w:fill="auto"/>
          </w:tcPr>
          <w:p w14:paraId="422EC07F"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169BA460"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6BFDC15A" w14:textId="77777777" w:rsidR="004228C9" w:rsidRPr="00FF6939" w:rsidRDefault="004228C9" w:rsidP="004228C9">
            <w:pPr>
              <w:pStyle w:val="Sinespaciado"/>
              <w:rPr>
                <w:rFonts w:ascii="Calibri" w:hAnsi="Calibri" w:cs="Calibri"/>
                <w:sz w:val="21"/>
                <w:szCs w:val="21"/>
              </w:rPr>
            </w:pPr>
          </w:p>
        </w:tc>
        <w:tc>
          <w:tcPr>
            <w:tcW w:w="2126" w:type="dxa"/>
            <w:gridSpan w:val="2"/>
          </w:tcPr>
          <w:p w14:paraId="00EF88AB" w14:textId="36454E1C"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 xml:space="preserve">Registro de asistencia en Sena Sofia Plus. </w:t>
            </w:r>
          </w:p>
        </w:tc>
        <w:tc>
          <w:tcPr>
            <w:tcW w:w="1843" w:type="dxa"/>
            <w:shd w:val="clear" w:color="auto" w:fill="auto"/>
            <w:noWrap/>
          </w:tcPr>
          <w:p w14:paraId="005ABC0D" w14:textId="77777777" w:rsidR="004228C9" w:rsidRPr="00FF6939" w:rsidRDefault="004228C9" w:rsidP="004228C9">
            <w:pPr>
              <w:rPr>
                <w:rFonts w:ascii="Calibri" w:eastAsiaTheme="minorEastAsia" w:hAnsi="Calibri" w:cs="Calibri"/>
                <w:sz w:val="21"/>
                <w:szCs w:val="21"/>
                <w:lang w:val="es-CO" w:eastAsia="es-CO"/>
              </w:rPr>
            </w:pPr>
          </w:p>
        </w:tc>
      </w:tr>
      <w:tr w:rsidR="004228C9" w:rsidRPr="00FF6939" w14:paraId="58C4062D" w14:textId="77777777" w:rsidTr="00FF6939">
        <w:trPr>
          <w:trHeight w:val="703"/>
        </w:trPr>
        <w:tc>
          <w:tcPr>
            <w:tcW w:w="568" w:type="dxa"/>
            <w:shd w:val="clear" w:color="auto" w:fill="auto"/>
            <w:vAlign w:val="center"/>
          </w:tcPr>
          <w:p w14:paraId="235F53D9" w14:textId="77777777" w:rsidR="004228C9" w:rsidRPr="00FF6939" w:rsidRDefault="004228C9" w:rsidP="004228C9">
            <w:pPr>
              <w:jc w:val="center"/>
              <w:rPr>
                <w:rFonts w:ascii="Calibri" w:eastAsia="Times New Roman" w:hAnsi="Calibri" w:cs="Calibri"/>
                <w:sz w:val="21"/>
                <w:szCs w:val="21"/>
                <w:lang w:val="es-CO" w:eastAsia="es-CO"/>
              </w:rPr>
            </w:pPr>
          </w:p>
          <w:p w14:paraId="1B2076D6"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12</w:t>
            </w:r>
          </w:p>
          <w:p w14:paraId="477BC2C3" w14:textId="77777777" w:rsidR="004228C9" w:rsidRPr="00FF6939" w:rsidRDefault="004228C9" w:rsidP="004228C9">
            <w:pPr>
              <w:jc w:val="center"/>
              <w:rPr>
                <w:rFonts w:ascii="Calibri" w:eastAsia="Times New Roman" w:hAnsi="Calibri" w:cs="Calibri"/>
                <w:sz w:val="21"/>
                <w:szCs w:val="21"/>
                <w:lang w:val="es-CO" w:eastAsia="es-CO"/>
              </w:rPr>
            </w:pPr>
          </w:p>
          <w:p w14:paraId="71EB9691" w14:textId="77777777" w:rsidR="004228C9" w:rsidRPr="00FF6939" w:rsidRDefault="004228C9" w:rsidP="004228C9">
            <w:pPr>
              <w:jc w:val="center"/>
              <w:rPr>
                <w:rFonts w:ascii="Calibri" w:eastAsia="Times New Roman" w:hAnsi="Calibri" w:cs="Calibri"/>
                <w:sz w:val="21"/>
                <w:szCs w:val="21"/>
                <w:lang w:val="es-CO" w:eastAsia="es-CO"/>
              </w:rPr>
            </w:pPr>
          </w:p>
        </w:tc>
        <w:tc>
          <w:tcPr>
            <w:tcW w:w="1719" w:type="dxa"/>
          </w:tcPr>
          <w:p w14:paraId="75FC2FCF"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Apoyar procesos de Registro calificado para los programas en nivel tecnólogo del área temática objeto del presente contrato, cuando el centro lo requiera.</w:t>
            </w:r>
          </w:p>
        </w:tc>
        <w:tc>
          <w:tcPr>
            <w:tcW w:w="1825" w:type="dxa"/>
          </w:tcPr>
          <w:p w14:paraId="66C3110E" w14:textId="104D5969"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Durante este mes el instructor no fue requerido para apoyar procesos de Registro calificado para los programas en nivel tecnólogo del área temática objeto del presente contrato.</w:t>
            </w:r>
          </w:p>
        </w:tc>
        <w:tc>
          <w:tcPr>
            <w:tcW w:w="425" w:type="dxa"/>
            <w:shd w:val="clear" w:color="auto" w:fill="auto"/>
          </w:tcPr>
          <w:p w14:paraId="647245D6" w14:textId="77777777" w:rsidR="004228C9" w:rsidRPr="00FF6939" w:rsidRDefault="004228C9" w:rsidP="004228C9">
            <w:pPr>
              <w:pStyle w:val="Sinespaciado"/>
              <w:rPr>
                <w:rFonts w:ascii="Calibri" w:hAnsi="Calibri" w:cs="Calibri"/>
                <w:sz w:val="21"/>
                <w:szCs w:val="21"/>
              </w:rPr>
            </w:pPr>
          </w:p>
        </w:tc>
        <w:tc>
          <w:tcPr>
            <w:tcW w:w="425" w:type="dxa"/>
            <w:shd w:val="clear" w:color="auto" w:fill="auto"/>
          </w:tcPr>
          <w:p w14:paraId="0EEE1755"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5F01E3A1"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668689D4" w14:textId="031FC825"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2126" w:type="dxa"/>
            <w:gridSpan w:val="2"/>
          </w:tcPr>
          <w:p w14:paraId="6E88BB78"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En este mes no aplica</w:t>
            </w:r>
          </w:p>
          <w:p w14:paraId="52626AE6" w14:textId="0E8CE481"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evidencia.</w:t>
            </w:r>
          </w:p>
        </w:tc>
        <w:tc>
          <w:tcPr>
            <w:tcW w:w="1843" w:type="dxa"/>
            <w:shd w:val="clear" w:color="auto" w:fill="auto"/>
            <w:noWrap/>
          </w:tcPr>
          <w:p w14:paraId="17A2B9F1" w14:textId="0BF6C3BD"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En el presente mes el instructor no requirió realizar esta actividad.</w:t>
            </w:r>
          </w:p>
        </w:tc>
      </w:tr>
      <w:tr w:rsidR="004228C9" w:rsidRPr="00FF6939" w14:paraId="6E1112B1" w14:textId="77777777" w:rsidTr="00FF6939">
        <w:trPr>
          <w:trHeight w:val="703"/>
        </w:trPr>
        <w:tc>
          <w:tcPr>
            <w:tcW w:w="568" w:type="dxa"/>
            <w:shd w:val="clear" w:color="auto" w:fill="auto"/>
            <w:vAlign w:val="center"/>
          </w:tcPr>
          <w:p w14:paraId="732DCBF4"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13</w:t>
            </w:r>
          </w:p>
          <w:p w14:paraId="3EF64727" w14:textId="77777777" w:rsidR="004228C9" w:rsidRPr="00FF6939" w:rsidRDefault="004228C9" w:rsidP="004228C9">
            <w:pPr>
              <w:jc w:val="center"/>
              <w:rPr>
                <w:rFonts w:ascii="Calibri" w:eastAsia="Times New Roman" w:hAnsi="Calibri" w:cs="Calibri"/>
                <w:sz w:val="21"/>
                <w:szCs w:val="21"/>
                <w:lang w:val="es-CO" w:eastAsia="es-CO"/>
              </w:rPr>
            </w:pPr>
          </w:p>
        </w:tc>
        <w:tc>
          <w:tcPr>
            <w:tcW w:w="1719" w:type="dxa"/>
          </w:tcPr>
          <w:p w14:paraId="09147239"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 xml:space="preserve">Acatar los lineamientos del Sistema Integrado de Gestión y el Sistema de </w:t>
            </w:r>
            <w:r w:rsidRPr="00FF6939">
              <w:rPr>
                <w:rFonts w:ascii="Calibri" w:hAnsi="Calibri" w:cs="Calibri"/>
                <w:sz w:val="21"/>
                <w:szCs w:val="21"/>
              </w:rPr>
              <w:lastRenderedPageBreak/>
              <w:t>Seguridad de Salud en el Trabajo y asistir a las convocatorias que el centro programa.</w:t>
            </w:r>
          </w:p>
        </w:tc>
        <w:tc>
          <w:tcPr>
            <w:tcW w:w="1825" w:type="dxa"/>
          </w:tcPr>
          <w:p w14:paraId="7C378FDC"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lastRenderedPageBreak/>
              <w:t>Durante este mes se acató los lineamientos del Sistema</w:t>
            </w:r>
          </w:p>
          <w:p w14:paraId="7A96EC9F"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lastRenderedPageBreak/>
              <w:t>Integrado de Gestión y el</w:t>
            </w:r>
          </w:p>
          <w:p w14:paraId="0B0090B8"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Sistema de Seguridad de</w:t>
            </w:r>
          </w:p>
          <w:p w14:paraId="706E9A05" w14:textId="2FBC872F"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Salud en el Trabajo.</w:t>
            </w:r>
          </w:p>
        </w:tc>
        <w:tc>
          <w:tcPr>
            <w:tcW w:w="425" w:type="dxa"/>
            <w:shd w:val="clear" w:color="auto" w:fill="auto"/>
          </w:tcPr>
          <w:p w14:paraId="5E179D30" w14:textId="41D036FC"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lastRenderedPageBreak/>
              <w:t>X</w:t>
            </w:r>
          </w:p>
        </w:tc>
        <w:tc>
          <w:tcPr>
            <w:tcW w:w="425" w:type="dxa"/>
            <w:shd w:val="clear" w:color="auto" w:fill="auto"/>
          </w:tcPr>
          <w:p w14:paraId="4AF61F84"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5F23E610"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7F3DEF37" w14:textId="6BDA4426" w:rsidR="004228C9" w:rsidRPr="00FF6939" w:rsidRDefault="004228C9" w:rsidP="004228C9">
            <w:pPr>
              <w:pStyle w:val="Sinespaciado"/>
              <w:rPr>
                <w:rFonts w:ascii="Calibri" w:hAnsi="Calibri" w:cs="Calibri"/>
                <w:sz w:val="21"/>
                <w:szCs w:val="21"/>
              </w:rPr>
            </w:pPr>
          </w:p>
        </w:tc>
        <w:tc>
          <w:tcPr>
            <w:tcW w:w="2126" w:type="dxa"/>
            <w:gridSpan w:val="2"/>
          </w:tcPr>
          <w:p w14:paraId="46EDA41A"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Ninguna novedad en el</w:t>
            </w:r>
          </w:p>
          <w:p w14:paraId="25BD4A72"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tema de Seguridad de</w:t>
            </w:r>
          </w:p>
          <w:p w14:paraId="060F1768" w14:textId="69DDB873"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Salud en el Trabajo.</w:t>
            </w:r>
          </w:p>
        </w:tc>
        <w:tc>
          <w:tcPr>
            <w:tcW w:w="1843" w:type="dxa"/>
            <w:shd w:val="clear" w:color="auto" w:fill="auto"/>
            <w:noWrap/>
          </w:tcPr>
          <w:p w14:paraId="29604A59" w14:textId="145487EB" w:rsidR="004228C9" w:rsidRPr="00FF6939" w:rsidRDefault="004228C9" w:rsidP="004228C9">
            <w:pPr>
              <w:rPr>
                <w:rFonts w:ascii="Calibri" w:eastAsiaTheme="minorEastAsia" w:hAnsi="Calibri" w:cs="Calibri"/>
                <w:sz w:val="21"/>
                <w:szCs w:val="21"/>
                <w:lang w:val="es-CO" w:eastAsia="es-CO"/>
              </w:rPr>
            </w:pPr>
          </w:p>
        </w:tc>
      </w:tr>
      <w:tr w:rsidR="004228C9" w:rsidRPr="00FF6939" w14:paraId="2FE26E9B" w14:textId="77777777" w:rsidTr="00FF6939">
        <w:trPr>
          <w:trHeight w:val="703"/>
        </w:trPr>
        <w:tc>
          <w:tcPr>
            <w:tcW w:w="568" w:type="dxa"/>
            <w:shd w:val="clear" w:color="auto" w:fill="auto"/>
            <w:vAlign w:val="center"/>
          </w:tcPr>
          <w:p w14:paraId="200712C1"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14</w:t>
            </w:r>
          </w:p>
        </w:tc>
        <w:tc>
          <w:tcPr>
            <w:tcW w:w="1719" w:type="dxa"/>
          </w:tcPr>
          <w:p w14:paraId="4A6732BB"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Apoyar al centro de formación cuando este lo requiera, en la promoción del portafolio de servicios.</w:t>
            </w:r>
          </w:p>
        </w:tc>
        <w:tc>
          <w:tcPr>
            <w:tcW w:w="1825" w:type="dxa"/>
          </w:tcPr>
          <w:p w14:paraId="72C02617" w14:textId="497F8F58"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Durante este mes el instructor no fue requerido en la promoción del portafolio de servicios.</w:t>
            </w:r>
          </w:p>
        </w:tc>
        <w:tc>
          <w:tcPr>
            <w:tcW w:w="425" w:type="dxa"/>
            <w:shd w:val="clear" w:color="auto" w:fill="auto"/>
          </w:tcPr>
          <w:p w14:paraId="50823C5C" w14:textId="77777777" w:rsidR="004228C9" w:rsidRPr="00FF6939" w:rsidRDefault="004228C9" w:rsidP="004228C9">
            <w:pPr>
              <w:pStyle w:val="Sinespaciado"/>
              <w:rPr>
                <w:rFonts w:ascii="Calibri" w:hAnsi="Calibri" w:cs="Calibri"/>
                <w:sz w:val="21"/>
                <w:szCs w:val="21"/>
              </w:rPr>
            </w:pPr>
          </w:p>
        </w:tc>
        <w:tc>
          <w:tcPr>
            <w:tcW w:w="425" w:type="dxa"/>
            <w:shd w:val="clear" w:color="auto" w:fill="auto"/>
          </w:tcPr>
          <w:p w14:paraId="2F5286F1"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0C0F8626"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4A9A14EE" w14:textId="3BF53C90"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2126" w:type="dxa"/>
            <w:gridSpan w:val="2"/>
          </w:tcPr>
          <w:p w14:paraId="07EEEC1A"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En este mes no aplica</w:t>
            </w:r>
          </w:p>
          <w:p w14:paraId="1421BFFC" w14:textId="73E466C0"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evidencia.</w:t>
            </w:r>
          </w:p>
        </w:tc>
        <w:tc>
          <w:tcPr>
            <w:tcW w:w="1843" w:type="dxa"/>
            <w:shd w:val="clear" w:color="auto" w:fill="auto"/>
            <w:noWrap/>
          </w:tcPr>
          <w:p w14:paraId="64B28698" w14:textId="07EC95FD"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En el presente mes el instructor no requirió realizar esta actividad.</w:t>
            </w:r>
          </w:p>
        </w:tc>
      </w:tr>
      <w:tr w:rsidR="004228C9" w:rsidRPr="00FF6939" w14:paraId="0BF2825E" w14:textId="77777777" w:rsidTr="00FF6939">
        <w:trPr>
          <w:trHeight w:val="466"/>
        </w:trPr>
        <w:tc>
          <w:tcPr>
            <w:tcW w:w="568" w:type="dxa"/>
            <w:shd w:val="clear" w:color="auto" w:fill="auto"/>
            <w:vAlign w:val="center"/>
          </w:tcPr>
          <w:p w14:paraId="1CB9EDAD"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15</w:t>
            </w:r>
          </w:p>
        </w:tc>
        <w:tc>
          <w:tcPr>
            <w:tcW w:w="1719" w:type="dxa"/>
          </w:tcPr>
          <w:p w14:paraId="23DFD69F" w14:textId="77777777" w:rsidR="004228C9" w:rsidRPr="004228C9" w:rsidRDefault="004228C9" w:rsidP="004228C9">
            <w:pPr>
              <w:pStyle w:val="Sinespaciado"/>
              <w:jc w:val="both"/>
              <w:rPr>
                <w:rFonts w:ascii="Calibri" w:hAnsi="Calibri" w:cs="Calibri"/>
                <w:sz w:val="21"/>
                <w:szCs w:val="21"/>
              </w:rPr>
            </w:pPr>
            <w:r w:rsidRPr="00FF6939">
              <w:rPr>
                <w:rFonts w:ascii="Calibri" w:hAnsi="Calibri" w:cs="Calibri"/>
                <w:sz w:val="21"/>
                <w:szCs w:val="21"/>
              </w:rPr>
              <w:t>Realizar seguimiento en la etapa productiva a los aprendices que le sean asignados, cuando el centro de formación lo requiera.</w:t>
            </w:r>
          </w:p>
        </w:tc>
        <w:tc>
          <w:tcPr>
            <w:tcW w:w="1825" w:type="dxa"/>
          </w:tcPr>
          <w:p w14:paraId="5D396442" w14:textId="621EF4FA"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 xml:space="preserve">El instructor realizo seguimiento de la etapa productiva a los aprendices de la ficha 2824239. </w:t>
            </w:r>
          </w:p>
        </w:tc>
        <w:tc>
          <w:tcPr>
            <w:tcW w:w="425" w:type="dxa"/>
            <w:shd w:val="clear" w:color="auto" w:fill="auto"/>
          </w:tcPr>
          <w:p w14:paraId="7DC8114A" w14:textId="62DBFA5B" w:rsidR="004228C9" w:rsidRPr="00FF6939" w:rsidRDefault="004228C9" w:rsidP="004228C9">
            <w:pPr>
              <w:pStyle w:val="Sinespaciado"/>
              <w:rPr>
                <w:rFonts w:ascii="Calibri" w:hAnsi="Calibri" w:cs="Calibri"/>
                <w:sz w:val="21"/>
                <w:szCs w:val="21"/>
              </w:rPr>
            </w:pPr>
          </w:p>
        </w:tc>
        <w:tc>
          <w:tcPr>
            <w:tcW w:w="425" w:type="dxa"/>
            <w:shd w:val="clear" w:color="auto" w:fill="auto"/>
          </w:tcPr>
          <w:p w14:paraId="7F4C3180"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2913F1D0"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7D308B34" w14:textId="2C205545"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2126" w:type="dxa"/>
            <w:gridSpan w:val="2"/>
          </w:tcPr>
          <w:p w14:paraId="6457E826"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 xml:space="preserve">Bitácoras revisaras y firmadas. </w:t>
            </w:r>
          </w:p>
          <w:p w14:paraId="607ED53D" w14:textId="1B71D478"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 xml:space="preserve">Informe semanal de seguimientos realizados. </w:t>
            </w:r>
          </w:p>
        </w:tc>
        <w:tc>
          <w:tcPr>
            <w:tcW w:w="1843" w:type="dxa"/>
            <w:shd w:val="clear" w:color="auto" w:fill="auto"/>
            <w:noWrap/>
          </w:tcPr>
          <w:p w14:paraId="7CC77C25" w14:textId="399AC4D6"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En el presente mes el instructor no requirió realizar esta actividad.</w:t>
            </w:r>
          </w:p>
        </w:tc>
      </w:tr>
      <w:tr w:rsidR="004228C9" w:rsidRPr="00FF6939" w14:paraId="6BEE2E36" w14:textId="77777777" w:rsidTr="00FF6939">
        <w:trPr>
          <w:trHeight w:val="466"/>
        </w:trPr>
        <w:tc>
          <w:tcPr>
            <w:tcW w:w="568" w:type="dxa"/>
            <w:shd w:val="clear" w:color="auto" w:fill="auto"/>
            <w:vAlign w:val="center"/>
          </w:tcPr>
          <w:p w14:paraId="71800B6A"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16</w:t>
            </w:r>
          </w:p>
        </w:tc>
        <w:tc>
          <w:tcPr>
            <w:tcW w:w="1719" w:type="dxa"/>
          </w:tcPr>
          <w:p w14:paraId="5842D559" w14:textId="77777777"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Responder por los bienes y elementos puestos a su disposición para el cumplimiento del objeto del contrato y una vez finalizado, quedar a paz y salvo con el Almacén.</w:t>
            </w:r>
          </w:p>
        </w:tc>
        <w:tc>
          <w:tcPr>
            <w:tcW w:w="1825" w:type="dxa"/>
          </w:tcPr>
          <w:p w14:paraId="6462E2D0" w14:textId="714839F8" w:rsidR="004228C9" w:rsidRPr="00FF6939" w:rsidRDefault="00D14E43" w:rsidP="004228C9">
            <w:pPr>
              <w:pStyle w:val="Sinespaciado"/>
              <w:jc w:val="both"/>
              <w:rPr>
                <w:rFonts w:ascii="Calibri" w:hAnsi="Calibri" w:cs="Calibri"/>
                <w:sz w:val="21"/>
                <w:szCs w:val="21"/>
              </w:rPr>
            </w:pPr>
            <w:r w:rsidRPr="00D14E43">
              <w:rPr>
                <w:rFonts w:ascii="Calibri" w:hAnsi="Calibri" w:cs="Calibri"/>
                <w:sz w:val="21"/>
                <w:szCs w:val="21"/>
              </w:rPr>
              <w:t>Durante este mes el instructor requiere paz y salvo para este mes por concepto de almacén.</w:t>
            </w:r>
          </w:p>
        </w:tc>
        <w:tc>
          <w:tcPr>
            <w:tcW w:w="425" w:type="dxa"/>
            <w:shd w:val="clear" w:color="auto" w:fill="auto"/>
          </w:tcPr>
          <w:p w14:paraId="40A422B3" w14:textId="26240ABD"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425" w:type="dxa"/>
            <w:shd w:val="clear" w:color="auto" w:fill="auto"/>
          </w:tcPr>
          <w:p w14:paraId="73D3FE66"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26D372F0"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18ED199C" w14:textId="4FBCCB5A" w:rsidR="004228C9" w:rsidRPr="00FF6939" w:rsidRDefault="004228C9" w:rsidP="004228C9">
            <w:pPr>
              <w:pStyle w:val="Sinespaciado"/>
              <w:rPr>
                <w:rFonts w:ascii="Calibri" w:hAnsi="Calibri" w:cs="Calibri"/>
                <w:sz w:val="21"/>
                <w:szCs w:val="21"/>
              </w:rPr>
            </w:pPr>
          </w:p>
        </w:tc>
        <w:tc>
          <w:tcPr>
            <w:tcW w:w="2126" w:type="dxa"/>
            <w:gridSpan w:val="2"/>
          </w:tcPr>
          <w:p w14:paraId="5AFC46E5" w14:textId="5C3F39C5" w:rsidR="004228C9" w:rsidRPr="00FF6939" w:rsidRDefault="00D14E43" w:rsidP="004228C9">
            <w:pPr>
              <w:pStyle w:val="Sinespaciado"/>
              <w:rPr>
                <w:rFonts w:ascii="Calibri" w:hAnsi="Calibri" w:cs="Calibri"/>
                <w:sz w:val="21"/>
                <w:szCs w:val="21"/>
              </w:rPr>
            </w:pPr>
            <w:bookmarkStart w:id="2" w:name="_Hlk215831513"/>
            <w:r w:rsidRPr="00B05A92">
              <w:rPr>
                <w:rFonts w:cs="Calibri"/>
                <w:color w:val="000000" w:themeColor="text1"/>
                <w:sz w:val="21"/>
                <w:szCs w:val="21"/>
              </w:rPr>
              <w:t>Paz y salvo firmado por</w:t>
            </w:r>
            <w:r>
              <w:rPr>
                <w:rFonts w:cs="Calibri"/>
                <w:color w:val="000000" w:themeColor="text1"/>
                <w:sz w:val="21"/>
                <w:szCs w:val="21"/>
              </w:rPr>
              <w:t xml:space="preserve"> d</w:t>
            </w:r>
            <w:r w:rsidRPr="00B05A92">
              <w:rPr>
                <w:rFonts w:cs="Calibri"/>
                <w:color w:val="000000" w:themeColor="text1"/>
                <w:sz w:val="21"/>
                <w:szCs w:val="21"/>
              </w:rPr>
              <w:t>iferentes</w:t>
            </w:r>
            <w:r>
              <w:rPr>
                <w:rFonts w:cs="Calibri"/>
                <w:color w:val="000000" w:themeColor="text1"/>
                <w:sz w:val="21"/>
                <w:szCs w:val="21"/>
              </w:rPr>
              <w:t xml:space="preserve"> </w:t>
            </w:r>
            <w:r w:rsidRPr="00B05A92">
              <w:rPr>
                <w:rFonts w:cs="Calibri"/>
                <w:color w:val="000000" w:themeColor="text1"/>
                <w:sz w:val="21"/>
                <w:szCs w:val="21"/>
              </w:rPr>
              <w:t>dependencias</w:t>
            </w:r>
            <w:bookmarkEnd w:id="2"/>
          </w:p>
        </w:tc>
        <w:tc>
          <w:tcPr>
            <w:tcW w:w="1843" w:type="dxa"/>
            <w:shd w:val="clear" w:color="auto" w:fill="auto"/>
            <w:noWrap/>
          </w:tcPr>
          <w:p w14:paraId="6CEA19D7" w14:textId="691B0796" w:rsidR="004228C9" w:rsidRPr="00FF6939" w:rsidRDefault="004228C9" w:rsidP="004228C9">
            <w:pPr>
              <w:rPr>
                <w:rFonts w:ascii="Calibri" w:eastAsiaTheme="minorEastAsia" w:hAnsi="Calibri" w:cs="Calibri"/>
                <w:sz w:val="21"/>
                <w:szCs w:val="21"/>
                <w:lang w:val="es-CO" w:eastAsia="es-CO"/>
              </w:rPr>
            </w:pPr>
          </w:p>
        </w:tc>
      </w:tr>
      <w:tr w:rsidR="004228C9" w:rsidRPr="00FF6939" w14:paraId="06DA1E60" w14:textId="77777777" w:rsidTr="00FF6939">
        <w:trPr>
          <w:trHeight w:val="466"/>
        </w:trPr>
        <w:tc>
          <w:tcPr>
            <w:tcW w:w="568" w:type="dxa"/>
            <w:shd w:val="clear" w:color="auto" w:fill="auto"/>
            <w:vAlign w:val="center"/>
          </w:tcPr>
          <w:p w14:paraId="2B6FB70B"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17</w:t>
            </w:r>
          </w:p>
        </w:tc>
        <w:tc>
          <w:tcPr>
            <w:tcW w:w="1719" w:type="dxa"/>
          </w:tcPr>
          <w:p w14:paraId="77CDEA59" w14:textId="4D96BB8B"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 xml:space="preserve">Aplicar al proceso de certificación de la norma de competencia “orientar procesos formativos con base en los planes de formación concertados, o la actualización. "orientar formación </w:t>
            </w:r>
            <w:r w:rsidRPr="00FF6939">
              <w:rPr>
                <w:rFonts w:ascii="Calibri" w:hAnsi="Calibri" w:cs="Calibri"/>
                <w:sz w:val="21"/>
                <w:szCs w:val="21"/>
              </w:rPr>
              <w:lastRenderedPageBreak/>
              <w:t xml:space="preserve">presencial de acuerdo con procedimiento técnico y normativo" o en su defecto deberá aplicar al proceso de certificación de la norma y aportar el respectivo certificado de aprobación, o la evidencia de la inscripción efectiva al mismo, al informe de ejecución contractual, con plazo máximo a </w:t>
            </w:r>
            <w:r w:rsidR="00FF52D5">
              <w:rPr>
                <w:rFonts w:ascii="Calibri" w:hAnsi="Calibri" w:cs="Calibri"/>
                <w:sz w:val="21"/>
                <w:szCs w:val="21"/>
              </w:rPr>
              <w:t>octubre</w:t>
            </w:r>
            <w:r w:rsidRPr="00FF6939">
              <w:rPr>
                <w:rFonts w:ascii="Calibri" w:hAnsi="Calibri" w:cs="Calibri"/>
                <w:sz w:val="21"/>
                <w:szCs w:val="21"/>
              </w:rPr>
              <w:t>31 de 2024.</w:t>
            </w:r>
          </w:p>
        </w:tc>
        <w:tc>
          <w:tcPr>
            <w:tcW w:w="1825" w:type="dxa"/>
          </w:tcPr>
          <w:p w14:paraId="07E57CF5" w14:textId="52156DBD"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lastRenderedPageBreak/>
              <w:t xml:space="preserve">Durante este mes el instructor NO fue requerido en la certificación de normas de competencia. </w:t>
            </w:r>
          </w:p>
        </w:tc>
        <w:tc>
          <w:tcPr>
            <w:tcW w:w="425" w:type="dxa"/>
            <w:shd w:val="clear" w:color="auto" w:fill="auto"/>
          </w:tcPr>
          <w:p w14:paraId="09F7652D" w14:textId="77777777" w:rsidR="004228C9" w:rsidRPr="00FF6939" w:rsidRDefault="004228C9" w:rsidP="004228C9">
            <w:pPr>
              <w:pStyle w:val="Sinespaciado"/>
              <w:rPr>
                <w:rFonts w:ascii="Calibri" w:hAnsi="Calibri" w:cs="Calibri"/>
                <w:sz w:val="21"/>
                <w:szCs w:val="21"/>
              </w:rPr>
            </w:pPr>
          </w:p>
        </w:tc>
        <w:tc>
          <w:tcPr>
            <w:tcW w:w="425" w:type="dxa"/>
            <w:shd w:val="clear" w:color="auto" w:fill="auto"/>
          </w:tcPr>
          <w:p w14:paraId="72F11C3A"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26D4D5B5"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4E17452A" w14:textId="155B9D36"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X</w:t>
            </w:r>
          </w:p>
        </w:tc>
        <w:tc>
          <w:tcPr>
            <w:tcW w:w="2126" w:type="dxa"/>
            <w:gridSpan w:val="2"/>
          </w:tcPr>
          <w:p w14:paraId="33C2E319"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Certificado de norma de</w:t>
            </w:r>
          </w:p>
          <w:p w14:paraId="568EF6F8"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competencia vigente</w:t>
            </w:r>
          </w:p>
          <w:p w14:paraId="45A56D79" w14:textId="77777777" w:rsidR="004228C9" w:rsidRPr="004228C9" w:rsidRDefault="004228C9" w:rsidP="004228C9">
            <w:pPr>
              <w:pStyle w:val="Sinespaciado"/>
              <w:rPr>
                <w:rFonts w:ascii="Calibri" w:hAnsi="Calibri" w:cs="Calibri"/>
                <w:sz w:val="21"/>
                <w:szCs w:val="21"/>
              </w:rPr>
            </w:pPr>
            <w:r w:rsidRPr="004228C9">
              <w:rPr>
                <w:rFonts w:ascii="Calibri" w:hAnsi="Calibri" w:cs="Calibri"/>
                <w:sz w:val="21"/>
                <w:szCs w:val="21"/>
              </w:rPr>
              <w:t>enviado al área de</w:t>
            </w:r>
          </w:p>
          <w:p w14:paraId="6DC52FE0" w14:textId="76658B94" w:rsidR="004228C9" w:rsidRPr="00FF6939" w:rsidRDefault="004228C9" w:rsidP="004228C9">
            <w:pPr>
              <w:rPr>
                <w:rFonts w:ascii="Calibri" w:eastAsiaTheme="minorEastAsia" w:hAnsi="Calibri" w:cs="Calibri"/>
                <w:sz w:val="21"/>
                <w:szCs w:val="21"/>
                <w:lang w:val="es-CO" w:eastAsia="es-CO"/>
              </w:rPr>
            </w:pPr>
            <w:r w:rsidRPr="004228C9">
              <w:rPr>
                <w:rFonts w:ascii="Calibri" w:eastAsiaTheme="minorEastAsia" w:hAnsi="Calibri" w:cs="Calibri"/>
                <w:sz w:val="21"/>
                <w:szCs w:val="21"/>
                <w:lang w:val="es-CO" w:eastAsia="es-CO"/>
              </w:rPr>
              <w:t>contratación.</w:t>
            </w:r>
          </w:p>
        </w:tc>
        <w:tc>
          <w:tcPr>
            <w:tcW w:w="1843" w:type="dxa"/>
            <w:shd w:val="clear" w:color="auto" w:fill="auto"/>
            <w:noWrap/>
          </w:tcPr>
          <w:p w14:paraId="3E2AB121" w14:textId="07835D7C"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En el presente mes el instructor no requirió realizar esta actividad.</w:t>
            </w:r>
          </w:p>
        </w:tc>
      </w:tr>
      <w:tr w:rsidR="004228C9" w:rsidRPr="00FF6939" w14:paraId="473F6853" w14:textId="77777777" w:rsidTr="00FF6939">
        <w:trPr>
          <w:trHeight w:val="466"/>
        </w:trPr>
        <w:tc>
          <w:tcPr>
            <w:tcW w:w="568" w:type="dxa"/>
            <w:shd w:val="clear" w:color="auto" w:fill="auto"/>
            <w:vAlign w:val="center"/>
          </w:tcPr>
          <w:p w14:paraId="78CC051D"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18</w:t>
            </w:r>
          </w:p>
        </w:tc>
        <w:tc>
          <w:tcPr>
            <w:tcW w:w="1719" w:type="dxa"/>
          </w:tcPr>
          <w:p w14:paraId="45ED2B3C" w14:textId="77777777"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Acompañar a los aprendices a las actividades que se encuentren planeadas por el equipo de Bienestar al Aprendiz.</w:t>
            </w:r>
          </w:p>
        </w:tc>
        <w:tc>
          <w:tcPr>
            <w:tcW w:w="1825" w:type="dxa"/>
          </w:tcPr>
          <w:p w14:paraId="36A086D2" w14:textId="2EE83A27"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lang w:eastAsia="en-US"/>
              </w:rPr>
              <w:t>Durante el presente mes no hubo actividades o encuentro con bienestar al aprendiz.</w:t>
            </w:r>
          </w:p>
        </w:tc>
        <w:tc>
          <w:tcPr>
            <w:tcW w:w="425" w:type="dxa"/>
            <w:shd w:val="clear" w:color="auto" w:fill="auto"/>
          </w:tcPr>
          <w:p w14:paraId="476100F4" w14:textId="77777777" w:rsidR="004228C9" w:rsidRPr="00FF6939" w:rsidRDefault="004228C9" w:rsidP="004228C9">
            <w:pPr>
              <w:pStyle w:val="Sinespaciado"/>
              <w:rPr>
                <w:rFonts w:ascii="Calibri" w:hAnsi="Calibri" w:cs="Calibri"/>
                <w:sz w:val="21"/>
                <w:szCs w:val="21"/>
              </w:rPr>
            </w:pPr>
          </w:p>
        </w:tc>
        <w:tc>
          <w:tcPr>
            <w:tcW w:w="425" w:type="dxa"/>
            <w:shd w:val="clear" w:color="auto" w:fill="auto"/>
          </w:tcPr>
          <w:p w14:paraId="6F6E623C"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78BB9094"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4EA67679" w14:textId="69B0EA1C"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2126" w:type="dxa"/>
            <w:gridSpan w:val="2"/>
          </w:tcPr>
          <w:p w14:paraId="4ED01C92" w14:textId="77777777" w:rsidR="004228C9" w:rsidRPr="00FF6939" w:rsidRDefault="004228C9" w:rsidP="004228C9">
            <w:pPr>
              <w:pStyle w:val="Sinespaciado"/>
              <w:rPr>
                <w:rFonts w:ascii="Calibri" w:hAnsi="Calibri" w:cs="Calibri"/>
                <w:color w:val="000000" w:themeColor="text1"/>
                <w:sz w:val="21"/>
                <w:szCs w:val="21"/>
              </w:rPr>
            </w:pPr>
            <w:r w:rsidRPr="00FF6939">
              <w:rPr>
                <w:rFonts w:ascii="Calibri" w:hAnsi="Calibri" w:cs="Calibri"/>
                <w:color w:val="000000" w:themeColor="text1"/>
                <w:sz w:val="21"/>
                <w:szCs w:val="21"/>
              </w:rPr>
              <w:t>En este mes no aplica</w:t>
            </w:r>
          </w:p>
          <w:p w14:paraId="631BF1C5" w14:textId="20E4DA84" w:rsidR="004228C9" w:rsidRPr="00FF6939" w:rsidRDefault="004228C9" w:rsidP="004228C9">
            <w:pPr>
              <w:rPr>
                <w:rFonts w:ascii="Calibri" w:eastAsiaTheme="minorEastAsia" w:hAnsi="Calibri" w:cs="Calibri"/>
                <w:sz w:val="21"/>
                <w:szCs w:val="21"/>
                <w:lang w:val="es-CO" w:eastAsia="es-CO"/>
              </w:rPr>
            </w:pPr>
            <w:r w:rsidRPr="00FF6939">
              <w:rPr>
                <w:rFonts w:ascii="Calibri" w:hAnsi="Calibri" w:cs="Calibri"/>
                <w:color w:val="000000" w:themeColor="text1"/>
                <w:sz w:val="21"/>
                <w:szCs w:val="21"/>
              </w:rPr>
              <w:t>evidencia.</w:t>
            </w:r>
          </w:p>
        </w:tc>
        <w:tc>
          <w:tcPr>
            <w:tcW w:w="1843" w:type="dxa"/>
            <w:shd w:val="clear" w:color="auto" w:fill="auto"/>
            <w:noWrap/>
          </w:tcPr>
          <w:p w14:paraId="3A681D78" w14:textId="78315ED2"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En el presente mes el instructor no requirió realizar esta actividad.</w:t>
            </w:r>
          </w:p>
        </w:tc>
      </w:tr>
      <w:tr w:rsidR="004228C9" w:rsidRPr="00FF6939" w14:paraId="25BF6499" w14:textId="77777777" w:rsidTr="00FF6939">
        <w:trPr>
          <w:trHeight w:val="466"/>
        </w:trPr>
        <w:tc>
          <w:tcPr>
            <w:tcW w:w="568" w:type="dxa"/>
            <w:shd w:val="clear" w:color="auto" w:fill="auto"/>
            <w:vAlign w:val="center"/>
          </w:tcPr>
          <w:p w14:paraId="669208EC"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19</w:t>
            </w:r>
          </w:p>
        </w:tc>
        <w:tc>
          <w:tcPr>
            <w:tcW w:w="1719" w:type="dxa"/>
          </w:tcPr>
          <w:p w14:paraId="0B6D3E99" w14:textId="77777777"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Apoyar y acompañar los procesos de autoevaluación de programas de formación en nivel tecnólogo del Centro de Formación.</w:t>
            </w:r>
          </w:p>
        </w:tc>
        <w:tc>
          <w:tcPr>
            <w:tcW w:w="1825" w:type="dxa"/>
          </w:tcPr>
          <w:p w14:paraId="79072688" w14:textId="43A7DB31"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lang w:eastAsia="en-US"/>
              </w:rPr>
              <w:t>Durante este mes el instructor no fue requerido para acompañar los procesos de autoevaluación de programas de formación en nivel tecnólogo del Centro de Formación.</w:t>
            </w:r>
          </w:p>
        </w:tc>
        <w:tc>
          <w:tcPr>
            <w:tcW w:w="425" w:type="dxa"/>
            <w:shd w:val="clear" w:color="auto" w:fill="auto"/>
          </w:tcPr>
          <w:p w14:paraId="225E1D07" w14:textId="77777777" w:rsidR="004228C9" w:rsidRPr="00FF6939" w:rsidRDefault="004228C9" w:rsidP="004228C9">
            <w:pPr>
              <w:pStyle w:val="Sinespaciado"/>
              <w:rPr>
                <w:rFonts w:ascii="Calibri" w:hAnsi="Calibri" w:cs="Calibri"/>
                <w:sz w:val="21"/>
                <w:szCs w:val="21"/>
              </w:rPr>
            </w:pPr>
          </w:p>
        </w:tc>
        <w:tc>
          <w:tcPr>
            <w:tcW w:w="425" w:type="dxa"/>
            <w:shd w:val="clear" w:color="auto" w:fill="auto"/>
          </w:tcPr>
          <w:p w14:paraId="0F8C657F"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181E6559"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6122C140" w14:textId="03564B59"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2126" w:type="dxa"/>
            <w:gridSpan w:val="2"/>
          </w:tcPr>
          <w:p w14:paraId="3B7EB093" w14:textId="77777777" w:rsidR="004228C9" w:rsidRPr="00FF6939" w:rsidRDefault="004228C9" w:rsidP="004228C9">
            <w:pPr>
              <w:pStyle w:val="Sinespaciado"/>
              <w:rPr>
                <w:rFonts w:ascii="Calibri" w:hAnsi="Calibri" w:cs="Calibri"/>
                <w:color w:val="000000" w:themeColor="text1"/>
                <w:sz w:val="21"/>
                <w:szCs w:val="21"/>
              </w:rPr>
            </w:pPr>
            <w:r w:rsidRPr="00FF6939">
              <w:rPr>
                <w:rFonts w:ascii="Calibri" w:hAnsi="Calibri" w:cs="Calibri"/>
                <w:color w:val="000000" w:themeColor="text1"/>
                <w:sz w:val="21"/>
                <w:szCs w:val="21"/>
              </w:rPr>
              <w:t>En este mes no aplica</w:t>
            </w:r>
          </w:p>
          <w:p w14:paraId="0D5C9DC1" w14:textId="0648D48B" w:rsidR="004228C9" w:rsidRPr="00FF6939" w:rsidRDefault="004228C9" w:rsidP="004228C9">
            <w:pPr>
              <w:pStyle w:val="Sinespaciado"/>
              <w:rPr>
                <w:rFonts w:ascii="Calibri" w:hAnsi="Calibri" w:cs="Calibri"/>
                <w:sz w:val="21"/>
                <w:szCs w:val="21"/>
              </w:rPr>
            </w:pPr>
            <w:r w:rsidRPr="00FF6939">
              <w:rPr>
                <w:rFonts w:ascii="Calibri" w:hAnsi="Calibri" w:cs="Calibri"/>
                <w:color w:val="000000" w:themeColor="text1"/>
                <w:sz w:val="21"/>
                <w:szCs w:val="21"/>
              </w:rPr>
              <w:t>evidencia.</w:t>
            </w:r>
          </w:p>
        </w:tc>
        <w:tc>
          <w:tcPr>
            <w:tcW w:w="1843" w:type="dxa"/>
            <w:shd w:val="clear" w:color="auto" w:fill="auto"/>
            <w:noWrap/>
          </w:tcPr>
          <w:p w14:paraId="4A40746D" w14:textId="0B7F040D"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En el presente mes el instructor no requirió realizar esta actividad.</w:t>
            </w:r>
          </w:p>
        </w:tc>
      </w:tr>
      <w:tr w:rsidR="004228C9" w:rsidRPr="00FF6939" w14:paraId="23FEA0A3" w14:textId="77777777" w:rsidTr="00FF6939">
        <w:trPr>
          <w:trHeight w:val="466"/>
        </w:trPr>
        <w:tc>
          <w:tcPr>
            <w:tcW w:w="568" w:type="dxa"/>
            <w:shd w:val="clear" w:color="auto" w:fill="auto"/>
            <w:vAlign w:val="center"/>
          </w:tcPr>
          <w:p w14:paraId="3A8303BF"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t>20</w:t>
            </w:r>
          </w:p>
        </w:tc>
        <w:tc>
          <w:tcPr>
            <w:tcW w:w="1719" w:type="dxa"/>
          </w:tcPr>
          <w:p w14:paraId="4F3378C6" w14:textId="77777777"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 xml:space="preserve">Participar, cuando el centro de formación lo requiera, en las </w:t>
            </w:r>
            <w:r w:rsidRPr="00FF6939">
              <w:rPr>
                <w:rFonts w:ascii="Calibri" w:hAnsi="Calibri" w:cs="Calibri"/>
                <w:sz w:val="21"/>
                <w:szCs w:val="21"/>
              </w:rPr>
              <w:lastRenderedPageBreak/>
              <w:t>actividades de Diseño Curricular según programación de la Dirección de Formación Profesional.</w:t>
            </w:r>
          </w:p>
        </w:tc>
        <w:tc>
          <w:tcPr>
            <w:tcW w:w="1825" w:type="dxa"/>
          </w:tcPr>
          <w:p w14:paraId="7FFA24A2" w14:textId="62EA51D9"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lang w:eastAsia="en-US"/>
              </w:rPr>
              <w:lastRenderedPageBreak/>
              <w:t xml:space="preserve">Durante este mes el instructor no fue requerido para desarrollar </w:t>
            </w:r>
            <w:r w:rsidRPr="00FF6939">
              <w:rPr>
                <w:rFonts w:ascii="Calibri" w:hAnsi="Calibri" w:cs="Calibri"/>
                <w:sz w:val="21"/>
                <w:szCs w:val="21"/>
                <w:lang w:eastAsia="en-US"/>
              </w:rPr>
              <w:lastRenderedPageBreak/>
              <w:t>actividades de Diseño Curricular según programación de la Dirección de Formación Profesional.</w:t>
            </w:r>
          </w:p>
        </w:tc>
        <w:tc>
          <w:tcPr>
            <w:tcW w:w="425" w:type="dxa"/>
            <w:shd w:val="clear" w:color="auto" w:fill="auto"/>
          </w:tcPr>
          <w:p w14:paraId="3A5C4D45" w14:textId="77777777" w:rsidR="004228C9" w:rsidRPr="00FF6939" w:rsidRDefault="004228C9" w:rsidP="004228C9">
            <w:pPr>
              <w:pStyle w:val="Sinespaciado"/>
              <w:rPr>
                <w:rFonts w:ascii="Calibri" w:hAnsi="Calibri" w:cs="Calibri"/>
                <w:sz w:val="21"/>
                <w:szCs w:val="21"/>
              </w:rPr>
            </w:pPr>
          </w:p>
        </w:tc>
        <w:tc>
          <w:tcPr>
            <w:tcW w:w="425" w:type="dxa"/>
            <w:shd w:val="clear" w:color="auto" w:fill="auto"/>
          </w:tcPr>
          <w:p w14:paraId="020D11A2"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4A6A24DB"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6514B775" w14:textId="1BFCCCEC" w:rsidR="004228C9" w:rsidRPr="00FF6939" w:rsidRDefault="004228C9" w:rsidP="004228C9">
            <w:pPr>
              <w:pStyle w:val="Sinespaciado"/>
              <w:rPr>
                <w:rFonts w:ascii="Calibri" w:hAnsi="Calibri" w:cs="Calibri"/>
                <w:sz w:val="21"/>
                <w:szCs w:val="21"/>
              </w:rPr>
            </w:pPr>
            <w:r w:rsidRPr="00FF6939">
              <w:rPr>
                <w:rFonts w:ascii="Calibri" w:hAnsi="Calibri" w:cs="Calibri"/>
                <w:sz w:val="21"/>
                <w:szCs w:val="21"/>
              </w:rPr>
              <w:t>X</w:t>
            </w:r>
          </w:p>
        </w:tc>
        <w:tc>
          <w:tcPr>
            <w:tcW w:w="2126" w:type="dxa"/>
            <w:gridSpan w:val="2"/>
          </w:tcPr>
          <w:p w14:paraId="4ED7CFBE" w14:textId="77777777" w:rsidR="004228C9" w:rsidRPr="004228C9" w:rsidRDefault="004228C9" w:rsidP="004228C9">
            <w:pPr>
              <w:pStyle w:val="Sinespaciado"/>
              <w:jc w:val="both"/>
              <w:rPr>
                <w:rFonts w:ascii="Calibri" w:hAnsi="Calibri" w:cs="Calibri"/>
                <w:sz w:val="21"/>
                <w:szCs w:val="21"/>
              </w:rPr>
            </w:pPr>
            <w:r w:rsidRPr="004228C9">
              <w:rPr>
                <w:rFonts w:ascii="Calibri" w:hAnsi="Calibri" w:cs="Calibri"/>
                <w:sz w:val="21"/>
                <w:szCs w:val="21"/>
              </w:rPr>
              <w:t>En este mes no aplica</w:t>
            </w:r>
          </w:p>
          <w:p w14:paraId="66CEE270" w14:textId="48498ABC" w:rsidR="004228C9" w:rsidRPr="00FF6939" w:rsidRDefault="004228C9" w:rsidP="004228C9">
            <w:pPr>
              <w:pStyle w:val="Sinespaciado"/>
              <w:jc w:val="both"/>
              <w:rPr>
                <w:rFonts w:ascii="Calibri" w:hAnsi="Calibri" w:cs="Calibri"/>
                <w:sz w:val="21"/>
                <w:szCs w:val="21"/>
              </w:rPr>
            </w:pPr>
            <w:r w:rsidRPr="004228C9">
              <w:rPr>
                <w:rFonts w:ascii="Calibri" w:hAnsi="Calibri" w:cs="Calibri"/>
                <w:sz w:val="21"/>
                <w:szCs w:val="21"/>
              </w:rPr>
              <w:t>evidencia.</w:t>
            </w:r>
          </w:p>
        </w:tc>
        <w:tc>
          <w:tcPr>
            <w:tcW w:w="1843" w:type="dxa"/>
            <w:shd w:val="clear" w:color="auto" w:fill="auto"/>
            <w:noWrap/>
          </w:tcPr>
          <w:p w14:paraId="64F19C1B" w14:textId="10C1BB0F" w:rsidR="004228C9" w:rsidRPr="00FF6939" w:rsidRDefault="004228C9" w:rsidP="004228C9">
            <w:pPr>
              <w:rPr>
                <w:rFonts w:ascii="Calibri" w:eastAsiaTheme="minorEastAsia" w:hAnsi="Calibri" w:cs="Calibri"/>
                <w:sz w:val="21"/>
                <w:szCs w:val="21"/>
                <w:lang w:val="es-CO" w:eastAsia="es-CO"/>
              </w:rPr>
            </w:pPr>
            <w:r w:rsidRPr="00FF6939">
              <w:rPr>
                <w:rFonts w:ascii="Calibri" w:eastAsiaTheme="minorEastAsia" w:hAnsi="Calibri" w:cs="Calibri"/>
                <w:sz w:val="21"/>
                <w:szCs w:val="21"/>
                <w:lang w:val="es-CO" w:eastAsia="es-CO"/>
              </w:rPr>
              <w:t>En el presente mes el instructor no requirió realizar esta actividad.</w:t>
            </w:r>
          </w:p>
        </w:tc>
      </w:tr>
      <w:tr w:rsidR="004228C9" w:rsidRPr="00FF6939" w14:paraId="2D08DAA6" w14:textId="77777777" w:rsidTr="00FF6939">
        <w:trPr>
          <w:trHeight w:val="466"/>
        </w:trPr>
        <w:tc>
          <w:tcPr>
            <w:tcW w:w="568" w:type="dxa"/>
            <w:shd w:val="clear" w:color="auto" w:fill="auto"/>
            <w:vAlign w:val="center"/>
          </w:tcPr>
          <w:p w14:paraId="7A65451C" w14:textId="77777777" w:rsidR="004228C9" w:rsidRPr="00FF6939" w:rsidRDefault="004228C9" w:rsidP="004228C9">
            <w:pPr>
              <w:jc w:val="center"/>
              <w:rPr>
                <w:rFonts w:ascii="Calibri" w:eastAsia="Times New Roman" w:hAnsi="Calibri" w:cs="Calibri"/>
                <w:sz w:val="21"/>
                <w:szCs w:val="21"/>
                <w:lang w:val="es-CO" w:eastAsia="es-CO"/>
              </w:rPr>
            </w:pPr>
            <w:r w:rsidRPr="00FF6939">
              <w:rPr>
                <w:rFonts w:ascii="Calibri" w:eastAsia="Times New Roman" w:hAnsi="Calibri" w:cs="Calibri"/>
                <w:sz w:val="21"/>
                <w:szCs w:val="21"/>
                <w:lang w:val="es-CO" w:eastAsia="es-CO"/>
              </w:rPr>
              <w:lastRenderedPageBreak/>
              <w:t>21</w:t>
            </w:r>
          </w:p>
        </w:tc>
        <w:tc>
          <w:tcPr>
            <w:tcW w:w="1719" w:type="dxa"/>
          </w:tcPr>
          <w:p w14:paraId="1A193058" w14:textId="77777777" w:rsidR="004228C9" w:rsidRPr="00FF6939" w:rsidRDefault="004228C9" w:rsidP="004228C9">
            <w:pPr>
              <w:pStyle w:val="Sinespaciado"/>
              <w:jc w:val="both"/>
              <w:rPr>
                <w:rFonts w:ascii="Calibri" w:hAnsi="Calibri" w:cs="Calibri"/>
                <w:sz w:val="21"/>
                <w:szCs w:val="21"/>
              </w:rPr>
            </w:pPr>
            <w:r w:rsidRPr="00FF6939">
              <w:rPr>
                <w:rFonts w:ascii="Calibri" w:hAnsi="Calibri" w:cs="Calibri"/>
                <w:sz w:val="21"/>
                <w:szCs w:val="21"/>
              </w:rPr>
              <w:t>Las demás necesarias para el cabal cumplimiento del objeto contractual.</w:t>
            </w:r>
          </w:p>
        </w:tc>
        <w:tc>
          <w:tcPr>
            <w:tcW w:w="1825" w:type="dxa"/>
          </w:tcPr>
          <w:p w14:paraId="352E22E4" w14:textId="2DC7D8FB" w:rsidR="004228C9" w:rsidRPr="00FF6939" w:rsidRDefault="00354FA5" w:rsidP="004228C9">
            <w:pPr>
              <w:pStyle w:val="Sinespaciado"/>
              <w:jc w:val="both"/>
              <w:rPr>
                <w:rFonts w:ascii="Calibri" w:hAnsi="Calibri" w:cs="Calibri"/>
                <w:sz w:val="21"/>
                <w:szCs w:val="21"/>
              </w:rPr>
            </w:pPr>
            <w:r>
              <w:rPr>
                <w:rFonts w:ascii="Calibri" w:hAnsi="Calibri" w:cs="Calibri"/>
                <w:sz w:val="21"/>
                <w:szCs w:val="21"/>
              </w:rPr>
              <w:t xml:space="preserve">Se apoyo en el proceso de programación de la fichas del Tecnólogo en Coordinación de Procesos Logísticos. </w:t>
            </w:r>
          </w:p>
        </w:tc>
        <w:tc>
          <w:tcPr>
            <w:tcW w:w="425" w:type="dxa"/>
            <w:shd w:val="clear" w:color="auto" w:fill="auto"/>
          </w:tcPr>
          <w:p w14:paraId="45FD62DD" w14:textId="1DFCAEE6" w:rsidR="004228C9" w:rsidRPr="00FF6939" w:rsidRDefault="00354FA5" w:rsidP="004228C9">
            <w:pPr>
              <w:pStyle w:val="Sinespaciado"/>
              <w:rPr>
                <w:rFonts w:ascii="Calibri" w:hAnsi="Calibri" w:cs="Calibri"/>
                <w:sz w:val="21"/>
                <w:szCs w:val="21"/>
              </w:rPr>
            </w:pPr>
            <w:r>
              <w:rPr>
                <w:rFonts w:ascii="Calibri" w:hAnsi="Calibri" w:cs="Calibri"/>
                <w:sz w:val="21"/>
                <w:szCs w:val="21"/>
              </w:rPr>
              <w:t>X</w:t>
            </w:r>
          </w:p>
        </w:tc>
        <w:tc>
          <w:tcPr>
            <w:tcW w:w="425" w:type="dxa"/>
            <w:shd w:val="clear" w:color="auto" w:fill="auto"/>
          </w:tcPr>
          <w:p w14:paraId="24C6908D" w14:textId="77777777" w:rsidR="004228C9" w:rsidRPr="00FF6939" w:rsidRDefault="004228C9" w:rsidP="004228C9">
            <w:pPr>
              <w:rPr>
                <w:rFonts w:ascii="Calibri" w:eastAsiaTheme="minorEastAsia" w:hAnsi="Calibri" w:cs="Calibri"/>
                <w:sz w:val="21"/>
                <w:szCs w:val="21"/>
                <w:lang w:val="es-CO" w:eastAsia="es-CO"/>
              </w:rPr>
            </w:pPr>
          </w:p>
        </w:tc>
        <w:tc>
          <w:tcPr>
            <w:tcW w:w="426" w:type="dxa"/>
            <w:shd w:val="clear" w:color="auto" w:fill="auto"/>
          </w:tcPr>
          <w:p w14:paraId="70A44A03" w14:textId="77777777" w:rsidR="004228C9" w:rsidRPr="00FF6939" w:rsidRDefault="004228C9" w:rsidP="004228C9">
            <w:pPr>
              <w:rPr>
                <w:rFonts w:ascii="Calibri" w:eastAsiaTheme="minorEastAsia" w:hAnsi="Calibri" w:cs="Calibri"/>
                <w:sz w:val="21"/>
                <w:szCs w:val="21"/>
                <w:lang w:val="es-CO" w:eastAsia="es-CO"/>
              </w:rPr>
            </w:pPr>
          </w:p>
        </w:tc>
        <w:tc>
          <w:tcPr>
            <w:tcW w:w="425" w:type="dxa"/>
          </w:tcPr>
          <w:p w14:paraId="69B8384B" w14:textId="01CE7437" w:rsidR="004228C9" w:rsidRPr="00FF6939" w:rsidRDefault="004228C9" w:rsidP="004228C9">
            <w:pPr>
              <w:pStyle w:val="Sinespaciado"/>
              <w:rPr>
                <w:rFonts w:ascii="Calibri" w:hAnsi="Calibri" w:cs="Calibri"/>
                <w:sz w:val="21"/>
                <w:szCs w:val="21"/>
              </w:rPr>
            </w:pPr>
          </w:p>
        </w:tc>
        <w:tc>
          <w:tcPr>
            <w:tcW w:w="2126" w:type="dxa"/>
            <w:gridSpan w:val="2"/>
          </w:tcPr>
          <w:p w14:paraId="5B5481F7" w14:textId="5D3CD2EE" w:rsidR="004228C9" w:rsidRPr="00FF6939" w:rsidRDefault="00354FA5" w:rsidP="004228C9">
            <w:pPr>
              <w:pStyle w:val="Sinespaciado"/>
              <w:jc w:val="both"/>
              <w:rPr>
                <w:rFonts w:ascii="Calibri" w:hAnsi="Calibri" w:cs="Calibri"/>
                <w:sz w:val="21"/>
                <w:szCs w:val="21"/>
              </w:rPr>
            </w:pPr>
            <w:r>
              <w:rPr>
                <w:rFonts w:ascii="Calibri" w:hAnsi="Calibri" w:cs="Calibri"/>
                <w:sz w:val="21"/>
                <w:szCs w:val="21"/>
              </w:rPr>
              <w:t xml:space="preserve">Programación del coordinador académico. </w:t>
            </w:r>
          </w:p>
        </w:tc>
        <w:tc>
          <w:tcPr>
            <w:tcW w:w="1843" w:type="dxa"/>
            <w:shd w:val="clear" w:color="auto" w:fill="auto"/>
            <w:noWrap/>
          </w:tcPr>
          <w:p w14:paraId="6BDD8A20" w14:textId="50C4BBB2" w:rsidR="004228C9" w:rsidRPr="00FF6939" w:rsidRDefault="004228C9" w:rsidP="004228C9">
            <w:pPr>
              <w:rPr>
                <w:rFonts w:ascii="Calibri" w:eastAsiaTheme="minorEastAsia" w:hAnsi="Calibri" w:cs="Calibri"/>
                <w:sz w:val="21"/>
                <w:szCs w:val="21"/>
                <w:lang w:val="es-CO" w:eastAsia="es-CO"/>
              </w:rPr>
            </w:pPr>
          </w:p>
        </w:tc>
      </w:tr>
    </w:tbl>
    <w:p w14:paraId="23F4835D" w14:textId="77777777" w:rsidR="005137C1" w:rsidRPr="00FF6939" w:rsidRDefault="005137C1" w:rsidP="005137C1">
      <w:pPr>
        <w:ind w:left="-142"/>
        <w:rPr>
          <w:rFonts w:ascii="Calibri" w:hAnsi="Calibri" w:cs="Calibri"/>
          <w:b/>
          <w:sz w:val="21"/>
          <w:szCs w:val="21"/>
        </w:rPr>
      </w:pPr>
    </w:p>
    <w:p w14:paraId="108DC073" w14:textId="3D80506A" w:rsidR="00E51D9F" w:rsidRPr="00FF6939" w:rsidRDefault="00E51D9F" w:rsidP="005E25AF">
      <w:pPr>
        <w:jc w:val="both"/>
        <w:rPr>
          <w:rFonts w:ascii="Calibri" w:eastAsia="Calibri" w:hAnsi="Calibri" w:cs="Calibri"/>
          <w:b/>
          <w:sz w:val="21"/>
          <w:szCs w:val="21"/>
        </w:rPr>
      </w:pPr>
    </w:p>
    <w:p w14:paraId="291CB27A" w14:textId="647971ED" w:rsidR="005E25AF" w:rsidRPr="00FF6939" w:rsidRDefault="007D0B43" w:rsidP="005E25AF">
      <w:pPr>
        <w:jc w:val="both"/>
        <w:rPr>
          <w:rFonts w:ascii="Calibri" w:eastAsia="Calibri" w:hAnsi="Calibri" w:cs="Calibri"/>
          <w:sz w:val="21"/>
          <w:szCs w:val="21"/>
        </w:rPr>
      </w:pPr>
      <w:r w:rsidRPr="00FF6939">
        <w:rPr>
          <w:rFonts w:ascii="Calibri" w:eastAsia="Calibri" w:hAnsi="Calibri" w:cs="Calibri"/>
          <w:b/>
          <w:sz w:val="21"/>
          <w:szCs w:val="21"/>
        </w:rPr>
        <w:t>Nota</w:t>
      </w:r>
      <w:r w:rsidR="005E25AF" w:rsidRPr="00FF6939">
        <w:rPr>
          <w:rFonts w:ascii="Calibri" w:eastAsia="Calibri" w:hAnsi="Calibri" w:cs="Calibri"/>
          <w:b/>
          <w:sz w:val="21"/>
          <w:szCs w:val="21"/>
        </w:rPr>
        <w:t xml:space="preserve"> 1</w:t>
      </w:r>
      <w:r w:rsidR="005E25AF" w:rsidRPr="00FF6939">
        <w:rPr>
          <w:rFonts w:ascii="Calibri" w:eastAsia="Calibri" w:hAnsi="Calibri" w:cs="Calibri"/>
          <w:sz w:val="21"/>
          <w:szCs w:val="21"/>
        </w:rPr>
        <w:t xml:space="preserve">:   Las actividades que desarrolla el personal de instructores, deberán estar indicadas en el formato “tiempos actividades </w:t>
      </w:r>
      <w:r w:rsidR="00B914BF" w:rsidRPr="00FF6939">
        <w:rPr>
          <w:rFonts w:ascii="Calibri" w:eastAsia="Calibri" w:hAnsi="Calibri" w:cs="Calibri"/>
          <w:sz w:val="21"/>
          <w:szCs w:val="21"/>
        </w:rPr>
        <w:t>académicas” (</w:t>
      </w:r>
      <w:r w:rsidR="00186EFA" w:rsidRPr="00FF6939">
        <w:rPr>
          <w:rFonts w:ascii="Calibri" w:eastAsia="Calibri" w:hAnsi="Calibri" w:cs="Calibri"/>
          <w:sz w:val="21"/>
          <w:szCs w:val="21"/>
        </w:rPr>
        <w:t>Sofía</w:t>
      </w:r>
      <w:r w:rsidR="005E25AF" w:rsidRPr="00FF6939">
        <w:rPr>
          <w:rFonts w:ascii="Calibri" w:eastAsia="Calibri" w:hAnsi="Calibri" w:cs="Calibri"/>
          <w:sz w:val="21"/>
          <w:szCs w:val="21"/>
        </w:rPr>
        <w:t xml:space="preserve"> plus) y demás </w:t>
      </w:r>
      <w:r w:rsidR="00B914BF" w:rsidRPr="00FF6939">
        <w:rPr>
          <w:rFonts w:ascii="Calibri" w:eastAsia="Calibri" w:hAnsi="Calibri" w:cs="Calibri"/>
          <w:sz w:val="21"/>
          <w:szCs w:val="21"/>
        </w:rPr>
        <w:t>evidencias según</w:t>
      </w:r>
      <w:r w:rsidR="005E25AF" w:rsidRPr="00FF6939">
        <w:rPr>
          <w:rFonts w:ascii="Calibri" w:eastAsia="Calibri" w:hAnsi="Calibri" w:cs="Calibri"/>
          <w:sz w:val="21"/>
          <w:szCs w:val="21"/>
        </w:rPr>
        <w:t xml:space="preserve"> el caso.</w:t>
      </w:r>
    </w:p>
    <w:p w14:paraId="4CF7BCB9" w14:textId="6E2459C9" w:rsidR="00AB78FA" w:rsidRPr="00FF6939" w:rsidRDefault="00AB78FA" w:rsidP="005E25AF">
      <w:pPr>
        <w:jc w:val="both"/>
        <w:rPr>
          <w:rFonts w:ascii="Calibri" w:eastAsia="Calibri" w:hAnsi="Calibri" w:cs="Calibri"/>
          <w:b/>
          <w:sz w:val="21"/>
          <w:szCs w:val="21"/>
        </w:rPr>
      </w:pPr>
    </w:p>
    <w:p w14:paraId="7D2E812A" w14:textId="5EC38D51" w:rsidR="009C287F" w:rsidRDefault="005E25AF" w:rsidP="007D0B43">
      <w:pPr>
        <w:jc w:val="both"/>
        <w:rPr>
          <w:rFonts w:ascii="Calibri" w:eastAsia="Calibri" w:hAnsi="Calibri" w:cs="Calibri"/>
          <w:sz w:val="21"/>
          <w:szCs w:val="21"/>
        </w:rPr>
      </w:pPr>
      <w:r w:rsidRPr="00FF6939">
        <w:rPr>
          <w:rFonts w:ascii="Calibri" w:eastAsia="Calibri" w:hAnsi="Calibri" w:cs="Calibri"/>
          <w:b/>
          <w:sz w:val="21"/>
          <w:szCs w:val="21"/>
        </w:rPr>
        <w:t xml:space="preserve">Nota 2: </w:t>
      </w:r>
      <w:r w:rsidRPr="00FF6939">
        <w:rPr>
          <w:rFonts w:ascii="Calibri" w:eastAsia="Calibri" w:hAnsi="Calibri" w:cs="Calibri"/>
          <w:sz w:val="21"/>
          <w:szCs w:val="21"/>
        </w:rPr>
        <w:t xml:space="preserve">Las actividades que </w:t>
      </w:r>
      <w:r w:rsidR="007D0B43" w:rsidRPr="00FF6939">
        <w:rPr>
          <w:rFonts w:ascii="Calibri" w:eastAsia="Calibri" w:hAnsi="Calibri" w:cs="Calibri"/>
          <w:sz w:val="21"/>
          <w:szCs w:val="21"/>
        </w:rPr>
        <w:t>desarrolla el personal de apoyo</w:t>
      </w:r>
      <w:r w:rsidRPr="00FF6939">
        <w:rPr>
          <w:rFonts w:ascii="Calibri" w:eastAsia="Calibri" w:hAnsi="Calibri" w:cs="Calibri"/>
          <w:sz w:val="21"/>
          <w:szCs w:val="21"/>
        </w:rPr>
        <w:t xml:space="preserve"> administrativo, deberá, estar indicadas en el formato definido </w:t>
      </w:r>
      <w:r w:rsidR="00B914BF" w:rsidRPr="00FF6939">
        <w:rPr>
          <w:rFonts w:ascii="Calibri" w:eastAsia="Calibri" w:hAnsi="Calibri" w:cs="Calibri"/>
          <w:sz w:val="21"/>
          <w:szCs w:val="21"/>
        </w:rPr>
        <w:t>en “</w:t>
      </w:r>
      <w:r w:rsidRPr="00FF6939">
        <w:rPr>
          <w:rFonts w:ascii="Calibri" w:eastAsia="Calibri" w:hAnsi="Calibri" w:cs="Calibri"/>
          <w:sz w:val="21"/>
          <w:szCs w:val="21"/>
        </w:rPr>
        <w:t>Compromiso”</w:t>
      </w:r>
    </w:p>
    <w:p w14:paraId="297C45A4" w14:textId="77777777" w:rsidR="009C287F" w:rsidRDefault="009C287F" w:rsidP="007D0B43">
      <w:pPr>
        <w:jc w:val="both"/>
        <w:rPr>
          <w:rFonts w:ascii="Calibri" w:eastAsia="Calibri" w:hAnsi="Calibri" w:cs="Calibri"/>
          <w:sz w:val="21"/>
          <w:szCs w:val="21"/>
        </w:rPr>
      </w:pPr>
    </w:p>
    <w:p w14:paraId="4D929827" w14:textId="77777777" w:rsidR="009C287F" w:rsidRPr="00FF6939" w:rsidRDefault="009C287F" w:rsidP="007D0B43">
      <w:pPr>
        <w:jc w:val="both"/>
        <w:rPr>
          <w:rFonts w:ascii="Calibri" w:eastAsia="Calibri" w:hAnsi="Calibri" w:cs="Calibri"/>
          <w:sz w:val="21"/>
          <w:szCs w:val="21"/>
        </w:rPr>
      </w:pPr>
    </w:p>
    <w:p w14:paraId="78E6B6A1" w14:textId="4FA3E8B3" w:rsidR="00C505D5" w:rsidRPr="00FF6939" w:rsidRDefault="00C505D5" w:rsidP="00FB1229">
      <w:pPr>
        <w:pStyle w:val="Prrafodelista"/>
        <w:numPr>
          <w:ilvl w:val="0"/>
          <w:numId w:val="21"/>
        </w:numPr>
        <w:rPr>
          <w:rFonts w:cs="Calibri"/>
          <w:b/>
          <w:sz w:val="21"/>
          <w:szCs w:val="21"/>
        </w:rPr>
      </w:pPr>
      <w:r w:rsidRPr="00FF6939">
        <w:rPr>
          <w:rFonts w:cs="Calibri"/>
          <w:b/>
          <w:sz w:val="21"/>
          <w:szCs w:val="21"/>
        </w:rPr>
        <w:t>INFORME LEGAL</w:t>
      </w:r>
    </w:p>
    <w:p w14:paraId="45F92D28" w14:textId="77777777" w:rsidR="00643527" w:rsidRPr="00FF6939" w:rsidRDefault="00A527CF" w:rsidP="00FB1229">
      <w:pPr>
        <w:jc w:val="both"/>
        <w:rPr>
          <w:rFonts w:ascii="Calibri" w:eastAsia="Calibri" w:hAnsi="Calibri" w:cs="Calibri"/>
          <w:sz w:val="21"/>
          <w:szCs w:val="21"/>
        </w:rPr>
      </w:pPr>
      <w:r w:rsidRPr="00FF6939">
        <w:rPr>
          <w:rFonts w:ascii="Calibri" w:eastAsia="Calibri" w:hAnsi="Calibri" w:cs="Calibri"/>
          <w:sz w:val="21"/>
          <w:szCs w:val="21"/>
        </w:rPr>
        <w:t>Descripción de incumplimiento ya sea por: retraso, inconveniente, asunto pendiente por resolver y</w:t>
      </w:r>
      <w:r w:rsidR="00C505D5" w:rsidRPr="00FF6939">
        <w:rPr>
          <w:rFonts w:ascii="Calibri" w:eastAsia="Calibri" w:hAnsi="Calibri" w:cs="Calibri"/>
          <w:sz w:val="21"/>
          <w:szCs w:val="21"/>
        </w:rPr>
        <w:t xml:space="preserve"> </w:t>
      </w:r>
      <w:r w:rsidRPr="00FF6939">
        <w:rPr>
          <w:rFonts w:ascii="Calibri" w:eastAsia="Calibri" w:hAnsi="Calibri" w:cs="Calibri"/>
          <w:sz w:val="21"/>
          <w:szCs w:val="21"/>
        </w:rPr>
        <w:t>punto crítico</w:t>
      </w:r>
      <w:r w:rsidR="00EB43FD" w:rsidRPr="00FF6939">
        <w:rPr>
          <w:rFonts w:ascii="Calibri" w:eastAsia="Calibri" w:hAnsi="Calibri" w:cs="Calibri"/>
          <w:sz w:val="21"/>
          <w:szCs w:val="21"/>
        </w:rPr>
        <w:t xml:space="preserve"> </w:t>
      </w:r>
      <w:r w:rsidRPr="00FF6939">
        <w:rPr>
          <w:rFonts w:ascii="Calibri" w:eastAsia="Calibri" w:hAnsi="Calibri" w:cs="Calibri"/>
          <w:sz w:val="21"/>
          <w:szCs w:val="21"/>
        </w:rPr>
        <w:t>del contratista</w:t>
      </w:r>
      <w:r w:rsidR="00AB78FA" w:rsidRPr="00FF6939">
        <w:rPr>
          <w:rFonts w:ascii="Calibri" w:eastAsia="Calibri" w:hAnsi="Calibri" w:cs="Calibri"/>
          <w:sz w:val="21"/>
          <w:szCs w:val="21"/>
        </w:rPr>
        <w:t>.</w:t>
      </w:r>
    </w:p>
    <w:p w14:paraId="03463C50" w14:textId="77777777" w:rsidR="00C505D5" w:rsidRPr="00FF6939" w:rsidRDefault="00C505D5" w:rsidP="00C505D5">
      <w:pPr>
        <w:jc w:val="both"/>
        <w:rPr>
          <w:rFonts w:ascii="Calibri" w:hAnsi="Calibri" w:cs="Calibri"/>
          <w:sz w:val="21"/>
          <w:szCs w:val="21"/>
        </w:rPr>
      </w:pPr>
    </w:p>
    <w:tbl>
      <w:tblPr>
        <w:tblStyle w:val="Tablaconcuadrcula"/>
        <w:tblW w:w="9072" w:type="dxa"/>
        <w:tblInd w:w="108" w:type="dxa"/>
        <w:tblLayout w:type="fixed"/>
        <w:tblLook w:val="04A0" w:firstRow="1" w:lastRow="0" w:firstColumn="1" w:lastColumn="0" w:noHBand="0" w:noVBand="1"/>
      </w:tblPr>
      <w:tblGrid>
        <w:gridCol w:w="2155"/>
        <w:gridCol w:w="851"/>
        <w:gridCol w:w="709"/>
        <w:gridCol w:w="1842"/>
        <w:gridCol w:w="1938"/>
        <w:gridCol w:w="1577"/>
      </w:tblGrid>
      <w:tr w:rsidR="00B45C2C" w:rsidRPr="00FF6939" w14:paraId="43F13F10" w14:textId="77777777" w:rsidTr="00EA4D05">
        <w:trPr>
          <w:trHeight w:val="367"/>
        </w:trPr>
        <w:tc>
          <w:tcPr>
            <w:tcW w:w="2155" w:type="dxa"/>
          </w:tcPr>
          <w:p w14:paraId="3884884E" w14:textId="77777777" w:rsidR="00C505D5" w:rsidRPr="00FF6939" w:rsidRDefault="00C505D5" w:rsidP="00FB1229">
            <w:pPr>
              <w:rPr>
                <w:rFonts w:ascii="Calibri" w:eastAsia="Calibri" w:hAnsi="Calibri" w:cs="Calibri"/>
                <w:sz w:val="21"/>
                <w:szCs w:val="21"/>
              </w:rPr>
            </w:pPr>
            <w:r w:rsidRPr="00FF6939">
              <w:rPr>
                <w:rFonts w:ascii="Calibri" w:hAnsi="Calibri" w:cs="Calibri"/>
                <w:sz w:val="21"/>
                <w:szCs w:val="21"/>
                <w:lang w:val="es-ES"/>
              </w:rPr>
              <w:t>Motivo del requerimiento:</w:t>
            </w:r>
          </w:p>
        </w:tc>
        <w:tc>
          <w:tcPr>
            <w:tcW w:w="6917" w:type="dxa"/>
            <w:gridSpan w:val="5"/>
          </w:tcPr>
          <w:p w14:paraId="4F6DD781" w14:textId="77777777" w:rsidR="00C505D5" w:rsidRPr="00FF6939" w:rsidRDefault="00EB43FD" w:rsidP="00C505D5">
            <w:pPr>
              <w:jc w:val="both"/>
              <w:rPr>
                <w:rFonts w:ascii="Calibri" w:eastAsia="Calibri" w:hAnsi="Calibri" w:cs="Calibri"/>
                <w:sz w:val="21"/>
                <w:szCs w:val="21"/>
              </w:rPr>
            </w:pPr>
            <w:r w:rsidRPr="00FF6939">
              <w:rPr>
                <w:rFonts w:ascii="Calibri" w:eastAsia="Calibri" w:hAnsi="Calibri" w:cs="Calibri"/>
                <w:sz w:val="21"/>
                <w:szCs w:val="21"/>
              </w:rPr>
              <w:t>(Los hechos que produjeron el mismo.)</w:t>
            </w:r>
          </w:p>
        </w:tc>
      </w:tr>
      <w:tr w:rsidR="00B45C2C" w:rsidRPr="00FF6939" w14:paraId="6DC7DA17" w14:textId="77777777" w:rsidTr="00AB78FA">
        <w:trPr>
          <w:trHeight w:val="315"/>
        </w:trPr>
        <w:tc>
          <w:tcPr>
            <w:tcW w:w="2155" w:type="dxa"/>
            <w:vMerge w:val="restart"/>
          </w:tcPr>
          <w:p w14:paraId="190D226E" w14:textId="77777777" w:rsidR="00F97255" w:rsidRPr="00FF6939" w:rsidRDefault="007B413C" w:rsidP="00FB1229">
            <w:pPr>
              <w:rPr>
                <w:rFonts w:ascii="Calibri" w:hAnsi="Calibri" w:cs="Calibri"/>
                <w:sz w:val="21"/>
                <w:szCs w:val="21"/>
              </w:rPr>
            </w:pPr>
            <w:r w:rsidRPr="00FF6939">
              <w:rPr>
                <w:rFonts w:ascii="Calibri" w:hAnsi="Calibri" w:cs="Calibri"/>
                <w:sz w:val="21"/>
                <w:szCs w:val="21"/>
              </w:rPr>
              <w:t>C</w:t>
            </w:r>
            <w:r w:rsidR="00F97255" w:rsidRPr="00FF6939">
              <w:rPr>
                <w:rFonts w:ascii="Calibri" w:hAnsi="Calibri" w:cs="Calibri"/>
                <w:sz w:val="21"/>
                <w:szCs w:val="21"/>
              </w:rPr>
              <w:t>umplimiento</w:t>
            </w:r>
            <w:r w:rsidRPr="00FF6939">
              <w:rPr>
                <w:rFonts w:ascii="Calibri" w:hAnsi="Calibri" w:cs="Calibri"/>
                <w:sz w:val="21"/>
                <w:szCs w:val="21"/>
              </w:rPr>
              <w:t xml:space="preserve"> a las Obligaciones</w:t>
            </w:r>
            <w:r w:rsidR="00F97255" w:rsidRPr="00FF6939">
              <w:rPr>
                <w:rFonts w:ascii="Calibri" w:hAnsi="Calibri" w:cs="Calibri"/>
                <w:sz w:val="21"/>
                <w:szCs w:val="21"/>
              </w:rPr>
              <w:t>:</w:t>
            </w:r>
          </w:p>
        </w:tc>
        <w:tc>
          <w:tcPr>
            <w:tcW w:w="1560" w:type="dxa"/>
            <w:gridSpan w:val="2"/>
          </w:tcPr>
          <w:p w14:paraId="27EE92BB" w14:textId="77777777" w:rsidR="00F97255" w:rsidRPr="00FF6939" w:rsidRDefault="00F97255" w:rsidP="00C505D5">
            <w:pPr>
              <w:jc w:val="both"/>
              <w:rPr>
                <w:rFonts w:ascii="Calibri" w:hAnsi="Calibri" w:cs="Calibri"/>
                <w:sz w:val="21"/>
                <w:szCs w:val="21"/>
                <w:lang w:val="es-ES"/>
              </w:rPr>
            </w:pPr>
            <w:r w:rsidRPr="00FF6939">
              <w:rPr>
                <w:rFonts w:ascii="Calibri" w:hAnsi="Calibri" w:cs="Calibri"/>
                <w:sz w:val="21"/>
                <w:szCs w:val="21"/>
                <w:lang w:val="es-ES"/>
              </w:rPr>
              <w:t>Retraso</w:t>
            </w:r>
          </w:p>
        </w:tc>
        <w:tc>
          <w:tcPr>
            <w:tcW w:w="1842" w:type="dxa"/>
          </w:tcPr>
          <w:p w14:paraId="067FCF54" w14:textId="77777777" w:rsidR="00F97255" w:rsidRPr="00FF6939" w:rsidRDefault="00F97255" w:rsidP="00C505D5">
            <w:pPr>
              <w:jc w:val="both"/>
              <w:rPr>
                <w:rFonts w:ascii="Calibri" w:hAnsi="Calibri" w:cs="Calibri"/>
                <w:sz w:val="21"/>
                <w:szCs w:val="21"/>
                <w:lang w:val="es-ES"/>
              </w:rPr>
            </w:pPr>
            <w:r w:rsidRPr="00FF6939">
              <w:rPr>
                <w:rFonts w:ascii="Calibri" w:hAnsi="Calibri" w:cs="Calibri"/>
                <w:sz w:val="21"/>
                <w:szCs w:val="21"/>
                <w:lang w:val="es-ES"/>
              </w:rPr>
              <w:t>Inconveniente</w:t>
            </w:r>
          </w:p>
          <w:p w14:paraId="70417040" w14:textId="77777777" w:rsidR="00F97255" w:rsidRPr="00FF6939" w:rsidRDefault="00F97255" w:rsidP="00C505D5">
            <w:pPr>
              <w:jc w:val="both"/>
              <w:rPr>
                <w:rFonts w:ascii="Calibri" w:hAnsi="Calibri" w:cs="Calibri"/>
                <w:sz w:val="21"/>
                <w:szCs w:val="21"/>
                <w:lang w:val="es-ES"/>
              </w:rPr>
            </w:pPr>
          </w:p>
        </w:tc>
        <w:tc>
          <w:tcPr>
            <w:tcW w:w="1938" w:type="dxa"/>
          </w:tcPr>
          <w:p w14:paraId="197C43EF" w14:textId="77777777" w:rsidR="00F97255" w:rsidRPr="00FF6939" w:rsidRDefault="00F97255" w:rsidP="00C505D5">
            <w:pPr>
              <w:jc w:val="both"/>
              <w:rPr>
                <w:rFonts w:ascii="Calibri" w:hAnsi="Calibri" w:cs="Calibri"/>
                <w:sz w:val="21"/>
                <w:szCs w:val="21"/>
                <w:lang w:val="es-ES"/>
              </w:rPr>
            </w:pPr>
            <w:r w:rsidRPr="00FF6939">
              <w:rPr>
                <w:rFonts w:ascii="Calibri" w:hAnsi="Calibri" w:cs="Calibri"/>
                <w:sz w:val="21"/>
                <w:szCs w:val="21"/>
                <w:lang w:val="es-ES"/>
              </w:rPr>
              <w:t xml:space="preserve">Asunto Pendiente </w:t>
            </w:r>
          </w:p>
        </w:tc>
        <w:tc>
          <w:tcPr>
            <w:tcW w:w="1577" w:type="dxa"/>
          </w:tcPr>
          <w:p w14:paraId="4F46E4E4" w14:textId="77777777" w:rsidR="00F97255" w:rsidRPr="00FF6939" w:rsidRDefault="007745D4" w:rsidP="00C505D5">
            <w:pPr>
              <w:jc w:val="both"/>
              <w:rPr>
                <w:rFonts w:ascii="Calibri" w:hAnsi="Calibri" w:cs="Calibri"/>
                <w:sz w:val="21"/>
                <w:szCs w:val="21"/>
                <w:lang w:val="es-ES"/>
              </w:rPr>
            </w:pPr>
            <w:r w:rsidRPr="00FF6939">
              <w:rPr>
                <w:rFonts w:ascii="Calibri" w:hAnsi="Calibri" w:cs="Calibri"/>
                <w:sz w:val="21"/>
                <w:szCs w:val="21"/>
                <w:lang w:val="es-ES"/>
              </w:rPr>
              <w:t>Punto crí</w:t>
            </w:r>
            <w:r w:rsidR="00F97255" w:rsidRPr="00FF6939">
              <w:rPr>
                <w:rFonts w:ascii="Calibri" w:hAnsi="Calibri" w:cs="Calibri"/>
                <w:sz w:val="21"/>
                <w:szCs w:val="21"/>
                <w:lang w:val="es-ES"/>
              </w:rPr>
              <w:t>tico</w:t>
            </w:r>
          </w:p>
        </w:tc>
      </w:tr>
      <w:tr w:rsidR="00B45C2C" w:rsidRPr="00FF6939" w14:paraId="73F7E2A9" w14:textId="77777777" w:rsidTr="00AB78FA">
        <w:trPr>
          <w:trHeight w:val="465"/>
        </w:trPr>
        <w:tc>
          <w:tcPr>
            <w:tcW w:w="2155" w:type="dxa"/>
            <w:vMerge/>
          </w:tcPr>
          <w:p w14:paraId="27068756" w14:textId="77777777" w:rsidR="00F97255" w:rsidRPr="00FF6939" w:rsidRDefault="00F97255" w:rsidP="00FB1229">
            <w:pPr>
              <w:rPr>
                <w:rFonts w:ascii="Calibri" w:hAnsi="Calibri" w:cs="Calibri"/>
                <w:sz w:val="21"/>
                <w:szCs w:val="21"/>
                <w:lang w:val="es-ES"/>
              </w:rPr>
            </w:pPr>
          </w:p>
        </w:tc>
        <w:tc>
          <w:tcPr>
            <w:tcW w:w="6917" w:type="dxa"/>
            <w:gridSpan w:val="5"/>
          </w:tcPr>
          <w:p w14:paraId="4082C622" w14:textId="77777777" w:rsidR="00F97255" w:rsidRPr="00FF6939" w:rsidRDefault="00F97255" w:rsidP="00C505D5">
            <w:pPr>
              <w:jc w:val="both"/>
              <w:rPr>
                <w:rFonts w:ascii="Calibri" w:hAnsi="Calibri" w:cs="Calibri"/>
                <w:sz w:val="21"/>
                <w:szCs w:val="21"/>
                <w:lang w:val="es-ES"/>
              </w:rPr>
            </w:pPr>
            <w:r w:rsidRPr="00FF6939">
              <w:rPr>
                <w:rFonts w:ascii="Calibri" w:hAnsi="Calibri" w:cs="Calibri"/>
                <w:sz w:val="21"/>
                <w:szCs w:val="21"/>
                <w:lang w:val="es-ES"/>
              </w:rPr>
              <w:t>Otros:</w:t>
            </w:r>
          </w:p>
        </w:tc>
      </w:tr>
      <w:tr w:rsidR="00B45C2C" w:rsidRPr="00FF6939" w14:paraId="42671B1F" w14:textId="77777777" w:rsidTr="00AB78FA">
        <w:trPr>
          <w:trHeight w:val="840"/>
        </w:trPr>
        <w:tc>
          <w:tcPr>
            <w:tcW w:w="2155" w:type="dxa"/>
          </w:tcPr>
          <w:p w14:paraId="07BF6535" w14:textId="77777777" w:rsidR="00C505D5" w:rsidRPr="00FF6939" w:rsidRDefault="00C505D5" w:rsidP="00FB1229">
            <w:pPr>
              <w:rPr>
                <w:rFonts w:ascii="Calibri" w:hAnsi="Calibri" w:cs="Calibri"/>
                <w:sz w:val="21"/>
                <w:szCs w:val="21"/>
                <w:lang w:val="es-ES"/>
              </w:rPr>
            </w:pPr>
            <w:r w:rsidRPr="00FF6939">
              <w:rPr>
                <w:rFonts w:ascii="Calibri" w:hAnsi="Calibri" w:cs="Calibri"/>
                <w:sz w:val="21"/>
                <w:szCs w:val="21"/>
                <w:lang w:val="es-ES"/>
              </w:rPr>
              <w:t>Tiempo otorgado para realizar la acción requerida:</w:t>
            </w:r>
          </w:p>
        </w:tc>
        <w:tc>
          <w:tcPr>
            <w:tcW w:w="6917" w:type="dxa"/>
            <w:gridSpan w:val="5"/>
          </w:tcPr>
          <w:p w14:paraId="549A66D0" w14:textId="77777777" w:rsidR="00C505D5" w:rsidRPr="00FF6939" w:rsidRDefault="00C505D5" w:rsidP="00C505D5">
            <w:pPr>
              <w:jc w:val="both"/>
              <w:rPr>
                <w:rFonts w:ascii="Calibri" w:hAnsi="Calibri" w:cs="Calibri"/>
                <w:sz w:val="21"/>
                <w:szCs w:val="21"/>
                <w:lang w:val="es-ES"/>
              </w:rPr>
            </w:pPr>
          </w:p>
        </w:tc>
      </w:tr>
      <w:tr w:rsidR="00B45C2C" w:rsidRPr="00FF6939" w14:paraId="42603DDF" w14:textId="77777777" w:rsidTr="00EA4D05">
        <w:trPr>
          <w:trHeight w:val="274"/>
        </w:trPr>
        <w:tc>
          <w:tcPr>
            <w:tcW w:w="2155" w:type="dxa"/>
            <w:vMerge w:val="restart"/>
          </w:tcPr>
          <w:p w14:paraId="08883AC6" w14:textId="77777777" w:rsidR="00F97255" w:rsidRPr="00FF6939" w:rsidRDefault="00F97255" w:rsidP="00FB1229">
            <w:pPr>
              <w:rPr>
                <w:rFonts w:ascii="Calibri" w:hAnsi="Calibri" w:cs="Calibri"/>
                <w:sz w:val="21"/>
                <w:szCs w:val="21"/>
                <w:lang w:val="es-ES"/>
              </w:rPr>
            </w:pPr>
            <w:r w:rsidRPr="00FF6939">
              <w:rPr>
                <w:rFonts w:ascii="Calibri" w:hAnsi="Calibri" w:cs="Calibri"/>
                <w:sz w:val="21"/>
                <w:szCs w:val="21"/>
                <w:lang w:val="es-ES"/>
              </w:rPr>
              <w:t>Verificación de lo requerido</w:t>
            </w:r>
          </w:p>
        </w:tc>
        <w:tc>
          <w:tcPr>
            <w:tcW w:w="851" w:type="dxa"/>
          </w:tcPr>
          <w:p w14:paraId="6D436E7B" w14:textId="77777777" w:rsidR="00F97255" w:rsidRPr="00FF6939" w:rsidRDefault="00F97255" w:rsidP="00C505D5">
            <w:pPr>
              <w:jc w:val="both"/>
              <w:rPr>
                <w:rFonts w:ascii="Calibri" w:hAnsi="Calibri" w:cs="Calibri"/>
                <w:sz w:val="21"/>
                <w:szCs w:val="21"/>
                <w:lang w:val="es-ES"/>
              </w:rPr>
            </w:pPr>
            <w:r w:rsidRPr="00FF6939">
              <w:rPr>
                <w:rFonts w:ascii="Calibri" w:hAnsi="Calibri" w:cs="Calibri"/>
                <w:sz w:val="21"/>
                <w:szCs w:val="21"/>
                <w:lang w:val="es-ES"/>
              </w:rPr>
              <w:t xml:space="preserve">SI: </w:t>
            </w:r>
          </w:p>
        </w:tc>
        <w:tc>
          <w:tcPr>
            <w:tcW w:w="6066" w:type="dxa"/>
            <w:gridSpan w:val="4"/>
          </w:tcPr>
          <w:p w14:paraId="4EF2597F" w14:textId="77777777" w:rsidR="00F97255" w:rsidRPr="00FF6939" w:rsidRDefault="00F97255" w:rsidP="00EA4D05">
            <w:pPr>
              <w:jc w:val="both"/>
              <w:rPr>
                <w:rFonts w:ascii="Calibri" w:hAnsi="Calibri" w:cs="Calibri"/>
                <w:sz w:val="21"/>
                <w:szCs w:val="21"/>
                <w:lang w:val="es-ES"/>
              </w:rPr>
            </w:pPr>
            <w:r w:rsidRPr="00FF6939">
              <w:rPr>
                <w:rFonts w:ascii="Calibri" w:hAnsi="Calibri" w:cs="Calibri"/>
                <w:sz w:val="21"/>
                <w:szCs w:val="21"/>
                <w:lang w:val="es-ES"/>
              </w:rPr>
              <w:t>Evidencias</w:t>
            </w:r>
          </w:p>
        </w:tc>
      </w:tr>
      <w:tr w:rsidR="00F97255" w:rsidRPr="00FF6939" w14:paraId="350D383F" w14:textId="77777777" w:rsidTr="00EA4D05">
        <w:trPr>
          <w:trHeight w:val="266"/>
        </w:trPr>
        <w:tc>
          <w:tcPr>
            <w:tcW w:w="2155" w:type="dxa"/>
            <w:vMerge/>
          </w:tcPr>
          <w:p w14:paraId="01325A99" w14:textId="77777777" w:rsidR="00F97255" w:rsidRPr="00FF6939" w:rsidRDefault="00F97255" w:rsidP="00C505D5">
            <w:pPr>
              <w:jc w:val="both"/>
              <w:rPr>
                <w:rFonts w:ascii="Calibri" w:hAnsi="Calibri" w:cs="Calibri"/>
                <w:sz w:val="21"/>
                <w:szCs w:val="21"/>
                <w:lang w:val="es-ES"/>
              </w:rPr>
            </w:pPr>
          </w:p>
        </w:tc>
        <w:tc>
          <w:tcPr>
            <w:tcW w:w="851" w:type="dxa"/>
          </w:tcPr>
          <w:p w14:paraId="03CA571C" w14:textId="77777777" w:rsidR="00F97255" w:rsidRPr="00FF6939" w:rsidRDefault="00F97255" w:rsidP="00C505D5">
            <w:pPr>
              <w:jc w:val="both"/>
              <w:rPr>
                <w:rFonts w:ascii="Calibri" w:hAnsi="Calibri" w:cs="Calibri"/>
                <w:sz w:val="21"/>
                <w:szCs w:val="21"/>
                <w:lang w:val="es-ES"/>
              </w:rPr>
            </w:pPr>
            <w:r w:rsidRPr="00FF6939">
              <w:rPr>
                <w:rFonts w:ascii="Calibri" w:hAnsi="Calibri" w:cs="Calibri"/>
                <w:sz w:val="21"/>
                <w:szCs w:val="21"/>
                <w:lang w:val="es-ES"/>
              </w:rPr>
              <w:t>NO:</w:t>
            </w:r>
          </w:p>
        </w:tc>
        <w:tc>
          <w:tcPr>
            <w:tcW w:w="6066" w:type="dxa"/>
            <w:gridSpan w:val="4"/>
          </w:tcPr>
          <w:p w14:paraId="047C7125" w14:textId="77777777" w:rsidR="00F97255" w:rsidRPr="00FF6939" w:rsidRDefault="00F97255" w:rsidP="00C505D5">
            <w:pPr>
              <w:jc w:val="both"/>
              <w:rPr>
                <w:rFonts w:ascii="Calibri" w:hAnsi="Calibri" w:cs="Calibri"/>
                <w:sz w:val="21"/>
                <w:szCs w:val="21"/>
                <w:lang w:val="es-ES"/>
              </w:rPr>
            </w:pPr>
            <w:r w:rsidRPr="00FF6939">
              <w:rPr>
                <w:rFonts w:ascii="Calibri" w:hAnsi="Calibri" w:cs="Calibri"/>
                <w:sz w:val="21"/>
                <w:szCs w:val="21"/>
                <w:lang w:val="es-ES"/>
              </w:rPr>
              <w:t>Por</w:t>
            </w:r>
            <w:r w:rsidR="004F1630" w:rsidRPr="00FF6939">
              <w:rPr>
                <w:rFonts w:ascii="Calibri" w:hAnsi="Calibri" w:cs="Calibri"/>
                <w:sz w:val="21"/>
                <w:szCs w:val="21"/>
                <w:lang w:val="es-ES"/>
              </w:rPr>
              <w:t xml:space="preserve"> qué</w:t>
            </w:r>
            <w:r w:rsidRPr="00FF6939">
              <w:rPr>
                <w:rFonts w:ascii="Calibri" w:hAnsi="Calibri" w:cs="Calibri"/>
                <w:sz w:val="21"/>
                <w:szCs w:val="21"/>
                <w:lang w:val="es-ES"/>
              </w:rPr>
              <w:t>:</w:t>
            </w:r>
          </w:p>
        </w:tc>
      </w:tr>
    </w:tbl>
    <w:p w14:paraId="63228C56" w14:textId="77777777" w:rsidR="00A74C13" w:rsidRDefault="00A74C13" w:rsidP="00643527">
      <w:pPr>
        <w:pStyle w:val="Prrafodelista"/>
        <w:spacing w:after="0" w:line="240" w:lineRule="auto"/>
        <w:ind w:left="750"/>
        <w:jc w:val="both"/>
        <w:rPr>
          <w:rFonts w:cs="Calibri"/>
          <w:b/>
          <w:sz w:val="21"/>
          <w:szCs w:val="21"/>
          <w:lang w:val="es-ES"/>
        </w:rPr>
      </w:pPr>
    </w:p>
    <w:p w14:paraId="73030EE1" w14:textId="77B94D92" w:rsidR="00BD5CDD" w:rsidRDefault="00BD5CDD" w:rsidP="00643527">
      <w:pPr>
        <w:pStyle w:val="Prrafodelista"/>
        <w:spacing w:after="0" w:line="240" w:lineRule="auto"/>
        <w:ind w:left="750"/>
        <w:jc w:val="both"/>
        <w:rPr>
          <w:rFonts w:cs="Calibri"/>
          <w:b/>
          <w:sz w:val="21"/>
          <w:szCs w:val="21"/>
          <w:lang w:val="es-ES"/>
        </w:rPr>
      </w:pPr>
    </w:p>
    <w:p w14:paraId="62877069" w14:textId="77777777" w:rsidR="00D14E43" w:rsidRDefault="00D14E43" w:rsidP="00643527">
      <w:pPr>
        <w:pStyle w:val="Prrafodelista"/>
        <w:spacing w:after="0" w:line="240" w:lineRule="auto"/>
        <w:ind w:left="750"/>
        <w:jc w:val="both"/>
        <w:rPr>
          <w:rFonts w:cs="Calibri"/>
          <w:b/>
          <w:sz w:val="21"/>
          <w:szCs w:val="21"/>
          <w:lang w:val="es-ES"/>
        </w:rPr>
      </w:pPr>
    </w:p>
    <w:p w14:paraId="1FC4A32C" w14:textId="77777777" w:rsidR="00D14E43" w:rsidRPr="00FF6939" w:rsidRDefault="00D14E43" w:rsidP="00643527">
      <w:pPr>
        <w:pStyle w:val="Prrafodelista"/>
        <w:spacing w:after="0" w:line="240" w:lineRule="auto"/>
        <w:ind w:left="750"/>
        <w:jc w:val="both"/>
        <w:rPr>
          <w:rFonts w:cs="Calibri"/>
          <w:b/>
          <w:sz w:val="21"/>
          <w:szCs w:val="21"/>
          <w:lang w:val="es-ES"/>
        </w:rPr>
      </w:pPr>
    </w:p>
    <w:p w14:paraId="14BD9154" w14:textId="77777777" w:rsidR="00C21787" w:rsidRPr="00FF6939" w:rsidRDefault="00C21787" w:rsidP="00643527">
      <w:pPr>
        <w:pStyle w:val="Prrafodelista"/>
        <w:spacing w:after="0" w:line="240" w:lineRule="auto"/>
        <w:ind w:left="750"/>
        <w:jc w:val="both"/>
        <w:rPr>
          <w:rFonts w:cs="Calibri"/>
          <w:b/>
          <w:sz w:val="21"/>
          <w:szCs w:val="21"/>
          <w:lang w:val="es-ES"/>
        </w:rPr>
      </w:pPr>
    </w:p>
    <w:p w14:paraId="6F8EAC78" w14:textId="77777777" w:rsidR="0061435A" w:rsidRPr="00FF6939" w:rsidRDefault="007D0B43" w:rsidP="0061435A">
      <w:pPr>
        <w:pStyle w:val="Prrafodelista"/>
        <w:numPr>
          <w:ilvl w:val="0"/>
          <w:numId w:val="21"/>
        </w:numPr>
        <w:jc w:val="both"/>
        <w:rPr>
          <w:rFonts w:cs="Calibri"/>
          <w:b/>
          <w:sz w:val="21"/>
          <w:szCs w:val="21"/>
          <w:lang w:val="es-MX"/>
        </w:rPr>
      </w:pPr>
      <w:r w:rsidRPr="00FF6939">
        <w:rPr>
          <w:rFonts w:cs="Calibri"/>
          <w:b/>
          <w:sz w:val="21"/>
          <w:szCs w:val="21"/>
          <w:lang w:val="es-MX"/>
        </w:rPr>
        <w:lastRenderedPageBreak/>
        <w:t>CONCLUSIONES, OBSERVACIONES</w:t>
      </w:r>
      <w:r w:rsidR="0061435A" w:rsidRPr="00FF6939">
        <w:rPr>
          <w:rFonts w:cs="Calibri"/>
          <w:b/>
          <w:sz w:val="21"/>
          <w:szCs w:val="21"/>
          <w:lang w:val="es-MX"/>
        </w:rPr>
        <w:t xml:space="preserve"> Y RECOMENDACIONES.</w:t>
      </w:r>
    </w:p>
    <w:p w14:paraId="4F7B7AF1" w14:textId="3F6EB3C2" w:rsidR="0076223B" w:rsidRPr="00FF6939" w:rsidRDefault="0076223B" w:rsidP="0076223B">
      <w:pPr>
        <w:pStyle w:val="Prrafodelista"/>
        <w:ind w:left="360"/>
        <w:jc w:val="both"/>
        <w:rPr>
          <w:rFonts w:cs="Calibri"/>
          <w:b/>
          <w:sz w:val="21"/>
          <w:szCs w:val="21"/>
          <w:lang w:val="es-MX"/>
        </w:rPr>
      </w:pPr>
    </w:p>
    <w:tbl>
      <w:tblPr>
        <w:tblStyle w:val="Tablaconcuadrcula"/>
        <w:tblW w:w="9072" w:type="dxa"/>
        <w:tblInd w:w="108" w:type="dxa"/>
        <w:tblLook w:val="04A0" w:firstRow="1" w:lastRow="0" w:firstColumn="1" w:lastColumn="0" w:noHBand="0" w:noVBand="1"/>
      </w:tblPr>
      <w:tblGrid>
        <w:gridCol w:w="9072"/>
      </w:tblGrid>
      <w:tr w:rsidR="00B45C2C" w:rsidRPr="00FF6939" w14:paraId="59FB7753" w14:textId="77777777" w:rsidTr="003A58DF">
        <w:trPr>
          <w:trHeight w:val="569"/>
        </w:trPr>
        <w:tc>
          <w:tcPr>
            <w:tcW w:w="9072" w:type="dxa"/>
          </w:tcPr>
          <w:p w14:paraId="4F28596D" w14:textId="4CE88565" w:rsidR="009725D3" w:rsidRPr="00FF6939" w:rsidRDefault="00847F79" w:rsidP="006849BF">
            <w:pPr>
              <w:pStyle w:val="Prrafodelista"/>
              <w:tabs>
                <w:tab w:val="left" w:pos="142"/>
              </w:tabs>
              <w:ind w:left="0"/>
              <w:jc w:val="both"/>
              <w:rPr>
                <w:rFonts w:cs="Calibri"/>
                <w:sz w:val="21"/>
                <w:szCs w:val="21"/>
                <w:lang w:val="es-MX"/>
              </w:rPr>
            </w:pPr>
            <w:r w:rsidRPr="00FF6939">
              <w:rPr>
                <w:rFonts w:cs="Calibri"/>
                <w:sz w:val="21"/>
                <w:szCs w:val="21"/>
                <w:lang w:val="es-MX"/>
              </w:rPr>
              <w:t xml:space="preserve">Se concluye que el </w:t>
            </w:r>
            <w:r w:rsidR="00AE6A60" w:rsidRPr="00FF6939">
              <w:rPr>
                <w:rFonts w:cs="Calibri"/>
                <w:sz w:val="21"/>
                <w:szCs w:val="21"/>
                <w:lang w:val="es-MX"/>
              </w:rPr>
              <w:t>contratista cumplió durante</w:t>
            </w:r>
            <w:r w:rsidRPr="00FF6939">
              <w:rPr>
                <w:rFonts w:cs="Calibri"/>
                <w:sz w:val="21"/>
                <w:szCs w:val="21"/>
                <w:lang w:val="es-MX"/>
              </w:rPr>
              <w:t xml:space="preserve"> el presente mes, con el objeto contractual y con </w:t>
            </w:r>
            <w:r w:rsidR="00AE6A60" w:rsidRPr="00FF6939">
              <w:rPr>
                <w:rFonts w:cs="Calibri"/>
                <w:sz w:val="21"/>
                <w:szCs w:val="21"/>
                <w:lang w:val="es-MX"/>
              </w:rPr>
              <w:t>las obligaciones</w:t>
            </w:r>
            <w:r w:rsidRPr="00FF6939">
              <w:rPr>
                <w:rFonts w:cs="Calibri"/>
                <w:sz w:val="21"/>
                <w:szCs w:val="21"/>
                <w:lang w:val="es-MX"/>
              </w:rPr>
              <w:t xml:space="preserve"> pactadas, por lo </w:t>
            </w:r>
            <w:r w:rsidR="00AE6A60" w:rsidRPr="00FF6939">
              <w:rPr>
                <w:rFonts w:cs="Calibri"/>
                <w:sz w:val="21"/>
                <w:szCs w:val="21"/>
                <w:lang w:val="es-MX"/>
              </w:rPr>
              <w:t>tanto,</w:t>
            </w:r>
            <w:r w:rsidRPr="00FF6939">
              <w:rPr>
                <w:rFonts w:cs="Calibri"/>
                <w:sz w:val="21"/>
                <w:szCs w:val="21"/>
                <w:lang w:val="es-MX"/>
              </w:rPr>
              <w:t xml:space="preserve"> se recomienda el pago de los honorarios correspondientes</w:t>
            </w:r>
            <w:r w:rsidR="00AB78FA" w:rsidRPr="00FF6939">
              <w:rPr>
                <w:rFonts w:cs="Calibri"/>
                <w:sz w:val="21"/>
                <w:szCs w:val="21"/>
                <w:lang w:val="es-MX"/>
              </w:rPr>
              <w:t>.</w:t>
            </w:r>
          </w:p>
        </w:tc>
      </w:tr>
    </w:tbl>
    <w:p w14:paraId="1F1D84FE" w14:textId="7F7E4864" w:rsidR="008B291F" w:rsidRPr="00FF6939" w:rsidRDefault="008B291F" w:rsidP="00FB1229">
      <w:pPr>
        <w:pStyle w:val="Prrafodelista"/>
        <w:ind w:left="-142"/>
        <w:jc w:val="both"/>
        <w:rPr>
          <w:rFonts w:cs="Calibri"/>
          <w:i/>
          <w:sz w:val="21"/>
          <w:szCs w:val="21"/>
          <w:lang w:val="es-MX"/>
        </w:rPr>
      </w:pPr>
    </w:p>
    <w:p w14:paraId="4A83D5F2" w14:textId="77777777" w:rsidR="0061435A" w:rsidRPr="00FF6939" w:rsidRDefault="0061435A" w:rsidP="00FB1229">
      <w:pPr>
        <w:pStyle w:val="Prrafodelista"/>
        <w:ind w:left="-142"/>
        <w:jc w:val="both"/>
        <w:rPr>
          <w:rFonts w:cs="Calibri"/>
          <w:i/>
          <w:sz w:val="21"/>
          <w:szCs w:val="21"/>
          <w:lang w:val="es-MX"/>
        </w:rPr>
      </w:pPr>
      <w:r w:rsidRPr="00FF6939">
        <w:rPr>
          <w:rFonts w:cs="Calibri"/>
          <w:i/>
          <w:sz w:val="21"/>
          <w:szCs w:val="21"/>
          <w:lang w:val="es-MX"/>
        </w:rPr>
        <w:t xml:space="preserve">NOTA:   </w:t>
      </w:r>
      <w:r w:rsidR="00B95983" w:rsidRPr="00FF6939">
        <w:rPr>
          <w:rFonts w:cs="Calibri"/>
          <w:i/>
          <w:sz w:val="21"/>
          <w:szCs w:val="21"/>
          <w:lang w:val="es-MX"/>
        </w:rPr>
        <w:t>en caso de incumplimiento, el supervisor presenta</w:t>
      </w:r>
      <w:r w:rsidR="007D0B43" w:rsidRPr="00FF6939">
        <w:rPr>
          <w:rFonts w:cs="Calibri"/>
          <w:i/>
          <w:sz w:val="21"/>
          <w:szCs w:val="21"/>
          <w:lang w:val="es-MX"/>
        </w:rPr>
        <w:t>ra una evidencia escrita de las</w:t>
      </w:r>
      <w:r w:rsidR="00B95983" w:rsidRPr="00FF6939">
        <w:rPr>
          <w:rFonts w:cs="Calibri"/>
          <w:i/>
          <w:sz w:val="21"/>
          <w:szCs w:val="21"/>
          <w:lang w:val="es-MX"/>
        </w:rPr>
        <w:t xml:space="preserve"> irregularidades, anomalías o hechos que dieron lugar a este con la notificación al contratista.</w:t>
      </w:r>
    </w:p>
    <w:p w14:paraId="07014491" w14:textId="4B1EE0EB" w:rsidR="0061435A" w:rsidRPr="00FF6939" w:rsidRDefault="006C7771" w:rsidP="4824F29C">
      <w:pPr>
        <w:tabs>
          <w:tab w:val="left" w:pos="284"/>
        </w:tabs>
        <w:ind w:left="-142"/>
        <w:jc w:val="both"/>
        <w:rPr>
          <w:rFonts w:ascii="Calibri" w:hAnsi="Calibri" w:cs="Calibri"/>
          <w:sz w:val="21"/>
          <w:szCs w:val="21"/>
          <w:lang w:val="es-MX"/>
        </w:rPr>
      </w:pPr>
      <w:r w:rsidRPr="00FF6939">
        <w:rPr>
          <w:rFonts w:ascii="Calibri" w:hAnsi="Calibri" w:cs="Calibri"/>
          <w:sz w:val="21"/>
          <w:szCs w:val="21"/>
          <w:lang w:val="es-MX"/>
        </w:rPr>
        <w:t xml:space="preserve">Para constancia se firma </w:t>
      </w:r>
      <w:r w:rsidR="0061435A" w:rsidRPr="00FF6939">
        <w:rPr>
          <w:rFonts w:ascii="Calibri" w:hAnsi="Calibri" w:cs="Calibri"/>
          <w:sz w:val="21"/>
          <w:szCs w:val="21"/>
          <w:lang w:val="es-MX"/>
        </w:rPr>
        <w:t>en Medel</w:t>
      </w:r>
      <w:r w:rsidR="00511A26" w:rsidRPr="00FF6939">
        <w:rPr>
          <w:rFonts w:ascii="Calibri" w:hAnsi="Calibri" w:cs="Calibri"/>
          <w:sz w:val="21"/>
          <w:szCs w:val="21"/>
          <w:lang w:val="es-MX"/>
        </w:rPr>
        <w:t>lí</w:t>
      </w:r>
      <w:r w:rsidR="008B291F" w:rsidRPr="00FF6939">
        <w:rPr>
          <w:rFonts w:ascii="Calibri" w:hAnsi="Calibri" w:cs="Calibri"/>
          <w:sz w:val="21"/>
          <w:szCs w:val="21"/>
          <w:lang w:val="es-MX"/>
        </w:rPr>
        <w:t xml:space="preserve">n, a los </w:t>
      </w:r>
      <w:r w:rsidR="00D731AB">
        <w:rPr>
          <w:rFonts w:ascii="Calibri" w:hAnsi="Calibri" w:cs="Calibri"/>
          <w:sz w:val="21"/>
          <w:szCs w:val="21"/>
          <w:lang w:val="es-MX"/>
        </w:rPr>
        <w:t xml:space="preserve">26 </w:t>
      </w:r>
      <w:r w:rsidR="00FA7342" w:rsidRPr="00FF6939">
        <w:rPr>
          <w:rFonts w:ascii="Calibri" w:hAnsi="Calibri" w:cs="Calibri"/>
          <w:sz w:val="21"/>
          <w:szCs w:val="21"/>
          <w:lang w:val="es-MX"/>
        </w:rPr>
        <w:t>días</w:t>
      </w:r>
      <w:r w:rsidR="00D34B20" w:rsidRPr="00FF6939">
        <w:rPr>
          <w:rFonts w:ascii="Calibri" w:hAnsi="Calibri" w:cs="Calibri"/>
          <w:sz w:val="21"/>
          <w:szCs w:val="21"/>
          <w:lang w:val="es-MX"/>
        </w:rPr>
        <w:t xml:space="preserve"> del </w:t>
      </w:r>
      <w:r w:rsidR="00122B12" w:rsidRPr="00FF6939">
        <w:rPr>
          <w:rFonts w:ascii="Calibri" w:hAnsi="Calibri" w:cs="Calibri"/>
          <w:sz w:val="21"/>
          <w:szCs w:val="21"/>
          <w:lang w:val="es-MX"/>
        </w:rPr>
        <w:t>mes de</w:t>
      </w:r>
      <w:r w:rsidR="00D731AB">
        <w:rPr>
          <w:rFonts w:ascii="Calibri" w:hAnsi="Calibri" w:cs="Calibri"/>
          <w:sz w:val="21"/>
          <w:szCs w:val="21"/>
          <w:lang w:val="es-MX"/>
        </w:rPr>
        <w:t xml:space="preserve"> diciembre </w:t>
      </w:r>
      <w:r w:rsidR="000B2BD3" w:rsidRPr="00FF6939">
        <w:rPr>
          <w:rFonts w:ascii="Calibri" w:hAnsi="Calibri" w:cs="Calibri"/>
          <w:sz w:val="21"/>
          <w:szCs w:val="21"/>
          <w:lang w:val="es-MX"/>
        </w:rPr>
        <w:t>de 202</w:t>
      </w:r>
      <w:r w:rsidR="00485284" w:rsidRPr="00FF6939">
        <w:rPr>
          <w:rFonts w:ascii="Calibri" w:hAnsi="Calibri" w:cs="Calibri"/>
          <w:sz w:val="21"/>
          <w:szCs w:val="21"/>
          <w:lang w:val="es-MX"/>
        </w:rPr>
        <w:t>5</w:t>
      </w:r>
      <w:r w:rsidR="00C901AE" w:rsidRPr="00FF6939">
        <w:rPr>
          <w:rFonts w:ascii="Calibri" w:hAnsi="Calibri" w:cs="Calibri"/>
          <w:sz w:val="21"/>
          <w:szCs w:val="21"/>
          <w:lang w:val="es-MX"/>
        </w:rPr>
        <w:t>.</w:t>
      </w:r>
    </w:p>
    <w:p w14:paraId="4955CA2C" w14:textId="77777777" w:rsidR="00BD7FF2" w:rsidRPr="00FF6939" w:rsidRDefault="00BD7FF2" w:rsidP="4824F29C">
      <w:pPr>
        <w:tabs>
          <w:tab w:val="left" w:pos="284"/>
        </w:tabs>
        <w:ind w:left="-142"/>
        <w:jc w:val="both"/>
        <w:rPr>
          <w:rFonts w:ascii="Calibri" w:hAnsi="Calibri" w:cs="Calibri"/>
          <w:sz w:val="21"/>
          <w:szCs w:val="21"/>
          <w:lang w:val="es-MX"/>
        </w:rPr>
      </w:pPr>
    </w:p>
    <w:p w14:paraId="2F10151A" w14:textId="77777777" w:rsidR="00F542C7" w:rsidRPr="00FF6939" w:rsidRDefault="00F542C7" w:rsidP="4824F29C">
      <w:pPr>
        <w:tabs>
          <w:tab w:val="left" w:pos="284"/>
        </w:tabs>
        <w:ind w:left="-142"/>
        <w:jc w:val="both"/>
        <w:rPr>
          <w:rFonts w:ascii="Calibri" w:hAnsi="Calibri" w:cs="Calibri"/>
          <w:sz w:val="21"/>
          <w:szCs w:val="21"/>
          <w:lang w:val="es-MX"/>
        </w:rPr>
      </w:pPr>
    </w:p>
    <w:p w14:paraId="67898624" w14:textId="77777777" w:rsidR="00F542C7" w:rsidRPr="00FF6939" w:rsidRDefault="00F542C7" w:rsidP="4824F29C">
      <w:pPr>
        <w:tabs>
          <w:tab w:val="left" w:pos="284"/>
        </w:tabs>
        <w:ind w:left="-142"/>
        <w:jc w:val="both"/>
        <w:rPr>
          <w:rFonts w:ascii="Calibri" w:hAnsi="Calibri" w:cs="Calibri"/>
          <w:sz w:val="21"/>
          <w:szCs w:val="21"/>
          <w:lang w:val="es-MX"/>
        </w:rPr>
      </w:pPr>
    </w:p>
    <w:p w14:paraId="73D5BBEC" w14:textId="77777777" w:rsidR="00AE6A60" w:rsidRPr="00FF6939" w:rsidRDefault="00AE6A60" w:rsidP="0061435A">
      <w:pPr>
        <w:tabs>
          <w:tab w:val="left" w:pos="284"/>
        </w:tabs>
        <w:ind w:left="-142"/>
        <w:jc w:val="both"/>
        <w:rPr>
          <w:rFonts w:ascii="Calibri" w:hAnsi="Calibri" w:cs="Calibri"/>
          <w:b/>
          <w:sz w:val="21"/>
          <w:szCs w:val="21"/>
          <w:lang w:val="es-MX"/>
        </w:rPr>
      </w:pPr>
    </w:p>
    <w:p w14:paraId="3BFE9C27" w14:textId="77777777" w:rsidR="0061435A" w:rsidRPr="00FF6939" w:rsidRDefault="0061435A" w:rsidP="00974C98">
      <w:pPr>
        <w:tabs>
          <w:tab w:val="left" w:pos="284"/>
        </w:tabs>
        <w:ind w:left="284" w:hanging="284"/>
        <w:jc w:val="center"/>
        <w:rPr>
          <w:rFonts w:ascii="Calibri" w:hAnsi="Calibri" w:cs="Calibri"/>
          <w:b/>
          <w:noProof/>
          <w:sz w:val="21"/>
          <w:szCs w:val="21"/>
          <w:lang w:val="es-MX"/>
        </w:rPr>
      </w:pPr>
      <w:r w:rsidRPr="00FF6939">
        <w:rPr>
          <w:rFonts w:ascii="Calibri" w:hAnsi="Calibri" w:cs="Calibri"/>
          <w:b/>
          <w:noProof/>
          <w:sz w:val="21"/>
          <w:szCs w:val="21"/>
          <w:lang w:val="es-MX"/>
        </w:rPr>
        <w:t>_______________________</w:t>
      </w:r>
      <w:r w:rsidR="0000016C" w:rsidRPr="00FF6939">
        <w:rPr>
          <w:rFonts w:ascii="Calibri" w:hAnsi="Calibri" w:cs="Calibri"/>
          <w:b/>
          <w:noProof/>
          <w:sz w:val="21"/>
          <w:szCs w:val="21"/>
          <w:lang w:val="es-MX"/>
        </w:rPr>
        <w:t>______________</w:t>
      </w:r>
      <w:r w:rsidR="00FC2319" w:rsidRPr="00FF6939">
        <w:rPr>
          <w:rFonts w:ascii="Calibri" w:hAnsi="Calibri" w:cs="Calibri"/>
          <w:b/>
          <w:noProof/>
          <w:sz w:val="21"/>
          <w:szCs w:val="21"/>
          <w:lang w:val="es-MX"/>
        </w:rPr>
        <w:t>_______</w:t>
      </w:r>
      <w:r w:rsidR="0000016C" w:rsidRPr="00FF6939">
        <w:rPr>
          <w:rFonts w:ascii="Calibri" w:hAnsi="Calibri" w:cs="Calibri"/>
          <w:b/>
          <w:noProof/>
          <w:sz w:val="21"/>
          <w:szCs w:val="21"/>
          <w:lang w:val="es-MX"/>
        </w:rPr>
        <w:t>____</w:t>
      </w:r>
      <w:r w:rsidRPr="00FF6939">
        <w:rPr>
          <w:rFonts w:ascii="Calibri" w:hAnsi="Calibri" w:cs="Calibri"/>
          <w:b/>
          <w:noProof/>
          <w:sz w:val="21"/>
          <w:szCs w:val="21"/>
          <w:lang w:val="es-MX"/>
        </w:rPr>
        <w:t>____</w:t>
      </w:r>
    </w:p>
    <w:p w14:paraId="31B9650D" w14:textId="6BC38E67" w:rsidR="0061435A" w:rsidRPr="00FF6939" w:rsidRDefault="0061435A" w:rsidP="006849BF">
      <w:pPr>
        <w:tabs>
          <w:tab w:val="left" w:pos="284"/>
        </w:tabs>
        <w:ind w:left="-142"/>
        <w:jc w:val="center"/>
        <w:rPr>
          <w:rFonts w:ascii="Calibri" w:hAnsi="Calibri" w:cs="Calibri"/>
          <w:sz w:val="21"/>
          <w:szCs w:val="21"/>
          <w:lang w:val="es-MX"/>
        </w:rPr>
      </w:pPr>
      <w:r w:rsidRPr="00FF6939">
        <w:rPr>
          <w:rFonts w:ascii="Calibri" w:hAnsi="Calibri" w:cs="Calibri"/>
          <w:b/>
          <w:sz w:val="21"/>
          <w:szCs w:val="21"/>
          <w:lang w:val="es-MX"/>
        </w:rPr>
        <w:t>FIRMA DEL SUPERVISOR</w:t>
      </w:r>
    </w:p>
    <w:p w14:paraId="3066783E" w14:textId="77777777" w:rsidR="00B13B92" w:rsidRPr="00FF6939" w:rsidRDefault="00B13B92" w:rsidP="006849BF">
      <w:pPr>
        <w:jc w:val="center"/>
        <w:rPr>
          <w:rFonts w:ascii="Calibri" w:eastAsia="Calibri" w:hAnsi="Calibri" w:cs="Calibri"/>
          <w:b/>
          <w:sz w:val="21"/>
          <w:szCs w:val="21"/>
          <w:lang w:val="es-ES"/>
        </w:rPr>
      </w:pPr>
    </w:p>
    <w:p w14:paraId="661FB82A" w14:textId="77777777" w:rsidR="008B291F" w:rsidRPr="00FF6939" w:rsidRDefault="008B291F" w:rsidP="00244E1E">
      <w:pPr>
        <w:pStyle w:val="Prrafodelista"/>
        <w:ind w:left="-142"/>
        <w:jc w:val="both"/>
        <w:rPr>
          <w:rFonts w:cs="Calibri"/>
          <w:i/>
          <w:sz w:val="21"/>
          <w:szCs w:val="21"/>
          <w:lang w:val="es-MX"/>
        </w:rPr>
      </w:pPr>
    </w:p>
    <w:p w14:paraId="765EFC95" w14:textId="48800037" w:rsidR="00D731AB" w:rsidRDefault="00D731AB" w:rsidP="00FF05E1">
      <w:pPr>
        <w:pStyle w:val="Prrafodelista"/>
        <w:ind w:left="-142"/>
        <w:jc w:val="both"/>
        <w:rPr>
          <w:rFonts w:cs="Calibri"/>
          <w:i/>
          <w:sz w:val="21"/>
          <w:szCs w:val="21"/>
          <w:lang w:val="es-MX"/>
        </w:rPr>
      </w:pPr>
      <w:r w:rsidRPr="00D731AB">
        <w:rPr>
          <w:rFonts w:cs="Calibri"/>
          <w:i/>
          <w:sz w:val="21"/>
          <w:szCs w:val="21"/>
          <w:lang w:val="es-MX"/>
        </w:rPr>
        <w:t>WILSON VALENCIA GALINDO</w:t>
      </w:r>
    </w:p>
    <w:p w14:paraId="666B9321" w14:textId="6BE2C9A7" w:rsidR="00FF05E1" w:rsidRPr="00FF6939" w:rsidRDefault="00FF05E1" w:rsidP="00FF05E1">
      <w:pPr>
        <w:pStyle w:val="Prrafodelista"/>
        <w:ind w:left="-142"/>
        <w:jc w:val="both"/>
        <w:rPr>
          <w:rFonts w:cs="Calibri"/>
          <w:i/>
          <w:sz w:val="21"/>
          <w:szCs w:val="21"/>
          <w:lang w:val="es-MX"/>
        </w:rPr>
      </w:pPr>
      <w:r w:rsidRPr="00FF6939">
        <w:rPr>
          <w:rFonts w:cs="Calibri"/>
          <w:i/>
          <w:sz w:val="21"/>
          <w:szCs w:val="21"/>
          <w:lang w:val="es-MX"/>
        </w:rPr>
        <w:t xml:space="preserve">Supervisor del Contrato No </w:t>
      </w:r>
      <w:r w:rsidRPr="00FF6939">
        <w:rPr>
          <w:rFonts w:cs="Calibri"/>
          <w:i/>
          <w:iCs/>
          <w:sz w:val="21"/>
          <w:szCs w:val="21"/>
        </w:rPr>
        <w:t>CO1.PCCNTR.7437345</w:t>
      </w:r>
    </w:p>
    <w:p w14:paraId="47F83659" w14:textId="77777777" w:rsidR="00FF05E1" w:rsidRPr="00FF6939" w:rsidRDefault="00FF05E1" w:rsidP="00FF05E1">
      <w:pPr>
        <w:pStyle w:val="Prrafodelista"/>
        <w:ind w:left="-142"/>
        <w:jc w:val="both"/>
        <w:rPr>
          <w:rFonts w:cs="Calibri"/>
          <w:i/>
          <w:sz w:val="21"/>
          <w:szCs w:val="21"/>
          <w:lang w:val="es-MX"/>
        </w:rPr>
      </w:pPr>
      <w:r w:rsidRPr="00FF6939">
        <w:rPr>
          <w:rFonts w:cs="Calibri"/>
          <w:b/>
          <w:i/>
          <w:sz w:val="21"/>
          <w:szCs w:val="21"/>
          <w:lang w:val="es-MX"/>
        </w:rPr>
        <w:t>Anexos</w:t>
      </w:r>
      <w:r w:rsidRPr="00FF6939">
        <w:rPr>
          <w:rFonts w:cs="Calibri"/>
          <w:i/>
          <w:sz w:val="21"/>
          <w:szCs w:val="21"/>
          <w:lang w:val="es-MX"/>
        </w:rPr>
        <w:t>: ninguno</w:t>
      </w:r>
    </w:p>
    <w:p w14:paraId="03EA0611" w14:textId="794D8004" w:rsidR="00D53572" w:rsidRPr="00FF6939" w:rsidRDefault="00D53572" w:rsidP="00FF05E1">
      <w:pPr>
        <w:pStyle w:val="Prrafodelista"/>
        <w:ind w:left="-142"/>
        <w:jc w:val="both"/>
        <w:rPr>
          <w:rFonts w:cs="Calibri"/>
          <w:i/>
          <w:sz w:val="21"/>
          <w:szCs w:val="21"/>
          <w:lang w:val="es-MX"/>
        </w:rPr>
      </w:pPr>
    </w:p>
    <w:sectPr w:rsidR="00D53572" w:rsidRPr="00FF6939" w:rsidSect="008570E5">
      <w:headerReference w:type="default" r:id="rId8"/>
      <w:footerReference w:type="default" r:id="rId9"/>
      <w:pgSz w:w="12242" w:h="15842" w:code="1"/>
      <w:pgMar w:top="1418" w:right="1701" w:bottom="1418" w:left="170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366E46" w14:textId="77777777" w:rsidR="00B259F7" w:rsidRDefault="00B259F7">
      <w:r>
        <w:separator/>
      </w:r>
    </w:p>
  </w:endnote>
  <w:endnote w:type="continuationSeparator" w:id="0">
    <w:p w14:paraId="38125163" w14:textId="77777777" w:rsidR="00B259F7" w:rsidRDefault="00B259F7">
      <w:r>
        <w:continuationSeparator/>
      </w:r>
    </w:p>
  </w:endnote>
  <w:endnote w:type="continuationNotice" w:id="1">
    <w:p w14:paraId="0B519D4A" w14:textId="77777777" w:rsidR="00B259F7" w:rsidRDefault="00B259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CB78D0" w14:textId="77777777" w:rsidR="00E57CB7" w:rsidRPr="00596F32" w:rsidRDefault="00E57CB7" w:rsidP="00596F32">
    <w:pPr>
      <w:tabs>
        <w:tab w:val="center" w:pos="4419"/>
        <w:tab w:val="right" w:pos="8838"/>
      </w:tabs>
      <w:ind w:right="360"/>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Ministerio de Trabajo</w:t>
    </w:r>
  </w:p>
  <w:p w14:paraId="00E68222" w14:textId="77777777" w:rsidR="00E57CB7" w:rsidRPr="00596F32" w:rsidRDefault="00E57CB7"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SERVICIO NACIONAL DE APRENDIZAJE</w:t>
    </w:r>
  </w:p>
  <w:p w14:paraId="261AF92B" w14:textId="64F8728B" w:rsidR="00E57CB7" w:rsidRPr="00596F32" w:rsidRDefault="00AE6A60"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Regional Antioquia</w:t>
    </w:r>
  </w:p>
  <w:p w14:paraId="73D59D8B" w14:textId="3997D633" w:rsidR="00E57CB7" w:rsidRPr="00596F32" w:rsidRDefault="00E57CB7"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b/>
        <w:noProof/>
        <w:sz w:val="18"/>
        <w:szCs w:val="20"/>
        <w:lang w:val="es-CO" w:eastAsia="es-CO"/>
      </w:rPr>
      <mc:AlternateContent>
        <mc:Choice Requires="wps">
          <w:drawing>
            <wp:anchor distT="0" distB="0" distL="114300" distR="114300" simplePos="0" relativeHeight="251658241" behindDoc="0" locked="0" layoutInCell="1" allowOverlap="1" wp14:anchorId="0E3C759E" wp14:editId="4078F415">
              <wp:simplePos x="0" y="0"/>
              <wp:positionH relativeFrom="column">
                <wp:posOffset>539115</wp:posOffset>
              </wp:positionH>
              <wp:positionV relativeFrom="paragraph">
                <wp:posOffset>7620</wp:posOffset>
              </wp:positionV>
              <wp:extent cx="4781550" cy="0"/>
              <wp:effectExtent l="0" t="0" r="0" b="0"/>
              <wp:wrapNone/>
              <wp:docPr id="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w:pict>
            <v:shapetype id="_x0000_t32" coordsize="21600,21600" o:oned="t" filled="f" o:spt="32" path="m,l21600,21600e" w14:anchorId="0B40E542">
              <v:path fillok="f" arrowok="t" o:connecttype="none"/>
              <o:lock v:ext="edit" shapetype="t"/>
            </v:shapetype>
            <v:shape id="Conector recto de flecha 2" style="position:absolute;margin-left:42.45pt;margin-top:.6pt;width:376.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"/>
          </w:pict>
        </mc:Fallback>
      </mc:AlternateContent>
    </w:r>
    <w:r w:rsidR="008B291F">
      <w:rPr>
        <w:rFonts w:ascii="Calibri" w:eastAsia="Times New Roman" w:hAnsi="Calibri" w:cs="Calibri"/>
        <w:b/>
        <w:noProof/>
        <w:sz w:val="18"/>
        <w:szCs w:val="20"/>
        <w:lang w:val="es-CO" w:eastAsia="es-CO"/>
      </w:rPr>
      <w:t>Calle  51 # 57 -</w:t>
    </w:r>
    <w:r w:rsidR="00AE6A60">
      <w:rPr>
        <w:rFonts w:ascii="Calibri" w:eastAsia="Times New Roman" w:hAnsi="Calibri" w:cs="Calibri"/>
        <w:b/>
        <w:noProof/>
        <w:sz w:val="18"/>
        <w:szCs w:val="20"/>
        <w:lang w:val="es-CO" w:eastAsia="es-CO"/>
      </w:rPr>
      <w:t xml:space="preserve">70 </w:t>
    </w:r>
    <w:r w:rsidR="00AE6A60" w:rsidRPr="00596F32">
      <w:rPr>
        <w:rFonts w:ascii="Calibri" w:eastAsia="Times New Roman" w:hAnsi="Calibri" w:cs="Calibri"/>
        <w:sz w:val="18"/>
        <w:szCs w:val="20"/>
        <w:lang w:val="es-CO" w:eastAsia="x-none"/>
      </w:rPr>
      <w:t>(</w:t>
    </w:r>
    <w:r w:rsidRPr="00596F32">
      <w:rPr>
        <w:rFonts w:ascii="Calibri" w:eastAsia="Times New Roman" w:hAnsi="Calibri" w:cs="Calibri"/>
        <w:sz w:val="18"/>
        <w:szCs w:val="20"/>
        <w:lang w:val="es-CO" w:eastAsia="x-none"/>
      </w:rPr>
      <w:t xml:space="preserve">4) </w:t>
    </w:r>
    <w:r w:rsidR="00AE6A60">
      <w:rPr>
        <w:rFonts w:ascii="Calibri" w:eastAsia="Times New Roman" w:hAnsi="Calibri" w:cs="Calibri"/>
        <w:sz w:val="18"/>
        <w:szCs w:val="20"/>
        <w:lang w:val="es-CO" w:eastAsia="x-none"/>
      </w:rPr>
      <w:t>5760000</w:t>
    </w:r>
    <w:r w:rsidR="00AE6A60" w:rsidRPr="00596F32">
      <w:rPr>
        <w:rFonts w:ascii="Calibri" w:eastAsia="Times New Roman" w:hAnsi="Calibri" w:cs="Calibri"/>
        <w:sz w:val="18"/>
        <w:szCs w:val="20"/>
        <w:lang w:val="es-CO" w:eastAsia="x-none"/>
      </w:rPr>
      <w:t xml:space="preserve"> </w:t>
    </w:r>
    <w:r w:rsidR="00AE6A60">
      <w:rPr>
        <w:rFonts w:ascii="Calibri" w:eastAsia="Times New Roman" w:hAnsi="Calibri" w:cs="Calibri"/>
        <w:sz w:val="18"/>
        <w:szCs w:val="20"/>
        <w:lang w:val="es-CO" w:eastAsia="x-none"/>
      </w:rPr>
      <w:t>Medellín</w:t>
    </w:r>
    <w:r w:rsidRPr="00596F32">
      <w:rPr>
        <w:rFonts w:ascii="Calibri" w:eastAsia="Times New Roman" w:hAnsi="Calibri" w:cs="Calibri"/>
        <w:sz w:val="18"/>
        <w:szCs w:val="20"/>
        <w:lang w:val="es-CO" w:eastAsia="x-none"/>
      </w:rPr>
      <w:t xml:space="preserve"> – Ant</w:t>
    </w:r>
    <w:r w:rsidR="007D0B43">
      <w:rPr>
        <w:rFonts w:ascii="Calibri" w:eastAsia="Times New Roman" w:hAnsi="Calibri" w:cs="Calibri"/>
        <w:sz w:val="18"/>
        <w:szCs w:val="20"/>
        <w:lang w:val="es-CO" w:eastAsia="x-none"/>
      </w:rPr>
      <w:t>ioquia</w:t>
    </w:r>
  </w:p>
  <w:p w14:paraId="6509C84E" w14:textId="77777777" w:rsidR="00E57CB7" w:rsidRPr="00596F32" w:rsidRDefault="00E57CB7"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www.sena.edu.co - Línea gratuita nacional: 01 8000 9 10 270</w:t>
    </w:r>
  </w:p>
  <w:p w14:paraId="435642A9" w14:textId="77777777" w:rsidR="00E57CB7" w:rsidRPr="00596F32" w:rsidRDefault="00E57CB7">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90943F" w14:textId="77777777" w:rsidR="00B259F7" w:rsidRDefault="00B259F7">
      <w:r>
        <w:separator/>
      </w:r>
    </w:p>
  </w:footnote>
  <w:footnote w:type="continuationSeparator" w:id="0">
    <w:p w14:paraId="7C1EF848" w14:textId="77777777" w:rsidR="00B259F7" w:rsidRDefault="00B259F7">
      <w:r>
        <w:continuationSeparator/>
      </w:r>
    </w:p>
  </w:footnote>
  <w:footnote w:type="continuationNotice" w:id="1">
    <w:p w14:paraId="53A25AEA" w14:textId="77777777" w:rsidR="00B259F7" w:rsidRDefault="00B259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6733"/>
      <w:gridCol w:w="1701"/>
    </w:tblGrid>
    <w:tr w:rsidR="00E57CB7" w:rsidRPr="00DD12A4" w14:paraId="6B69CFA8" w14:textId="77777777" w:rsidTr="026DAC11">
      <w:trPr>
        <w:trHeight w:val="1299"/>
        <w:jc w:val="center"/>
      </w:trPr>
      <w:tc>
        <w:tcPr>
          <w:tcW w:w="1200" w:type="dxa"/>
        </w:tcPr>
        <w:p w14:paraId="5B947A7F" w14:textId="77777777" w:rsidR="00E57CB7" w:rsidRPr="00DD12A4" w:rsidRDefault="00B259F7" w:rsidP="0030702C">
          <w:pPr>
            <w:tabs>
              <w:tab w:val="center" w:pos="4252"/>
              <w:tab w:val="right" w:pos="8504"/>
            </w:tabs>
            <w:jc w:val="center"/>
            <w:rPr>
              <w:rFonts w:ascii="Arial" w:eastAsia="Times New Roman" w:hAnsi="Arial"/>
              <w:bCs/>
              <w:sz w:val="16"/>
              <w:szCs w:val="20"/>
              <w:lang w:val="es-CO" w:eastAsia="es-ES"/>
            </w:rPr>
          </w:pPr>
          <w:r>
            <w:rPr>
              <w:rFonts w:ascii="Times New Roman" w:eastAsia="Times New Roman" w:hAnsi="Times New Roman"/>
              <w:b/>
              <w:noProof/>
              <w:sz w:val="16"/>
              <w:szCs w:val="20"/>
              <w:lang w:val="es-CO" w:eastAsia="es-ES"/>
            </w:rPr>
            <w:object w:dxaOrig="1440" w:dyaOrig="1440" w14:anchorId="78ED17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8.5pt;margin-top:15.7pt;width:41.25pt;height:39.75pt;z-index:251658240;mso-wrap-edited:f;mso-width-percent:0;mso-height-percent:0;mso-width-percent:0;mso-height-percent:0" fillcolor="#0c9">
                <v:imagedata r:id="rId1" o:title=""/>
                <w10:wrap type="topAndBottom"/>
              </v:shape>
              <o:OLEObject Type="Embed" ProgID="Word.Picture.8" ShapeID="_x0000_s1025" DrawAspect="Content" ObjectID="_1826444448" r:id="rId2"/>
            </w:object>
          </w:r>
        </w:p>
      </w:tc>
      <w:tc>
        <w:tcPr>
          <w:tcW w:w="6733" w:type="dxa"/>
        </w:tcPr>
        <w:p w14:paraId="6A2C4F19" w14:textId="77777777" w:rsidR="00E57CB7" w:rsidRPr="00DD12A4" w:rsidRDefault="00E57CB7" w:rsidP="00DD12A4">
          <w:pPr>
            <w:tabs>
              <w:tab w:val="center" w:pos="4252"/>
              <w:tab w:val="right" w:pos="8504"/>
            </w:tabs>
            <w:jc w:val="center"/>
            <w:rPr>
              <w:rFonts w:ascii="Arial" w:eastAsia="Times New Roman" w:hAnsi="Arial"/>
              <w:b/>
              <w:sz w:val="20"/>
              <w:szCs w:val="20"/>
              <w:lang w:val="es-CO" w:eastAsia="es-ES"/>
            </w:rPr>
          </w:pPr>
        </w:p>
        <w:p w14:paraId="40E360AD" w14:textId="77777777" w:rsidR="003751B5" w:rsidRPr="00FB1229" w:rsidRDefault="003751B5" w:rsidP="003751B5">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SENA CENTRO DE COMERCIO – REGIONAL ANTIOQUIA</w:t>
          </w:r>
        </w:p>
        <w:p w14:paraId="6E00AA95" w14:textId="4E463A58" w:rsidR="00E57CB7" w:rsidRPr="00DD12A4" w:rsidRDefault="026DAC11" w:rsidP="026DAC11">
          <w:pPr>
            <w:pStyle w:val="Sinespaciado"/>
            <w:jc w:val="center"/>
            <w:rPr>
              <w:rFonts w:cs="Calibri"/>
              <w:lang w:eastAsia="es-ES"/>
            </w:rPr>
          </w:pPr>
          <w:r w:rsidRPr="026DAC11">
            <w:rPr>
              <w:rFonts w:ascii="Arial Narrow" w:eastAsia="Times New Roman" w:hAnsi="Arial Narrow"/>
              <w:lang w:eastAsia="es-ES"/>
            </w:rPr>
            <w:t xml:space="preserve">INFORME MENSUAL DE SUPERVISIÓN CONTRATO DE PRESTACIÓN DE </w:t>
          </w:r>
          <w:r w:rsidRPr="026DAC11">
            <w:rPr>
              <w:rFonts w:ascii="Arial Narrow" w:eastAsia="Times New Roman" w:hAnsi="Arial Narrow" w:cs="Times New Roman"/>
              <w:lang w:eastAsia="es-ES"/>
            </w:rPr>
            <w:t>SERVICIOS No</w:t>
          </w:r>
          <w:r w:rsidR="00F542C7">
            <w:rPr>
              <w:rFonts w:ascii="Arial Narrow" w:eastAsia="Times New Roman" w:hAnsi="Arial Narrow" w:cs="Times New Roman"/>
              <w:lang w:eastAsia="es-ES"/>
            </w:rPr>
            <w:t>.</w:t>
          </w:r>
          <w:r w:rsidR="00485284">
            <w:rPr>
              <w:rFonts w:ascii="Arial Narrow" w:eastAsia="Times New Roman" w:hAnsi="Arial Narrow" w:cs="Times New Roman"/>
              <w:lang w:eastAsia="es-ES"/>
            </w:rPr>
            <w:t xml:space="preserve"> </w:t>
          </w:r>
          <w:r w:rsidR="00F542C7" w:rsidRPr="004B37A3">
            <w:rPr>
              <w:rFonts w:cs="Calibri"/>
            </w:rPr>
            <w:t>CO1.PCCNTR.7437345</w:t>
          </w:r>
          <w:r w:rsidR="00F542C7">
            <w:rPr>
              <w:rFonts w:cs="Calibri"/>
            </w:rPr>
            <w:t xml:space="preserve"> </w:t>
          </w:r>
          <w:r w:rsidRPr="026DAC11">
            <w:rPr>
              <w:rFonts w:ascii="Arial Narrow" w:eastAsia="Times New Roman" w:hAnsi="Arial Narrow" w:cs="Times New Roman"/>
              <w:lang w:eastAsia="es-ES"/>
            </w:rPr>
            <w:t>DE 202</w:t>
          </w:r>
          <w:r w:rsidR="00485284">
            <w:rPr>
              <w:rFonts w:ascii="Arial Narrow" w:eastAsia="Times New Roman" w:hAnsi="Arial Narrow" w:cs="Times New Roman"/>
              <w:lang w:eastAsia="es-ES"/>
            </w:rPr>
            <w:t>5</w:t>
          </w:r>
        </w:p>
      </w:tc>
      <w:tc>
        <w:tcPr>
          <w:tcW w:w="1701" w:type="dxa"/>
        </w:tcPr>
        <w:p w14:paraId="2A9CF8E3"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p>
        <w:p w14:paraId="6304DF86"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4D000753"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p>
        <w:p w14:paraId="1525C75B"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655DBD7B" w14:textId="77777777" w:rsidR="00E57CB7" w:rsidRPr="00FB1229" w:rsidRDefault="00E57CB7" w:rsidP="00DD12A4">
          <w:pPr>
            <w:tabs>
              <w:tab w:val="center" w:pos="4252"/>
              <w:tab w:val="right" w:pos="8504"/>
            </w:tabs>
            <w:rPr>
              <w:rFonts w:ascii="Arial Narrow" w:eastAsia="Times New Roman" w:hAnsi="Arial Narrow"/>
              <w:sz w:val="16"/>
              <w:szCs w:val="16"/>
              <w:highlight w:val="red"/>
              <w:lang w:val="es-CO" w:eastAsia="es-ES"/>
            </w:rPr>
          </w:pPr>
        </w:p>
        <w:p w14:paraId="583B0634"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53204A">
            <w:rPr>
              <w:rFonts w:ascii="Arial Narrow" w:eastAsia="Times New Roman" w:hAnsi="Arial Narrow"/>
              <w:noProof/>
              <w:sz w:val="16"/>
              <w:szCs w:val="16"/>
              <w:lang w:val="es-CO" w:eastAsia="es-ES"/>
            </w:rPr>
            <w:t>6</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53204A">
            <w:rPr>
              <w:rFonts w:ascii="Arial Narrow" w:eastAsia="Times New Roman" w:hAnsi="Arial Narrow" w:cs="Arial"/>
              <w:noProof/>
              <w:sz w:val="16"/>
              <w:szCs w:val="16"/>
              <w:lang w:val="es-CO" w:eastAsia="es-ES"/>
            </w:rPr>
            <w:t>6</w:t>
          </w:r>
          <w:r w:rsidRPr="00FB1229">
            <w:rPr>
              <w:rFonts w:ascii="Arial Narrow" w:eastAsia="Times New Roman" w:hAnsi="Arial Narrow" w:cs="Arial"/>
              <w:sz w:val="16"/>
              <w:szCs w:val="16"/>
              <w:lang w:val="es-CO" w:eastAsia="es-ES"/>
            </w:rPr>
            <w:fldChar w:fldCharType="end"/>
          </w:r>
        </w:p>
      </w:tc>
    </w:tr>
  </w:tbl>
  <w:p w14:paraId="555046E8" w14:textId="77777777" w:rsidR="00E57CB7" w:rsidRPr="004E5F50" w:rsidRDefault="00E57CB7"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1"/>
    <w:lvl w:ilvl="0" w:tplc="EE5494EC">
      <w:start w:val="1"/>
      <w:numFmt w:val="upperRoman"/>
      <w:lvlText w:val="%1."/>
      <w:lvlJc w:val="left"/>
      <w:pPr>
        <w:ind w:left="720" w:hanging="360"/>
      </w:pPr>
    </w:lvl>
    <w:lvl w:ilvl="1" w:tplc="9CF4A842">
      <w:numFmt w:val="decimal"/>
      <w:lvlText w:val=""/>
      <w:lvlJc w:val="left"/>
    </w:lvl>
    <w:lvl w:ilvl="2" w:tplc="70F854DE">
      <w:numFmt w:val="decimal"/>
      <w:lvlText w:val=""/>
      <w:lvlJc w:val="left"/>
    </w:lvl>
    <w:lvl w:ilvl="3" w:tplc="5C22FE98">
      <w:numFmt w:val="decimal"/>
      <w:lvlText w:val=""/>
      <w:lvlJc w:val="left"/>
    </w:lvl>
    <w:lvl w:ilvl="4" w:tplc="A3D22D30">
      <w:numFmt w:val="decimal"/>
      <w:lvlText w:val=""/>
      <w:lvlJc w:val="left"/>
    </w:lvl>
    <w:lvl w:ilvl="5" w:tplc="D402FC08">
      <w:numFmt w:val="decimal"/>
      <w:lvlText w:val=""/>
      <w:lvlJc w:val="left"/>
    </w:lvl>
    <w:lvl w:ilvl="6" w:tplc="75304FEC">
      <w:numFmt w:val="decimal"/>
      <w:lvlText w:val=""/>
      <w:lvlJc w:val="left"/>
    </w:lvl>
    <w:lvl w:ilvl="7" w:tplc="6DC6D28C">
      <w:numFmt w:val="decimal"/>
      <w:lvlText w:val=""/>
      <w:lvlJc w:val="left"/>
    </w:lvl>
    <w:lvl w:ilvl="8" w:tplc="E700ADB4">
      <w:numFmt w:val="decimal"/>
      <w:lvlText w:val=""/>
      <w:lvlJc w:val="left"/>
    </w:lvl>
  </w:abstractNum>
  <w:abstractNum w:abstractNumId="1" w15:restartNumberingAfterBreak="0">
    <w:nsid w:val="00000002"/>
    <w:multiLevelType w:val="hybridMultilevel"/>
    <w:tmpl w:val="00000002"/>
    <w:lvl w:ilvl="0" w:tplc="5C0E211C">
      <w:start w:val="1"/>
      <w:numFmt w:val="upperRoman"/>
      <w:lvlText w:val="%1."/>
      <w:lvlJc w:val="left"/>
      <w:pPr>
        <w:ind w:left="720" w:hanging="360"/>
      </w:pPr>
    </w:lvl>
    <w:lvl w:ilvl="1" w:tplc="A3543DB0">
      <w:numFmt w:val="decimal"/>
      <w:lvlText w:val=""/>
      <w:lvlJc w:val="left"/>
    </w:lvl>
    <w:lvl w:ilvl="2" w:tplc="F6B40D06">
      <w:numFmt w:val="decimal"/>
      <w:lvlText w:val=""/>
      <w:lvlJc w:val="left"/>
    </w:lvl>
    <w:lvl w:ilvl="3" w:tplc="10EA3D60">
      <w:numFmt w:val="decimal"/>
      <w:lvlText w:val=""/>
      <w:lvlJc w:val="left"/>
    </w:lvl>
    <w:lvl w:ilvl="4" w:tplc="F9F4B2EA">
      <w:numFmt w:val="decimal"/>
      <w:lvlText w:val=""/>
      <w:lvlJc w:val="left"/>
    </w:lvl>
    <w:lvl w:ilvl="5" w:tplc="5E788D06">
      <w:numFmt w:val="decimal"/>
      <w:lvlText w:val=""/>
      <w:lvlJc w:val="left"/>
    </w:lvl>
    <w:lvl w:ilvl="6" w:tplc="9CAE4114">
      <w:numFmt w:val="decimal"/>
      <w:lvlText w:val=""/>
      <w:lvlJc w:val="left"/>
    </w:lvl>
    <w:lvl w:ilvl="7" w:tplc="0EC2A5AA">
      <w:numFmt w:val="decimal"/>
      <w:lvlText w:val=""/>
      <w:lvlJc w:val="left"/>
    </w:lvl>
    <w:lvl w:ilvl="8" w:tplc="194CBDD4">
      <w:numFmt w:val="decimal"/>
      <w:lvlText w:val=""/>
      <w:lvlJc w:val="left"/>
    </w:lvl>
  </w:abstractNum>
  <w:abstractNum w:abstractNumId="2" w15:restartNumberingAfterBreak="0">
    <w:nsid w:val="00000003"/>
    <w:multiLevelType w:val="hybridMultilevel"/>
    <w:tmpl w:val="00000003"/>
    <w:lvl w:ilvl="0" w:tplc="2F123AF4">
      <w:start w:val="1"/>
      <w:numFmt w:val="bullet"/>
      <w:lvlText w:val=""/>
      <w:lvlJc w:val="left"/>
      <w:pPr>
        <w:ind w:left="720" w:hanging="360"/>
      </w:pPr>
    </w:lvl>
    <w:lvl w:ilvl="1" w:tplc="FBBAC9C0">
      <w:numFmt w:val="decimal"/>
      <w:lvlText w:val=""/>
      <w:lvlJc w:val="left"/>
    </w:lvl>
    <w:lvl w:ilvl="2" w:tplc="562A1C92">
      <w:numFmt w:val="decimal"/>
      <w:lvlText w:val=""/>
      <w:lvlJc w:val="left"/>
    </w:lvl>
    <w:lvl w:ilvl="3" w:tplc="74C8B442">
      <w:numFmt w:val="decimal"/>
      <w:lvlText w:val=""/>
      <w:lvlJc w:val="left"/>
    </w:lvl>
    <w:lvl w:ilvl="4" w:tplc="D9C4DDA8">
      <w:numFmt w:val="decimal"/>
      <w:lvlText w:val=""/>
      <w:lvlJc w:val="left"/>
    </w:lvl>
    <w:lvl w:ilvl="5" w:tplc="0B0630FC">
      <w:numFmt w:val="decimal"/>
      <w:lvlText w:val=""/>
      <w:lvlJc w:val="left"/>
    </w:lvl>
    <w:lvl w:ilvl="6" w:tplc="C49C2ACA">
      <w:numFmt w:val="decimal"/>
      <w:lvlText w:val=""/>
      <w:lvlJc w:val="left"/>
    </w:lvl>
    <w:lvl w:ilvl="7" w:tplc="FBF48D42">
      <w:numFmt w:val="decimal"/>
      <w:lvlText w:val=""/>
      <w:lvlJc w:val="left"/>
    </w:lvl>
    <w:lvl w:ilvl="8" w:tplc="A164F456">
      <w:numFmt w:val="decimal"/>
      <w:lvlText w:val=""/>
      <w:lvlJc w:val="left"/>
    </w:lvl>
  </w:abstractNum>
  <w:abstractNum w:abstractNumId="3" w15:restartNumberingAfterBreak="0">
    <w:nsid w:val="00000004"/>
    <w:multiLevelType w:val="hybridMultilevel"/>
    <w:tmpl w:val="00000004"/>
    <w:lvl w:ilvl="0" w:tplc="D8AE4A2E">
      <w:start w:val="1"/>
      <w:numFmt w:val="bullet"/>
      <w:lvlText w:val="•"/>
      <w:lvlJc w:val="left"/>
      <w:pPr>
        <w:ind w:left="720" w:hanging="360"/>
      </w:pPr>
    </w:lvl>
    <w:lvl w:ilvl="1" w:tplc="3E3AB47C">
      <w:numFmt w:val="decimal"/>
      <w:lvlText w:val=""/>
      <w:lvlJc w:val="left"/>
    </w:lvl>
    <w:lvl w:ilvl="2" w:tplc="8F066B04">
      <w:numFmt w:val="decimal"/>
      <w:lvlText w:val=""/>
      <w:lvlJc w:val="left"/>
    </w:lvl>
    <w:lvl w:ilvl="3" w:tplc="F26A8E8E">
      <w:numFmt w:val="decimal"/>
      <w:lvlText w:val=""/>
      <w:lvlJc w:val="left"/>
    </w:lvl>
    <w:lvl w:ilvl="4" w:tplc="5E0C8D12">
      <w:numFmt w:val="decimal"/>
      <w:lvlText w:val=""/>
      <w:lvlJc w:val="left"/>
    </w:lvl>
    <w:lvl w:ilvl="5" w:tplc="8760D096">
      <w:numFmt w:val="decimal"/>
      <w:lvlText w:val=""/>
      <w:lvlJc w:val="left"/>
    </w:lvl>
    <w:lvl w:ilvl="6" w:tplc="AFB2C6B8">
      <w:numFmt w:val="decimal"/>
      <w:lvlText w:val=""/>
      <w:lvlJc w:val="left"/>
    </w:lvl>
    <w:lvl w:ilvl="7" w:tplc="FCEED7F6">
      <w:numFmt w:val="decimal"/>
      <w:lvlText w:val=""/>
      <w:lvlJc w:val="left"/>
    </w:lvl>
    <w:lvl w:ilvl="8" w:tplc="79B69A76">
      <w:numFmt w:val="decimal"/>
      <w:lvlText w:val=""/>
      <w:lvlJc w:val="left"/>
    </w:lvl>
  </w:abstractNum>
  <w:abstractNum w:abstractNumId="4" w15:restartNumberingAfterBreak="0">
    <w:nsid w:val="00000005"/>
    <w:multiLevelType w:val="hybridMultilevel"/>
    <w:tmpl w:val="00000005"/>
    <w:lvl w:ilvl="0" w:tplc="7DB29968">
      <w:start w:val="1"/>
      <w:numFmt w:val="decimal"/>
      <w:lvlText w:val="%1."/>
      <w:lvlJc w:val="left"/>
      <w:pPr>
        <w:ind w:left="720" w:hanging="360"/>
      </w:pPr>
    </w:lvl>
    <w:lvl w:ilvl="1" w:tplc="AAFE556A">
      <w:numFmt w:val="decimal"/>
      <w:lvlText w:val=""/>
      <w:lvlJc w:val="left"/>
    </w:lvl>
    <w:lvl w:ilvl="2" w:tplc="305243AE">
      <w:numFmt w:val="decimal"/>
      <w:lvlText w:val=""/>
      <w:lvlJc w:val="left"/>
    </w:lvl>
    <w:lvl w:ilvl="3" w:tplc="E9C82CC6">
      <w:numFmt w:val="decimal"/>
      <w:lvlText w:val=""/>
      <w:lvlJc w:val="left"/>
    </w:lvl>
    <w:lvl w:ilvl="4" w:tplc="02826F50">
      <w:numFmt w:val="decimal"/>
      <w:lvlText w:val=""/>
      <w:lvlJc w:val="left"/>
    </w:lvl>
    <w:lvl w:ilvl="5" w:tplc="B4444CB0">
      <w:numFmt w:val="decimal"/>
      <w:lvlText w:val=""/>
      <w:lvlJc w:val="left"/>
    </w:lvl>
    <w:lvl w:ilvl="6" w:tplc="894CA9B8">
      <w:numFmt w:val="decimal"/>
      <w:lvlText w:val=""/>
      <w:lvlJc w:val="left"/>
    </w:lvl>
    <w:lvl w:ilvl="7" w:tplc="73AA9E3E">
      <w:numFmt w:val="decimal"/>
      <w:lvlText w:val=""/>
      <w:lvlJc w:val="left"/>
    </w:lvl>
    <w:lvl w:ilvl="8" w:tplc="4BDCC0E0">
      <w:numFmt w:val="decimal"/>
      <w:lvlText w:val=""/>
      <w:lvlJc w:val="left"/>
    </w:lvl>
  </w:abstractNum>
  <w:abstractNum w:abstractNumId="5" w15:restartNumberingAfterBreak="0">
    <w:nsid w:val="00000006"/>
    <w:multiLevelType w:val="hybridMultilevel"/>
    <w:tmpl w:val="00000006"/>
    <w:lvl w:ilvl="0" w:tplc="953CA43C">
      <w:start w:val="1"/>
      <w:numFmt w:val="bullet"/>
      <w:lvlText w:val=""/>
      <w:lvlJc w:val="left"/>
      <w:pPr>
        <w:ind w:left="720" w:hanging="360"/>
      </w:pPr>
    </w:lvl>
    <w:lvl w:ilvl="1" w:tplc="33E4274C">
      <w:numFmt w:val="decimal"/>
      <w:lvlText w:val=""/>
      <w:lvlJc w:val="left"/>
    </w:lvl>
    <w:lvl w:ilvl="2" w:tplc="11BEEC00">
      <w:numFmt w:val="decimal"/>
      <w:lvlText w:val=""/>
      <w:lvlJc w:val="left"/>
    </w:lvl>
    <w:lvl w:ilvl="3" w:tplc="3A5C2F6E">
      <w:numFmt w:val="decimal"/>
      <w:lvlText w:val=""/>
      <w:lvlJc w:val="left"/>
    </w:lvl>
    <w:lvl w:ilvl="4" w:tplc="0EB0B370">
      <w:numFmt w:val="decimal"/>
      <w:lvlText w:val=""/>
      <w:lvlJc w:val="left"/>
    </w:lvl>
    <w:lvl w:ilvl="5" w:tplc="7C0A2FD4">
      <w:numFmt w:val="decimal"/>
      <w:lvlText w:val=""/>
      <w:lvlJc w:val="left"/>
    </w:lvl>
    <w:lvl w:ilvl="6" w:tplc="6234D428">
      <w:numFmt w:val="decimal"/>
      <w:lvlText w:val=""/>
      <w:lvlJc w:val="left"/>
    </w:lvl>
    <w:lvl w:ilvl="7" w:tplc="C3D07BBA">
      <w:numFmt w:val="decimal"/>
      <w:lvlText w:val=""/>
      <w:lvlJc w:val="left"/>
    </w:lvl>
    <w:lvl w:ilvl="8" w:tplc="F46EE392">
      <w:numFmt w:val="decimal"/>
      <w:lvlText w:val=""/>
      <w:lvlJc w:val="left"/>
    </w:lvl>
  </w:abstractNum>
  <w:abstractNum w:abstractNumId="6" w15:restartNumberingAfterBreak="0">
    <w:nsid w:val="00000007"/>
    <w:multiLevelType w:val="hybridMultilevel"/>
    <w:tmpl w:val="00000007"/>
    <w:lvl w:ilvl="0" w:tplc="4B6CC7FA">
      <w:start w:val="1"/>
      <w:numFmt w:val="upperRoman"/>
      <w:lvlText w:val="%1."/>
      <w:lvlJc w:val="left"/>
      <w:pPr>
        <w:ind w:left="720" w:hanging="360"/>
      </w:pPr>
    </w:lvl>
    <w:lvl w:ilvl="1" w:tplc="7D047256">
      <w:numFmt w:val="decimal"/>
      <w:lvlText w:val=""/>
      <w:lvlJc w:val="left"/>
    </w:lvl>
    <w:lvl w:ilvl="2" w:tplc="AA38B4D0">
      <w:numFmt w:val="decimal"/>
      <w:lvlText w:val=""/>
      <w:lvlJc w:val="left"/>
    </w:lvl>
    <w:lvl w:ilvl="3" w:tplc="17EC210A">
      <w:numFmt w:val="decimal"/>
      <w:lvlText w:val=""/>
      <w:lvlJc w:val="left"/>
    </w:lvl>
    <w:lvl w:ilvl="4" w:tplc="C4489B9A">
      <w:numFmt w:val="decimal"/>
      <w:lvlText w:val=""/>
      <w:lvlJc w:val="left"/>
    </w:lvl>
    <w:lvl w:ilvl="5" w:tplc="F54CF680">
      <w:numFmt w:val="decimal"/>
      <w:lvlText w:val=""/>
      <w:lvlJc w:val="left"/>
    </w:lvl>
    <w:lvl w:ilvl="6" w:tplc="2222D800">
      <w:numFmt w:val="decimal"/>
      <w:lvlText w:val=""/>
      <w:lvlJc w:val="left"/>
    </w:lvl>
    <w:lvl w:ilvl="7" w:tplc="0066C0AA">
      <w:numFmt w:val="decimal"/>
      <w:lvlText w:val=""/>
      <w:lvlJc w:val="left"/>
    </w:lvl>
    <w:lvl w:ilvl="8" w:tplc="ECE81C58">
      <w:numFmt w:val="decimal"/>
      <w:lvlText w:val=""/>
      <w:lvlJc w:val="left"/>
    </w:lvl>
  </w:abstractNum>
  <w:abstractNum w:abstractNumId="7" w15:restartNumberingAfterBreak="0">
    <w:nsid w:val="00000008"/>
    <w:multiLevelType w:val="hybridMultilevel"/>
    <w:tmpl w:val="00000008"/>
    <w:lvl w:ilvl="0" w:tplc="13A60AF6">
      <w:start w:val="1"/>
      <w:numFmt w:val="upperRoman"/>
      <w:lvlText w:val="%1."/>
      <w:lvlJc w:val="left"/>
      <w:pPr>
        <w:ind w:left="720" w:hanging="360"/>
      </w:pPr>
    </w:lvl>
    <w:lvl w:ilvl="1" w:tplc="CEE23BD8">
      <w:numFmt w:val="decimal"/>
      <w:lvlText w:val=""/>
      <w:lvlJc w:val="left"/>
    </w:lvl>
    <w:lvl w:ilvl="2" w:tplc="45D0B39C">
      <w:numFmt w:val="decimal"/>
      <w:lvlText w:val=""/>
      <w:lvlJc w:val="left"/>
    </w:lvl>
    <w:lvl w:ilvl="3" w:tplc="E5B25A68">
      <w:numFmt w:val="decimal"/>
      <w:lvlText w:val=""/>
      <w:lvlJc w:val="left"/>
    </w:lvl>
    <w:lvl w:ilvl="4" w:tplc="B840DCFA">
      <w:numFmt w:val="decimal"/>
      <w:lvlText w:val=""/>
      <w:lvlJc w:val="left"/>
    </w:lvl>
    <w:lvl w:ilvl="5" w:tplc="0832CDFA">
      <w:numFmt w:val="decimal"/>
      <w:lvlText w:val=""/>
      <w:lvlJc w:val="left"/>
    </w:lvl>
    <w:lvl w:ilvl="6" w:tplc="6A78F208">
      <w:numFmt w:val="decimal"/>
      <w:lvlText w:val=""/>
      <w:lvlJc w:val="left"/>
    </w:lvl>
    <w:lvl w:ilvl="7" w:tplc="AF4438C6">
      <w:numFmt w:val="decimal"/>
      <w:lvlText w:val=""/>
      <w:lvlJc w:val="left"/>
    </w:lvl>
    <w:lvl w:ilvl="8" w:tplc="63B45898">
      <w:numFmt w:val="decimal"/>
      <w:lvlText w:val=""/>
      <w:lvlJc w:val="left"/>
    </w:lvl>
  </w:abstractNum>
  <w:abstractNum w:abstractNumId="8" w15:restartNumberingAfterBreak="0">
    <w:nsid w:val="09C04E21"/>
    <w:multiLevelType w:val="hybridMultilevel"/>
    <w:tmpl w:val="014E8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EA6304"/>
    <w:multiLevelType w:val="hybridMultilevel"/>
    <w:tmpl w:val="2858357C"/>
    <w:lvl w:ilvl="0" w:tplc="BA18D626">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0" w15:restartNumberingAfterBreak="0">
    <w:nsid w:val="26B6554B"/>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1" w15:restartNumberingAfterBreak="0">
    <w:nsid w:val="32C84FF1"/>
    <w:multiLevelType w:val="hybridMultilevel"/>
    <w:tmpl w:val="289A0276"/>
    <w:lvl w:ilvl="0" w:tplc="993864C8">
      <w:start w:val="1"/>
      <w:numFmt w:val="decimal"/>
      <w:lvlText w:val="%1"/>
      <w:lvlJc w:val="left"/>
      <w:pPr>
        <w:ind w:left="720" w:hanging="360"/>
      </w:pPr>
      <w:rPr>
        <w:rFonts w:hint="default"/>
      </w:rPr>
    </w:lvl>
    <w:lvl w:ilvl="1" w:tplc="C032B64A" w:tentative="1">
      <w:start w:val="1"/>
      <w:numFmt w:val="lowerLetter"/>
      <w:lvlText w:val="%2."/>
      <w:lvlJc w:val="left"/>
      <w:pPr>
        <w:ind w:left="1440" w:hanging="360"/>
      </w:pPr>
    </w:lvl>
    <w:lvl w:ilvl="2" w:tplc="E000FD34" w:tentative="1">
      <w:start w:val="1"/>
      <w:numFmt w:val="lowerRoman"/>
      <w:lvlText w:val="%3."/>
      <w:lvlJc w:val="right"/>
      <w:pPr>
        <w:ind w:left="2160" w:hanging="180"/>
      </w:pPr>
    </w:lvl>
    <w:lvl w:ilvl="3" w:tplc="6D388F92" w:tentative="1">
      <w:start w:val="1"/>
      <w:numFmt w:val="decimal"/>
      <w:lvlText w:val="%4."/>
      <w:lvlJc w:val="left"/>
      <w:pPr>
        <w:ind w:left="2880" w:hanging="360"/>
      </w:pPr>
    </w:lvl>
    <w:lvl w:ilvl="4" w:tplc="56A8C404" w:tentative="1">
      <w:start w:val="1"/>
      <w:numFmt w:val="lowerLetter"/>
      <w:lvlText w:val="%5."/>
      <w:lvlJc w:val="left"/>
      <w:pPr>
        <w:ind w:left="3600" w:hanging="360"/>
      </w:pPr>
    </w:lvl>
    <w:lvl w:ilvl="5" w:tplc="7AD81564" w:tentative="1">
      <w:start w:val="1"/>
      <w:numFmt w:val="lowerRoman"/>
      <w:lvlText w:val="%6."/>
      <w:lvlJc w:val="right"/>
      <w:pPr>
        <w:ind w:left="4320" w:hanging="180"/>
      </w:pPr>
    </w:lvl>
    <w:lvl w:ilvl="6" w:tplc="E3B2C1DC" w:tentative="1">
      <w:start w:val="1"/>
      <w:numFmt w:val="decimal"/>
      <w:lvlText w:val="%7."/>
      <w:lvlJc w:val="left"/>
      <w:pPr>
        <w:ind w:left="5040" w:hanging="360"/>
      </w:pPr>
    </w:lvl>
    <w:lvl w:ilvl="7" w:tplc="B46C090C" w:tentative="1">
      <w:start w:val="1"/>
      <w:numFmt w:val="lowerLetter"/>
      <w:lvlText w:val="%8."/>
      <w:lvlJc w:val="left"/>
      <w:pPr>
        <w:ind w:left="5760" w:hanging="360"/>
      </w:pPr>
    </w:lvl>
    <w:lvl w:ilvl="8" w:tplc="963AC314" w:tentative="1">
      <w:start w:val="1"/>
      <w:numFmt w:val="lowerRoman"/>
      <w:lvlText w:val="%9."/>
      <w:lvlJc w:val="right"/>
      <w:pPr>
        <w:ind w:left="6480" w:hanging="180"/>
      </w:pPr>
    </w:lvl>
  </w:abstractNum>
  <w:abstractNum w:abstractNumId="12" w15:restartNumberingAfterBreak="0">
    <w:nsid w:val="42254F51"/>
    <w:multiLevelType w:val="hybridMultilevel"/>
    <w:tmpl w:val="1A0A73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3EB3FB8"/>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4" w15:restartNumberingAfterBreak="0">
    <w:nsid w:val="456D1915"/>
    <w:multiLevelType w:val="hybridMultilevel"/>
    <w:tmpl w:val="A8CE7536"/>
    <w:lvl w:ilvl="0" w:tplc="8C9CD586">
      <w:start w:val="1"/>
      <w:numFmt w:val="decimal"/>
      <w:lvlText w:val="%1-"/>
      <w:lvlJc w:val="left"/>
      <w:pPr>
        <w:ind w:left="720" w:hanging="360"/>
      </w:pPr>
      <w:rPr>
        <w:rFonts w:hint="default"/>
      </w:rPr>
    </w:lvl>
    <w:lvl w:ilvl="1" w:tplc="30F45FE2" w:tentative="1">
      <w:start w:val="1"/>
      <w:numFmt w:val="lowerLetter"/>
      <w:lvlText w:val="%2."/>
      <w:lvlJc w:val="left"/>
      <w:pPr>
        <w:ind w:left="1440" w:hanging="360"/>
      </w:pPr>
    </w:lvl>
    <w:lvl w:ilvl="2" w:tplc="BD445604" w:tentative="1">
      <w:start w:val="1"/>
      <w:numFmt w:val="lowerRoman"/>
      <w:lvlText w:val="%3."/>
      <w:lvlJc w:val="right"/>
      <w:pPr>
        <w:ind w:left="2160" w:hanging="180"/>
      </w:pPr>
    </w:lvl>
    <w:lvl w:ilvl="3" w:tplc="4F781380" w:tentative="1">
      <w:start w:val="1"/>
      <w:numFmt w:val="decimal"/>
      <w:lvlText w:val="%4."/>
      <w:lvlJc w:val="left"/>
      <w:pPr>
        <w:ind w:left="2880" w:hanging="360"/>
      </w:pPr>
    </w:lvl>
    <w:lvl w:ilvl="4" w:tplc="956E3408" w:tentative="1">
      <w:start w:val="1"/>
      <w:numFmt w:val="lowerLetter"/>
      <w:lvlText w:val="%5."/>
      <w:lvlJc w:val="left"/>
      <w:pPr>
        <w:ind w:left="3600" w:hanging="360"/>
      </w:pPr>
    </w:lvl>
    <w:lvl w:ilvl="5" w:tplc="A5484396" w:tentative="1">
      <w:start w:val="1"/>
      <w:numFmt w:val="lowerRoman"/>
      <w:lvlText w:val="%6."/>
      <w:lvlJc w:val="right"/>
      <w:pPr>
        <w:ind w:left="4320" w:hanging="180"/>
      </w:pPr>
    </w:lvl>
    <w:lvl w:ilvl="6" w:tplc="49EEA560" w:tentative="1">
      <w:start w:val="1"/>
      <w:numFmt w:val="decimal"/>
      <w:lvlText w:val="%7."/>
      <w:lvlJc w:val="left"/>
      <w:pPr>
        <w:ind w:left="5040" w:hanging="360"/>
      </w:pPr>
    </w:lvl>
    <w:lvl w:ilvl="7" w:tplc="06B83A38" w:tentative="1">
      <w:start w:val="1"/>
      <w:numFmt w:val="lowerLetter"/>
      <w:lvlText w:val="%8."/>
      <w:lvlJc w:val="left"/>
      <w:pPr>
        <w:ind w:left="5760" w:hanging="360"/>
      </w:pPr>
    </w:lvl>
    <w:lvl w:ilvl="8" w:tplc="E6889962" w:tentative="1">
      <w:start w:val="1"/>
      <w:numFmt w:val="lowerRoman"/>
      <w:lvlText w:val="%9."/>
      <w:lvlJc w:val="right"/>
      <w:pPr>
        <w:ind w:left="6480" w:hanging="180"/>
      </w:pPr>
    </w:lvl>
  </w:abstractNum>
  <w:abstractNum w:abstractNumId="15" w15:restartNumberingAfterBreak="0">
    <w:nsid w:val="58493D2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C9D478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3FD2736"/>
    <w:multiLevelType w:val="hybridMultilevel"/>
    <w:tmpl w:val="39B8C000"/>
    <w:lvl w:ilvl="0" w:tplc="696CCF96">
      <w:start w:val="1"/>
      <w:numFmt w:val="decimal"/>
      <w:lvlText w:val="%1"/>
      <w:lvlJc w:val="left"/>
      <w:pPr>
        <w:ind w:left="720" w:hanging="360"/>
      </w:pPr>
      <w:rPr>
        <w:rFonts w:hint="default"/>
      </w:rPr>
    </w:lvl>
    <w:lvl w:ilvl="1" w:tplc="5A6ECB04" w:tentative="1">
      <w:start w:val="1"/>
      <w:numFmt w:val="lowerLetter"/>
      <w:lvlText w:val="%2."/>
      <w:lvlJc w:val="left"/>
      <w:pPr>
        <w:ind w:left="1440" w:hanging="360"/>
      </w:pPr>
    </w:lvl>
    <w:lvl w:ilvl="2" w:tplc="D60E6A40" w:tentative="1">
      <w:start w:val="1"/>
      <w:numFmt w:val="lowerRoman"/>
      <w:lvlText w:val="%3."/>
      <w:lvlJc w:val="right"/>
      <w:pPr>
        <w:ind w:left="2160" w:hanging="180"/>
      </w:pPr>
    </w:lvl>
    <w:lvl w:ilvl="3" w:tplc="85D4BBDC" w:tentative="1">
      <w:start w:val="1"/>
      <w:numFmt w:val="decimal"/>
      <w:lvlText w:val="%4."/>
      <w:lvlJc w:val="left"/>
      <w:pPr>
        <w:ind w:left="2880" w:hanging="360"/>
      </w:pPr>
    </w:lvl>
    <w:lvl w:ilvl="4" w:tplc="A2065CB0" w:tentative="1">
      <w:start w:val="1"/>
      <w:numFmt w:val="lowerLetter"/>
      <w:lvlText w:val="%5."/>
      <w:lvlJc w:val="left"/>
      <w:pPr>
        <w:ind w:left="3600" w:hanging="360"/>
      </w:pPr>
    </w:lvl>
    <w:lvl w:ilvl="5" w:tplc="38E28B76" w:tentative="1">
      <w:start w:val="1"/>
      <w:numFmt w:val="lowerRoman"/>
      <w:lvlText w:val="%6."/>
      <w:lvlJc w:val="right"/>
      <w:pPr>
        <w:ind w:left="4320" w:hanging="180"/>
      </w:pPr>
    </w:lvl>
    <w:lvl w:ilvl="6" w:tplc="AABC92C2" w:tentative="1">
      <w:start w:val="1"/>
      <w:numFmt w:val="decimal"/>
      <w:lvlText w:val="%7."/>
      <w:lvlJc w:val="left"/>
      <w:pPr>
        <w:ind w:left="5040" w:hanging="360"/>
      </w:pPr>
    </w:lvl>
    <w:lvl w:ilvl="7" w:tplc="B76E6B24" w:tentative="1">
      <w:start w:val="1"/>
      <w:numFmt w:val="lowerLetter"/>
      <w:lvlText w:val="%8."/>
      <w:lvlJc w:val="left"/>
      <w:pPr>
        <w:ind w:left="5760" w:hanging="360"/>
      </w:pPr>
    </w:lvl>
    <w:lvl w:ilvl="8" w:tplc="E1307DAA" w:tentative="1">
      <w:start w:val="1"/>
      <w:numFmt w:val="lowerRoman"/>
      <w:lvlText w:val="%9."/>
      <w:lvlJc w:val="right"/>
      <w:pPr>
        <w:ind w:left="6480" w:hanging="180"/>
      </w:pPr>
    </w:lvl>
  </w:abstractNum>
  <w:abstractNum w:abstractNumId="18" w15:restartNumberingAfterBreak="0">
    <w:nsid w:val="66EB04E5"/>
    <w:multiLevelType w:val="multilevel"/>
    <w:tmpl w:val="FE14E39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EDC474C"/>
    <w:multiLevelType w:val="hybridMultilevel"/>
    <w:tmpl w:val="CA582F06"/>
    <w:lvl w:ilvl="0" w:tplc="F6E8D0BE">
      <w:start w:val="1"/>
      <w:numFmt w:val="decimal"/>
      <w:lvlText w:val="%1"/>
      <w:lvlJc w:val="left"/>
      <w:pPr>
        <w:ind w:left="720" w:hanging="360"/>
      </w:pPr>
      <w:rPr>
        <w:rFonts w:hint="default"/>
      </w:rPr>
    </w:lvl>
    <w:lvl w:ilvl="1" w:tplc="9AD41C66" w:tentative="1">
      <w:start w:val="1"/>
      <w:numFmt w:val="lowerLetter"/>
      <w:lvlText w:val="%2."/>
      <w:lvlJc w:val="left"/>
      <w:pPr>
        <w:ind w:left="1440" w:hanging="360"/>
      </w:pPr>
    </w:lvl>
    <w:lvl w:ilvl="2" w:tplc="FCF04CEC" w:tentative="1">
      <w:start w:val="1"/>
      <w:numFmt w:val="lowerRoman"/>
      <w:lvlText w:val="%3."/>
      <w:lvlJc w:val="right"/>
      <w:pPr>
        <w:ind w:left="2160" w:hanging="180"/>
      </w:pPr>
    </w:lvl>
    <w:lvl w:ilvl="3" w:tplc="5BC646AE" w:tentative="1">
      <w:start w:val="1"/>
      <w:numFmt w:val="decimal"/>
      <w:lvlText w:val="%4."/>
      <w:lvlJc w:val="left"/>
      <w:pPr>
        <w:ind w:left="2880" w:hanging="360"/>
      </w:pPr>
    </w:lvl>
    <w:lvl w:ilvl="4" w:tplc="127C8330" w:tentative="1">
      <w:start w:val="1"/>
      <w:numFmt w:val="lowerLetter"/>
      <w:lvlText w:val="%5."/>
      <w:lvlJc w:val="left"/>
      <w:pPr>
        <w:ind w:left="3600" w:hanging="360"/>
      </w:pPr>
    </w:lvl>
    <w:lvl w:ilvl="5" w:tplc="6EAE7314" w:tentative="1">
      <w:start w:val="1"/>
      <w:numFmt w:val="lowerRoman"/>
      <w:lvlText w:val="%6."/>
      <w:lvlJc w:val="right"/>
      <w:pPr>
        <w:ind w:left="4320" w:hanging="180"/>
      </w:pPr>
    </w:lvl>
    <w:lvl w:ilvl="6" w:tplc="239C9396" w:tentative="1">
      <w:start w:val="1"/>
      <w:numFmt w:val="decimal"/>
      <w:lvlText w:val="%7."/>
      <w:lvlJc w:val="left"/>
      <w:pPr>
        <w:ind w:left="5040" w:hanging="360"/>
      </w:pPr>
    </w:lvl>
    <w:lvl w:ilvl="7" w:tplc="6D5A771A" w:tentative="1">
      <w:start w:val="1"/>
      <w:numFmt w:val="lowerLetter"/>
      <w:lvlText w:val="%8."/>
      <w:lvlJc w:val="left"/>
      <w:pPr>
        <w:ind w:left="5760" w:hanging="360"/>
      </w:pPr>
    </w:lvl>
    <w:lvl w:ilvl="8" w:tplc="9AAC3C52" w:tentative="1">
      <w:start w:val="1"/>
      <w:numFmt w:val="lowerRoman"/>
      <w:lvlText w:val="%9."/>
      <w:lvlJc w:val="right"/>
      <w:pPr>
        <w:ind w:left="6480" w:hanging="180"/>
      </w:pPr>
    </w:lvl>
  </w:abstractNum>
  <w:abstractNum w:abstractNumId="20" w15:restartNumberingAfterBreak="0">
    <w:nsid w:val="759E7F7C"/>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928153292">
    <w:abstractNumId w:val="0"/>
  </w:num>
  <w:num w:numId="2" w16cid:durableId="2119444431">
    <w:abstractNumId w:val="1"/>
  </w:num>
  <w:num w:numId="3" w16cid:durableId="1041200955">
    <w:abstractNumId w:val="2"/>
  </w:num>
  <w:num w:numId="4" w16cid:durableId="1613130318">
    <w:abstractNumId w:val="3"/>
  </w:num>
  <w:num w:numId="5" w16cid:durableId="751852735">
    <w:abstractNumId w:val="4"/>
  </w:num>
  <w:num w:numId="6" w16cid:durableId="701440303">
    <w:abstractNumId w:val="5"/>
  </w:num>
  <w:num w:numId="7" w16cid:durableId="457797399">
    <w:abstractNumId w:val="6"/>
  </w:num>
  <w:num w:numId="8" w16cid:durableId="1008797108">
    <w:abstractNumId w:val="7"/>
  </w:num>
  <w:num w:numId="9" w16cid:durableId="554118989">
    <w:abstractNumId w:val="14"/>
  </w:num>
  <w:num w:numId="10" w16cid:durableId="1298609070">
    <w:abstractNumId w:val="17"/>
  </w:num>
  <w:num w:numId="11" w16cid:durableId="746729249">
    <w:abstractNumId w:val="19"/>
  </w:num>
  <w:num w:numId="12" w16cid:durableId="177355154">
    <w:abstractNumId w:val="11"/>
  </w:num>
  <w:num w:numId="13" w16cid:durableId="10108147">
    <w:abstractNumId w:val="15"/>
  </w:num>
  <w:num w:numId="14" w16cid:durableId="1382972770">
    <w:abstractNumId w:val="9"/>
  </w:num>
  <w:num w:numId="15" w16cid:durableId="1437598075">
    <w:abstractNumId w:val="12"/>
  </w:num>
  <w:num w:numId="16" w16cid:durableId="526719308">
    <w:abstractNumId w:val="13"/>
  </w:num>
  <w:num w:numId="17" w16cid:durableId="581645201">
    <w:abstractNumId w:val="16"/>
  </w:num>
  <w:num w:numId="18" w16cid:durableId="1100447392">
    <w:abstractNumId w:val="8"/>
  </w:num>
  <w:num w:numId="19" w16cid:durableId="1876115218">
    <w:abstractNumId w:val="10"/>
  </w:num>
  <w:num w:numId="20" w16cid:durableId="194003285">
    <w:abstractNumId w:val="18"/>
  </w:num>
  <w:num w:numId="21" w16cid:durableId="11012238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4E62"/>
    <w:rsid w:val="00004EC9"/>
    <w:rsid w:val="00015EA5"/>
    <w:rsid w:val="00016058"/>
    <w:rsid w:val="00016F90"/>
    <w:rsid w:val="0001726D"/>
    <w:rsid w:val="00020718"/>
    <w:rsid w:val="00020AEA"/>
    <w:rsid w:val="00020CC9"/>
    <w:rsid w:val="0002204D"/>
    <w:rsid w:val="00022C01"/>
    <w:rsid w:val="00026DCF"/>
    <w:rsid w:val="0002742D"/>
    <w:rsid w:val="000278EB"/>
    <w:rsid w:val="00031F7D"/>
    <w:rsid w:val="0003444F"/>
    <w:rsid w:val="000349DC"/>
    <w:rsid w:val="000357B0"/>
    <w:rsid w:val="000407B2"/>
    <w:rsid w:val="00043695"/>
    <w:rsid w:val="000437B6"/>
    <w:rsid w:val="00050890"/>
    <w:rsid w:val="0005250C"/>
    <w:rsid w:val="00053821"/>
    <w:rsid w:val="00055291"/>
    <w:rsid w:val="00056A44"/>
    <w:rsid w:val="0005750F"/>
    <w:rsid w:val="000601D7"/>
    <w:rsid w:val="000621CE"/>
    <w:rsid w:val="00062D4C"/>
    <w:rsid w:val="00064E99"/>
    <w:rsid w:val="0006625A"/>
    <w:rsid w:val="000720F2"/>
    <w:rsid w:val="00080839"/>
    <w:rsid w:val="00092A74"/>
    <w:rsid w:val="00095C7D"/>
    <w:rsid w:val="000A06DE"/>
    <w:rsid w:val="000A1806"/>
    <w:rsid w:val="000A2EFD"/>
    <w:rsid w:val="000A449F"/>
    <w:rsid w:val="000A7048"/>
    <w:rsid w:val="000A7717"/>
    <w:rsid w:val="000A7A0E"/>
    <w:rsid w:val="000B1A7F"/>
    <w:rsid w:val="000B2BD3"/>
    <w:rsid w:val="000B4C4D"/>
    <w:rsid w:val="000C434E"/>
    <w:rsid w:val="000C5E87"/>
    <w:rsid w:val="000D10F9"/>
    <w:rsid w:val="000D1217"/>
    <w:rsid w:val="000D3A9D"/>
    <w:rsid w:val="000D42AD"/>
    <w:rsid w:val="000D6033"/>
    <w:rsid w:val="000D6200"/>
    <w:rsid w:val="000D640E"/>
    <w:rsid w:val="000E0612"/>
    <w:rsid w:val="000E1674"/>
    <w:rsid w:val="000E323D"/>
    <w:rsid w:val="000E4D83"/>
    <w:rsid w:val="000E6513"/>
    <w:rsid w:val="000E7D46"/>
    <w:rsid w:val="000F0F58"/>
    <w:rsid w:val="000F1835"/>
    <w:rsid w:val="000F3059"/>
    <w:rsid w:val="000F4A4C"/>
    <w:rsid w:val="000F5983"/>
    <w:rsid w:val="000F7978"/>
    <w:rsid w:val="000F7F1D"/>
    <w:rsid w:val="00100CBE"/>
    <w:rsid w:val="0010435E"/>
    <w:rsid w:val="00105AB9"/>
    <w:rsid w:val="001061C9"/>
    <w:rsid w:val="001073DF"/>
    <w:rsid w:val="00107439"/>
    <w:rsid w:val="0011028C"/>
    <w:rsid w:val="0011134C"/>
    <w:rsid w:val="001135B7"/>
    <w:rsid w:val="00113974"/>
    <w:rsid w:val="00114BF7"/>
    <w:rsid w:val="00116CBA"/>
    <w:rsid w:val="001208B0"/>
    <w:rsid w:val="00122B12"/>
    <w:rsid w:val="001266D4"/>
    <w:rsid w:val="00127633"/>
    <w:rsid w:val="00127EDF"/>
    <w:rsid w:val="00127F33"/>
    <w:rsid w:val="00130039"/>
    <w:rsid w:val="00131AC6"/>
    <w:rsid w:val="00131FCA"/>
    <w:rsid w:val="00137FA0"/>
    <w:rsid w:val="00140AB6"/>
    <w:rsid w:val="00143319"/>
    <w:rsid w:val="001446B5"/>
    <w:rsid w:val="00152ACC"/>
    <w:rsid w:val="00152EB1"/>
    <w:rsid w:val="001544A6"/>
    <w:rsid w:val="001618BF"/>
    <w:rsid w:val="001650C8"/>
    <w:rsid w:val="00171754"/>
    <w:rsid w:val="001736CD"/>
    <w:rsid w:val="001766C2"/>
    <w:rsid w:val="00177089"/>
    <w:rsid w:val="001824E0"/>
    <w:rsid w:val="00183363"/>
    <w:rsid w:val="001851AC"/>
    <w:rsid w:val="00186EFA"/>
    <w:rsid w:val="00190C19"/>
    <w:rsid w:val="001937F6"/>
    <w:rsid w:val="001A0319"/>
    <w:rsid w:val="001A2B91"/>
    <w:rsid w:val="001A41FE"/>
    <w:rsid w:val="001A49DB"/>
    <w:rsid w:val="001A5488"/>
    <w:rsid w:val="001B1279"/>
    <w:rsid w:val="001B2D41"/>
    <w:rsid w:val="001B3181"/>
    <w:rsid w:val="001B36AE"/>
    <w:rsid w:val="001C1DF0"/>
    <w:rsid w:val="001C2BCB"/>
    <w:rsid w:val="001C6594"/>
    <w:rsid w:val="001C7169"/>
    <w:rsid w:val="001D262E"/>
    <w:rsid w:val="001D32C4"/>
    <w:rsid w:val="001D6261"/>
    <w:rsid w:val="001D723A"/>
    <w:rsid w:val="001E1D2D"/>
    <w:rsid w:val="001E3E29"/>
    <w:rsid w:val="001E4FE4"/>
    <w:rsid w:val="001E7447"/>
    <w:rsid w:val="001F0334"/>
    <w:rsid w:val="001F19C2"/>
    <w:rsid w:val="001F2771"/>
    <w:rsid w:val="001F5453"/>
    <w:rsid w:val="001F580A"/>
    <w:rsid w:val="001F645F"/>
    <w:rsid w:val="001F659F"/>
    <w:rsid w:val="0020012B"/>
    <w:rsid w:val="00202079"/>
    <w:rsid w:val="0020319C"/>
    <w:rsid w:val="002031FE"/>
    <w:rsid w:val="002033D9"/>
    <w:rsid w:val="0020368C"/>
    <w:rsid w:val="002048D7"/>
    <w:rsid w:val="00204DEE"/>
    <w:rsid w:val="002053DD"/>
    <w:rsid w:val="00210258"/>
    <w:rsid w:val="00211FB2"/>
    <w:rsid w:val="00214D81"/>
    <w:rsid w:val="00215C2A"/>
    <w:rsid w:val="00216318"/>
    <w:rsid w:val="00217FB2"/>
    <w:rsid w:val="002200E5"/>
    <w:rsid w:val="002203FD"/>
    <w:rsid w:val="00220820"/>
    <w:rsid w:val="00220EBE"/>
    <w:rsid w:val="00221EAC"/>
    <w:rsid w:val="002301DF"/>
    <w:rsid w:val="00230C6C"/>
    <w:rsid w:val="002379B7"/>
    <w:rsid w:val="00241BB9"/>
    <w:rsid w:val="00244E1E"/>
    <w:rsid w:val="00245DCA"/>
    <w:rsid w:val="00251242"/>
    <w:rsid w:val="00251765"/>
    <w:rsid w:val="00253ACF"/>
    <w:rsid w:val="00254339"/>
    <w:rsid w:val="00260CCB"/>
    <w:rsid w:val="0026206A"/>
    <w:rsid w:val="00270BC2"/>
    <w:rsid w:val="0027253B"/>
    <w:rsid w:val="002726C0"/>
    <w:rsid w:val="002741B9"/>
    <w:rsid w:val="002762CD"/>
    <w:rsid w:val="00283B58"/>
    <w:rsid w:val="002841ED"/>
    <w:rsid w:val="0028519D"/>
    <w:rsid w:val="00285920"/>
    <w:rsid w:val="002876FC"/>
    <w:rsid w:val="002902F9"/>
    <w:rsid w:val="0029052A"/>
    <w:rsid w:val="002967D7"/>
    <w:rsid w:val="0029755B"/>
    <w:rsid w:val="002A0F22"/>
    <w:rsid w:val="002A36B0"/>
    <w:rsid w:val="002A3A3E"/>
    <w:rsid w:val="002A3A8D"/>
    <w:rsid w:val="002B625E"/>
    <w:rsid w:val="002B63F7"/>
    <w:rsid w:val="002B684E"/>
    <w:rsid w:val="002C05EB"/>
    <w:rsid w:val="002C1A80"/>
    <w:rsid w:val="002C4CD5"/>
    <w:rsid w:val="002C4D02"/>
    <w:rsid w:val="002C6FAF"/>
    <w:rsid w:val="002D3F20"/>
    <w:rsid w:val="002D48AD"/>
    <w:rsid w:val="002D537A"/>
    <w:rsid w:val="002D5EA8"/>
    <w:rsid w:val="002E161A"/>
    <w:rsid w:val="002E2DBE"/>
    <w:rsid w:val="002E4F7C"/>
    <w:rsid w:val="002E7CC0"/>
    <w:rsid w:val="002F1323"/>
    <w:rsid w:val="002F2414"/>
    <w:rsid w:val="002F5896"/>
    <w:rsid w:val="002F5A2F"/>
    <w:rsid w:val="0030236B"/>
    <w:rsid w:val="00304FB0"/>
    <w:rsid w:val="0030702C"/>
    <w:rsid w:val="00311591"/>
    <w:rsid w:val="00312583"/>
    <w:rsid w:val="0032189B"/>
    <w:rsid w:val="003232DE"/>
    <w:rsid w:val="0032441A"/>
    <w:rsid w:val="0032698B"/>
    <w:rsid w:val="00335AB7"/>
    <w:rsid w:val="00340662"/>
    <w:rsid w:val="00340E98"/>
    <w:rsid w:val="003422E2"/>
    <w:rsid w:val="003425FD"/>
    <w:rsid w:val="0034581E"/>
    <w:rsid w:val="00347462"/>
    <w:rsid w:val="00354FA5"/>
    <w:rsid w:val="00356257"/>
    <w:rsid w:val="003604C1"/>
    <w:rsid w:val="003611BD"/>
    <w:rsid w:val="003664B9"/>
    <w:rsid w:val="0036667A"/>
    <w:rsid w:val="003667A3"/>
    <w:rsid w:val="00367566"/>
    <w:rsid w:val="0037462A"/>
    <w:rsid w:val="003751B5"/>
    <w:rsid w:val="0038101E"/>
    <w:rsid w:val="00381193"/>
    <w:rsid w:val="00381901"/>
    <w:rsid w:val="00381B04"/>
    <w:rsid w:val="00381F92"/>
    <w:rsid w:val="003821E4"/>
    <w:rsid w:val="0038222F"/>
    <w:rsid w:val="00382C20"/>
    <w:rsid w:val="00385BED"/>
    <w:rsid w:val="00393256"/>
    <w:rsid w:val="00394D29"/>
    <w:rsid w:val="0039534D"/>
    <w:rsid w:val="00395BF2"/>
    <w:rsid w:val="003974CB"/>
    <w:rsid w:val="003A14BF"/>
    <w:rsid w:val="003A1C0D"/>
    <w:rsid w:val="003A3D6E"/>
    <w:rsid w:val="003A3D7C"/>
    <w:rsid w:val="003A58DF"/>
    <w:rsid w:val="003B5020"/>
    <w:rsid w:val="003B552A"/>
    <w:rsid w:val="003B633F"/>
    <w:rsid w:val="003B67C7"/>
    <w:rsid w:val="003B680E"/>
    <w:rsid w:val="003B743B"/>
    <w:rsid w:val="003C2D89"/>
    <w:rsid w:val="003D1B01"/>
    <w:rsid w:val="003D4A83"/>
    <w:rsid w:val="003D64C6"/>
    <w:rsid w:val="003D7EA7"/>
    <w:rsid w:val="003E07A7"/>
    <w:rsid w:val="003E4F66"/>
    <w:rsid w:val="003E7741"/>
    <w:rsid w:val="003E7EF3"/>
    <w:rsid w:val="003F0051"/>
    <w:rsid w:val="003F061C"/>
    <w:rsid w:val="003F482D"/>
    <w:rsid w:val="003F4EB2"/>
    <w:rsid w:val="003F6C6A"/>
    <w:rsid w:val="003F7436"/>
    <w:rsid w:val="00402858"/>
    <w:rsid w:val="004033AA"/>
    <w:rsid w:val="00405C5C"/>
    <w:rsid w:val="004154F4"/>
    <w:rsid w:val="00421583"/>
    <w:rsid w:val="00421BC9"/>
    <w:rsid w:val="004228C9"/>
    <w:rsid w:val="0042382E"/>
    <w:rsid w:val="00427168"/>
    <w:rsid w:val="00427379"/>
    <w:rsid w:val="00431335"/>
    <w:rsid w:val="004314CE"/>
    <w:rsid w:val="00431ED1"/>
    <w:rsid w:val="00443B5E"/>
    <w:rsid w:val="004445DF"/>
    <w:rsid w:val="0044508E"/>
    <w:rsid w:val="0045150A"/>
    <w:rsid w:val="004525E8"/>
    <w:rsid w:val="00452CAA"/>
    <w:rsid w:val="00452F39"/>
    <w:rsid w:val="0045453C"/>
    <w:rsid w:val="00457484"/>
    <w:rsid w:val="00460EFE"/>
    <w:rsid w:val="004617BF"/>
    <w:rsid w:val="00461B64"/>
    <w:rsid w:val="0046292E"/>
    <w:rsid w:val="0046460D"/>
    <w:rsid w:val="00467009"/>
    <w:rsid w:val="00473EB7"/>
    <w:rsid w:val="004807A9"/>
    <w:rsid w:val="00481813"/>
    <w:rsid w:val="00483BBF"/>
    <w:rsid w:val="00485284"/>
    <w:rsid w:val="0049230A"/>
    <w:rsid w:val="00492F9D"/>
    <w:rsid w:val="00493B52"/>
    <w:rsid w:val="00496BD9"/>
    <w:rsid w:val="004A0608"/>
    <w:rsid w:val="004A092F"/>
    <w:rsid w:val="004A16B5"/>
    <w:rsid w:val="004A1B4D"/>
    <w:rsid w:val="004A1CF8"/>
    <w:rsid w:val="004A4343"/>
    <w:rsid w:val="004A5C69"/>
    <w:rsid w:val="004A5CCD"/>
    <w:rsid w:val="004A7770"/>
    <w:rsid w:val="004B1937"/>
    <w:rsid w:val="004B2072"/>
    <w:rsid w:val="004B37A3"/>
    <w:rsid w:val="004B3DF3"/>
    <w:rsid w:val="004B7D14"/>
    <w:rsid w:val="004C123D"/>
    <w:rsid w:val="004C5310"/>
    <w:rsid w:val="004C5824"/>
    <w:rsid w:val="004C74C0"/>
    <w:rsid w:val="004D108D"/>
    <w:rsid w:val="004D17AF"/>
    <w:rsid w:val="004D27A3"/>
    <w:rsid w:val="004E09B6"/>
    <w:rsid w:val="004E4144"/>
    <w:rsid w:val="004E418C"/>
    <w:rsid w:val="004E53B2"/>
    <w:rsid w:val="004E7040"/>
    <w:rsid w:val="004F1630"/>
    <w:rsid w:val="004F17B7"/>
    <w:rsid w:val="004F3342"/>
    <w:rsid w:val="00500C00"/>
    <w:rsid w:val="00500FED"/>
    <w:rsid w:val="00505E46"/>
    <w:rsid w:val="005100DE"/>
    <w:rsid w:val="00511A26"/>
    <w:rsid w:val="005135C7"/>
    <w:rsid w:val="005137C1"/>
    <w:rsid w:val="00513CE7"/>
    <w:rsid w:val="0051446E"/>
    <w:rsid w:val="005170B1"/>
    <w:rsid w:val="005214C2"/>
    <w:rsid w:val="00522BA2"/>
    <w:rsid w:val="00523F4C"/>
    <w:rsid w:val="005241EF"/>
    <w:rsid w:val="00526D02"/>
    <w:rsid w:val="00531B6C"/>
    <w:rsid w:val="0053204A"/>
    <w:rsid w:val="005333FC"/>
    <w:rsid w:val="00533773"/>
    <w:rsid w:val="00537679"/>
    <w:rsid w:val="005413ED"/>
    <w:rsid w:val="00541528"/>
    <w:rsid w:val="00543687"/>
    <w:rsid w:val="005463B7"/>
    <w:rsid w:val="00556C1D"/>
    <w:rsid w:val="00557584"/>
    <w:rsid w:val="00564822"/>
    <w:rsid w:val="005650A3"/>
    <w:rsid w:val="00567180"/>
    <w:rsid w:val="00571A80"/>
    <w:rsid w:val="00572531"/>
    <w:rsid w:val="00573118"/>
    <w:rsid w:val="0057665B"/>
    <w:rsid w:val="0058211F"/>
    <w:rsid w:val="005903D7"/>
    <w:rsid w:val="005911BC"/>
    <w:rsid w:val="0059338D"/>
    <w:rsid w:val="00596F32"/>
    <w:rsid w:val="005A4E45"/>
    <w:rsid w:val="005A57FA"/>
    <w:rsid w:val="005A6B29"/>
    <w:rsid w:val="005B2676"/>
    <w:rsid w:val="005B2B18"/>
    <w:rsid w:val="005B4FA9"/>
    <w:rsid w:val="005B7DD2"/>
    <w:rsid w:val="005C0FC8"/>
    <w:rsid w:val="005C2660"/>
    <w:rsid w:val="005C3150"/>
    <w:rsid w:val="005C3C05"/>
    <w:rsid w:val="005C5781"/>
    <w:rsid w:val="005D0D9E"/>
    <w:rsid w:val="005D7881"/>
    <w:rsid w:val="005D7E0B"/>
    <w:rsid w:val="005E085B"/>
    <w:rsid w:val="005E25AF"/>
    <w:rsid w:val="005E479E"/>
    <w:rsid w:val="005F175E"/>
    <w:rsid w:val="005F4269"/>
    <w:rsid w:val="005F548A"/>
    <w:rsid w:val="005F6862"/>
    <w:rsid w:val="00601D32"/>
    <w:rsid w:val="0060555E"/>
    <w:rsid w:val="006112E3"/>
    <w:rsid w:val="00611BF4"/>
    <w:rsid w:val="00611F91"/>
    <w:rsid w:val="0061435A"/>
    <w:rsid w:val="0062613C"/>
    <w:rsid w:val="00626813"/>
    <w:rsid w:val="00627373"/>
    <w:rsid w:val="00630424"/>
    <w:rsid w:val="00631292"/>
    <w:rsid w:val="00633474"/>
    <w:rsid w:val="00634BD9"/>
    <w:rsid w:val="0063502B"/>
    <w:rsid w:val="00635B13"/>
    <w:rsid w:val="00635D78"/>
    <w:rsid w:val="00643527"/>
    <w:rsid w:val="00645A2F"/>
    <w:rsid w:val="006476B6"/>
    <w:rsid w:val="00650BAF"/>
    <w:rsid w:val="00652BED"/>
    <w:rsid w:val="00652EEB"/>
    <w:rsid w:val="006575CE"/>
    <w:rsid w:val="006603A5"/>
    <w:rsid w:val="00660B7A"/>
    <w:rsid w:val="0066282D"/>
    <w:rsid w:val="00665E2F"/>
    <w:rsid w:val="00666B51"/>
    <w:rsid w:val="006750D7"/>
    <w:rsid w:val="006834BE"/>
    <w:rsid w:val="006849BF"/>
    <w:rsid w:val="00684C0F"/>
    <w:rsid w:val="006863F1"/>
    <w:rsid w:val="00687B39"/>
    <w:rsid w:val="006914F5"/>
    <w:rsid w:val="00692C8A"/>
    <w:rsid w:val="00694802"/>
    <w:rsid w:val="0069771A"/>
    <w:rsid w:val="006978FC"/>
    <w:rsid w:val="006A046D"/>
    <w:rsid w:val="006A2AE5"/>
    <w:rsid w:val="006A381A"/>
    <w:rsid w:val="006A4F08"/>
    <w:rsid w:val="006A7A97"/>
    <w:rsid w:val="006B1E42"/>
    <w:rsid w:val="006B3B7F"/>
    <w:rsid w:val="006B3BA0"/>
    <w:rsid w:val="006C018E"/>
    <w:rsid w:val="006C3831"/>
    <w:rsid w:val="006C39C7"/>
    <w:rsid w:val="006C51CF"/>
    <w:rsid w:val="006C5C06"/>
    <w:rsid w:val="006C7771"/>
    <w:rsid w:val="006C7AC9"/>
    <w:rsid w:val="006D1151"/>
    <w:rsid w:val="006D2352"/>
    <w:rsid w:val="006D2D7F"/>
    <w:rsid w:val="006D3E93"/>
    <w:rsid w:val="006D5B5C"/>
    <w:rsid w:val="006E00B8"/>
    <w:rsid w:val="006E0E57"/>
    <w:rsid w:val="006E1849"/>
    <w:rsid w:val="006E1A71"/>
    <w:rsid w:val="006E2DD1"/>
    <w:rsid w:val="006E4BF8"/>
    <w:rsid w:val="006E5370"/>
    <w:rsid w:val="006F2C16"/>
    <w:rsid w:val="006F3899"/>
    <w:rsid w:val="006F3C40"/>
    <w:rsid w:val="00700C3D"/>
    <w:rsid w:val="00704578"/>
    <w:rsid w:val="00704A94"/>
    <w:rsid w:val="007063D1"/>
    <w:rsid w:val="007064F0"/>
    <w:rsid w:val="007112A0"/>
    <w:rsid w:val="0071310E"/>
    <w:rsid w:val="0072166B"/>
    <w:rsid w:val="00725497"/>
    <w:rsid w:val="0073095E"/>
    <w:rsid w:val="0073233E"/>
    <w:rsid w:val="007415ED"/>
    <w:rsid w:val="0074245F"/>
    <w:rsid w:val="0074697B"/>
    <w:rsid w:val="00751EFB"/>
    <w:rsid w:val="00752274"/>
    <w:rsid w:val="0075468C"/>
    <w:rsid w:val="00755B2F"/>
    <w:rsid w:val="00757C74"/>
    <w:rsid w:val="0076223B"/>
    <w:rsid w:val="007629AF"/>
    <w:rsid w:val="00764A56"/>
    <w:rsid w:val="007654AB"/>
    <w:rsid w:val="00771409"/>
    <w:rsid w:val="00771C6B"/>
    <w:rsid w:val="007745D4"/>
    <w:rsid w:val="00775285"/>
    <w:rsid w:val="007755B4"/>
    <w:rsid w:val="00776B96"/>
    <w:rsid w:val="00776F80"/>
    <w:rsid w:val="0078065E"/>
    <w:rsid w:val="00781301"/>
    <w:rsid w:val="007820E8"/>
    <w:rsid w:val="00786C51"/>
    <w:rsid w:val="00786E8C"/>
    <w:rsid w:val="00791B25"/>
    <w:rsid w:val="00792EFD"/>
    <w:rsid w:val="007931D7"/>
    <w:rsid w:val="00793F79"/>
    <w:rsid w:val="007A0F47"/>
    <w:rsid w:val="007A177B"/>
    <w:rsid w:val="007A3083"/>
    <w:rsid w:val="007A532C"/>
    <w:rsid w:val="007A7A72"/>
    <w:rsid w:val="007B413C"/>
    <w:rsid w:val="007B6678"/>
    <w:rsid w:val="007C189D"/>
    <w:rsid w:val="007C1A29"/>
    <w:rsid w:val="007C3815"/>
    <w:rsid w:val="007C3C5E"/>
    <w:rsid w:val="007C5D5B"/>
    <w:rsid w:val="007C5F8E"/>
    <w:rsid w:val="007C62D3"/>
    <w:rsid w:val="007C7ACA"/>
    <w:rsid w:val="007D0B43"/>
    <w:rsid w:val="007D0B94"/>
    <w:rsid w:val="007D4907"/>
    <w:rsid w:val="007E17D6"/>
    <w:rsid w:val="007E38BB"/>
    <w:rsid w:val="007E4F49"/>
    <w:rsid w:val="007E6E94"/>
    <w:rsid w:val="007E738D"/>
    <w:rsid w:val="007F06F0"/>
    <w:rsid w:val="007F0A49"/>
    <w:rsid w:val="007F1105"/>
    <w:rsid w:val="007F36FA"/>
    <w:rsid w:val="008056CD"/>
    <w:rsid w:val="0081278F"/>
    <w:rsid w:val="00814483"/>
    <w:rsid w:val="00814642"/>
    <w:rsid w:val="008150FF"/>
    <w:rsid w:val="00820108"/>
    <w:rsid w:val="008229AC"/>
    <w:rsid w:val="00827C01"/>
    <w:rsid w:val="008317AF"/>
    <w:rsid w:val="00832AD3"/>
    <w:rsid w:val="008339B2"/>
    <w:rsid w:val="008410A2"/>
    <w:rsid w:val="00847B28"/>
    <w:rsid w:val="00847F79"/>
    <w:rsid w:val="0085118E"/>
    <w:rsid w:val="00853FBA"/>
    <w:rsid w:val="008570E5"/>
    <w:rsid w:val="0086537B"/>
    <w:rsid w:val="00865527"/>
    <w:rsid w:val="00866954"/>
    <w:rsid w:val="00871E63"/>
    <w:rsid w:val="00873243"/>
    <w:rsid w:val="008741E7"/>
    <w:rsid w:val="0087652B"/>
    <w:rsid w:val="00877E91"/>
    <w:rsid w:val="00885285"/>
    <w:rsid w:val="008861E3"/>
    <w:rsid w:val="008908C7"/>
    <w:rsid w:val="00890A7F"/>
    <w:rsid w:val="0089209F"/>
    <w:rsid w:val="00893E23"/>
    <w:rsid w:val="0089777A"/>
    <w:rsid w:val="008A0E44"/>
    <w:rsid w:val="008A152F"/>
    <w:rsid w:val="008A27B7"/>
    <w:rsid w:val="008A2F1C"/>
    <w:rsid w:val="008A3086"/>
    <w:rsid w:val="008B105F"/>
    <w:rsid w:val="008B291F"/>
    <w:rsid w:val="008C6EA3"/>
    <w:rsid w:val="008D082C"/>
    <w:rsid w:val="008D22B5"/>
    <w:rsid w:val="008D4785"/>
    <w:rsid w:val="008D5D45"/>
    <w:rsid w:val="008E1424"/>
    <w:rsid w:val="008E5AC9"/>
    <w:rsid w:val="008E604D"/>
    <w:rsid w:val="008E63DA"/>
    <w:rsid w:val="008F39F0"/>
    <w:rsid w:val="008F4DE7"/>
    <w:rsid w:val="00902E05"/>
    <w:rsid w:val="009049DD"/>
    <w:rsid w:val="00905C0A"/>
    <w:rsid w:val="00907CA8"/>
    <w:rsid w:val="00910E5C"/>
    <w:rsid w:val="00913A76"/>
    <w:rsid w:val="0091681C"/>
    <w:rsid w:val="00920382"/>
    <w:rsid w:val="009250D9"/>
    <w:rsid w:val="009259D6"/>
    <w:rsid w:val="00931C9F"/>
    <w:rsid w:val="00943CFF"/>
    <w:rsid w:val="009509CA"/>
    <w:rsid w:val="00952790"/>
    <w:rsid w:val="00952EB7"/>
    <w:rsid w:val="00963985"/>
    <w:rsid w:val="00964D1F"/>
    <w:rsid w:val="00964EBC"/>
    <w:rsid w:val="0096518F"/>
    <w:rsid w:val="0096575F"/>
    <w:rsid w:val="00965EB4"/>
    <w:rsid w:val="00967DC7"/>
    <w:rsid w:val="00971FF0"/>
    <w:rsid w:val="009725D3"/>
    <w:rsid w:val="00974C98"/>
    <w:rsid w:val="00980C90"/>
    <w:rsid w:val="009835D4"/>
    <w:rsid w:val="00985B6E"/>
    <w:rsid w:val="00994AE5"/>
    <w:rsid w:val="009969C9"/>
    <w:rsid w:val="00996EAE"/>
    <w:rsid w:val="00997120"/>
    <w:rsid w:val="009974FF"/>
    <w:rsid w:val="009A2217"/>
    <w:rsid w:val="009C1771"/>
    <w:rsid w:val="009C223C"/>
    <w:rsid w:val="009C287F"/>
    <w:rsid w:val="009C38FE"/>
    <w:rsid w:val="009D0584"/>
    <w:rsid w:val="009D1E9A"/>
    <w:rsid w:val="009D43CD"/>
    <w:rsid w:val="009D47F0"/>
    <w:rsid w:val="009D62BB"/>
    <w:rsid w:val="009E0ADA"/>
    <w:rsid w:val="009E1833"/>
    <w:rsid w:val="009E4FE1"/>
    <w:rsid w:val="009E54FD"/>
    <w:rsid w:val="009E63D1"/>
    <w:rsid w:val="009F1D2A"/>
    <w:rsid w:val="009F35E7"/>
    <w:rsid w:val="00A02F31"/>
    <w:rsid w:val="00A0345E"/>
    <w:rsid w:val="00A035BF"/>
    <w:rsid w:val="00A06885"/>
    <w:rsid w:val="00A06C5F"/>
    <w:rsid w:val="00A07535"/>
    <w:rsid w:val="00A101D8"/>
    <w:rsid w:val="00A10F79"/>
    <w:rsid w:val="00A11DAD"/>
    <w:rsid w:val="00A1371F"/>
    <w:rsid w:val="00A13969"/>
    <w:rsid w:val="00A25BFF"/>
    <w:rsid w:val="00A26E0C"/>
    <w:rsid w:val="00A27BFC"/>
    <w:rsid w:val="00A3003A"/>
    <w:rsid w:val="00A3257D"/>
    <w:rsid w:val="00A33C9B"/>
    <w:rsid w:val="00A36035"/>
    <w:rsid w:val="00A417C5"/>
    <w:rsid w:val="00A43852"/>
    <w:rsid w:val="00A4547F"/>
    <w:rsid w:val="00A51099"/>
    <w:rsid w:val="00A516CA"/>
    <w:rsid w:val="00A521C5"/>
    <w:rsid w:val="00A527CF"/>
    <w:rsid w:val="00A53374"/>
    <w:rsid w:val="00A549DB"/>
    <w:rsid w:val="00A55187"/>
    <w:rsid w:val="00A563EC"/>
    <w:rsid w:val="00A6153A"/>
    <w:rsid w:val="00A6223F"/>
    <w:rsid w:val="00A62464"/>
    <w:rsid w:val="00A633AE"/>
    <w:rsid w:val="00A66D0C"/>
    <w:rsid w:val="00A70B3D"/>
    <w:rsid w:val="00A736F9"/>
    <w:rsid w:val="00A739E9"/>
    <w:rsid w:val="00A74C13"/>
    <w:rsid w:val="00A81E95"/>
    <w:rsid w:val="00A8227C"/>
    <w:rsid w:val="00A955BA"/>
    <w:rsid w:val="00A9672B"/>
    <w:rsid w:val="00A97C2E"/>
    <w:rsid w:val="00AA5E70"/>
    <w:rsid w:val="00AB2AA4"/>
    <w:rsid w:val="00AB3539"/>
    <w:rsid w:val="00AB535E"/>
    <w:rsid w:val="00AB78FA"/>
    <w:rsid w:val="00AC0135"/>
    <w:rsid w:val="00AC21C5"/>
    <w:rsid w:val="00AC6594"/>
    <w:rsid w:val="00AD4046"/>
    <w:rsid w:val="00AD5BD7"/>
    <w:rsid w:val="00AE3ED2"/>
    <w:rsid w:val="00AE65E6"/>
    <w:rsid w:val="00AE6A60"/>
    <w:rsid w:val="00AE7816"/>
    <w:rsid w:val="00AF0667"/>
    <w:rsid w:val="00AF3675"/>
    <w:rsid w:val="00AF49F4"/>
    <w:rsid w:val="00AF5BF8"/>
    <w:rsid w:val="00AF78AB"/>
    <w:rsid w:val="00B06FEC"/>
    <w:rsid w:val="00B1041E"/>
    <w:rsid w:val="00B10E85"/>
    <w:rsid w:val="00B13B92"/>
    <w:rsid w:val="00B14CA9"/>
    <w:rsid w:val="00B14F48"/>
    <w:rsid w:val="00B23C91"/>
    <w:rsid w:val="00B24ACC"/>
    <w:rsid w:val="00B259F7"/>
    <w:rsid w:val="00B276C9"/>
    <w:rsid w:val="00B34D87"/>
    <w:rsid w:val="00B44C3A"/>
    <w:rsid w:val="00B45C2C"/>
    <w:rsid w:val="00B45F67"/>
    <w:rsid w:val="00B4607F"/>
    <w:rsid w:val="00B53F58"/>
    <w:rsid w:val="00B54186"/>
    <w:rsid w:val="00B70BB5"/>
    <w:rsid w:val="00B72075"/>
    <w:rsid w:val="00B73444"/>
    <w:rsid w:val="00B73840"/>
    <w:rsid w:val="00B74437"/>
    <w:rsid w:val="00B747CD"/>
    <w:rsid w:val="00B76612"/>
    <w:rsid w:val="00B7674D"/>
    <w:rsid w:val="00B76F76"/>
    <w:rsid w:val="00B8058C"/>
    <w:rsid w:val="00B85918"/>
    <w:rsid w:val="00B90C03"/>
    <w:rsid w:val="00B914BF"/>
    <w:rsid w:val="00B94AE0"/>
    <w:rsid w:val="00B95983"/>
    <w:rsid w:val="00B960D6"/>
    <w:rsid w:val="00B97944"/>
    <w:rsid w:val="00B97B23"/>
    <w:rsid w:val="00BA533C"/>
    <w:rsid w:val="00BA66A7"/>
    <w:rsid w:val="00BA7E1C"/>
    <w:rsid w:val="00BB0C4B"/>
    <w:rsid w:val="00BB18B6"/>
    <w:rsid w:val="00BB2DC4"/>
    <w:rsid w:val="00BB55FA"/>
    <w:rsid w:val="00BB7FEB"/>
    <w:rsid w:val="00BC4546"/>
    <w:rsid w:val="00BC77BB"/>
    <w:rsid w:val="00BD5CDD"/>
    <w:rsid w:val="00BD7FF2"/>
    <w:rsid w:val="00BE1F06"/>
    <w:rsid w:val="00BE271D"/>
    <w:rsid w:val="00BE32DE"/>
    <w:rsid w:val="00BE79FD"/>
    <w:rsid w:val="00BF1CB1"/>
    <w:rsid w:val="00BF38E7"/>
    <w:rsid w:val="00BF4BB1"/>
    <w:rsid w:val="00BF6799"/>
    <w:rsid w:val="00BF6AF1"/>
    <w:rsid w:val="00C020D0"/>
    <w:rsid w:val="00C02BAC"/>
    <w:rsid w:val="00C02CBC"/>
    <w:rsid w:val="00C12AD5"/>
    <w:rsid w:val="00C136A2"/>
    <w:rsid w:val="00C142CE"/>
    <w:rsid w:val="00C16923"/>
    <w:rsid w:val="00C21787"/>
    <w:rsid w:val="00C22D5D"/>
    <w:rsid w:val="00C23624"/>
    <w:rsid w:val="00C25FF1"/>
    <w:rsid w:val="00C35455"/>
    <w:rsid w:val="00C35C2E"/>
    <w:rsid w:val="00C469D8"/>
    <w:rsid w:val="00C47C3F"/>
    <w:rsid w:val="00C505D5"/>
    <w:rsid w:val="00C55ACC"/>
    <w:rsid w:val="00C575C3"/>
    <w:rsid w:val="00C64517"/>
    <w:rsid w:val="00C6463C"/>
    <w:rsid w:val="00C66F81"/>
    <w:rsid w:val="00C6743F"/>
    <w:rsid w:val="00C7021E"/>
    <w:rsid w:val="00C7155F"/>
    <w:rsid w:val="00C7528C"/>
    <w:rsid w:val="00C76884"/>
    <w:rsid w:val="00C7723F"/>
    <w:rsid w:val="00C85583"/>
    <w:rsid w:val="00C85A38"/>
    <w:rsid w:val="00C8711B"/>
    <w:rsid w:val="00C900BB"/>
    <w:rsid w:val="00C901AE"/>
    <w:rsid w:val="00C90D25"/>
    <w:rsid w:val="00C91AD9"/>
    <w:rsid w:val="00C93C08"/>
    <w:rsid w:val="00C9625A"/>
    <w:rsid w:val="00CB1D90"/>
    <w:rsid w:val="00CD064A"/>
    <w:rsid w:val="00CD34AB"/>
    <w:rsid w:val="00CD7961"/>
    <w:rsid w:val="00CE0D71"/>
    <w:rsid w:val="00CE21E1"/>
    <w:rsid w:val="00CE3B9C"/>
    <w:rsid w:val="00CE50B6"/>
    <w:rsid w:val="00CE5D32"/>
    <w:rsid w:val="00CE63B0"/>
    <w:rsid w:val="00CF2F23"/>
    <w:rsid w:val="00CF6AAF"/>
    <w:rsid w:val="00D03940"/>
    <w:rsid w:val="00D06FCC"/>
    <w:rsid w:val="00D07876"/>
    <w:rsid w:val="00D13A92"/>
    <w:rsid w:val="00D14E43"/>
    <w:rsid w:val="00D1502D"/>
    <w:rsid w:val="00D15AED"/>
    <w:rsid w:val="00D167E6"/>
    <w:rsid w:val="00D20CB5"/>
    <w:rsid w:val="00D2577E"/>
    <w:rsid w:val="00D2579E"/>
    <w:rsid w:val="00D2688F"/>
    <w:rsid w:val="00D27348"/>
    <w:rsid w:val="00D2741D"/>
    <w:rsid w:val="00D27F40"/>
    <w:rsid w:val="00D30276"/>
    <w:rsid w:val="00D344DC"/>
    <w:rsid w:val="00D34B20"/>
    <w:rsid w:val="00D352B7"/>
    <w:rsid w:val="00D376FE"/>
    <w:rsid w:val="00D37712"/>
    <w:rsid w:val="00D42047"/>
    <w:rsid w:val="00D431BF"/>
    <w:rsid w:val="00D431E5"/>
    <w:rsid w:val="00D46EB8"/>
    <w:rsid w:val="00D4727D"/>
    <w:rsid w:val="00D47CDB"/>
    <w:rsid w:val="00D5013C"/>
    <w:rsid w:val="00D53572"/>
    <w:rsid w:val="00D5449E"/>
    <w:rsid w:val="00D5513D"/>
    <w:rsid w:val="00D558AC"/>
    <w:rsid w:val="00D57310"/>
    <w:rsid w:val="00D61777"/>
    <w:rsid w:val="00D63036"/>
    <w:rsid w:val="00D640E4"/>
    <w:rsid w:val="00D6477D"/>
    <w:rsid w:val="00D663B0"/>
    <w:rsid w:val="00D731AB"/>
    <w:rsid w:val="00D73A97"/>
    <w:rsid w:val="00D74167"/>
    <w:rsid w:val="00D7622B"/>
    <w:rsid w:val="00D8002B"/>
    <w:rsid w:val="00D801EF"/>
    <w:rsid w:val="00D8326E"/>
    <w:rsid w:val="00D86155"/>
    <w:rsid w:val="00D8633D"/>
    <w:rsid w:val="00D8794F"/>
    <w:rsid w:val="00D91F29"/>
    <w:rsid w:val="00D94635"/>
    <w:rsid w:val="00D95728"/>
    <w:rsid w:val="00D97880"/>
    <w:rsid w:val="00DA37AA"/>
    <w:rsid w:val="00DA4F0A"/>
    <w:rsid w:val="00DA6723"/>
    <w:rsid w:val="00DB1A67"/>
    <w:rsid w:val="00DB3325"/>
    <w:rsid w:val="00DB55ED"/>
    <w:rsid w:val="00DB68FD"/>
    <w:rsid w:val="00DC366B"/>
    <w:rsid w:val="00DC7303"/>
    <w:rsid w:val="00DD0BBC"/>
    <w:rsid w:val="00DD12A4"/>
    <w:rsid w:val="00DD1A52"/>
    <w:rsid w:val="00DD2FBF"/>
    <w:rsid w:val="00DD5698"/>
    <w:rsid w:val="00DD68C3"/>
    <w:rsid w:val="00DD733B"/>
    <w:rsid w:val="00DE07AE"/>
    <w:rsid w:val="00DE09EF"/>
    <w:rsid w:val="00DE5B06"/>
    <w:rsid w:val="00DE6347"/>
    <w:rsid w:val="00DE66CD"/>
    <w:rsid w:val="00DF02B4"/>
    <w:rsid w:val="00DF2D79"/>
    <w:rsid w:val="00DF5609"/>
    <w:rsid w:val="00E002AB"/>
    <w:rsid w:val="00E10276"/>
    <w:rsid w:val="00E103E3"/>
    <w:rsid w:val="00E13D32"/>
    <w:rsid w:val="00E20428"/>
    <w:rsid w:val="00E25B85"/>
    <w:rsid w:val="00E274A5"/>
    <w:rsid w:val="00E35562"/>
    <w:rsid w:val="00E37B1E"/>
    <w:rsid w:val="00E4050C"/>
    <w:rsid w:val="00E423A8"/>
    <w:rsid w:val="00E47F93"/>
    <w:rsid w:val="00E50469"/>
    <w:rsid w:val="00E50CAE"/>
    <w:rsid w:val="00E51D9F"/>
    <w:rsid w:val="00E52F45"/>
    <w:rsid w:val="00E537A4"/>
    <w:rsid w:val="00E579A6"/>
    <w:rsid w:val="00E57CB7"/>
    <w:rsid w:val="00E60B43"/>
    <w:rsid w:val="00E62EE0"/>
    <w:rsid w:val="00E6463A"/>
    <w:rsid w:val="00E667E3"/>
    <w:rsid w:val="00E706F9"/>
    <w:rsid w:val="00E70CBB"/>
    <w:rsid w:val="00E73B6A"/>
    <w:rsid w:val="00E73EB3"/>
    <w:rsid w:val="00E84E9C"/>
    <w:rsid w:val="00E907E0"/>
    <w:rsid w:val="00E90DE9"/>
    <w:rsid w:val="00E9135F"/>
    <w:rsid w:val="00E924B9"/>
    <w:rsid w:val="00EA186E"/>
    <w:rsid w:val="00EA40CF"/>
    <w:rsid w:val="00EA4D05"/>
    <w:rsid w:val="00EB007D"/>
    <w:rsid w:val="00EB0A1A"/>
    <w:rsid w:val="00EB0ED1"/>
    <w:rsid w:val="00EB43FD"/>
    <w:rsid w:val="00EB745D"/>
    <w:rsid w:val="00EB7600"/>
    <w:rsid w:val="00EC1319"/>
    <w:rsid w:val="00EC14AE"/>
    <w:rsid w:val="00EC368F"/>
    <w:rsid w:val="00EC407A"/>
    <w:rsid w:val="00EC510B"/>
    <w:rsid w:val="00ED12DC"/>
    <w:rsid w:val="00ED277A"/>
    <w:rsid w:val="00ED3F27"/>
    <w:rsid w:val="00EE1BA4"/>
    <w:rsid w:val="00EE3CA2"/>
    <w:rsid w:val="00EE6298"/>
    <w:rsid w:val="00EE6A26"/>
    <w:rsid w:val="00EF081C"/>
    <w:rsid w:val="00EF1D45"/>
    <w:rsid w:val="00EF4F1E"/>
    <w:rsid w:val="00EF5A69"/>
    <w:rsid w:val="00EF7016"/>
    <w:rsid w:val="00EF7263"/>
    <w:rsid w:val="00F00D71"/>
    <w:rsid w:val="00F01E6D"/>
    <w:rsid w:val="00F06DF4"/>
    <w:rsid w:val="00F10506"/>
    <w:rsid w:val="00F11D95"/>
    <w:rsid w:val="00F124A1"/>
    <w:rsid w:val="00F158B7"/>
    <w:rsid w:val="00F17454"/>
    <w:rsid w:val="00F21F46"/>
    <w:rsid w:val="00F2278C"/>
    <w:rsid w:val="00F241F0"/>
    <w:rsid w:val="00F40F0E"/>
    <w:rsid w:val="00F44149"/>
    <w:rsid w:val="00F503C7"/>
    <w:rsid w:val="00F542C7"/>
    <w:rsid w:val="00F57439"/>
    <w:rsid w:val="00F6053E"/>
    <w:rsid w:val="00F62EB6"/>
    <w:rsid w:val="00F63E70"/>
    <w:rsid w:val="00F67086"/>
    <w:rsid w:val="00F670CF"/>
    <w:rsid w:val="00F709CC"/>
    <w:rsid w:val="00F72500"/>
    <w:rsid w:val="00F73F17"/>
    <w:rsid w:val="00F752D5"/>
    <w:rsid w:val="00F7540D"/>
    <w:rsid w:val="00F757AF"/>
    <w:rsid w:val="00F75EF8"/>
    <w:rsid w:val="00F81C08"/>
    <w:rsid w:val="00F821F4"/>
    <w:rsid w:val="00F84ADC"/>
    <w:rsid w:val="00F85DE4"/>
    <w:rsid w:val="00F862F4"/>
    <w:rsid w:val="00F863D2"/>
    <w:rsid w:val="00F9185E"/>
    <w:rsid w:val="00F91F25"/>
    <w:rsid w:val="00F94C4D"/>
    <w:rsid w:val="00F97255"/>
    <w:rsid w:val="00FA0CB4"/>
    <w:rsid w:val="00FA1071"/>
    <w:rsid w:val="00FA5B1E"/>
    <w:rsid w:val="00FA7342"/>
    <w:rsid w:val="00FB1229"/>
    <w:rsid w:val="00FB1B60"/>
    <w:rsid w:val="00FB281B"/>
    <w:rsid w:val="00FB35A7"/>
    <w:rsid w:val="00FB7F73"/>
    <w:rsid w:val="00FC0E5A"/>
    <w:rsid w:val="00FC2319"/>
    <w:rsid w:val="00FC4138"/>
    <w:rsid w:val="00FC694D"/>
    <w:rsid w:val="00FD16F2"/>
    <w:rsid w:val="00FD3809"/>
    <w:rsid w:val="00FD54B1"/>
    <w:rsid w:val="00FD65A5"/>
    <w:rsid w:val="00FD7A73"/>
    <w:rsid w:val="00FE2E6A"/>
    <w:rsid w:val="00FE68D4"/>
    <w:rsid w:val="00FE72E2"/>
    <w:rsid w:val="00FE79D3"/>
    <w:rsid w:val="00FF016C"/>
    <w:rsid w:val="00FF05E1"/>
    <w:rsid w:val="00FF2502"/>
    <w:rsid w:val="00FF3351"/>
    <w:rsid w:val="00FF52D5"/>
    <w:rsid w:val="00FF6939"/>
    <w:rsid w:val="00FF6E28"/>
    <w:rsid w:val="00FF75C2"/>
    <w:rsid w:val="026DAC11"/>
    <w:rsid w:val="0370C3E9"/>
    <w:rsid w:val="03BEF13B"/>
    <w:rsid w:val="043274D4"/>
    <w:rsid w:val="04D80563"/>
    <w:rsid w:val="08834E90"/>
    <w:rsid w:val="0A10E76F"/>
    <w:rsid w:val="0E119424"/>
    <w:rsid w:val="0F4E1102"/>
    <w:rsid w:val="0F850E3E"/>
    <w:rsid w:val="12C974ED"/>
    <w:rsid w:val="148AD02D"/>
    <w:rsid w:val="167B9170"/>
    <w:rsid w:val="17227F76"/>
    <w:rsid w:val="1750B43C"/>
    <w:rsid w:val="1769619F"/>
    <w:rsid w:val="18DBCAEB"/>
    <w:rsid w:val="198610BA"/>
    <w:rsid w:val="19909DD4"/>
    <w:rsid w:val="1E336870"/>
    <w:rsid w:val="216B0932"/>
    <w:rsid w:val="243200E0"/>
    <w:rsid w:val="255F796E"/>
    <w:rsid w:val="27417EBE"/>
    <w:rsid w:val="27B92715"/>
    <w:rsid w:val="27FFA92E"/>
    <w:rsid w:val="2873485C"/>
    <w:rsid w:val="2B41DDB0"/>
    <w:rsid w:val="2BE07894"/>
    <w:rsid w:val="2C89D5CC"/>
    <w:rsid w:val="30C8D3D8"/>
    <w:rsid w:val="30F36580"/>
    <w:rsid w:val="342F5278"/>
    <w:rsid w:val="3703C37C"/>
    <w:rsid w:val="375FFECA"/>
    <w:rsid w:val="37B7F7A3"/>
    <w:rsid w:val="37DA3928"/>
    <w:rsid w:val="3A80EB3A"/>
    <w:rsid w:val="3A94A5BF"/>
    <w:rsid w:val="3CDF3CAC"/>
    <w:rsid w:val="3E862FB2"/>
    <w:rsid w:val="3EAFEC0C"/>
    <w:rsid w:val="417FE6BE"/>
    <w:rsid w:val="42BF4B5B"/>
    <w:rsid w:val="43BAE3F6"/>
    <w:rsid w:val="43E5EB59"/>
    <w:rsid w:val="472C3422"/>
    <w:rsid w:val="4824F29C"/>
    <w:rsid w:val="51943B47"/>
    <w:rsid w:val="57BB63F9"/>
    <w:rsid w:val="591DD058"/>
    <w:rsid w:val="5AEF8B8E"/>
    <w:rsid w:val="5CD7E618"/>
    <w:rsid w:val="5E438E07"/>
    <w:rsid w:val="5E86A20E"/>
    <w:rsid w:val="5EE1D83D"/>
    <w:rsid w:val="5FFF231A"/>
    <w:rsid w:val="6101050E"/>
    <w:rsid w:val="610714F3"/>
    <w:rsid w:val="66446E24"/>
    <w:rsid w:val="678733F6"/>
    <w:rsid w:val="69A2E7A1"/>
    <w:rsid w:val="6B17DF47"/>
    <w:rsid w:val="6D08DE70"/>
    <w:rsid w:val="6EE1FFDB"/>
    <w:rsid w:val="71942487"/>
    <w:rsid w:val="71E1E618"/>
    <w:rsid w:val="7223EEA6"/>
    <w:rsid w:val="7240C308"/>
    <w:rsid w:val="74860099"/>
    <w:rsid w:val="78712FD8"/>
    <w:rsid w:val="788A850A"/>
    <w:rsid w:val="78E6BC6C"/>
    <w:rsid w:val="79EDDDA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B3F32C"/>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Normal"/>
    <w:next w:val="Normal"/>
    <w:link w:val="AsuntodelcomentarioCar"/>
    <w:uiPriority w:val="99"/>
    <w:rsid w:val="003422E2"/>
    <w:rPr>
      <w:b/>
      <w:bCs/>
      <w:sz w:val="20"/>
      <w:szCs w:val="20"/>
    </w:rPr>
  </w:style>
  <w:style w:type="character" w:customStyle="1" w:styleId="AsuntodelcomentarioCar">
    <w:name w:val="Asunto del comentario Car"/>
    <w:link w:val="Asuntodelcomentario"/>
    <w:uiPriority w:val="99"/>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customStyle="1" w:styleId="Estilo">
    <w:name w:val="Estilo"/>
    <w:rsid w:val="00E706F9"/>
    <w:pPr>
      <w:widowControl w:val="0"/>
      <w:autoSpaceDE w:val="0"/>
      <w:autoSpaceDN w:val="0"/>
      <w:adjustRightInd w:val="0"/>
    </w:pPr>
    <w:rPr>
      <w:rFonts w:ascii="Arial" w:eastAsia="Times New Roman" w:hAnsi="Arial" w:cs="Arial"/>
      <w:sz w:val="24"/>
      <w:szCs w:val="24"/>
      <w:lang w:val="es-CO" w:eastAsia="es-CO"/>
    </w:rPr>
  </w:style>
  <w:style w:type="paragraph" w:customStyle="1" w:styleId="TableParagraph">
    <w:name w:val="Table Paragraph"/>
    <w:basedOn w:val="Normal"/>
    <w:uiPriority w:val="1"/>
    <w:qFormat/>
    <w:rsid w:val="005137C1"/>
    <w:pPr>
      <w:widowControl w:val="0"/>
      <w:autoSpaceDE w:val="0"/>
      <w:autoSpaceDN w:val="0"/>
    </w:pPr>
    <w:rPr>
      <w:rFonts w:ascii="Calibri" w:eastAsia="Calibri" w:hAnsi="Calibri" w:cs="Calibri"/>
      <w:sz w:val="22"/>
      <w:szCs w:val="22"/>
      <w:lang w:val="es-ES"/>
    </w:rPr>
  </w:style>
  <w:style w:type="paragraph" w:styleId="Sangradetextonormal">
    <w:name w:val="Body Text Indent"/>
    <w:basedOn w:val="Normal"/>
    <w:link w:val="SangradetextonormalCar"/>
    <w:semiHidden/>
    <w:unhideWhenUsed/>
    <w:rsid w:val="00781301"/>
    <w:pPr>
      <w:spacing w:after="120"/>
      <w:ind w:left="283"/>
    </w:pPr>
  </w:style>
  <w:style w:type="character" w:customStyle="1" w:styleId="SangradetextonormalCar">
    <w:name w:val="Sangría de texto normal Car"/>
    <w:basedOn w:val="Fuentedeprrafopredeter"/>
    <w:link w:val="Sangradetextonormal"/>
    <w:semiHidden/>
    <w:rsid w:val="00781301"/>
    <w:rPr>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781301"/>
    <w:pPr>
      <w:spacing w:after="160" w:line="480" w:lineRule="auto"/>
      <w:ind w:left="360" w:firstLine="360"/>
    </w:pPr>
    <w:rPr>
      <w:rFonts w:ascii="Calibri" w:eastAsia="Calibri" w:hAnsi="Calibri"/>
      <w:sz w:val="22"/>
      <w:szCs w:val="22"/>
      <w:lang w:val="es-CO"/>
    </w:rPr>
  </w:style>
  <w:style w:type="character" w:customStyle="1" w:styleId="Textoindependienteprimerasangra2Car">
    <w:name w:val="Texto independiente primera sangría 2 Car"/>
    <w:basedOn w:val="SangradetextonormalCar"/>
    <w:link w:val="Textoindependienteprimerasangra2"/>
    <w:uiPriority w:val="99"/>
    <w:rsid w:val="00781301"/>
    <w:rPr>
      <w:rFonts w:ascii="Calibri" w:eastAsia="Calibri" w:hAnsi="Calibri"/>
      <w:sz w:val="22"/>
      <w:szCs w:val="22"/>
      <w:lang w:val="es-CO" w:eastAsia="en-US"/>
    </w:rPr>
  </w:style>
  <w:style w:type="paragraph" w:customStyle="1" w:styleId="s30">
    <w:name w:val="s30"/>
    <w:basedOn w:val="Normal"/>
    <w:rsid w:val="004228C9"/>
    <w:pPr>
      <w:spacing w:before="100" w:beforeAutospacing="1" w:after="100" w:afterAutospacing="1"/>
    </w:pPr>
    <w:rPr>
      <w:rFonts w:ascii="Times New Roman" w:eastAsia="Times New Roman" w:hAnsi="Times New Roman"/>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412985">
      <w:bodyDiv w:val="1"/>
      <w:marLeft w:val="0"/>
      <w:marRight w:val="0"/>
      <w:marTop w:val="0"/>
      <w:marBottom w:val="0"/>
      <w:divBdr>
        <w:top w:val="none" w:sz="0" w:space="0" w:color="auto"/>
        <w:left w:val="none" w:sz="0" w:space="0" w:color="auto"/>
        <w:bottom w:val="none" w:sz="0" w:space="0" w:color="auto"/>
        <w:right w:val="none" w:sz="0" w:space="0" w:color="auto"/>
      </w:divBdr>
      <w:divsChild>
        <w:div w:id="822620099">
          <w:marLeft w:val="0"/>
          <w:marRight w:val="0"/>
          <w:marTop w:val="0"/>
          <w:marBottom w:val="0"/>
          <w:divBdr>
            <w:top w:val="none" w:sz="0" w:space="0" w:color="auto"/>
            <w:left w:val="none" w:sz="0" w:space="0" w:color="auto"/>
            <w:bottom w:val="none" w:sz="0" w:space="0" w:color="auto"/>
            <w:right w:val="none" w:sz="0" w:space="0" w:color="auto"/>
          </w:divBdr>
        </w:div>
      </w:divsChild>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530996305">
      <w:bodyDiv w:val="1"/>
      <w:marLeft w:val="0"/>
      <w:marRight w:val="0"/>
      <w:marTop w:val="0"/>
      <w:marBottom w:val="0"/>
      <w:divBdr>
        <w:top w:val="none" w:sz="0" w:space="0" w:color="auto"/>
        <w:left w:val="none" w:sz="0" w:space="0" w:color="auto"/>
        <w:bottom w:val="none" w:sz="0" w:space="0" w:color="auto"/>
        <w:right w:val="none" w:sz="0" w:space="0" w:color="auto"/>
      </w:divBdr>
    </w:div>
    <w:div w:id="853541013">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928856072">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240210728">
      <w:bodyDiv w:val="1"/>
      <w:marLeft w:val="0"/>
      <w:marRight w:val="0"/>
      <w:marTop w:val="0"/>
      <w:marBottom w:val="0"/>
      <w:divBdr>
        <w:top w:val="none" w:sz="0" w:space="0" w:color="auto"/>
        <w:left w:val="none" w:sz="0" w:space="0" w:color="auto"/>
        <w:bottom w:val="none" w:sz="0" w:space="0" w:color="auto"/>
        <w:right w:val="none" w:sz="0" w:space="0" w:color="auto"/>
      </w:divBdr>
      <w:divsChild>
        <w:div w:id="1888881837">
          <w:marLeft w:val="0"/>
          <w:marRight w:val="0"/>
          <w:marTop w:val="0"/>
          <w:marBottom w:val="0"/>
          <w:divBdr>
            <w:top w:val="none" w:sz="0" w:space="0" w:color="auto"/>
            <w:left w:val="none" w:sz="0" w:space="0" w:color="auto"/>
            <w:bottom w:val="none" w:sz="0" w:space="0" w:color="auto"/>
            <w:right w:val="none" w:sz="0" w:space="0" w:color="auto"/>
          </w:divBdr>
        </w:div>
      </w:divsChild>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662734312">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2089765107">
      <w:bodyDiv w:val="1"/>
      <w:marLeft w:val="0"/>
      <w:marRight w:val="0"/>
      <w:marTop w:val="0"/>
      <w:marBottom w:val="0"/>
      <w:divBdr>
        <w:top w:val="none" w:sz="0" w:space="0" w:color="auto"/>
        <w:left w:val="none" w:sz="0" w:space="0" w:color="auto"/>
        <w:bottom w:val="none" w:sz="0" w:space="0" w:color="auto"/>
        <w:right w:val="none" w:sz="0" w:space="0" w:color="auto"/>
      </w:divBdr>
      <w:divsChild>
        <w:div w:id="19624150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A0193-6280-4883-ABCD-EE4A8C1BD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11</Pages>
  <Words>2108</Words>
  <Characters>11599</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Darwin  Torres</cp:lastModifiedBy>
  <cp:revision>12</cp:revision>
  <cp:lastPrinted>2025-02-20T00:20:00Z</cp:lastPrinted>
  <dcterms:created xsi:type="dcterms:W3CDTF">2025-08-14T22:16:00Z</dcterms:created>
  <dcterms:modified xsi:type="dcterms:W3CDTF">2025-12-05T17:52:00Z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2022-12-12T13:15:06Z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69044106-eed1-41bd-b8b4-4ace3a32c49a</vt:lpwstr>
  </property>
  <property fmtid="{D5CDD505-2E9C-101B-9397-08002B2CF9AE}" pid="8" name="MSIP_Label_1299739c-ad3d-4908-806e-4d91151a6e13_ContentBits">
    <vt:lpwstr>0</vt:lpwstr>
  </property>
</Properties>
</file>