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90C14" w14:textId="501D68B1" w:rsidR="00DD12A4" w:rsidRPr="008B291F"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 xml:space="preserve">Medellín, </w:t>
      </w:r>
      <w:r w:rsidR="00D33BB1">
        <w:rPr>
          <w:rFonts w:asciiTheme="minorHAnsi" w:hAnsiTheme="minorHAnsi" w:cs="Calibri"/>
          <w:sz w:val="22"/>
          <w:szCs w:val="22"/>
          <w:u w:color="000000"/>
        </w:rPr>
        <w:t>26</w:t>
      </w:r>
      <w:r w:rsidR="003C29CF" w:rsidRPr="00903C02">
        <w:rPr>
          <w:rFonts w:asciiTheme="minorHAnsi" w:hAnsiTheme="minorHAnsi" w:cs="Calibri"/>
          <w:sz w:val="22"/>
          <w:szCs w:val="22"/>
          <w:u w:color="000000"/>
        </w:rPr>
        <w:t xml:space="preserve"> d</w:t>
      </w:r>
      <w:r w:rsidR="00366E4E">
        <w:rPr>
          <w:rFonts w:asciiTheme="minorHAnsi" w:hAnsiTheme="minorHAnsi" w:cs="Calibri"/>
          <w:sz w:val="22"/>
          <w:szCs w:val="22"/>
          <w:u w:color="000000"/>
        </w:rPr>
        <w:t xml:space="preserve">e </w:t>
      </w:r>
      <w:r w:rsidR="00D33BB1">
        <w:rPr>
          <w:rFonts w:asciiTheme="minorHAnsi" w:hAnsiTheme="minorHAnsi" w:cs="Calibri"/>
          <w:sz w:val="22"/>
          <w:szCs w:val="22"/>
          <w:u w:color="000000"/>
        </w:rPr>
        <w:t>dic</w:t>
      </w:r>
      <w:r w:rsidR="00966CD5">
        <w:rPr>
          <w:rFonts w:asciiTheme="minorHAnsi" w:hAnsiTheme="minorHAnsi" w:cs="Calibri"/>
          <w:sz w:val="22"/>
          <w:szCs w:val="22"/>
          <w:u w:color="000000"/>
        </w:rPr>
        <w:t>iemb</w:t>
      </w:r>
      <w:r w:rsidR="00E71947">
        <w:rPr>
          <w:rFonts w:asciiTheme="minorHAnsi" w:hAnsiTheme="minorHAnsi" w:cs="Calibri"/>
          <w:sz w:val="22"/>
          <w:szCs w:val="22"/>
          <w:u w:color="000000"/>
        </w:rPr>
        <w:t>re</w:t>
      </w:r>
      <w:r w:rsidR="0014400A" w:rsidRPr="00903C02">
        <w:rPr>
          <w:rFonts w:asciiTheme="minorHAnsi" w:hAnsiTheme="minorHAnsi" w:cs="Calibri"/>
          <w:sz w:val="22"/>
          <w:szCs w:val="22"/>
          <w:u w:color="000000"/>
        </w:rPr>
        <w:t xml:space="preserve"> de 202</w:t>
      </w:r>
      <w:r w:rsidR="006755FA">
        <w:rPr>
          <w:rFonts w:asciiTheme="minorHAnsi" w:hAnsiTheme="minorHAnsi" w:cs="Calibri"/>
          <w:sz w:val="22"/>
          <w:szCs w:val="22"/>
          <w:u w:color="000000"/>
        </w:rPr>
        <w:t>5</w:t>
      </w:r>
    </w:p>
    <w:p w14:paraId="3821334F" w14:textId="77777777" w:rsidR="00DD12A4" w:rsidRPr="008B291F"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6CBA2195" w14:textId="6C4122A7" w:rsidR="00DD12A4" w:rsidRPr="008B291F"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Doctor</w:t>
      </w:r>
      <w:r w:rsidR="00537C7F">
        <w:rPr>
          <w:rFonts w:asciiTheme="minorHAnsi" w:hAnsiTheme="minorHAnsi" w:cs="Calibri"/>
          <w:sz w:val="22"/>
          <w:szCs w:val="22"/>
          <w:u w:color="000000"/>
        </w:rPr>
        <w:t>a</w:t>
      </w:r>
    </w:p>
    <w:p w14:paraId="62D4887E" w14:textId="6008E10D" w:rsidR="004451C9" w:rsidRPr="004451C9" w:rsidRDefault="00B321BD"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r>
        <w:rPr>
          <w:rFonts w:asciiTheme="minorHAnsi" w:hAnsiTheme="minorHAnsi" w:cs="Calibri"/>
          <w:b/>
          <w:bCs/>
          <w:sz w:val="22"/>
          <w:szCs w:val="22"/>
          <w:u w:color="000000"/>
        </w:rPr>
        <w:t>Patrici</w:t>
      </w:r>
      <w:r w:rsidR="00DB72D4">
        <w:rPr>
          <w:rFonts w:asciiTheme="minorHAnsi" w:hAnsiTheme="minorHAnsi" w:cs="Calibri"/>
          <w:b/>
          <w:bCs/>
          <w:sz w:val="22"/>
          <w:szCs w:val="22"/>
          <w:u w:color="000000"/>
        </w:rPr>
        <w:t xml:space="preserve">a </w:t>
      </w:r>
      <w:r w:rsidR="005A6F24">
        <w:rPr>
          <w:rFonts w:asciiTheme="minorHAnsi" w:hAnsiTheme="minorHAnsi" w:cs="Calibri"/>
          <w:b/>
          <w:bCs/>
          <w:sz w:val="22"/>
          <w:szCs w:val="22"/>
          <w:u w:color="000000"/>
        </w:rPr>
        <w:t>Aristizábal</w:t>
      </w:r>
      <w:r w:rsidR="00DB72D4">
        <w:rPr>
          <w:rFonts w:asciiTheme="minorHAnsi" w:hAnsiTheme="minorHAnsi" w:cs="Calibri"/>
          <w:b/>
          <w:bCs/>
          <w:sz w:val="22"/>
          <w:szCs w:val="22"/>
          <w:u w:color="000000"/>
        </w:rPr>
        <w:t xml:space="preserve"> Correa</w:t>
      </w:r>
    </w:p>
    <w:p w14:paraId="1A69D857" w14:textId="2453887F" w:rsidR="00DD12A4" w:rsidRPr="008B291F" w:rsidRDefault="00C7723F"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Subdirector</w:t>
      </w:r>
      <w:r w:rsidR="00B321BD">
        <w:rPr>
          <w:rFonts w:asciiTheme="minorHAnsi" w:hAnsiTheme="minorHAnsi" w:cs="Calibri"/>
          <w:sz w:val="22"/>
          <w:szCs w:val="22"/>
          <w:u w:color="000000"/>
        </w:rPr>
        <w:t>a (e)</w:t>
      </w:r>
    </w:p>
    <w:p w14:paraId="699D35C1" w14:textId="77777777" w:rsidR="00C7723F" w:rsidRPr="008B291F" w:rsidRDefault="00C7723F"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Centro de Comercio</w:t>
      </w:r>
    </w:p>
    <w:p w14:paraId="4F241723" w14:textId="77777777" w:rsidR="00127633" w:rsidRPr="008B291F" w:rsidRDefault="00127633"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Servicio Nacional de Aprendizaje - SENA</w:t>
      </w:r>
    </w:p>
    <w:p w14:paraId="36987461" w14:textId="77777777" w:rsidR="00127633" w:rsidRPr="008B291F" w:rsidRDefault="00127633"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Regional Antioquia</w:t>
      </w:r>
    </w:p>
    <w:p w14:paraId="11B57ED7" w14:textId="77777777" w:rsidR="00DD12A4" w:rsidRPr="008B291F" w:rsidRDefault="0005750F"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Medellín</w:t>
      </w:r>
    </w:p>
    <w:p w14:paraId="7ACFAA29" w14:textId="77777777" w:rsidR="00496BD9" w:rsidRPr="008B291F"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0BBFDF9C" w14:textId="77777777" w:rsidR="00496BD9" w:rsidRPr="008B291F"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p>
    <w:p w14:paraId="5AF208C3" w14:textId="7B24005A" w:rsidR="0053204A" w:rsidRPr="0053204A" w:rsidRDefault="00496BD9" w:rsidP="00D64179">
      <w:pPr>
        <w:jc w:val="both"/>
        <w:rPr>
          <w:rFonts w:asciiTheme="minorHAnsi" w:hAnsiTheme="minorHAnsi" w:cs="Calibri"/>
          <w:sz w:val="22"/>
          <w:szCs w:val="22"/>
          <w:u w:color="000000"/>
        </w:rPr>
      </w:pPr>
      <w:r w:rsidRPr="009145D1">
        <w:rPr>
          <w:rFonts w:asciiTheme="minorHAnsi" w:hAnsiTheme="minorHAnsi" w:cstheme="minorHAnsi"/>
          <w:b/>
          <w:u w:color="000000"/>
        </w:rPr>
        <w:t>ASUNTO</w:t>
      </w:r>
      <w:r w:rsidRPr="008B291F">
        <w:rPr>
          <w:rFonts w:cs="Calibri"/>
          <w:b/>
          <w:u w:color="000000"/>
        </w:rPr>
        <w:t>:</w:t>
      </w:r>
      <w:r w:rsidR="0053204A">
        <w:rPr>
          <w:rFonts w:ascii="Arial Narrow" w:hAnsi="Arial Narrow"/>
          <w:sz w:val="16"/>
          <w:szCs w:val="16"/>
        </w:rPr>
        <w:t xml:space="preserve"> </w:t>
      </w:r>
      <w:r w:rsidR="0053204A" w:rsidRPr="0053204A">
        <w:rPr>
          <w:rFonts w:asciiTheme="minorHAnsi" w:hAnsiTheme="minorHAnsi" w:cs="Calibri"/>
          <w:sz w:val="22"/>
          <w:szCs w:val="22"/>
          <w:u w:color="000000"/>
        </w:rPr>
        <w:t>INFORME MENSUAL DE SUPERVISIÓN DEL CONTRATO DE PRESTACIÓN DE SERVICIOS NÚMERO</w:t>
      </w:r>
      <w:r w:rsidR="00AE0ED2">
        <w:rPr>
          <w:rFonts w:asciiTheme="minorHAnsi" w:hAnsiTheme="minorHAnsi" w:cs="Calibri"/>
          <w:sz w:val="22"/>
          <w:szCs w:val="22"/>
          <w:u w:color="000000"/>
        </w:rPr>
        <w:t xml:space="preserve"> </w:t>
      </w:r>
      <w:r w:rsidR="00C77B8B" w:rsidRPr="00CF5BA2">
        <w:rPr>
          <w:rFonts w:asciiTheme="minorHAnsi" w:hAnsiTheme="minorHAnsi" w:cs="Calibri"/>
          <w:sz w:val="22"/>
          <w:szCs w:val="22"/>
          <w:u w:color="000000"/>
        </w:rPr>
        <w:t>CO1.PCCNTR.</w:t>
      </w:r>
      <w:r w:rsidR="00CF5BA2" w:rsidRPr="00CF5BA2">
        <w:rPr>
          <w:color w:val="000000" w:themeColor="text1"/>
        </w:rPr>
        <w:t xml:space="preserve"> </w:t>
      </w:r>
      <w:r w:rsidR="006755FA" w:rsidRPr="006755FA">
        <w:rPr>
          <w:rFonts w:asciiTheme="minorHAnsi" w:hAnsiTheme="minorHAnsi" w:cstheme="minorHAnsi"/>
          <w:color w:val="000000" w:themeColor="text1"/>
          <w:sz w:val="22"/>
          <w:szCs w:val="22"/>
        </w:rPr>
        <w:t>7444423</w:t>
      </w:r>
      <w:r w:rsidR="00A142B1">
        <w:rPr>
          <w:rFonts w:asciiTheme="minorHAnsi" w:hAnsiTheme="minorHAnsi" w:cstheme="minorHAnsi"/>
          <w:color w:val="000000" w:themeColor="text1"/>
          <w:sz w:val="22"/>
          <w:szCs w:val="22"/>
        </w:rPr>
        <w:t xml:space="preserve"> </w:t>
      </w:r>
      <w:r w:rsidR="004D17AF" w:rsidRPr="004D17AF">
        <w:rPr>
          <w:rFonts w:asciiTheme="minorHAnsi" w:hAnsiTheme="minorHAnsi" w:cs="Calibri"/>
          <w:sz w:val="22"/>
          <w:szCs w:val="22"/>
          <w:u w:color="000000"/>
        </w:rPr>
        <w:t xml:space="preserve">DURANTE EL PERIODO DEL </w:t>
      </w:r>
      <w:r w:rsidR="004A1B6F">
        <w:rPr>
          <w:rFonts w:asciiTheme="minorHAnsi" w:hAnsiTheme="minorHAnsi" w:cs="Calibri"/>
          <w:sz w:val="22"/>
          <w:szCs w:val="22"/>
          <w:u w:color="000000"/>
        </w:rPr>
        <w:t>01</w:t>
      </w:r>
      <w:r w:rsidR="00670BFE" w:rsidRPr="00CF5BA2">
        <w:rPr>
          <w:rFonts w:ascii="Calibri" w:hAnsi="Calibri" w:cs="Calibri"/>
        </w:rPr>
        <w:t xml:space="preserve"> al </w:t>
      </w:r>
      <w:r w:rsidR="008F52B2">
        <w:rPr>
          <w:rFonts w:ascii="Calibri" w:hAnsi="Calibri" w:cs="Calibri"/>
        </w:rPr>
        <w:t>26</w:t>
      </w:r>
      <w:r w:rsidR="005B3FCD" w:rsidRPr="00CF5BA2">
        <w:rPr>
          <w:rFonts w:ascii="Calibri" w:hAnsi="Calibri" w:cs="Calibri"/>
        </w:rPr>
        <w:t xml:space="preserve"> DE </w:t>
      </w:r>
      <w:r w:rsidR="003E04BE">
        <w:rPr>
          <w:rFonts w:ascii="Calibri" w:hAnsi="Calibri" w:cs="Calibri"/>
        </w:rPr>
        <w:t>DIC</w:t>
      </w:r>
      <w:r w:rsidR="00966CD5">
        <w:rPr>
          <w:rFonts w:ascii="Calibri" w:hAnsi="Calibri" w:cs="Calibri"/>
        </w:rPr>
        <w:t>IEM</w:t>
      </w:r>
      <w:r w:rsidR="002D2E12">
        <w:rPr>
          <w:rFonts w:ascii="Calibri" w:hAnsi="Calibri" w:cs="Calibri"/>
        </w:rPr>
        <w:t>BRE</w:t>
      </w:r>
      <w:r w:rsidR="00ED0EE2">
        <w:rPr>
          <w:rFonts w:ascii="Calibri" w:hAnsi="Calibri" w:cs="Calibri"/>
        </w:rPr>
        <w:t xml:space="preserve"> DE 202</w:t>
      </w:r>
      <w:r w:rsidR="00823AAA">
        <w:rPr>
          <w:rFonts w:ascii="Calibri" w:hAnsi="Calibri" w:cs="Calibri"/>
        </w:rPr>
        <w:t>5</w:t>
      </w:r>
    </w:p>
    <w:p w14:paraId="2E7841D4" w14:textId="77777777" w:rsidR="006849BF" w:rsidRDefault="006849BF" w:rsidP="0077140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Theme="minorHAnsi" w:hAnsiTheme="minorHAnsi" w:cs="Calibri"/>
          <w:sz w:val="22"/>
          <w:szCs w:val="22"/>
          <w:u w:color="000000"/>
        </w:rPr>
      </w:pPr>
    </w:p>
    <w:p w14:paraId="2213386A" w14:textId="176297BA" w:rsidR="00963985" w:rsidRDefault="00A66D0C" w:rsidP="0077140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Theme="minorHAnsi" w:hAnsiTheme="minorHAnsi" w:cs="Calibri"/>
          <w:sz w:val="22"/>
          <w:szCs w:val="22"/>
          <w:u w:color="000000"/>
        </w:rPr>
      </w:pPr>
      <w:r w:rsidRPr="008B291F">
        <w:rPr>
          <w:rFonts w:asciiTheme="minorHAnsi" w:hAnsiTheme="minorHAnsi" w:cs="Calibri"/>
          <w:sz w:val="22"/>
          <w:szCs w:val="22"/>
          <w:u w:color="000000"/>
        </w:rPr>
        <w:t xml:space="preserve">INFORME No </w:t>
      </w:r>
      <w:r w:rsidR="009A661D">
        <w:rPr>
          <w:rFonts w:asciiTheme="minorHAnsi" w:hAnsiTheme="minorHAnsi" w:cs="Calibri"/>
          <w:sz w:val="22"/>
          <w:szCs w:val="22"/>
          <w:u w:color="000000"/>
        </w:rPr>
        <w:t>1</w:t>
      </w:r>
      <w:r w:rsidR="00BA1CE4">
        <w:rPr>
          <w:rFonts w:asciiTheme="minorHAnsi" w:hAnsiTheme="minorHAnsi" w:cs="Calibri"/>
          <w:sz w:val="22"/>
          <w:szCs w:val="22"/>
          <w:u w:color="000000"/>
        </w:rPr>
        <w:t>1</w:t>
      </w:r>
    </w:p>
    <w:p w14:paraId="3ADD3326" w14:textId="77777777" w:rsidR="00DD0197" w:rsidRDefault="00DD0197" w:rsidP="0077140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Theme="minorHAnsi" w:hAnsiTheme="minorHAnsi" w:cs="Calibri"/>
          <w:sz w:val="22"/>
          <w:szCs w:val="22"/>
          <w:u w:color="000000"/>
        </w:rPr>
      </w:pPr>
    </w:p>
    <w:p w14:paraId="5CE3165E" w14:textId="77777777" w:rsidR="006849BF" w:rsidRPr="008B291F" w:rsidRDefault="006849BF" w:rsidP="0077140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Theme="minorHAnsi" w:hAnsiTheme="minorHAnsi" w:cs="Calibri"/>
          <w:b/>
          <w:sz w:val="22"/>
          <w:szCs w:val="22"/>
          <w:u w:color="000000"/>
        </w:rPr>
      </w:pPr>
    </w:p>
    <w:p w14:paraId="5667F7DF" w14:textId="77777777" w:rsidR="001B3181" w:rsidRPr="008B291F" w:rsidRDefault="001B3181" w:rsidP="001B3181">
      <w:pPr>
        <w:pStyle w:val="Prrafodelista"/>
        <w:spacing w:after="0" w:line="240" w:lineRule="auto"/>
        <w:ind w:left="786"/>
        <w:jc w:val="both"/>
        <w:rPr>
          <w:rFonts w:asciiTheme="minorHAnsi" w:hAnsiTheme="minorHAnsi" w:cs="Arial"/>
          <w:b/>
          <w:u w:val="single"/>
          <w:lang w:val="es-ES"/>
        </w:rPr>
      </w:pPr>
    </w:p>
    <w:p w14:paraId="6D9D1D25" w14:textId="77777777" w:rsidR="00643527" w:rsidRPr="008B291F" w:rsidRDefault="00A66D0C" w:rsidP="00FB1229">
      <w:pPr>
        <w:pStyle w:val="Prrafodelista"/>
        <w:numPr>
          <w:ilvl w:val="0"/>
          <w:numId w:val="21"/>
        </w:numPr>
        <w:spacing w:after="0" w:line="240" w:lineRule="auto"/>
        <w:ind w:left="284" w:hanging="426"/>
        <w:jc w:val="both"/>
        <w:rPr>
          <w:rFonts w:asciiTheme="minorHAnsi" w:hAnsiTheme="minorHAnsi" w:cs="Arial"/>
          <w:b/>
          <w:lang w:val="es-ES"/>
        </w:rPr>
      </w:pPr>
      <w:r w:rsidRPr="008B291F">
        <w:rPr>
          <w:rFonts w:asciiTheme="minorHAnsi" w:hAnsiTheme="minorHAnsi" w:cs="Arial"/>
          <w:b/>
          <w:lang w:val="es-ES"/>
        </w:rPr>
        <w:t>GENERALIDADES DEL CONTRATO</w:t>
      </w:r>
    </w:p>
    <w:p w14:paraId="3F740D4D" w14:textId="77777777" w:rsidR="00643527" w:rsidRPr="008B291F" w:rsidRDefault="00643527" w:rsidP="00643527">
      <w:pPr>
        <w:pStyle w:val="Prrafodelista"/>
        <w:spacing w:after="0" w:line="240" w:lineRule="auto"/>
        <w:ind w:left="750"/>
        <w:jc w:val="both"/>
        <w:rPr>
          <w:rFonts w:asciiTheme="minorHAnsi" w:hAnsiTheme="minorHAnsi" w:cs="Arial"/>
          <w:b/>
          <w:lang w:val="es-E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996"/>
        <w:gridCol w:w="705"/>
        <w:gridCol w:w="145"/>
        <w:gridCol w:w="993"/>
        <w:gridCol w:w="283"/>
        <w:gridCol w:w="284"/>
        <w:gridCol w:w="425"/>
        <w:gridCol w:w="1133"/>
        <w:gridCol w:w="1133"/>
        <w:gridCol w:w="1275"/>
        <w:gridCol w:w="1133"/>
      </w:tblGrid>
      <w:tr w:rsidR="00B45C2C" w:rsidRPr="008B291F" w14:paraId="445FEA03" w14:textId="77777777" w:rsidTr="003C2D89">
        <w:trPr>
          <w:trHeight w:val="208"/>
          <w:jc w:val="center"/>
        </w:trPr>
        <w:tc>
          <w:tcPr>
            <w:tcW w:w="10060" w:type="dxa"/>
            <w:gridSpan w:val="12"/>
            <w:shd w:val="clear" w:color="auto" w:fill="FFFFFF"/>
          </w:tcPr>
          <w:p w14:paraId="622F1C5C" w14:textId="77777777" w:rsidR="003422E2" w:rsidRPr="008B291F" w:rsidRDefault="003422E2" w:rsidP="00B95983">
            <w:pPr>
              <w:pStyle w:val="Prrafodelista"/>
              <w:ind w:left="0"/>
              <w:jc w:val="center"/>
              <w:rPr>
                <w:rFonts w:asciiTheme="minorHAnsi" w:hAnsiTheme="minorHAnsi" w:cstheme="minorHAnsi"/>
                <w:b/>
                <w:lang w:val="es-MX"/>
              </w:rPr>
            </w:pPr>
            <w:r w:rsidRPr="008B291F">
              <w:rPr>
                <w:rFonts w:asciiTheme="minorHAnsi" w:hAnsiTheme="minorHAnsi" w:cstheme="minorHAnsi"/>
                <w:b/>
                <w:lang w:val="es-MX"/>
              </w:rPr>
              <w:t xml:space="preserve">CONDICIONES </w:t>
            </w:r>
            <w:r w:rsidR="00F62EB6" w:rsidRPr="008B291F">
              <w:rPr>
                <w:rFonts w:asciiTheme="minorHAnsi" w:hAnsiTheme="minorHAnsi" w:cstheme="minorHAnsi"/>
                <w:b/>
                <w:lang w:val="es-MX"/>
              </w:rPr>
              <w:t xml:space="preserve">INICIALES </w:t>
            </w:r>
            <w:r w:rsidRPr="008B291F">
              <w:rPr>
                <w:rFonts w:asciiTheme="minorHAnsi" w:hAnsiTheme="minorHAnsi" w:cstheme="minorHAnsi"/>
                <w:b/>
                <w:lang w:val="es-MX"/>
              </w:rPr>
              <w:t>DEL CONTRATO</w:t>
            </w:r>
          </w:p>
        </w:tc>
      </w:tr>
      <w:tr w:rsidR="00B45C2C" w:rsidRPr="008B291F" w14:paraId="179D784D" w14:textId="77777777" w:rsidTr="003C2D89">
        <w:trPr>
          <w:trHeight w:val="328"/>
          <w:jc w:val="center"/>
        </w:trPr>
        <w:tc>
          <w:tcPr>
            <w:tcW w:w="2551" w:type="dxa"/>
            <w:gridSpan w:val="2"/>
            <w:shd w:val="clear" w:color="auto" w:fill="FFFFFF"/>
          </w:tcPr>
          <w:p w14:paraId="2EA140D8" w14:textId="77777777" w:rsidR="00643527" w:rsidRPr="008B291F" w:rsidRDefault="00643527" w:rsidP="009E63D1">
            <w:pPr>
              <w:jc w:val="both"/>
              <w:rPr>
                <w:rFonts w:asciiTheme="minorHAnsi" w:eastAsia="Calibri" w:hAnsiTheme="minorHAnsi"/>
                <w:sz w:val="22"/>
                <w:szCs w:val="22"/>
              </w:rPr>
            </w:pPr>
            <w:r w:rsidRPr="008B291F">
              <w:rPr>
                <w:rFonts w:asciiTheme="minorHAnsi" w:eastAsia="Calibri" w:hAnsiTheme="minorHAnsi"/>
                <w:sz w:val="22"/>
                <w:szCs w:val="22"/>
              </w:rPr>
              <w:t>Entidad Contratante:</w:t>
            </w:r>
          </w:p>
        </w:tc>
        <w:tc>
          <w:tcPr>
            <w:tcW w:w="7509" w:type="dxa"/>
            <w:gridSpan w:val="10"/>
          </w:tcPr>
          <w:p w14:paraId="7B416A71" w14:textId="7B5A3ACF" w:rsidR="00643527" w:rsidRPr="005A57FA" w:rsidRDefault="00AE0ED2" w:rsidP="009E63D1">
            <w:pPr>
              <w:pStyle w:val="Encabezado"/>
              <w:jc w:val="both"/>
              <w:rPr>
                <w:rFonts w:ascii="Calibri" w:hAnsi="Calibri" w:cs="Calibri"/>
                <w:bCs/>
                <w:sz w:val="22"/>
                <w:szCs w:val="22"/>
                <w:lang w:val="es-ES_tradnl"/>
              </w:rPr>
            </w:pPr>
            <w:r>
              <w:rPr>
                <w:rFonts w:ascii="Calibri" w:hAnsi="Calibri" w:cs="Calibri"/>
                <w:bCs/>
                <w:sz w:val="22"/>
                <w:szCs w:val="22"/>
                <w:lang w:val="es-ES_tradnl"/>
              </w:rPr>
              <w:t xml:space="preserve">SERVICIOS NACIONA DE APRENDIZAJE – SENA </w:t>
            </w:r>
          </w:p>
        </w:tc>
      </w:tr>
      <w:tr w:rsidR="00B45C2C" w:rsidRPr="008B291F" w14:paraId="559A16D2" w14:textId="77777777" w:rsidTr="003C2D89">
        <w:trPr>
          <w:trHeight w:val="274"/>
          <w:jc w:val="center"/>
        </w:trPr>
        <w:tc>
          <w:tcPr>
            <w:tcW w:w="2551" w:type="dxa"/>
            <w:gridSpan w:val="2"/>
            <w:shd w:val="clear" w:color="auto" w:fill="FFFFFF"/>
          </w:tcPr>
          <w:p w14:paraId="0F1CD035" w14:textId="77777777" w:rsidR="00643527" w:rsidRPr="008B291F" w:rsidRDefault="004F1630" w:rsidP="009E63D1">
            <w:pPr>
              <w:jc w:val="both"/>
              <w:rPr>
                <w:rFonts w:asciiTheme="minorHAnsi" w:eastAsia="Calibri" w:hAnsiTheme="minorHAnsi"/>
                <w:sz w:val="22"/>
                <w:szCs w:val="22"/>
              </w:rPr>
            </w:pPr>
            <w:r w:rsidRPr="008B291F">
              <w:rPr>
                <w:rFonts w:asciiTheme="minorHAnsi" w:eastAsia="Calibri" w:hAnsiTheme="minorHAnsi"/>
                <w:sz w:val="22"/>
                <w:szCs w:val="22"/>
              </w:rPr>
              <w:t>Supervisor:</w:t>
            </w:r>
          </w:p>
        </w:tc>
        <w:tc>
          <w:tcPr>
            <w:tcW w:w="7509" w:type="dxa"/>
            <w:gridSpan w:val="10"/>
          </w:tcPr>
          <w:p w14:paraId="5F6C3780" w14:textId="20BDA2EA" w:rsidR="00643527" w:rsidRPr="008942FA" w:rsidRDefault="008942FA" w:rsidP="008942FA">
            <w:pPr>
              <w:jc w:val="both"/>
              <w:rPr>
                <w:rFonts w:ascii="Calibri" w:hAnsi="Calibri" w:cs="Calibri"/>
                <w:sz w:val="22"/>
                <w:szCs w:val="22"/>
              </w:rPr>
            </w:pPr>
            <w:r w:rsidRPr="008942FA">
              <w:rPr>
                <w:rFonts w:asciiTheme="majorHAnsi" w:hAnsiTheme="majorHAnsi" w:cstheme="majorHAnsi"/>
              </w:rPr>
              <w:t>BLADIMIR COBA RODRÍGUEZ</w:t>
            </w:r>
          </w:p>
        </w:tc>
      </w:tr>
      <w:tr w:rsidR="00B45C2C" w:rsidRPr="008B291F" w14:paraId="0301B906" w14:textId="77777777" w:rsidTr="003C2D89">
        <w:trPr>
          <w:trHeight w:val="266"/>
          <w:jc w:val="center"/>
        </w:trPr>
        <w:tc>
          <w:tcPr>
            <w:tcW w:w="2551" w:type="dxa"/>
            <w:gridSpan w:val="2"/>
            <w:shd w:val="clear" w:color="auto" w:fill="FFFFFF"/>
          </w:tcPr>
          <w:p w14:paraId="136A50A8" w14:textId="77777777" w:rsidR="00643527" w:rsidRPr="00E50469" w:rsidRDefault="00643527" w:rsidP="009E63D1">
            <w:pPr>
              <w:jc w:val="both"/>
              <w:rPr>
                <w:rFonts w:asciiTheme="minorHAnsi" w:hAnsiTheme="minorHAnsi"/>
                <w:bCs/>
                <w:sz w:val="22"/>
                <w:szCs w:val="22"/>
              </w:rPr>
            </w:pPr>
            <w:r w:rsidRPr="00E50469">
              <w:rPr>
                <w:rFonts w:asciiTheme="minorHAnsi" w:hAnsiTheme="minorHAnsi"/>
                <w:bCs/>
                <w:sz w:val="22"/>
                <w:szCs w:val="22"/>
              </w:rPr>
              <w:t>Objeto del Contrato:</w:t>
            </w:r>
          </w:p>
        </w:tc>
        <w:tc>
          <w:tcPr>
            <w:tcW w:w="7509" w:type="dxa"/>
            <w:gridSpan w:val="10"/>
          </w:tcPr>
          <w:p w14:paraId="70A4F2C1" w14:textId="177BBCD8" w:rsidR="00643527" w:rsidRPr="008942FA" w:rsidRDefault="00837FD2" w:rsidP="00BF6AF1">
            <w:pPr>
              <w:jc w:val="both"/>
              <w:rPr>
                <w:rFonts w:ascii="Calibri" w:hAnsi="Calibri" w:cs="Calibri"/>
                <w:sz w:val="22"/>
                <w:szCs w:val="22"/>
                <w:lang w:val="es-CO"/>
              </w:rPr>
            </w:pPr>
            <w:r w:rsidRPr="008942FA">
              <w:rPr>
                <w:rFonts w:ascii="Arial" w:hAnsi="Arial" w:cs="Arial"/>
                <w:color w:val="000000"/>
                <w:sz w:val="18"/>
                <w:szCs w:val="18"/>
                <w:shd w:val="clear" w:color="auto" w:fill="FFFFFF"/>
              </w:rPr>
              <w:t>5_9301_</w:t>
            </w:r>
            <w:r w:rsidR="00A651CB">
              <w:rPr>
                <w:rFonts w:ascii="Arial" w:hAnsi="Arial" w:cs="Arial"/>
                <w:color w:val="000000"/>
                <w:sz w:val="18"/>
                <w:szCs w:val="18"/>
                <w:shd w:val="clear" w:color="auto" w:fill="FFFFFF"/>
              </w:rPr>
              <w:t>192</w:t>
            </w:r>
            <w:r w:rsidRPr="008942FA">
              <w:rPr>
                <w:rFonts w:ascii="Arial" w:hAnsi="Arial" w:cs="Arial"/>
                <w:color w:val="000000"/>
                <w:sz w:val="18"/>
                <w:szCs w:val="18"/>
                <w:shd w:val="clear" w:color="auto" w:fill="FFFFFF"/>
              </w:rPr>
              <w:t xml:space="preserve"> </w:t>
            </w:r>
            <w:r w:rsidR="008942FA" w:rsidRPr="008942FA">
              <w:rPr>
                <w:rFonts w:ascii="Arial" w:hAnsi="Arial" w:cs="Arial"/>
                <w:color w:val="000000"/>
                <w:sz w:val="18"/>
                <w:szCs w:val="18"/>
                <w:shd w:val="clear" w:color="auto" w:fill="FFFFFF"/>
              </w:rPr>
              <w:t xml:space="preserve">PRESTACIÓN DE SERVICIOS PERSONALES DE CARÁCTER TEMPORAL COMO INSTRUCTOR EN EL CENTRO DE COMERCIO, PARA IMPARTIR LA FORMACIÓN PROFESIONAL EN SUS DIFERENTES NIVELES, MODALIDADES, ETAPAS DEL PROCESO Y ACORDE A LA PROGRAMACIÓN DEL CENTRO EN LA RED DE </w:t>
            </w:r>
            <w:r w:rsidR="009F0010" w:rsidRPr="009F0010">
              <w:rPr>
                <w:rFonts w:ascii="Arial" w:hAnsi="Arial" w:cs="Arial"/>
                <w:color w:val="000000"/>
                <w:sz w:val="18"/>
                <w:szCs w:val="18"/>
                <w:shd w:val="clear" w:color="auto" w:fill="FFFFFF"/>
              </w:rPr>
              <w:t>CONOCIMIENTO DE: COMERCIO Y VENTAS, EN EL ÁREA TEMÁTICA DE COMERCIALIZACIÓN INTERNACIONAL.</w:t>
            </w:r>
          </w:p>
        </w:tc>
      </w:tr>
      <w:tr w:rsidR="00B45C2C" w:rsidRPr="008B291F" w14:paraId="3BDA4AFB" w14:textId="77777777" w:rsidTr="003C2D89">
        <w:trPr>
          <w:trHeight w:val="271"/>
          <w:jc w:val="center"/>
        </w:trPr>
        <w:tc>
          <w:tcPr>
            <w:tcW w:w="2551" w:type="dxa"/>
            <w:gridSpan w:val="2"/>
            <w:shd w:val="clear" w:color="auto" w:fill="FFFFFF"/>
          </w:tcPr>
          <w:p w14:paraId="7423C5A9" w14:textId="77777777" w:rsidR="00643527" w:rsidRPr="00E50469" w:rsidRDefault="00643527" w:rsidP="009E63D1">
            <w:pPr>
              <w:jc w:val="both"/>
              <w:rPr>
                <w:rFonts w:asciiTheme="minorHAnsi" w:hAnsiTheme="minorHAnsi"/>
                <w:bCs/>
                <w:sz w:val="22"/>
                <w:szCs w:val="22"/>
              </w:rPr>
            </w:pPr>
            <w:r w:rsidRPr="00E50469">
              <w:rPr>
                <w:rFonts w:asciiTheme="minorHAnsi" w:hAnsiTheme="minorHAnsi"/>
                <w:bCs/>
                <w:sz w:val="22"/>
                <w:szCs w:val="22"/>
              </w:rPr>
              <w:t>Contrato No:</w:t>
            </w:r>
          </w:p>
        </w:tc>
        <w:tc>
          <w:tcPr>
            <w:tcW w:w="7509" w:type="dxa"/>
            <w:gridSpan w:val="10"/>
          </w:tcPr>
          <w:p w14:paraId="1B62E43A" w14:textId="675A0736" w:rsidR="00643527" w:rsidRPr="00A142B1" w:rsidRDefault="00C77B8B" w:rsidP="00837FD2">
            <w:pPr>
              <w:rPr>
                <w:rFonts w:ascii="Calibri" w:hAnsi="Calibri" w:cs="Calibri"/>
              </w:rPr>
            </w:pPr>
            <w:r w:rsidRPr="00A142B1">
              <w:rPr>
                <w:rFonts w:ascii="Calibri" w:hAnsi="Calibri" w:cs="Calibri"/>
              </w:rPr>
              <w:t>CO1.PCCNTR.</w:t>
            </w:r>
            <w:r w:rsidR="00A142B1" w:rsidRPr="00A142B1">
              <w:rPr>
                <w:rFonts w:asciiTheme="minorHAnsi" w:hAnsiTheme="minorHAnsi" w:cstheme="minorHAnsi"/>
                <w:color w:val="000000" w:themeColor="text1"/>
                <w:sz w:val="22"/>
                <w:szCs w:val="22"/>
              </w:rPr>
              <w:t xml:space="preserve"> </w:t>
            </w:r>
            <w:r w:rsidR="009F0010" w:rsidRPr="009F0010">
              <w:rPr>
                <w:rFonts w:asciiTheme="minorHAnsi" w:hAnsiTheme="minorHAnsi" w:cstheme="minorHAnsi"/>
                <w:color w:val="000000" w:themeColor="text1"/>
                <w:sz w:val="22"/>
                <w:szCs w:val="22"/>
              </w:rPr>
              <w:t>7444423</w:t>
            </w:r>
            <w:r w:rsidR="00FA2456">
              <w:rPr>
                <w:rFonts w:asciiTheme="minorHAnsi" w:hAnsiTheme="minorHAnsi" w:cstheme="minorHAnsi"/>
                <w:color w:val="000000" w:themeColor="text1"/>
                <w:sz w:val="22"/>
                <w:szCs w:val="22"/>
              </w:rPr>
              <w:t xml:space="preserve"> de 2025</w:t>
            </w:r>
          </w:p>
        </w:tc>
      </w:tr>
      <w:tr w:rsidR="00B45C2C" w:rsidRPr="008B291F" w14:paraId="5456C837" w14:textId="77777777" w:rsidTr="003C2D89">
        <w:trPr>
          <w:trHeight w:val="288"/>
          <w:jc w:val="center"/>
        </w:trPr>
        <w:tc>
          <w:tcPr>
            <w:tcW w:w="2551" w:type="dxa"/>
            <w:gridSpan w:val="2"/>
            <w:shd w:val="clear" w:color="auto" w:fill="FFFFFF"/>
          </w:tcPr>
          <w:p w14:paraId="407B44B8" w14:textId="77777777" w:rsidR="00643527" w:rsidRPr="00E50469" w:rsidRDefault="00643527" w:rsidP="00F67086">
            <w:pPr>
              <w:jc w:val="both"/>
              <w:rPr>
                <w:rFonts w:asciiTheme="minorHAnsi" w:hAnsiTheme="minorHAnsi"/>
                <w:bCs/>
                <w:sz w:val="22"/>
                <w:szCs w:val="22"/>
              </w:rPr>
            </w:pPr>
            <w:r w:rsidRPr="00E50469">
              <w:rPr>
                <w:rFonts w:asciiTheme="minorHAnsi" w:hAnsiTheme="minorHAnsi"/>
                <w:bCs/>
                <w:sz w:val="22"/>
                <w:szCs w:val="22"/>
              </w:rPr>
              <w:t>Contratista:</w:t>
            </w:r>
          </w:p>
        </w:tc>
        <w:tc>
          <w:tcPr>
            <w:tcW w:w="7509" w:type="dxa"/>
            <w:gridSpan w:val="10"/>
          </w:tcPr>
          <w:p w14:paraId="54080FE6" w14:textId="30AEA3BA" w:rsidR="00643527" w:rsidRPr="009E2273" w:rsidRDefault="009E2273" w:rsidP="009E63D1">
            <w:pPr>
              <w:jc w:val="both"/>
              <w:rPr>
                <w:rFonts w:ascii="Calibri" w:hAnsi="Calibri" w:cs="Calibri"/>
                <w:sz w:val="22"/>
                <w:szCs w:val="22"/>
                <w:lang w:val="es-CO"/>
              </w:rPr>
            </w:pPr>
            <w:r w:rsidRPr="009E2273">
              <w:rPr>
                <w:rFonts w:ascii="Calibri" w:hAnsi="Calibri" w:cs="Calibri"/>
                <w:sz w:val="22"/>
                <w:szCs w:val="22"/>
                <w:lang w:val="es-CO"/>
              </w:rPr>
              <w:t>DIANA MARÍA POLANÍA PERDOMO</w:t>
            </w:r>
          </w:p>
        </w:tc>
      </w:tr>
      <w:tr w:rsidR="00B45C2C" w:rsidRPr="008B291F" w14:paraId="08C0F3EB" w14:textId="77777777" w:rsidTr="003C2D89">
        <w:trPr>
          <w:trHeight w:val="265"/>
          <w:jc w:val="center"/>
        </w:trPr>
        <w:tc>
          <w:tcPr>
            <w:tcW w:w="2551" w:type="dxa"/>
            <w:gridSpan w:val="2"/>
            <w:shd w:val="clear" w:color="auto" w:fill="FFFFFF"/>
          </w:tcPr>
          <w:p w14:paraId="204BC1C5" w14:textId="77777777" w:rsidR="00643527" w:rsidRPr="00E50469" w:rsidRDefault="00643527" w:rsidP="009E63D1">
            <w:pPr>
              <w:jc w:val="both"/>
              <w:rPr>
                <w:rFonts w:asciiTheme="minorHAnsi" w:hAnsiTheme="minorHAnsi"/>
                <w:bCs/>
                <w:sz w:val="22"/>
                <w:szCs w:val="22"/>
              </w:rPr>
            </w:pPr>
            <w:r w:rsidRPr="00E50469">
              <w:rPr>
                <w:rFonts w:asciiTheme="minorHAnsi" w:hAnsiTheme="minorHAnsi"/>
                <w:bCs/>
                <w:sz w:val="22"/>
                <w:szCs w:val="22"/>
              </w:rPr>
              <w:t>Valor del Contrato:</w:t>
            </w:r>
          </w:p>
        </w:tc>
        <w:tc>
          <w:tcPr>
            <w:tcW w:w="7509" w:type="dxa"/>
            <w:gridSpan w:val="10"/>
          </w:tcPr>
          <w:p w14:paraId="1555699A" w14:textId="3C7EB0FA" w:rsidR="00643527" w:rsidRPr="009E2273" w:rsidRDefault="00C77B8B" w:rsidP="00C77B8B">
            <w:pPr>
              <w:jc w:val="both"/>
              <w:rPr>
                <w:rFonts w:ascii="Calibri" w:hAnsi="Calibri" w:cs="Calibri"/>
                <w:sz w:val="22"/>
                <w:szCs w:val="22"/>
                <w:lang w:val="es-CO"/>
              </w:rPr>
            </w:pPr>
            <w:r w:rsidRPr="009E2273">
              <w:rPr>
                <w:rFonts w:ascii="Calibri" w:hAnsi="Calibri" w:cs="Calibri"/>
                <w:sz w:val="22"/>
                <w:szCs w:val="22"/>
                <w:lang w:val="es-CO"/>
              </w:rPr>
              <w:t xml:space="preserve">$ </w:t>
            </w:r>
            <w:r w:rsidR="009F0010" w:rsidRPr="009F0010">
              <w:rPr>
                <w:rFonts w:ascii="Calibri" w:hAnsi="Calibri" w:cs="Calibri"/>
                <w:sz w:val="22"/>
                <w:szCs w:val="22"/>
                <w:lang w:val="es-CO"/>
              </w:rPr>
              <w:t>48.141.549</w:t>
            </w:r>
          </w:p>
        </w:tc>
      </w:tr>
      <w:tr w:rsidR="0076223B" w:rsidRPr="008B291F" w14:paraId="71798E0F" w14:textId="77777777" w:rsidTr="003C2D89">
        <w:trPr>
          <w:trHeight w:val="265"/>
          <w:jc w:val="center"/>
        </w:trPr>
        <w:tc>
          <w:tcPr>
            <w:tcW w:w="2551" w:type="dxa"/>
            <w:gridSpan w:val="2"/>
            <w:shd w:val="clear" w:color="auto" w:fill="FFFFFF"/>
          </w:tcPr>
          <w:p w14:paraId="6D5A2FF9" w14:textId="77777777" w:rsidR="0076223B" w:rsidRPr="00E50469" w:rsidRDefault="0076223B" w:rsidP="009E63D1">
            <w:pPr>
              <w:jc w:val="both"/>
              <w:rPr>
                <w:rFonts w:asciiTheme="minorHAnsi" w:hAnsiTheme="minorHAnsi"/>
                <w:bCs/>
                <w:sz w:val="22"/>
                <w:szCs w:val="22"/>
              </w:rPr>
            </w:pPr>
            <w:r w:rsidRPr="00E50469">
              <w:rPr>
                <w:rFonts w:asciiTheme="minorHAnsi" w:hAnsiTheme="minorHAnsi"/>
                <w:bCs/>
                <w:sz w:val="22"/>
                <w:szCs w:val="22"/>
              </w:rPr>
              <w:t>Valor honorarios mes</w:t>
            </w:r>
          </w:p>
        </w:tc>
        <w:tc>
          <w:tcPr>
            <w:tcW w:w="7509" w:type="dxa"/>
            <w:gridSpan w:val="10"/>
          </w:tcPr>
          <w:p w14:paraId="37EF46BD" w14:textId="67BCE1F8" w:rsidR="0076223B" w:rsidRPr="00D464AA" w:rsidRDefault="00C77B8B" w:rsidP="00C77B8B">
            <w:pPr>
              <w:jc w:val="both"/>
              <w:rPr>
                <w:rFonts w:ascii="Calibri" w:hAnsi="Calibri" w:cs="Calibri"/>
                <w:sz w:val="22"/>
                <w:szCs w:val="22"/>
                <w:highlight w:val="yellow"/>
                <w:lang w:val="es-CO"/>
              </w:rPr>
            </w:pPr>
            <w:r w:rsidRPr="009E2273">
              <w:rPr>
                <w:rFonts w:ascii="Calibri" w:hAnsi="Calibri" w:cs="Calibri"/>
                <w:sz w:val="22"/>
                <w:szCs w:val="22"/>
                <w:lang w:val="es-CO"/>
              </w:rPr>
              <w:t>$ 4.5</w:t>
            </w:r>
            <w:r w:rsidR="0077506A">
              <w:rPr>
                <w:rFonts w:ascii="Calibri" w:hAnsi="Calibri" w:cs="Calibri"/>
                <w:sz w:val="22"/>
                <w:szCs w:val="22"/>
                <w:lang w:val="es-CO"/>
              </w:rPr>
              <w:t>99</w:t>
            </w:r>
            <w:r w:rsidRPr="009E2273">
              <w:rPr>
                <w:rFonts w:ascii="Calibri" w:hAnsi="Calibri" w:cs="Calibri"/>
                <w:sz w:val="22"/>
                <w:szCs w:val="22"/>
                <w:lang w:val="es-CO"/>
              </w:rPr>
              <w:t>.5</w:t>
            </w:r>
            <w:r w:rsidR="0077506A">
              <w:rPr>
                <w:rFonts w:ascii="Calibri" w:hAnsi="Calibri" w:cs="Calibri"/>
                <w:sz w:val="22"/>
                <w:szCs w:val="22"/>
                <w:lang w:val="es-CO"/>
              </w:rPr>
              <w:t>11</w:t>
            </w:r>
            <w:r w:rsidRPr="009E2273">
              <w:rPr>
                <w:rFonts w:ascii="Calibri" w:hAnsi="Calibri" w:cs="Calibri"/>
                <w:color w:val="000000"/>
                <w:sz w:val="20"/>
                <w:szCs w:val="20"/>
              </w:rPr>
              <w:t xml:space="preserve"> </w:t>
            </w:r>
            <w:r w:rsidR="00E50469" w:rsidRPr="009E2273">
              <w:rPr>
                <w:rFonts w:ascii="Calibri" w:hAnsi="Calibri" w:cs="Calibri"/>
                <w:sz w:val="22"/>
                <w:szCs w:val="22"/>
                <w:lang w:val="es-CO"/>
              </w:rPr>
              <w:t xml:space="preserve">o proporcional por fracción de mes </w:t>
            </w:r>
            <w:r w:rsidR="00911690" w:rsidRPr="009E2273">
              <w:rPr>
                <w:rFonts w:ascii="Calibri" w:hAnsi="Calibri" w:cs="Calibri"/>
                <w:sz w:val="22"/>
                <w:szCs w:val="22"/>
                <w:lang w:val="es-CO"/>
              </w:rPr>
              <w:t xml:space="preserve"> </w:t>
            </w:r>
          </w:p>
        </w:tc>
      </w:tr>
      <w:tr w:rsidR="00B45C2C" w:rsidRPr="008B291F" w14:paraId="42453E71" w14:textId="77777777" w:rsidTr="003C2D89">
        <w:trPr>
          <w:trHeight w:val="268"/>
          <w:jc w:val="center"/>
        </w:trPr>
        <w:tc>
          <w:tcPr>
            <w:tcW w:w="2551" w:type="dxa"/>
            <w:gridSpan w:val="2"/>
            <w:shd w:val="clear" w:color="auto" w:fill="FFFFFF"/>
          </w:tcPr>
          <w:p w14:paraId="5F4BC7A3" w14:textId="77777777" w:rsidR="00557584" w:rsidRPr="00E50469" w:rsidRDefault="00F62EB6" w:rsidP="00F62EB6">
            <w:pPr>
              <w:jc w:val="both"/>
              <w:rPr>
                <w:rFonts w:asciiTheme="minorHAnsi" w:hAnsiTheme="minorHAnsi"/>
                <w:bCs/>
                <w:sz w:val="22"/>
                <w:szCs w:val="22"/>
              </w:rPr>
            </w:pPr>
            <w:r w:rsidRPr="00E50469">
              <w:rPr>
                <w:rFonts w:asciiTheme="minorHAnsi" w:hAnsiTheme="minorHAnsi"/>
                <w:bCs/>
                <w:sz w:val="22"/>
                <w:szCs w:val="22"/>
              </w:rPr>
              <w:t>Fecha de inicio</w:t>
            </w:r>
            <w:r w:rsidR="00557584" w:rsidRPr="00E50469">
              <w:rPr>
                <w:rFonts w:asciiTheme="minorHAnsi" w:hAnsiTheme="minorHAnsi"/>
                <w:bCs/>
                <w:sz w:val="22"/>
                <w:szCs w:val="22"/>
              </w:rPr>
              <w:t>:</w:t>
            </w:r>
          </w:p>
        </w:tc>
        <w:tc>
          <w:tcPr>
            <w:tcW w:w="7509" w:type="dxa"/>
            <w:gridSpan w:val="10"/>
          </w:tcPr>
          <w:p w14:paraId="7936B185" w14:textId="62E22A29" w:rsidR="00557584" w:rsidRPr="00D464AA" w:rsidRDefault="009F0010" w:rsidP="00907CA8">
            <w:pPr>
              <w:jc w:val="both"/>
              <w:rPr>
                <w:rFonts w:ascii="Calibri" w:hAnsi="Calibri" w:cs="Calibri"/>
                <w:sz w:val="22"/>
                <w:szCs w:val="22"/>
                <w:highlight w:val="yellow"/>
                <w:lang w:val="es-CO"/>
              </w:rPr>
            </w:pPr>
            <w:r>
              <w:rPr>
                <w:rFonts w:ascii="Calibri" w:hAnsi="Calibri" w:cs="Calibri"/>
                <w:sz w:val="22"/>
                <w:szCs w:val="22"/>
                <w:lang w:val="es-CO"/>
              </w:rPr>
              <w:t>13</w:t>
            </w:r>
            <w:r w:rsidR="001323A0" w:rsidRPr="009E2273">
              <w:rPr>
                <w:rFonts w:ascii="Calibri" w:hAnsi="Calibri" w:cs="Calibri"/>
                <w:sz w:val="22"/>
                <w:szCs w:val="22"/>
                <w:lang w:val="es-CO"/>
              </w:rPr>
              <w:t xml:space="preserve"> DE </w:t>
            </w:r>
            <w:r>
              <w:rPr>
                <w:rFonts w:ascii="Calibri" w:hAnsi="Calibri" w:cs="Calibri"/>
                <w:sz w:val="22"/>
                <w:szCs w:val="22"/>
                <w:lang w:val="es-CO"/>
              </w:rPr>
              <w:t>FEBRER</w:t>
            </w:r>
            <w:r w:rsidR="009E2273" w:rsidRPr="009E2273">
              <w:rPr>
                <w:rFonts w:ascii="Calibri" w:hAnsi="Calibri" w:cs="Calibri"/>
                <w:sz w:val="22"/>
                <w:szCs w:val="22"/>
                <w:lang w:val="es-CO"/>
              </w:rPr>
              <w:t>O</w:t>
            </w:r>
            <w:r w:rsidR="001323A0" w:rsidRPr="009E2273">
              <w:rPr>
                <w:rFonts w:ascii="Calibri" w:hAnsi="Calibri" w:cs="Calibri"/>
                <w:sz w:val="22"/>
                <w:szCs w:val="22"/>
                <w:lang w:val="es-CO"/>
              </w:rPr>
              <w:t xml:space="preserve"> DE 202</w:t>
            </w:r>
            <w:r>
              <w:rPr>
                <w:rFonts w:ascii="Calibri" w:hAnsi="Calibri" w:cs="Calibri"/>
                <w:sz w:val="22"/>
                <w:szCs w:val="22"/>
                <w:lang w:val="es-CO"/>
              </w:rPr>
              <w:t>5</w:t>
            </w:r>
          </w:p>
        </w:tc>
      </w:tr>
      <w:tr w:rsidR="00B45C2C" w:rsidRPr="008B291F" w14:paraId="5FD35909" w14:textId="77777777" w:rsidTr="003C2D89">
        <w:trPr>
          <w:trHeight w:val="287"/>
          <w:jc w:val="center"/>
        </w:trPr>
        <w:tc>
          <w:tcPr>
            <w:tcW w:w="2551" w:type="dxa"/>
            <w:gridSpan w:val="2"/>
            <w:shd w:val="clear" w:color="auto" w:fill="FFFFFF"/>
          </w:tcPr>
          <w:p w14:paraId="75794A17" w14:textId="36266E6D" w:rsidR="00DD12A4" w:rsidRPr="008B291F" w:rsidRDefault="00F62EB6" w:rsidP="0028519D">
            <w:pPr>
              <w:jc w:val="both"/>
              <w:rPr>
                <w:rFonts w:asciiTheme="minorHAnsi" w:eastAsia="Calibri" w:hAnsiTheme="minorHAnsi"/>
                <w:sz w:val="22"/>
                <w:szCs w:val="22"/>
              </w:rPr>
            </w:pPr>
            <w:r w:rsidRPr="008B291F">
              <w:rPr>
                <w:rFonts w:asciiTheme="minorHAnsi" w:eastAsia="Calibri" w:hAnsiTheme="minorHAnsi"/>
                <w:sz w:val="22"/>
                <w:szCs w:val="22"/>
              </w:rPr>
              <w:t>Fecha</w:t>
            </w:r>
            <w:r w:rsidR="0028519D" w:rsidRPr="008B291F">
              <w:rPr>
                <w:rFonts w:asciiTheme="minorHAnsi" w:eastAsia="Calibri" w:hAnsiTheme="minorHAnsi"/>
                <w:sz w:val="22"/>
                <w:szCs w:val="22"/>
              </w:rPr>
              <w:t xml:space="preserve"> probable de </w:t>
            </w:r>
            <w:r w:rsidR="00C7021E" w:rsidRPr="008B291F">
              <w:rPr>
                <w:rFonts w:asciiTheme="minorHAnsi" w:eastAsia="Calibri" w:hAnsiTheme="minorHAnsi"/>
                <w:sz w:val="22"/>
                <w:szCs w:val="22"/>
              </w:rPr>
              <w:t>terminación:</w:t>
            </w:r>
          </w:p>
        </w:tc>
        <w:tc>
          <w:tcPr>
            <w:tcW w:w="7509" w:type="dxa"/>
            <w:gridSpan w:val="10"/>
          </w:tcPr>
          <w:p w14:paraId="491C5AC7" w14:textId="73C99E96" w:rsidR="00DD12A4" w:rsidRPr="005A57FA" w:rsidRDefault="009F0010" w:rsidP="004C5824">
            <w:pPr>
              <w:jc w:val="both"/>
              <w:rPr>
                <w:rFonts w:ascii="Calibri" w:hAnsi="Calibri" w:cs="Calibri"/>
                <w:bCs/>
                <w:sz w:val="22"/>
                <w:szCs w:val="22"/>
              </w:rPr>
            </w:pPr>
            <w:r>
              <w:rPr>
                <w:rFonts w:ascii="Calibri" w:hAnsi="Calibri" w:cs="Calibri"/>
                <w:bCs/>
                <w:sz w:val="22"/>
                <w:szCs w:val="22"/>
              </w:rPr>
              <w:t>26</w:t>
            </w:r>
            <w:r w:rsidR="00C77B8B">
              <w:rPr>
                <w:rFonts w:ascii="Calibri" w:hAnsi="Calibri" w:cs="Calibri"/>
                <w:bCs/>
                <w:sz w:val="22"/>
                <w:szCs w:val="22"/>
              </w:rPr>
              <w:t xml:space="preserve"> DE DICIEMBRE DE 202</w:t>
            </w:r>
            <w:r>
              <w:rPr>
                <w:rFonts w:ascii="Calibri" w:hAnsi="Calibri" w:cs="Calibri"/>
                <w:bCs/>
                <w:sz w:val="22"/>
                <w:szCs w:val="22"/>
              </w:rPr>
              <w:t>5</w:t>
            </w:r>
          </w:p>
        </w:tc>
      </w:tr>
      <w:tr w:rsidR="00B45C2C" w:rsidRPr="008B291F" w14:paraId="2F1D4CD8" w14:textId="77777777" w:rsidTr="003C2D89">
        <w:trPr>
          <w:trHeight w:val="262"/>
          <w:jc w:val="center"/>
        </w:trPr>
        <w:tc>
          <w:tcPr>
            <w:tcW w:w="2551" w:type="dxa"/>
            <w:gridSpan w:val="2"/>
            <w:shd w:val="clear" w:color="auto" w:fill="FFFFFF"/>
          </w:tcPr>
          <w:p w14:paraId="4A0B98D1" w14:textId="77777777" w:rsidR="00A955BA" w:rsidRPr="008B291F" w:rsidRDefault="00A955BA" w:rsidP="00A36035">
            <w:pPr>
              <w:jc w:val="both"/>
              <w:rPr>
                <w:rFonts w:asciiTheme="minorHAnsi" w:eastAsia="Calibri" w:hAnsiTheme="minorHAnsi"/>
                <w:sz w:val="22"/>
                <w:szCs w:val="22"/>
              </w:rPr>
            </w:pPr>
            <w:r w:rsidRPr="008B291F">
              <w:rPr>
                <w:rFonts w:asciiTheme="minorHAnsi" w:eastAsia="Calibri" w:hAnsiTheme="minorHAnsi"/>
                <w:sz w:val="22"/>
                <w:szCs w:val="22"/>
              </w:rPr>
              <w:t>Número de la póliza</w:t>
            </w:r>
          </w:p>
        </w:tc>
        <w:tc>
          <w:tcPr>
            <w:tcW w:w="2126" w:type="dxa"/>
            <w:gridSpan w:val="4"/>
          </w:tcPr>
          <w:p w14:paraId="39F26F01" w14:textId="0A1E42E8" w:rsidR="00A955BA" w:rsidRPr="00FE0C04" w:rsidRDefault="009F0010" w:rsidP="00FE72E2">
            <w:pPr>
              <w:jc w:val="both"/>
              <w:rPr>
                <w:rFonts w:ascii="Calibri" w:hAnsi="Calibri" w:cs="Calibri"/>
                <w:bCs/>
                <w:sz w:val="22"/>
                <w:szCs w:val="22"/>
              </w:rPr>
            </w:pPr>
            <w:r w:rsidRPr="009F0010">
              <w:rPr>
                <w:rFonts w:ascii="Calibri" w:hAnsi="Calibri" w:cs="Calibri"/>
                <w:bCs/>
                <w:sz w:val="22"/>
                <w:szCs w:val="22"/>
              </w:rPr>
              <w:t>65-46-101054628</w:t>
            </w:r>
          </w:p>
        </w:tc>
        <w:tc>
          <w:tcPr>
            <w:tcW w:w="5383" w:type="dxa"/>
            <w:gridSpan w:val="6"/>
          </w:tcPr>
          <w:p w14:paraId="7AC3E5FD" w14:textId="17A3FBD2" w:rsidR="00AB535E" w:rsidRPr="00043F9A" w:rsidRDefault="00AB535E" w:rsidP="00AE0ED2">
            <w:pPr>
              <w:jc w:val="both"/>
              <w:rPr>
                <w:rFonts w:ascii="Calibri" w:eastAsia="Calibri" w:hAnsi="Calibri" w:cs="Calibri"/>
                <w:sz w:val="22"/>
                <w:szCs w:val="22"/>
              </w:rPr>
            </w:pPr>
            <w:r w:rsidRPr="00043F9A">
              <w:rPr>
                <w:rFonts w:ascii="Calibri" w:eastAsia="Calibri" w:hAnsi="Calibri" w:cs="Calibri"/>
                <w:sz w:val="22"/>
                <w:szCs w:val="22"/>
              </w:rPr>
              <w:t xml:space="preserve">Vigencia: </w:t>
            </w:r>
            <w:r w:rsidR="00C55ACC" w:rsidRPr="00043F9A">
              <w:rPr>
                <w:rFonts w:ascii="Calibri" w:eastAsia="Calibri" w:hAnsi="Calibri" w:cs="Calibri"/>
                <w:sz w:val="22"/>
                <w:szCs w:val="22"/>
              </w:rPr>
              <w:t xml:space="preserve">  </w:t>
            </w:r>
            <w:r w:rsidR="00F77978" w:rsidRPr="00043F9A">
              <w:rPr>
                <w:rFonts w:ascii="Calibri" w:eastAsia="Calibri" w:hAnsi="Calibri" w:cs="Calibri"/>
                <w:sz w:val="22"/>
                <w:szCs w:val="22"/>
              </w:rPr>
              <w:t>1</w:t>
            </w:r>
            <w:r w:rsidR="009F0010">
              <w:rPr>
                <w:rFonts w:ascii="Calibri" w:eastAsia="Calibri" w:hAnsi="Calibri" w:cs="Calibri"/>
                <w:sz w:val="22"/>
                <w:szCs w:val="22"/>
              </w:rPr>
              <w:t>0</w:t>
            </w:r>
            <w:r w:rsidR="00FB2966" w:rsidRPr="00043F9A">
              <w:rPr>
                <w:rFonts w:ascii="Calibri" w:eastAsia="Calibri" w:hAnsi="Calibri" w:cs="Calibri"/>
                <w:sz w:val="22"/>
                <w:szCs w:val="22"/>
              </w:rPr>
              <w:t>/0</w:t>
            </w:r>
            <w:r w:rsidR="009F0010">
              <w:rPr>
                <w:rFonts w:ascii="Calibri" w:eastAsia="Calibri" w:hAnsi="Calibri" w:cs="Calibri"/>
                <w:sz w:val="22"/>
                <w:szCs w:val="22"/>
              </w:rPr>
              <w:t>2</w:t>
            </w:r>
            <w:r w:rsidR="00FB2966" w:rsidRPr="00043F9A">
              <w:rPr>
                <w:rFonts w:ascii="Calibri" w:eastAsia="Calibri" w:hAnsi="Calibri" w:cs="Calibri"/>
                <w:sz w:val="22"/>
                <w:szCs w:val="22"/>
              </w:rPr>
              <w:t>/</w:t>
            </w:r>
            <w:r w:rsidR="00FE0C04" w:rsidRPr="00043F9A">
              <w:rPr>
                <w:rFonts w:ascii="Calibri" w:eastAsia="Calibri" w:hAnsi="Calibri" w:cs="Calibri"/>
                <w:sz w:val="22"/>
                <w:szCs w:val="22"/>
              </w:rPr>
              <w:t>202</w:t>
            </w:r>
            <w:r w:rsidR="009F0010">
              <w:rPr>
                <w:rFonts w:ascii="Calibri" w:eastAsia="Calibri" w:hAnsi="Calibri" w:cs="Calibri"/>
                <w:sz w:val="22"/>
                <w:szCs w:val="22"/>
              </w:rPr>
              <w:t>5</w:t>
            </w:r>
            <w:r w:rsidRPr="00043F9A">
              <w:rPr>
                <w:rFonts w:ascii="Calibri" w:eastAsia="Calibri" w:hAnsi="Calibri" w:cs="Calibri"/>
                <w:sz w:val="22"/>
                <w:szCs w:val="22"/>
              </w:rPr>
              <w:t xml:space="preserve">  </w:t>
            </w:r>
            <w:r w:rsidR="00AE0ED2" w:rsidRPr="00043F9A">
              <w:rPr>
                <w:rFonts w:ascii="Calibri" w:eastAsia="Calibri" w:hAnsi="Calibri" w:cs="Calibri"/>
                <w:sz w:val="22"/>
                <w:szCs w:val="22"/>
              </w:rPr>
              <w:t xml:space="preserve">      </w:t>
            </w:r>
            <w:r w:rsidRPr="00043F9A">
              <w:rPr>
                <w:rFonts w:ascii="Calibri" w:eastAsia="Calibri" w:hAnsi="Calibri" w:cs="Calibri"/>
                <w:sz w:val="22"/>
                <w:szCs w:val="22"/>
              </w:rPr>
              <w:t>Hasta:</w:t>
            </w:r>
            <w:r w:rsidR="009D1E9A" w:rsidRPr="00043F9A">
              <w:rPr>
                <w:rFonts w:ascii="Calibri" w:eastAsia="Calibri" w:hAnsi="Calibri" w:cs="Calibri"/>
                <w:sz w:val="22"/>
                <w:szCs w:val="22"/>
              </w:rPr>
              <w:t xml:space="preserve"> </w:t>
            </w:r>
            <w:r w:rsidR="00FE0C04" w:rsidRPr="00043F9A">
              <w:rPr>
                <w:rFonts w:ascii="Calibri" w:eastAsia="Calibri" w:hAnsi="Calibri" w:cs="Calibri"/>
                <w:sz w:val="22"/>
                <w:szCs w:val="22"/>
              </w:rPr>
              <w:t>0</w:t>
            </w:r>
            <w:r w:rsidR="009F0010">
              <w:rPr>
                <w:rFonts w:ascii="Calibri" w:eastAsia="Calibri" w:hAnsi="Calibri" w:cs="Calibri"/>
                <w:sz w:val="22"/>
                <w:szCs w:val="22"/>
              </w:rPr>
              <w:t>5</w:t>
            </w:r>
            <w:r w:rsidR="00FB2966" w:rsidRPr="00043F9A">
              <w:rPr>
                <w:rFonts w:ascii="Calibri" w:eastAsia="Calibri" w:hAnsi="Calibri" w:cs="Calibri"/>
                <w:sz w:val="22"/>
                <w:szCs w:val="22"/>
              </w:rPr>
              <w:t>/05/</w:t>
            </w:r>
            <w:r w:rsidR="00FE0C04" w:rsidRPr="00043F9A">
              <w:rPr>
                <w:rFonts w:ascii="Calibri" w:eastAsia="Calibri" w:hAnsi="Calibri" w:cs="Calibri"/>
                <w:sz w:val="22"/>
                <w:szCs w:val="22"/>
              </w:rPr>
              <w:t>202</w:t>
            </w:r>
            <w:r w:rsidR="009F0010">
              <w:rPr>
                <w:rFonts w:ascii="Calibri" w:eastAsia="Calibri" w:hAnsi="Calibri" w:cs="Calibri"/>
                <w:sz w:val="22"/>
                <w:szCs w:val="22"/>
              </w:rPr>
              <w:t>6</w:t>
            </w:r>
          </w:p>
          <w:p w14:paraId="294AA15E" w14:textId="71984CB6" w:rsidR="00AE0ED2" w:rsidRPr="00043F9A" w:rsidRDefault="00AE0ED2" w:rsidP="00AE0ED2">
            <w:pPr>
              <w:jc w:val="both"/>
              <w:rPr>
                <w:rFonts w:ascii="Calibri" w:eastAsia="Calibri" w:hAnsi="Calibri" w:cs="Calibri"/>
                <w:sz w:val="22"/>
                <w:szCs w:val="22"/>
              </w:rPr>
            </w:pPr>
          </w:p>
        </w:tc>
      </w:tr>
      <w:tr w:rsidR="00B45C2C" w:rsidRPr="008B291F" w14:paraId="632E6FE9" w14:textId="77777777" w:rsidTr="006575CE">
        <w:trPr>
          <w:trHeight w:val="6475"/>
          <w:jc w:val="center"/>
        </w:trPr>
        <w:tc>
          <w:tcPr>
            <w:tcW w:w="10060" w:type="dxa"/>
            <w:gridSpan w:val="12"/>
            <w:shd w:val="clear" w:color="auto" w:fill="FFFFFF"/>
            <w:vAlign w:val="center"/>
          </w:tcPr>
          <w:p w14:paraId="1219CF11" w14:textId="77777777" w:rsidR="008B291F" w:rsidRPr="00786E8C" w:rsidRDefault="0061435A" w:rsidP="0048603D">
            <w:pPr>
              <w:pStyle w:val="Prrafodelista"/>
              <w:numPr>
                <w:ilvl w:val="0"/>
                <w:numId w:val="21"/>
              </w:numPr>
              <w:ind w:hanging="11"/>
              <w:rPr>
                <w:rFonts w:asciiTheme="minorHAnsi" w:hAnsiTheme="minorHAnsi"/>
                <w:b/>
              </w:rPr>
            </w:pPr>
            <w:r w:rsidRPr="00786E8C">
              <w:rPr>
                <w:rFonts w:asciiTheme="minorHAnsi" w:hAnsiTheme="minorHAnsi"/>
                <w:b/>
              </w:rPr>
              <w:lastRenderedPageBreak/>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B45C2C" w:rsidRPr="00786E8C" w14:paraId="44A86595" w14:textId="77777777" w:rsidTr="00127633">
              <w:tc>
                <w:tcPr>
                  <w:tcW w:w="396" w:type="dxa"/>
                  <w:shd w:val="clear" w:color="auto" w:fill="auto"/>
                </w:tcPr>
                <w:p w14:paraId="0329756E" w14:textId="77777777" w:rsidR="0061435A" w:rsidRPr="00786E8C" w:rsidRDefault="0061435A" w:rsidP="00931C9F">
                  <w:pPr>
                    <w:pStyle w:val="Prrafodelista"/>
                    <w:ind w:left="0"/>
                    <w:jc w:val="center"/>
                    <w:rPr>
                      <w:rFonts w:asciiTheme="minorHAnsi" w:hAnsiTheme="minorHAnsi" w:cstheme="minorHAnsi"/>
                      <w:b/>
                      <w:lang w:val="es-MX"/>
                    </w:rPr>
                  </w:pPr>
                </w:p>
              </w:tc>
              <w:tc>
                <w:tcPr>
                  <w:tcW w:w="2581" w:type="dxa"/>
                  <w:shd w:val="clear" w:color="auto" w:fill="auto"/>
                </w:tcPr>
                <w:p w14:paraId="688A9D8D" w14:textId="77777777" w:rsidR="0061435A" w:rsidRPr="00786E8C" w:rsidRDefault="0061435A" w:rsidP="00931C9F">
                  <w:pPr>
                    <w:pStyle w:val="Prrafodelista"/>
                    <w:ind w:left="0"/>
                    <w:jc w:val="center"/>
                    <w:rPr>
                      <w:rFonts w:asciiTheme="minorHAnsi" w:hAnsiTheme="minorHAnsi" w:cstheme="minorHAnsi"/>
                      <w:b/>
                      <w:lang w:val="es-MX"/>
                    </w:rPr>
                  </w:pPr>
                  <w:r w:rsidRPr="00786E8C">
                    <w:rPr>
                      <w:rFonts w:asciiTheme="minorHAnsi" w:hAnsiTheme="minorHAnsi" w:cstheme="minorHAnsi"/>
                      <w:b/>
                      <w:lang w:val="es-MX"/>
                    </w:rPr>
                    <w:t>TIPO DE NOVEDAD</w:t>
                  </w:r>
                </w:p>
              </w:tc>
              <w:tc>
                <w:tcPr>
                  <w:tcW w:w="392" w:type="dxa"/>
                  <w:shd w:val="clear" w:color="auto" w:fill="auto"/>
                </w:tcPr>
                <w:p w14:paraId="28CB2AF4" w14:textId="77777777" w:rsidR="0061435A" w:rsidRPr="00786E8C" w:rsidRDefault="0061435A" w:rsidP="00931C9F">
                  <w:pPr>
                    <w:pStyle w:val="Prrafodelista"/>
                    <w:ind w:left="0"/>
                    <w:jc w:val="center"/>
                    <w:rPr>
                      <w:rFonts w:asciiTheme="minorHAnsi" w:hAnsiTheme="minorHAnsi" w:cstheme="minorHAnsi"/>
                      <w:b/>
                      <w:lang w:val="es-MX"/>
                    </w:rPr>
                  </w:pPr>
                  <w:r w:rsidRPr="00786E8C">
                    <w:rPr>
                      <w:rFonts w:asciiTheme="minorHAnsi" w:hAnsiTheme="minorHAnsi" w:cstheme="minorHAnsi"/>
                      <w:b/>
                      <w:lang w:val="es-MX"/>
                    </w:rPr>
                    <w:t>SI</w:t>
                  </w:r>
                </w:p>
              </w:tc>
              <w:tc>
                <w:tcPr>
                  <w:tcW w:w="567" w:type="dxa"/>
                  <w:shd w:val="clear" w:color="auto" w:fill="auto"/>
                </w:tcPr>
                <w:p w14:paraId="153B9F5F" w14:textId="77777777" w:rsidR="0061435A" w:rsidRPr="00786E8C" w:rsidRDefault="0061435A" w:rsidP="00931C9F">
                  <w:pPr>
                    <w:pStyle w:val="Prrafodelista"/>
                    <w:ind w:left="0"/>
                    <w:jc w:val="center"/>
                    <w:rPr>
                      <w:rFonts w:asciiTheme="minorHAnsi" w:hAnsiTheme="minorHAnsi" w:cstheme="minorHAnsi"/>
                      <w:b/>
                      <w:lang w:val="es-MX"/>
                    </w:rPr>
                  </w:pPr>
                  <w:r w:rsidRPr="00786E8C">
                    <w:rPr>
                      <w:rFonts w:asciiTheme="minorHAnsi" w:hAnsiTheme="minorHAnsi" w:cstheme="minorHAnsi"/>
                      <w:b/>
                      <w:lang w:val="es-MX"/>
                    </w:rPr>
                    <w:t>NO</w:t>
                  </w:r>
                </w:p>
              </w:tc>
              <w:tc>
                <w:tcPr>
                  <w:tcW w:w="5764" w:type="dxa"/>
                  <w:shd w:val="clear" w:color="auto" w:fill="auto"/>
                </w:tcPr>
                <w:p w14:paraId="2B5DB2FD" w14:textId="77777777" w:rsidR="0061435A" w:rsidRPr="00786E8C" w:rsidRDefault="0061435A" w:rsidP="00931C9F">
                  <w:pPr>
                    <w:pStyle w:val="Prrafodelista"/>
                    <w:ind w:left="0"/>
                    <w:jc w:val="center"/>
                    <w:rPr>
                      <w:rFonts w:asciiTheme="minorHAnsi" w:hAnsiTheme="minorHAnsi" w:cstheme="minorHAnsi"/>
                      <w:b/>
                      <w:lang w:val="es-MX"/>
                    </w:rPr>
                  </w:pPr>
                  <w:r w:rsidRPr="00786E8C">
                    <w:rPr>
                      <w:rFonts w:asciiTheme="minorHAnsi" w:hAnsiTheme="minorHAnsi" w:cstheme="minorHAnsi"/>
                      <w:b/>
                      <w:lang w:val="es-MX"/>
                    </w:rPr>
                    <w:t>TRÁMITE DE LA NOVEDAD</w:t>
                  </w:r>
                </w:p>
              </w:tc>
            </w:tr>
            <w:tr w:rsidR="00B45C2C" w:rsidRPr="00786E8C" w14:paraId="565BEF29" w14:textId="77777777" w:rsidTr="00127633">
              <w:tc>
                <w:tcPr>
                  <w:tcW w:w="396" w:type="dxa"/>
                </w:tcPr>
                <w:p w14:paraId="0B4DDE86" w14:textId="77777777" w:rsidR="0061435A" w:rsidRPr="00786E8C" w:rsidRDefault="0061435A" w:rsidP="0061435A">
                  <w:pPr>
                    <w:jc w:val="both"/>
                    <w:rPr>
                      <w:rFonts w:asciiTheme="minorHAnsi" w:eastAsia="Calibri" w:hAnsiTheme="minorHAnsi"/>
                      <w:sz w:val="22"/>
                      <w:szCs w:val="22"/>
                    </w:rPr>
                  </w:pPr>
                  <w:r w:rsidRPr="00786E8C">
                    <w:rPr>
                      <w:rFonts w:asciiTheme="minorHAnsi" w:eastAsia="Calibri" w:hAnsiTheme="minorHAnsi"/>
                      <w:sz w:val="22"/>
                      <w:szCs w:val="22"/>
                    </w:rPr>
                    <w:t>1</w:t>
                  </w:r>
                </w:p>
              </w:tc>
              <w:tc>
                <w:tcPr>
                  <w:tcW w:w="2581" w:type="dxa"/>
                </w:tcPr>
                <w:p w14:paraId="455E628B" w14:textId="77777777" w:rsidR="0061435A" w:rsidRPr="00786E8C" w:rsidRDefault="00EE3CA2" w:rsidP="0061435A">
                  <w:pPr>
                    <w:jc w:val="both"/>
                    <w:rPr>
                      <w:rFonts w:asciiTheme="minorHAnsi" w:eastAsia="Calibri" w:hAnsiTheme="minorHAnsi"/>
                      <w:sz w:val="22"/>
                      <w:szCs w:val="22"/>
                    </w:rPr>
                  </w:pPr>
                  <w:r w:rsidRPr="00786E8C">
                    <w:rPr>
                      <w:rFonts w:asciiTheme="minorHAnsi" w:eastAsia="Calibri" w:hAnsiTheme="minorHAnsi"/>
                      <w:sz w:val="22"/>
                      <w:szCs w:val="22"/>
                    </w:rPr>
                    <w:t xml:space="preserve">Suspensión </w:t>
                  </w:r>
                </w:p>
              </w:tc>
              <w:tc>
                <w:tcPr>
                  <w:tcW w:w="392" w:type="dxa"/>
                </w:tcPr>
                <w:p w14:paraId="50F73A3F" w14:textId="77777777" w:rsidR="0061435A" w:rsidRPr="00786E8C" w:rsidRDefault="0061435A" w:rsidP="0061435A">
                  <w:pPr>
                    <w:jc w:val="both"/>
                    <w:rPr>
                      <w:rFonts w:asciiTheme="minorHAnsi" w:eastAsia="Calibri" w:hAnsiTheme="minorHAnsi"/>
                      <w:sz w:val="22"/>
                      <w:szCs w:val="22"/>
                    </w:rPr>
                  </w:pPr>
                </w:p>
              </w:tc>
              <w:tc>
                <w:tcPr>
                  <w:tcW w:w="567" w:type="dxa"/>
                </w:tcPr>
                <w:p w14:paraId="3782753A" w14:textId="33323C71" w:rsidR="0061435A" w:rsidRPr="00786E8C" w:rsidRDefault="00893E23"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22D812F4" w14:textId="77777777" w:rsidR="0061435A" w:rsidRPr="00786E8C" w:rsidRDefault="0061435A" w:rsidP="0061435A">
                  <w:pPr>
                    <w:jc w:val="both"/>
                    <w:rPr>
                      <w:rFonts w:asciiTheme="minorHAnsi" w:eastAsia="Calibri" w:hAnsiTheme="minorHAnsi"/>
                      <w:sz w:val="22"/>
                      <w:szCs w:val="22"/>
                    </w:rPr>
                  </w:pPr>
                </w:p>
              </w:tc>
            </w:tr>
            <w:tr w:rsidR="00B45C2C" w:rsidRPr="00786E8C" w14:paraId="36978D4B" w14:textId="77777777" w:rsidTr="00127633">
              <w:tc>
                <w:tcPr>
                  <w:tcW w:w="396" w:type="dxa"/>
                </w:tcPr>
                <w:p w14:paraId="1FF2CD8A" w14:textId="77777777" w:rsidR="0061435A" w:rsidRPr="00786E8C" w:rsidRDefault="0061435A" w:rsidP="0061435A">
                  <w:pPr>
                    <w:jc w:val="both"/>
                    <w:rPr>
                      <w:rFonts w:asciiTheme="minorHAnsi" w:eastAsia="Calibri" w:hAnsiTheme="minorHAnsi"/>
                      <w:sz w:val="22"/>
                      <w:szCs w:val="22"/>
                    </w:rPr>
                  </w:pPr>
                  <w:r w:rsidRPr="00786E8C">
                    <w:rPr>
                      <w:rFonts w:asciiTheme="minorHAnsi" w:eastAsia="Calibri" w:hAnsiTheme="minorHAnsi"/>
                      <w:sz w:val="22"/>
                      <w:szCs w:val="22"/>
                    </w:rPr>
                    <w:t>2</w:t>
                  </w:r>
                </w:p>
              </w:tc>
              <w:tc>
                <w:tcPr>
                  <w:tcW w:w="2581" w:type="dxa"/>
                </w:tcPr>
                <w:p w14:paraId="40C3F236" w14:textId="77777777" w:rsidR="0061435A" w:rsidRPr="00786E8C" w:rsidRDefault="00EE3CA2" w:rsidP="0061435A">
                  <w:pPr>
                    <w:jc w:val="both"/>
                    <w:rPr>
                      <w:rFonts w:asciiTheme="minorHAnsi" w:eastAsia="Calibri" w:hAnsiTheme="minorHAnsi"/>
                      <w:sz w:val="22"/>
                      <w:szCs w:val="22"/>
                    </w:rPr>
                  </w:pPr>
                  <w:r w:rsidRPr="00786E8C">
                    <w:rPr>
                      <w:rFonts w:asciiTheme="minorHAnsi" w:eastAsia="Calibri" w:hAnsiTheme="minorHAnsi"/>
                      <w:sz w:val="22"/>
                      <w:szCs w:val="22"/>
                    </w:rPr>
                    <w:t xml:space="preserve">Modificación </w:t>
                  </w:r>
                </w:p>
              </w:tc>
              <w:tc>
                <w:tcPr>
                  <w:tcW w:w="392" w:type="dxa"/>
                </w:tcPr>
                <w:p w14:paraId="382FDB9B" w14:textId="31B225C9" w:rsidR="0061435A" w:rsidRPr="00786E8C" w:rsidRDefault="0061435A" w:rsidP="0061435A">
                  <w:pPr>
                    <w:jc w:val="both"/>
                    <w:rPr>
                      <w:rFonts w:asciiTheme="minorHAnsi" w:eastAsia="Calibri" w:hAnsiTheme="minorHAnsi"/>
                      <w:sz w:val="22"/>
                      <w:szCs w:val="22"/>
                    </w:rPr>
                  </w:pPr>
                </w:p>
              </w:tc>
              <w:tc>
                <w:tcPr>
                  <w:tcW w:w="567" w:type="dxa"/>
                </w:tcPr>
                <w:p w14:paraId="1F08A8EB" w14:textId="46199FDA" w:rsidR="0061435A" w:rsidRPr="00786E8C" w:rsidRDefault="00893E23"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2A451085" w14:textId="1A6069A3" w:rsidR="0061435A" w:rsidRPr="00786E8C" w:rsidRDefault="0061435A" w:rsidP="0061435A">
                  <w:pPr>
                    <w:jc w:val="both"/>
                    <w:rPr>
                      <w:rFonts w:asciiTheme="minorHAnsi" w:eastAsia="Calibri" w:hAnsiTheme="minorHAnsi"/>
                      <w:sz w:val="22"/>
                      <w:szCs w:val="22"/>
                    </w:rPr>
                  </w:pPr>
                </w:p>
              </w:tc>
            </w:tr>
            <w:tr w:rsidR="00B45C2C" w:rsidRPr="00786E8C" w14:paraId="508EF7A5" w14:textId="77777777" w:rsidTr="00127633">
              <w:tc>
                <w:tcPr>
                  <w:tcW w:w="396" w:type="dxa"/>
                </w:tcPr>
                <w:p w14:paraId="6F143AF4" w14:textId="77777777" w:rsidR="0061435A" w:rsidRPr="00786E8C" w:rsidRDefault="0061435A" w:rsidP="0061435A">
                  <w:pPr>
                    <w:jc w:val="both"/>
                    <w:rPr>
                      <w:rFonts w:asciiTheme="minorHAnsi" w:eastAsia="Calibri" w:hAnsiTheme="minorHAnsi"/>
                      <w:sz w:val="22"/>
                      <w:szCs w:val="22"/>
                    </w:rPr>
                  </w:pPr>
                  <w:r w:rsidRPr="00786E8C">
                    <w:rPr>
                      <w:rFonts w:asciiTheme="minorHAnsi" w:eastAsia="Calibri" w:hAnsiTheme="minorHAnsi"/>
                      <w:sz w:val="22"/>
                      <w:szCs w:val="22"/>
                    </w:rPr>
                    <w:t>3</w:t>
                  </w:r>
                </w:p>
              </w:tc>
              <w:tc>
                <w:tcPr>
                  <w:tcW w:w="2581" w:type="dxa"/>
                </w:tcPr>
                <w:p w14:paraId="76269222" w14:textId="77777777" w:rsidR="0061435A" w:rsidRPr="00786E8C" w:rsidRDefault="00EE3CA2" w:rsidP="0061435A">
                  <w:pPr>
                    <w:jc w:val="both"/>
                    <w:rPr>
                      <w:rFonts w:asciiTheme="minorHAnsi" w:eastAsia="Calibri" w:hAnsiTheme="minorHAnsi"/>
                      <w:sz w:val="22"/>
                      <w:szCs w:val="22"/>
                    </w:rPr>
                  </w:pPr>
                  <w:r w:rsidRPr="00786E8C">
                    <w:rPr>
                      <w:rFonts w:asciiTheme="minorHAnsi" w:eastAsia="Calibri" w:hAnsiTheme="minorHAnsi"/>
                      <w:sz w:val="22"/>
                      <w:szCs w:val="22"/>
                    </w:rPr>
                    <w:t xml:space="preserve">Adición </w:t>
                  </w:r>
                </w:p>
              </w:tc>
              <w:tc>
                <w:tcPr>
                  <w:tcW w:w="392" w:type="dxa"/>
                </w:tcPr>
                <w:p w14:paraId="40C106FB" w14:textId="77777777" w:rsidR="0061435A" w:rsidRPr="00786E8C" w:rsidRDefault="0061435A" w:rsidP="0061435A">
                  <w:pPr>
                    <w:jc w:val="both"/>
                    <w:rPr>
                      <w:rFonts w:asciiTheme="minorHAnsi" w:eastAsia="Calibri" w:hAnsiTheme="minorHAnsi"/>
                      <w:sz w:val="22"/>
                      <w:szCs w:val="22"/>
                    </w:rPr>
                  </w:pPr>
                </w:p>
              </w:tc>
              <w:tc>
                <w:tcPr>
                  <w:tcW w:w="567" w:type="dxa"/>
                </w:tcPr>
                <w:p w14:paraId="4835A2ED" w14:textId="510D1BFE" w:rsidR="0061435A" w:rsidRPr="00786E8C" w:rsidRDefault="00893E23"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4CB82C79" w14:textId="77777777" w:rsidR="0061435A" w:rsidRPr="00786E8C" w:rsidRDefault="0061435A" w:rsidP="0032698B">
                  <w:pPr>
                    <w:jc w:val="both"/>
                    <w:rPr>
                      <w:rFonts w:asciiTheme="minorHAnsi" w:eastAsia="Calibri" w:hAnsiTheme="minorHAnsi"/>
                      <w:sz w:val="22"/>
                      <w:szCs w:val="22"/>
                    </w:rPr>
                  </w:pPr>
                </w:p>
              </w:tc>
            </w:tr>
            <w:tr w:rsidR="00B45C2C" w:rsidRPr="00786E8C" w14:paraId="09F17ADD" w14:textId="77777777" w:rsidTr="00127633">
              <w:tc>
                <w:tcPr>
                  <w:tcW w:w="396" w:type="dxa"/>
                </w:tcPr>
                <w:p w14:paraId="17BF5F0B" w14:textId="77777777" w:rsidR="0061435A" w:rsidRPr="00786E8C" w:rsidRDefault="0061435A" w:rsidP="0061435A">
                  <w:pPr>
                    <w:jc w:val="both"/>
                    <w:rPr>
                      <w:rFonts w:asciiTheme="minorHAnsi" w:eastAsia="Calibri" w:hAnsiTheme="minorHAnsi"/>
                      <w:sz w:val="22"/>
                      <w:szCs w:val="22"/>
                    </w:rPr>
                  </w:pPr>
                  <w:r w:rsidRPr="00786E8C">
                    <w:rPr>
                      <w:rFonts w:asciiTheme="minorHAnsi" w:eastAsia="Calibri" w:hAnsiTheme="minorHAnsi"/>
                      <w:sz w:val="22"/>
                      <w:szCs w:val="22"/>
                    </w:rPr>
                    <w:t>4</w:t>
                  </w:r>
                </w:p>
              </w:tc>
              <w:tc>
                <w:tcPr>
                  <w:tcW w:w="2581" w:type="dxa"/>
                </w:tcPr>
                <w:p w14:paraId="23ADE444" w14:textId="77777777" w:rsidR="0061435A" w:rsidRPr="00786E8C" w:rsidRDefault="00EE3CA2" w:rsidP="0061435A">
                  <w:pPr>
                    <w:jc w:val="both"/>
                    <w:rPr>
                      <w:rFonts w:asciiTheme="minorHAnsi" w:eastAsia="Calibri" w:hAnsiTheme="minorHAnsi"/>
                      <w:sz w:val="22"/>
                      <w:szCs w:val="22"/>
                    </w:rPr>
                  </w:pPr>
                  <w:r w:rsidRPr="00786E8C">
                    <w:rPr>
                      <w:rFonts w:asciiTheme="minorHAnsi" w:eastAsia="Calibri" w:hAnsiTheme="minorHAnsi"/>
                      <w:sz w:val="22"/>
                      <w:szCs w:val="22"/>
                    </w:rPr>
                    <w:t xml:space="preserve">Prórroga </w:t>
                  </w:r>
                </w:p>
              </w:tc>
              <w:tc>
                <w:tcPr>
                  <w:tcW w:w="392" w:type="dxa"/>
                </w:tcPr>
                <w:p w14:paraId="611AD22D" w14:textId="77777777" w:rsidR="0061435A" w:rsidRPr="00786E8C" w:rsidRDefault="0061435A" w:rsidP="0061435A">
                  <w:pPr>
                    <w:jc w:val="both"/>
                    <w:rPr>
                      <w:rFonts w:asciiTheme="minorHAnsi" w:eastAsia="Calibri" w:hAnsiTheme="minorHAnsi"/>
                      <w:sz w:val="22"/>
                      <w:szCs w:val="22"/>
                    </w:rPr>
                  </w:pPr>
                </w:p>
              </w:tc>
              <w:tc>
                <w:tcPr>
                  <w:tcW w:w="567" w:type="dxa"/>
                </w:tcPr>
                <w:p w14:paraId="5CFE0181" w14:textId="1725D95E" w:rsidR="0061435A" w:rsidRPr="00786E8C" w:rsidRDefault="00893E23"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178CA70E" w14:textId="77777777" w:rsidR="0061435A" w:rsidRPr="00786E8C" w:rsidRDefault="0061435A" w:rsidP="0032698B">
                  <w:pPr>
                    <w:jc w:val="both"/>
                    <w:rPr>
                      <w:rFonts w:asciiTheme="minorHAnsi" w:eastAsia="Calibri" w:hAnsiTheme="minorHAnsi"/>
                      <w:sz w:val="22"/>
                      <w:szCs w:val="22"/>
                    </w:rPr>
                  </w:pPr>
                </w:p>
              </w:tc>
            </w:tr>
            <w:tr w:rsidR="00B45C2C" w:rsidRPr="00786E8C" w14:paraId="5AEDBC1A" w14:textId="77777777" w:rsidTr="00127633">
              <w:tc>
                <w:tcPr>
                  <w:tcW w:w="396" w:type="dxa"/>
                </w:tcPr>
                <w:p w14:paraId="10031B4C" w14:textId="77777777" w:rsidR="0061435A" w:rsidRPr="00786E8C" w:rsidRDefault="0061435A" w:rsidP="0061435A">
                  <w:pPr>
                    <w:jc w:val="both"/>
                    <w:rPr>
                      <w:rFonts w:asciiTheme="minorHAnsi" w:eastAsia="Calibri" w:hAnsiTheme="minorHAnsi"/>
                      <w:sz w:val="22"/>
                      <w:szCs w:val="22"/>
                    </w:rPr>
                  </w:pPr>
                  <w:r w:rsidRPr="00786E8C">
                    <w:rPr>
                      <w:rFonts w:asciiTheme="minorHAnsi" w:eastAsia="Calibri" w:hAnsiTheme="minorHAnsi"/>
                      <w:sz w:val="22"/>
                      <w:szCs w:val="22"/>
                    </w:rPr>
                    <w:t>5</w:t>
                  </w:r>
                </w:p>
              </w:tc>
              <w:tc>
                <w:tcPr>
                  <w:tcW w:w="2581" w:type="dxa"/>
                </w:tcPr>
                <w:p w14:paraId="623AF020" w14:textId="77777777" w:rsidR="0061435A" w:rsidRPr="00786E8C" w:rsidRDefault="00EE3CA2" w:rsidP="0061435A">
                  <w:pPr>
                    <w:jc w:val="both"/>
                    <w:rPr>
                      <w:rFonts w:asciiTheme="minorHAnsi" w:eastAsia="Calibri" w:hAnsiTheme="minorHAnsi"/>
                      <w:sz w:val="22"/>
                      <w:szCs w:val="22"/>
                    </w:rPr>
                  </w:pPr>
                  <w:r w:rsidRPr="00786E8C">
                    <w:rPr>
                      <w:rFonts w:asciiTheme="minorHAnsi" w:eastAsia="Calibri" w:hAnsiTheme="minorHAnsi"/>
                      <w:sz w:val="22"/>
                      <w:szCs w:val="22"/>
                    </w:rPr>
                    <w:t xml:space="preserve">Cesión </w:t>
                  </w:r>
                </w:p>
              </w:tc>
              <w:tc>
                <w:tcPr>
                  <w:tcW w:w="392" w:type="dxa"/>
                </w:tcPr>
                <w:p w14:paraId="0A1ADA57" w14:textId="5EF1C449" w:rsidR="0061435A" w:rsidRPr="00786E8C" w:rsidRDefault="0061435A" w:rsidP="0061435A">
                  <w:pPr>
                    <w:jc w:val="both"/>
                    <w:rPr>
                      <w:rFonts w:asciiTheme="minorHAnsi" w:eastAsia="Calibri" w:hAnsiTheme="minorHAnsi"/>
                      <w:sz w:val="22"/>
                      <w:szCs w:val="22"/>
                    </w:rPr>
                  </w:pPr>
                </w:p>
              </w:tc>
              <w:tc>
                <w:tcPr>
                  <w:tcW w:w="567" w:type="dxa"/>
                </w:tcPr>
                <w:p w14:paraId="4336DF7F" w14:textId="18755271" w:rsidR="0061435A" w:rsidRPr="00786E8C" w:rsidRDefault="00D22A95"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2B28E534" w14:textId="243D75FB" w:rsidR="0061435A" w:rsidRPr="00786E8C" w:rsidRDefault="0061435A" w:rsidP="0061435A">
                  <w:pPr>
                    <w:jc w:val="both"/>
                    <w:rPr>
                      <w:rFonts w:asciiTheme="minorHAnsi" w:eastAsia="Calibri" w:hAnsiTheme="minorHAnsi"/>
                      <w:sz w:val="22"/>
                      <w:szCs w:val="22"/>
                    </w:rPr>
                  </w:pPr>
                </w:p>
              </w:tc>
            </w:tr>
            <w:tr w:rsidR="00B45C2C" w:rsidRPr="00786E8C" w14:paraId="6E7532A0" w14:textId="77777777" w:rsidTr="00127633">
              <w:tc>
                <w:tcPr>
                  <w:tcW w:w="396" w:type="dxa"/>
                </w:tcPr>
                <w:p w14:paraId="6D5624D5" w14:textId="77777777" w:rsidR="0061435A" w:rsidRPr="00786E8C" w:rsidRDefault="0061435A" w:rsidP="0061435A">
                  <w:pPr>
                    <w:jc w:val="both"/>
                    <w:rPr>
                      <w:rFonts w:asciiTheme="minorHAnsi" w:eastAsia="Calibri" w:hAnsiTheme="minorHAnsi"/>
                      <w:sz w:val="22"/>
                      <w:szCs w:val="22"/>
                    </w:rPr>
                  </w:pPr>
                  <w:r w:rsidRPr="00786E8C">
                    <w:rPr>
                      <w:rFonts w:asciiTheme="minorHAnsi" w:eastAsia="Calibri" w:hAnsiTheme="minorHAnsi"/>
                      <w:sz w:val="22"/>
                      <w:szCs w:val="22"/>
                    </w:rPr>
                    <w:t>6</w:t>
                  </w:r>
                </w:p>
              </w:tc>
              <w:tc>
                <w:tcPr>
                  <w:tcW w:w="2581" w:type="dxa"/>
                </w:tcPr>
                <w:p w14:paraId="1CCFF518" w14:textId="15B2D2A2" w:rsidR="0061435A" w:rsidRPr="00786E8C" w:rsidRDefault="00AE6A60" w:rsidP="0061435A">
                  <w:pPr>
                    <w:jc w:val="both"/>
                    <w:rPr>
                      <w:rFonts w:asciiTheme="minorHAnsi" w:eastAsia="Calibri" w:hAnsiTheme="minorHAnsi"/>
                      <w:sz w:val="22"/>
                      <w:szCs w:val="22"/>
                    </w:rPr>
                  </w:pPr>
                  <w:r w:rsidRPr="00786E8C">
                    <w:rPr>
                      <w:rFonts w:asciiTheme="minorHAnsi" w:eastAsia="Calibri" w:hAnsiTheme="minorHAnsi"/>
                      <w:sz w:val="22"/>
                      <w:szCs w:val="22"/>
                    </w:rPr>
                    <w:t>Terminación anticipada</w:t>
                  </w:r>
                </w:p>
              </w:tc>
              <w:tc>
                <w:tcPr>
                  <w:tcW w:w="392" w:type="dxa"/>
                </w:tcPr>
                <w:p w14:paraId="70FA5AFB" w14:textId="77777777" w:rsidR="0061435A" w:rsidRPr="00786E8C" w:rsidRDefault="0061435A" w:rsidP="0061435A">
                  <w:pPr>
                    <w:jc w:val="both"/>
                    <w:rPr>
                      <w:rFonts w:asciiTheme="minorHAnsi" w:eastAsia="Calibri" w:hAnsiTheme="minorHAnsi"/>
                      <w:sz w:val="22"/>
                      <w:szCs w:val="22"/>
                    </w:rPr>
                  </w:pPr>
                </w:p>
              </w:tc>
              <w:tc>
                <w:tcPr>
                  <w:tcW w:w="567" w:type="dxa"/>
                </w:tcPr>
                <w:p w14:paraId="4F81310A" w14:textId="5E9E8B68" w:rsidR="0061435A" w:rsidRPr="00786E8C" w:rsidRDefault="00893E23"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2A432F2A" w14:textId="77777777" w:rsidR="0061435A" w:rsidRPr="00786E8C" w:rsidRDefault="0061435A" w:rsidP="0061435A">
                  <w:pPr>
                    <w:jc w:val="both"/>
                    <w:rPr>
                      <w:rFonts w:asciiTheme="minorHAnsi" w:eastAsia="Calibri" w:hAnsiTheme="minorHAnsi"/>
                      <w:sz w:val="22"/>
                      <w:szCs w:val="22"/>
                    </w:rPr>
                  </w:pPr>
                </w:p>
              </w:tc>
            </w:tr>
          </w:tbl>
          <w:p w14:paraId="21241232" w14:textId="77777777" w:rsidR="0061435A" w:rsidRPr="00786E8C" w:rsidRDefault="0061435A" w:rsidP="0061435A">
            <w:pPr>
              <w:ind w:left="-142"/>
              <w:contextualSpacing/>
              <w:jc w:val="both"/>
              <w:rPr>
                <w:rFonts w:asciiTheme="minorHAnsi" w:hAnsiTheme="minorHAnsi" w:cs="Arial"/>
                <w:b/>
                <w:sz w:val="22"/>
                <w:szCs w:val="22"/>
              </w:rPr>
            </w:pPr>
          </w:p>
          <w:tbl>
            <w:tblPr>
              <w:tblStyle w:val="Tablaconcuadrcula"/>
              <w:tblW w:w="9701" w:type="dxa"/>
              <w:tblLayout w:type="fixed"/>
              <w:tblLook w:val="04A0" w:firstRow="1" w:lastRow="0" w:firstColumn="1" w:lastColumn="0" w:noHBand="0" w:noVBand="1"/>
            </w:tblPr>
            <w:tblGrid>
              <w:gridCol w:w="3039"/>
              <w:gridCol w:w="1276"/>
              <w:gridCol w:w="992"/>
              <w:gridCol w:w="4394"/>
            </w:tblGrid>
            <w:tr w:rsidR="00B45C2C" w:rsidRPr="00786E8C" w14:paraId="0D347C2F" w14:textId="77777777" w:rsidTr="004033AA">
              <w:trPr>
                <w:trHeight w:val="424"/>
              </w:trPr>
              <w:tc>
                <w:tcPr>
                  <w:tcW w:w="9701" w:type="dxa"/>
                  <w:gridSpan w:val="4"/>
                </w:tcPr>
                <w:p w14:paraId="7FDADB8E" w14:textId="77777777" w:rsidR="00EE3CA2" w:rsidRPr="00786E8C" w:rsidRDefault="00EE3CA2" w:rsidP="004C5824">
                  <w:pPr>
                    <w:rPr>
                      <w:rFonts w:asciiTheme="minorHAnsi" w:eastAsia="Calibri" w:hAnsiTheme="minorHAnsi"/>
                      <w:b/>
                      <w:sz w:val="22"/>
                      <w:szCs w:val="22"/>
                    </w:rPr>
                  </w:pPr>
                  <w:r w:rsidRPr="00786E8C">
                    <w:rPr>
                      <w:rFonts w:asciiTheme="minorHAnsi" w:eastAsia="Calibri" w:hAnsiTheme="minorHAnsi"/>
                      <w:b/>
                      <w:sz w:val="22"/>
                      <w:szCs w:val="22"/>
                    </w:rPr>
                    <w:t>Justificación de la novedad:</w:t>
                  </w:r>
                </w:p>
                <w:p w14:paraId="69A22A0F" w14:textId="77777777" w:rsidR="00AB535E" w:rsidRPr="00786E8C" w:rsidRDefault="00AB535E" w:rsidP="0085587E">
                  <w:pPr>
                    <w:rPr>
                      <w:rFonts w:asciiTheme="minorHAnsi" w:eastAsia="Calibri" w:hAnsiTheme="minorHAnsi"/>
                      <w:sz w:val="22"/>
                      <w:szCs w:val="22"/>
                    </w:rPr>
                  </w:pPr>
                </w:p>
              </w:tc>
            </w:tr>
            <w:tr w:rsidR="00B45C2C" w:rsidRPr="00786E8C" w14:paraId="6306AF49" w14:textId="77777777" w:rsidTr="004033AA">
              <w:trPr>
                <w:trHeight w:val="459"/>
              </w:trPr>
              <w:tc>
                <w:tcPr>
                  <w:tcW w:w="3039" w:type="dxa"/>
                  <w:vMerge w:val="restart"/>
                </w:tcPr>
                <w:p w14:paraId="318CDEC8" w14:textId="77777777" w:rsidR="0061435A" w:rsidRPr="00786E8C" w:rsidRDefault="0061435A" w:rsidP="0061435A">
                  <w:pPr>
                    <w:jc w:val="both"/>
                    <w:rPr>
                      <w:rFonts w:asciiTheme="minorHAnsi" w:eastAsia="Calibri" w:hAnsiTheme="minorHAnsi"/>
                      <w:b/>
                      <w:sz w:val="22"/>
                      <w:szCs w:val="22"/>
                    </w:rPr>
                  </w:pPr>
                  <w:r w:rsidRPr="00786E8C">
                    <w:rPr>
                      <w:rFonts w:asciiTheme="minorHAnsi" w:eastAsia="Calibri" w:hAnsiTheme="minorHAnsi"/>
                      <w:b/>
                      <w:sz w:val="22"/>
                      <w:szCs w:val="22"/>
                    </w:rPr>
                    <w:t>Novedad informada a la aseguradora</w:t>
                  </w:r>
                </w:p>
                <w:p w14:paraId="044B71FB" w14:textId="77777777" w:rsidR="0061435A" w:rsidRPr="00786E8C" w:rsidRDefault="0061435A" w:rsidP="0061435A">
                  <w:pPr>
                    <w:jc w:val="both"/>
                    <w:rPr>
                      <w:rFonts w:asciiTheme="minorHAnsi" w:eastAsia="Calibri" w:hAnsiTheme="minorHAnsi"/>
                      <w:sz w:val="22"/>
                      <w:szCs w:val="22"/>
                    </w:rPr>
                  </w:pPr>
                </w:p>
                <w:p w14:paraId="5D605D0F" w14:textId="77777777" w:rsidR="0061435A" w:rsidRPr="00786E8C" w:rsidRDefault="0061435A" w:rsidP="0061435A">
                  <w:pPr>
                    <w:jc w:val="both"/>
                    <w:rPr>
                      <w:rFonts w:asciiTheme="minorHAnsi" w:eastAsia="Calibri" w:hAnsiTheme="minorHAnsi"/>
                      <w:sz w:val="22"/>
                      <w:szCs w:val="22"/>
                    </w:rPr>
                  </w:pPr>
                </w:p>
                <w:p w14:paraId="54DEEF1A" w14:textId="77777777" w:rsidR="0061435A" w:rsidRPr="00786E8C" w:rsidRDefault="0061435A" w:rsidP="0061435A">
                  <w:pPr>
                    <w:jc w:val="both"/>
                    <w:rPr>
                      <w:rFonts w:asciiTheme="minorHAnsi" w:hAnsiTheme="minorHAnsi" w:cs="Arial"/>
                      <w:sz w:val="22"/>
                      <w:szCs w:val="22"/>
                      <w:lang w:val="es-MX"/>
                    </w:rPr>
                  </w:pPr>
                </w:p>
              </w:tc>
              <w:tc>
                <w:tcPr>
                  <w:tcW w:w="1276" w:type="dxa"/>
                  <w:tcBorders>
                    <w:bottom w:val="single" w:sz="4" w:space="0" w:color="auto"/>
                  </w:tcBorders>
                </w:tcPr>
                <w:p w14:paraId="07878C72" w14:textId="77777777" w:rsidR="0061435A" w:rsidRPr="00786E8C" w:rsidRDefault="0061435A" w:rsidP="002F2414">
                  <w:pPr>
                    <w:pStyle w:val="Prrafodelista"/>
                    <w:ind w:left="0"/>
                    <w:jc w:val="center"/>
                    <w:rPr>
                      <w:rFonts w:asciiTheme="minorHAnsi" w:hAnsiTheme="minorHAnsi" w:cs="Arial"/>
                      <w:b/>
                      <w:lang w:val="es-MX"/>
                    </w:rPr>
                  </w:pPr>
                  <w:r w:rsidRPr="00786E8C">
                    <w:rPr>
                      <w:rFonts w:asciiTheme="minorHAnsi" w:hAnsiTheme="minorHAnsi" w:cs="Arial"/>
                      <w:b/>
                      <w:lang w:val="es-MX"/>
                    </w:rPr>
                    <w:t>S</w:t>
                  </w:r>
                  <w:r w:rsidR="00EE3CA2" w:rsidRPr="00786E8C">
                    <w:rPr>
                      <w:rFonts w:asciiTheme="minorHAnsi" w:hAnsiTheme="minorHAnsi" w:cs="Arial"/>
                      <w:b/>
                      <w:lang w:val="es-MX"/>
                    </w:rPr>
                    <w:t>I</w:t>
                  </w:r>
                  <w:r w:rsidR="00793F79" w:rsidRPr="00786E8C">
                    <w:rPr>
                      <w:rFonts w:asciiTheme="minorHAnsi" w:hAnsiTheme="minorHAnsi" w:cs="Arial"/>
                      <w:b/>
                      <w:lang w:val="es-MX"/>
                    </w:rPr>
                    <w:br/>
                  </w:r>
                </w:p>
              </w:tc>
              <w:tc>
                <w:tcPr>
                  <w:tcW w:w="992" w:type="dxa"/>
                  <w:tcBorders>
                    <w:bottom w:val="single" w:sz="4" w:space="0" w:color="auto"/>
                  </w:tcBorders>
                </w:tcPr>
                <w:p w14:paraId="76239647" w14:textId="77777777" w:rsidR="0061435A" w:rsidRPr="00786E8C" w:rsidRDefault="0061435A" w:rsidP="00931C9F">
                  <w:pPr>
                    <w:pStyle w:val="Prrafodelista"/>
                    <w:ind w:left="0"/>
                    <w:jc w:val="center"/>
                    <w:rPr>
                      <w:rFonts w:asciiTheme="minorHAnsi" w:hAnsiTheme="minorHAnsi" w:cs="Arial"/>
                      <w:b/>
                      <w:lang w:val="es-MX"/>
                    </w:rPr>
                  </w:pPr>
                  <w:r w:rsidRPr="00786E8C">
                    <w:rPr>
                      <w:rFonts w:asciiTheme="minorHAnsi" w:hAnsiTheme="minorHAnsi" w:cs="Arial"/>
                      <w:b/>
                      <w:lang w:val="es-MX"/>
                    </w:rPr>
                    <w:t>NO</w:t>
                  </w:r>
                </w:p>
              </w:tc>
              <w:tc>
                <w:tcPr>
                  <w:tcW w:w="4394" w:type="dxa"/>
                  <w:tcBorders>
                    <w:bottom w:val="single" w:sz="4" w:space="0" w:color="auto"/>
                  </w:tcBorders>
                </w:tcPr>
                <w:p w14:paraId="4E4909B8" w14:textId="137E32B1" w:rsidR="0061435A" w:rsidRPr="00786E8C" w:rsidRDefault="0061435A" w:rsidP="004C5824">
                  <w:pPr>
                    <w:jc w:val="both"/>
                    <w:rPr>
                      <w:rFonts w:asciiTheme="minorHAnsi" w:hAnsiTheme="minorHAnsi" w:cs="Arial"/>
                      <w:sz w:val="22"/>
                      <w:szCs w:val="22"/>
                      <w:lang w:val="es-MX"/>
                    </w:rPr>
                  </w:pPr>
                </w:p>
              </w:tc>
            </w:tr>
            <w:tr w:rsidR="00B45C2C" w:rsidRPr="00786E8C" w14:paraId="3DD26588" w14:textId="77777777" w:rsidTr="004033AA">
              <w:trPr>
                <w:trHeight w:val="229"/>
              </w:trPr>
              <w:tc>
                <w:tcPr>
                  <w:tcW w:w="3039" w:type="dxa"/>
                  <w:vMerge/>
                </w:tcPr>
                <w:p w14:paraId="127F5C63" w14:textId="77777777" w:rsidR="0061435A" w:rsidRPr="00786E8C" w:rsidRDefault="0061435A" w:rsidP="0061435A">
                  <w:pPr>
                    <w:jc w:val="both"/>
                    <w:rPr>
                      <w:rFonts w:asciiTheme="minorHAnsi" w:eastAsia="Calibri" w:hAnsiTheme="minorHAnsi"/>
                      <w:sz w:val="22"/>
                      <w:szCs w:val="22"/>
                    </w:rPr>
                  </w:pPr>
                </w:p>
              </w:tc>
              <w:tc>
                <w:tcPr>
                  <w:tcW w:w="6662" w:type="dxa"/>
                  <w:gridSpan w:val="3"/>
                  <w:tcBorders>
                    <w:top w:val="single" w:sz="4" w:space="0" w:color="auto"/>
                    <w:bottom w:val="single" w:sz="4" w:space="0" w:color="auto"/>
                  </w:tcBorders>
                </w:tcPr>
                <w:p w14:paraId="3B0805C7" w14:textId="6B6B5E74" w:rsidR="0061435A" w:rsidRPr="00786E8C" w:rsidRDefault="0061435A" w:rsidP="000C0E79">
                  <w:pPr>
                    <w:jc w:val="both"/>
                    <w:rPr>
                      <w:rFonts w:asciiTheme="minorHAnsi" w:hAnsiTheme="minorHAnsi" w:cs="Arial"/>
                      <w:sz w:val="22"/>
                      <w:szCs w:val="22"/>
                      <w:lang w:val="es-MX"/>
                    </w:rPr>
                  </w:pPr>
                </w:p>
              </w:tc>
            </w:tr>
            <w:tr w:rsidR="00B45C2C" w:rsidRPr="00786E8C" w14:paraId="292B8D65" w14:textId="77777777" w:rsidTr="004033AA">
              <w:trPr>
                <w:trHeight w:val="142"/>
              </w:trPr>
              <w:tc>
                <w:tcPr>
                  <w:tcW w:w="3039" w:type="dxa"/>
                  <w:vMerge/>
                </w:tcPr>
                <w:p w14:paraId="4B8DDBC3" w14:textId="77777777" w:rsidR="0061435A" w:rsidRPr="00786E8C" w:rsidRDefault="0061435A" w:rsidP="0061435A">
                  <w:pPr>
                    <w:jc w:val="both"/>
                    <w:rPr>
                      <w:rFonts w:asciiTheme="minorHAnsi" w:eastAsia="Calibri" w:hAnsiTheme="minorHAnsi"/>
                      <w:sz w:val="22"/>
                      <w:szCs w:val="22"/>
                    </w:rPr>
                  </w:pPr>
                </w:p>
              </w:tc>
              <w:tc>
                <w:tcPr>
                  <w:tcW w:w="6662" w:type="dxa"/>
                  <w:gridSpan w:val="3"/>
                  <w:tcBorders>
                    <w:top w:val="single" w:sz="4" w:space="0" w:color="auto"/>
                  </w:tcBorders>
                </w:tcPr>
                <w:p w14:paraId="1C349B03" w14:textId="11138426" w:rsidR="0061435A" w:rsidRPr="00786E8C" w:rsidRDefault="0061435A" w:rsidP="002F2414">
                  <w:pPr>
                    <w:jc w:val="both"/>
                    <w:rPr>
                      <w:rFonts w:asciiTheme="minorHAnsi" w:hAnsiTheme="minorHAnsi" w:cs="Arial"/>
                      <w:sz w:val="22"/>
                      <w:szCs w:val="22"/>
                      <w:lang w:val="es-MX"/>
                    </w:rPr>
                  </w:pPr>
                </w:p>
              </w:tc>
            </w:tr>
          </w:tbl>
          <w:p w14:paraId="06DC243A" w14:textId="77777777" w:rsidR="0061435A" w:rsidRPr="00786E8C" w:rsidRDefault="0061435A" w:rsidP="0061435A">
            <w:pPr>
              <w:ind w:left="-142"/>
              <w:contextualSpacing/>
              <w:jc w:val="both"/>
              <w:rPr>
                <w:rFonts w:asciiTheme="minorHAnsi" w:hAnsiTheme="minorHAnsi" w:cs="Arial"/>
                <w:b/>
                <w:sz w:val="22"/>
                <w:szCs w:val="22"/>
              </w:rPr>
            </w:pPr>
          </w:p>
          <w:p w14:paraId="466671F4" w14:textId="2940D957" w:rsidR="0061435A" w:rsidRPr="00786E8C" w:rsidRDefault="0061435A" w:rsidP="00AB535E">
            <w:pPr>
              <w:ind w:left="65"/>
              <w:contextualSpacing/>
              <w:jc w:val="both"/>
              <w:rPr>
                <w:rFonts w:asciiTheme="minorHAnsi" w:eastAsia="Calibri" w:hAnsiTheme="minorHAnsi"/>
                <w:b/>
                <w:sz w:val="22"/>
                <w:szCs w:val="22"/>
              </w:rPr>
            </w:pPr>
            <w:r w:rsidRPr="00786E8C">
              <w:rPr>
                <w:rFonts w:asciiTheme="minorHAnsi" w:hAnsiTheme="minorHAnsi" w:cs="Arial"/>
                <w:b/>
                <w:sz w:val="22"/>
                <w:szCs w:val="22"/>
                <w:lang w:val="es-MX"/>
              </w:rPr>
              <w:t>NOTA</w:t>
            </w:r>
            <w:r w:rsidR="00EE3CA2" w:rsidRPr="00786E8C">
              <w:rPr>
                <w:rFonts w:asciiTheme="minorHAnsi" w:hAnsiTheme="minorHAnsi" w:cs="Arial"/>
                <w:b/>
                <w:sz w:val="22"/>
                <w:szCs w:val="22"/>
                <w:lang w:val="es-MX"/>
              </w:rPr>
              <w:t xml:space="preserve">: </w:t>
            </w:r>
            <w:r w:rsidR="007D0B43" w:rsidRPr="00786E8C">
              <w:rPr>
                <w:rFonts w:asciiTheme="minorHAnsi" w:hAnsiTheme="minorHAnsi" w:cs="Arial"/>
                <w:sz w:val="22"/>
                <w:szCs w:val="22"/>
                <w:lang w:val="es-MX"/>
              </w:rPr>
              <w:t>Si hay novedades</w:t>
            </w:r>
            <w:r w:rsidR="00EE3CA2" w:rsidRPr="00786E8C">
              <w:rPr>
                <w:rFonts w:asciiTheme="minorHAnsi" w:hAnsiTheme="minorHAnsi" w:cs="Arial"/>
                <w:sz w:val="22"/>
                <w:szCs w:val="22"/>
                <w:lang w:val="es-MX"/>
              </w:rPr>
              <w:t xml:space="preserve"> se </w:t>
            </w:r>
            <w:r w:rsidR="00AE6A60" w:rsidRPr="00786E8C">
              <w:rPr>
                <w:rFonts w:asciiTheme="minorHAnsi" w:hAnsiTheme="minorHAnsi" w:cs="Arial"/>
                <w:sz w:val="22"/>
                <w:szCs w:val="22"/>
                <w:lang w:val="es-MX"/>
              </w:rPr>
              <w:t>describen los</w:t>
            </w:r>
            <w:r w:rsidR="00EE3CA2" w:rsidRPr="00786E8C">
              <w:rPr>
                <w:rFonts w:asciiTheme="minorHAnsi" w:hAnsiTheme="minorHAnsi" w:cs="Arial"/>
                <w:sz w:val="22"/>
                <w:szCs w:val="22"/>
                <w:lang w:val="es-MX"/>
              </w:rPr>
              <w:t xml:space="preserve"> actos </w:t>
            </w:r>
            <w:r w:rsidR="00AE6A60" w:rsidRPr="00786E8C">
              <w:rPr>
                <w:rFonts w:asciiTheme="minorHAnsi" w:hAnsiTheme="minorHAnsi" w:cs="Arial"/>
                <w:sz w:val="22"/>
                <w:szCs w:val="22"/>
                <w:lang w:val="es-MX"/>
              </w:rPr>
              <w:t>administrativos realizados</w:t>
            </w:r>
            <w:r w:rsidR="00EE3CA2" w:rsidRPr="00786E8C">
              <w:rPr>
                <w:rFonts w:asciiTheme="minorHAnsi" w:hAnsiTheme="minorHAnsi" w:cs="Arial"/>
                <w:sz w:val="22"/>
                <w:szCs w:val="22"/>
                <w:lang w:val="es-MX"/>
              </w:rPr>
              <w:t xml:space="preserve">, que deben   ingresar al expediente </w:t>
            </w:r>
            <w:r w:rsidR="00AE6A60" w:rsidRPr="00786E8C">
              <w:rPr>
                <w:rFonts w:asciiTheme="minorHAnsi" w:hAnsiTheme="minorHAnsi" w:cs="Arial"/>
                <w:sz w:val="22"/>
                <w:szCs w:val="22"/>
                <w:lang w:val="es-MX"/>
              </w:rPr>
              <w:t>contractual, con el</w:t>
            </w:r>
            <w:r w:rsidR="00EE3CA2" w:rsidRPr="00786E8C">
              <w:rPr>
                <w:rFonts w:asciiTheme="minorHAnsi" w:hAnsiTheme="minorHAnsi" w:cs="Arial"/>
                <w:sz w:val="22"/>
                <w:szCs w:val="22"/>
                <w:lang w:val="es-MX"/>
              </w:rPr>
              <w:t xml:space="preserve"> formato de “Compromiso”</w:t>
            </w:r>
            <w:r w:rsidR="00C6463C" w:rsidRPr="00786E8C">
              <w:rPr>
                <w:rFonts w:asciiTheme="minorHAnsi" w:hAnsiTheme="minorHAnsi" w:cs="Arial"/>
                <w:sz w:val="22"/>
                <w:szCs w:val="22"/>
                <w:lang w:val="es-MX"/>
              </w:rPr>
              <w:t xml:space="preserve"> (control de ingreso documentos </w:t>
            </w:r>
            <w:r w:rsidR="00EE3CA2" w:rsidRPr="00786E8C">
              <w:rPr>
                <w:rFonts w:asciiTheme="minorHAnsi" w:hAnsiTheme="minorHAnsi" w:cs="Arial"/>
                <w:sz w:val="22"/>
                <w:szCs w:val="22"/>
                <w:lang w:val="es-MX"/>
              </w:rPr>
              <w:t>al expediente).</w:t>
            </w:r>
          </w:p>
        </w:tc>
      </w:tr>
      <w:tr w:rsidR="00B45C2C" w:rsidRPr="008B291F" w14:paraId="04B30487" w14:textId="77777777" w:rsidTr="0085587E">
        <w:trPr>
          <w:trHeight w:val="515"/>
          <w:jc w:val="center"/>
        </w:trPr>
        <w:tc>
          <w:tcPr>
            <w:tcW w:w="10060" w:type="dxa"/>
            <w:gridSpan w:val="12"/>
            <w:shd w:val="clear" w:color="auto" w:fill="FFFFFF"/>
            <w:vAlign w:val="center"/>
          </w:tcPr>
          <w:p w14:paraId="0788286C" w14:textId="77777777" w:rsidR="005E25AF" w:rsidRPr="00786E8C" w:rsidRDefault="005E25AF" w:rsidP="005E25AF">
            <w:pPr>
              <w:pStyle w:val="Prrafodelista"/>
              <w:ind w:left="360"/>
              <w:rPr>
                <w:rFonts w:asciiTheme="minorHAnsi" w:hAnsiTheme="minorHAnsi"/>
                <w:b/>
              </w:rPr>
            </w:pPr>
          </w:p>
          <w:p w14:paraId="0D83647F" w14:textId="0D9DED54" w:rsidR="00A27BFC" w:rsidRPr="00786E8C" w:rsidRDefault="00253ACF" w:rsidP="005E25AF">
            <w:pPr>
              <w:pStyle w:val="Prrafodelista"/>
              <w:numPr>
                <w:ilvl w:val="0"/>
                <w:numId w:val="21"/>
              </w:numPr>
              <w:ind w:hanging="11"/>
              <w:rPr>
                <w:rFonts w:asciiTheme="minorHAnsi" w:hAnsiTheme="minorHAnsi"/>
                <w:b/>
              </w:rPr>
            </w:pPr>
            <w:r w:rsidRPr="00786E8C">
              <w:rPr>
                <w:rFonts w:asciiTheme="minorHAnsi" w:hAnsiTheme="minorHAnsi"/>
                <w:b/>
              </w:rPr>
              <w:t>INFORMACIÓN FINANCIERA</w:t>
            </w:r>
          </w:p>
        </w:tc>
      </w:tr>
      <w:tr w:rsidR="00B45C2C" w:rsidRPr="008B291F" w14:paraId="2427D3A9" w14:textId="77777777" w:rsidTr="006E0E57">
        <w:trPr>
          <w:trHeight w:val="215"/>
          <w:jc w:val="center"/>
        </w:trPr>
        <w:tc>
          <w:tcPr>
            <w:tcW w:w="3401" w:type="dxa"/>
            <w:gridSpan w:val="4"/>
            <w:shd w:val="clear" w:color="auto" w:fill="FFFFFF"/>
            <w:vAlign w:val="center"/>
          </w:tcPr>
          <w:p w14:paraId="62C15ED8" w14:textId="77777777" w:rsidR="00557584" w:rsidRPr="008B291F" w:rsidRDefault="00253ACF" w:rsidP="003422E2">
            <w:pPr>
              <w:jc w:val="both"/>
              <w:rPr>
                <w:rFonts w:asciiTheme="minorHAnsi" w:eastAsia="Calibri" w:hAnsiTheme="minorHAnsi"/>
                <w:sz w:val="22"/>
                <w:szCs w:val="22"/>
              </w:rPr>
            </w:pPr>
            <w:r w:rsidRPr="008B291F">
              <w:rPr>
                <w:rFonts w:asciiTheme="minorHAnsi" w:eastAsia="Calibri" w:hAnsiTheme="minorHAnsi"/>
                <w:sz w:val="22"/>
                <w:szCs w:val="22"/>
              </w:rPr>
              <w:t>Valor total del contrato:</w:t>
            </w:r>
          </w:p>
        </w:tc>
        <w:tc>
          <w:tcPr>
            <w:tcW w:w="6659" w:type="dxa"/>
            <w:gridSpan w:val="8"/>
            <w:vAlign w:val="center"/>
          </w:tcPr>
          <w:p w14:paraId="5272679B" w14:textId="1045B4FD" w:rsidR="00A62792" w:rsidRPr="00A62792" w:rsidRDefault="00A62792" w:rsidP="00A62792">
            <w:pPr>
              <w:jc w:val="both"/>
              <w:rPr>
                <w:rFonts w:ascii="Calibri" w:hAnsi="Calibri" w:cs="Calibri"/>
                <w:color w:val="000000"/>
                <w:sz w:val="22"/>
                <w:szCs w:val="22"/>
              </w:rPr>
            </w:pPr>
            <w:r w:rsidRPr="00A62792">
              <w:rPr>
                <w:rFonts w:ascii="Calibri" w:hAnsi="Calibri" w:cs="Calibri"/>
                <w:color w:val="000000"/>
                <w:sz w:val="22"/>
                <w:szCs w:val="22"/>
              </w:rPr>
              <w:t xml:space="preserve">$ </w:t>
            </w:r>
            <w:r w:rsidR="00AF3717" w:rsidRPr="009F0010">
              <w:rPr>
                <w:rFonts w:ascii="Calibri" w:hAnsi="Calibri" w:cs="Calibri"/>
                <w:sz w:val="22"/>
                <w:szCs w:val="22"/>
                <w:lang w:val="es-CO"/>
              </w:rPr>
              <w:t>48.141.549</w:t>
            </w:r>
          </w:p>
          <w:p w14:paraId="2F608054" w14:textId="3B033853" w:rsidR="00557584" w:rsidRPr="00A62792" w:rsidRDefault="00557584" w:rsidP="00186EFA">
            <w:pPr>
              <w:jc w:val="both"/>
              <w:rPr>
                <w:rFonts w:ascii="Calibri" w:hAnsi="Calibri" w:cs="Calibri"/>
                <w:color w:val="000000"/>
                <w:sz w:val="22"/>
                <w:szCs w:val="22"/>
              </w:rPr>
            </w:pPr>
          </w:p>
        </w:tc>
      </w:tr>
      <w:tr w:rsidR="00B45C2C" w:rsidRPr="008B291F" w14:paraId="2E9107B8" w14:textId="77777777" w:rsidTr="00D705D5">
        <w:trPr>
          <w:trHeight w:val="261"/>
          <w:jc w:val="center"/>
        </w:trPr>
        <w:tc>
          <w:tcPr>
            <w:tcW w:w="3401" w:type="dxa"/>
            <w:gridSpan w:val="4"/>
            <w:shd w:val="clear" w:color="auto" w:fill="auto"/>
          </w:tcPr>
          <w:p w14:paraId="26EFB644" w14:textId="77777777" w:rsidR="00253ACF" w:rsidRPr="008B291F" w:rsidRDefault="00043695" w:rsidP="00931C9F">
            <w:pPr>
              <w:rPr>
                <w:rFonts w:asciiTheme="minorHAnsi" w:eastAsia="Calibri" w:hAnsiTheme="minorHAnsi"/>
                <w:sz w:val="22"/>
                <w:szCs w:val="22"/>
              </w:rPr>
            </w:pPr>
            <w:r w:rsidRPr="008B291F">
              <w:rPr>
                <w:rFonts w:asciiTheme="minorHAnsi" w:eastAsia="Calibri" w:hAnsiTheme="minorHAnsi"/>
                <w:sz w:val="22"/>
                <w:szCs w:val="22"/>
              </w:rPr>
              <w:t>Valor t</w:t>
            </w:r>
            <w:r w:rsidR="00253ACF" w:rsidRPr="008B291F">
              <w:rPr>
                <w:rFonts w:asciiTheme="minorHAnsi" w:eastAsia="Calibri" w:hAnsiTheme="minorHAnsi"/>
                <w:sz w:val="22"/>
                <w:szCs w:val="22"/>
              </w:rPr>
              <w:t>otal pagado:</w:t>
            </w:r>
          </w:p>
        </w:tc>
        <w:tc>
          <w:tcPr>
            <w:tcW w:w="6659" w:type="dxa"/>
            <w:gridSpan w:val="8"/>
            <w:shd w:val="clear" w:color="auto" w:fill="auto"/>
            <w:vAlign w:val="center"/>
          </w:tcPr>
          <w:p w14:paraId="581E580A" w14:textId="7D247AE0" w:rsidR="005D256E" w:rsidRDefault="005D256E" w:rsidP="005D256E">
            <w:pPr>
              <w:jc w:val="both"/>
              <w:rPr>
                <w:rFonts w:ascii="Calibri" w:hAnsi="Calibri" w:cs="Calibri"/>
                <w:color w:val="000000"/>
                <w:sz w:val="22"/>
                <w:szCs w:val="22"/>
                <w:lang w:val="es-CO" w:eastAsia="es-CO"/>
              </w:rPr>
            </w:pPr>
            <w:r>
              <w:rPr>
                <w:rFonts w:ascii="Calibri" w:hAnsi="Calibri" w:cs="Calibri"/>
                <w:color w:val="000000"/>
                <w:sz w:val="22"/>
                <w:szCs w:val="22"/>
              </w:rPr>
              <w:t xml:space="preserve">$ </w:t>
            </w:r>
            <w:r w:rsidR="005E2F67">
              <w:rPr>
                <w:rFonts w:ascii="Calibri" w:hAnsi="Calibri" w:cs="Calibri"/>
                <w:color w:val="000000"/>
                <w:sz w:val="22"/>
                <w:szCs w:val="22"/>
              </w:rPr>
              <w:t>44</w:t>
            </w:r>
            <w:r w:rsidR="00AF3717" w:rsidRPr="004A3DD0">
              <w:rPr>
                <w:rFonts w:ascii="Calibri" w:hAnsi="Calibri" w:cs="Calibri"/>
                <w:sz w:val="22"/>
                <w:szCs w:val="22"/>
                <w:lang w:val="es-CO"/>
              </w:rPr>
              <w:t>.</w:t>
            </w:r>
            <w:r w:rsidR="005E2F67">
              <w:rPr>
                <w:rFonts w:ascii="Calibri" w:hAnsi="Calibri" w:cs="Calibri"/>
                <w:sz w:val="22"/>
                <w:szCs w:val="22"/>
                <w:lang w:val="es-CO"/>
              </w:rPr>
              <w:t>1</w:t>
            </w:r>
            <w:r w:rsidR="00804F25">
              <w:rPr>
                <w:rFonts w:ascii="Calibri" w:hAnsi="Calibri" w:cs="Calibri"/>
                <w:sz w:val="22"/>
                <w:szCs w:val="22"/>
                <w:lang w:val="es-CO"/>
              </w:rPr>
              <w:t>5</w:t>
            </w:r>
            <w:r w:rsidR="00DE1C2E" w:rsidRPr="004A3DD0">
              <w:rPr>
                <w:rFonts w:ascii="Calibri" w:hAnsi="Calibri" w:cs="Calibri"/>
                <w:sz w:val="22"/>
                <w:szCs w:val="22"/>
                <w:lang w:val="es-CO"/>
              </w:rPr>
              <w:t>5</w:t>
            </w:r>
            <w:r w:rsidR="00AF3717" w:rsidRPr="004A3DD0">
              <w:rPr>
                <w:rFonts w:ascii="Calibri" w:hAnsi="Calibri" w:cs="Calibri"/>
                <w:sz w:val="22"/>
                <w:szCs w:val="22"/>
                <w:lang w:val="es-CO"/>
              </w:rPr>
              <w:t>.</w:t>
            </w:r>
            <w:r w:rsidR="005E2F67">
              <w:rPr>
                <w:rFonts w:ascii="Calibri" w:hAnsi="Calibri" w:cs="Calibri"/>
                <w:sz w:val="22"/>
                <w:szCs w:val="22"/>
                <w:lang w:val="es-CO"/>
              </w:rPr>
              <w:t>306</w:t>
            </w:r>
          </w:p>
          <w:p w14:paraId="5674C870" w14:textId="553B215A" w:rsidR="00A62792" w:rsidRPr="00A62792" w:rsidRDefault="00A62792" w:rsidP="00A62792">
            <w:pPr>
              <w:jc w:val="both"/>
              <w:rPr>
                <w:rFonts w:ascii="Calibri" w:hAnsi="Calibri" w:cs="Calibri"/>
                <w:color w:val="000000"/>
                <w:sz w:val="22"/>
                <w:szCs w:val="22"/>
              </w:rPr>
            </w:pPr>
          </w:p>
          <w:p w14:paraId="55300733" w14:textId="0D4B7D29" w:rsidR="00253ACF" w:rsidRPr="00A62792" w:rsidRDefault="00253ACF" w:rsidP="00D705D5">
            <w:pPr>
              <w:jc w:val="both"/>
              <w:rPr>
                <w:rFonts w:ascii="Calibri" w:hAnsi="Calibri" w:cs="Calibri"/>
                <w:color w:val="000000"/>
                <w:sz w:val="22"/>
                <w:szCs w:val="22"/>
              </w:rPr>
            </w:pPr>
          </w:p>
        </w:tc>
      </w:tr>
      <w:tr w:rsidR="00B45C2C" w:rsidRPr="008B291F" w14:paraId="663EF5F9" w14:textId="77777777" w:rsidTr="006E0E57">
        <w:trPr>
          <w:trHeight w:val="227"/>
          <w:jc w:val="center"/>
        </w:trPr>
        <w:tc>
          <w:tcPr>
            <w:tcW w:w="3401" w:type="dxa"/>
            <w:gridSpan w:val="4"/>
            <w:shd w:val="clear" w:color="auto" w:fill="auto"/>
          </w:tcPr>
          <w:p w14:paraId="0CE1EFAB" w14:textId="77777777" w:rsidR="00253ACF" w:rsidRPr="008B291F" w:rsidRDefault="00253ACF" w:rsidP="00043695">
            <w:pPr>
              <w:rPr>
                <w:rFonts w:asciiTheme="minorHAnsi" w:eastAsia="Calibri" w:hAnsiTheme="minorHAnsi"/>
                <w:sz w:val="22"/>
                <w:szCs w:val="22"/>
              </w:rPr>
            </w:pPr>
            <w:r w:rsidRPr="00B53F58">
              <w:rPr>
                <w:rFonts w:asciiTheme="minorHAnsi" w:eastAsia="Calibri" w:hAnsiTheme="minorHAnsi"/>
                <w:sz w:val="22"/>
                <w:szCs w:val="22"/>
              </w:rPr>
              <w:t xml:space="preserve">Saldo </w:t>
            </w:r>
            <w:r w:rsidR="00043695" w:rsidRPr="00B53F58">
              <w:rPr>
                <w:rFonts w:asciiTheme="minorHAnsi" w:eastAsia="Calibri" w:hAnsiTheme="minorHAnsi"/>
                <w:sz w:val="22"/>
                <w:szCs w:val="22"/>
              </w:rPr>
              <w:t>total por pagar</w:t>
            </w:r>
          </w:p>
        </w:tc>
        <w:tc>
          <w:tcPr>
            <w:tcW w:w="6659" w:type="dxa"/>
            <w:gridSpan w:val="8"/>
            <w:shd w:val="clear" w:color="auto" w:fill="auto"/>
            <w:vAlign w:val="center"/>
          </w:tcPr>
          <w:p w14:paraId="03114BDF" w14:textId="1E3931F8" w:rsidR="005D256E" w:rsidRDefault="005D256E" w:rsidP="005D256E">
            <w:pPr>
              <w:jc w:val="both"/>
              <w:rPr>
                <w:rFonts w:ascii="Calibri" w:hAnsi="Calibri" w:cs="Calibri"/>
                <w:color w:val="000000"/>
                <w:sz w:val="22"/>
                <w:szCs w:val="22"/>
                <w:lang w:val="es-CO" w:eastAsia="es-CO"/>
              </w:rPr>
            </w:pPr>
            <w:r>
              <w:rPr>
                <w:rFonts w:ascii="Calibri" w:hAnsi="Calibri" w:cs="Calibri"/>
                <w:color w:val="000000"/>
                <w:sz w:val="22"/>
                <w:szCs w:val="22"/>
              </w:rPr>
              <w:t xml:space="preserve">$ </w:t>
            </w:r>
            <w:r w:rsidR="00AE2762">
              <w:rPr>
                <w:rFonts w:ascii="Calibri" w:hAnsi="Calibri" w:cs="Calibri"/>
                <w:color w:val="000000"/>
                <w:sz w:val="22"/>
                <w:szCs w:val="22"/>
              </w:rPr>
              <w:t>3</w:t>
            </w:r>
            <w:r w:rsidR="002D42C5">
              <w:rPr>
                <w:rFonts w:ascii="Arial" w:hAnsi="Arial" w:cs="Arial"/>
                <w:color w:val="000000"/>
                <w:sz w:val="20"/>
                <w:szCs w:val="20"/>
                <w:shd w:val="clear" w:color="auto" w:fill="FFFFFF"/>
              </w:rPr>
              <w:t>.</w:t>
            </w:r>
            <w:r w:rsidR="00AE2762">
              <w:rPr>
                <w:rFonts w:ascii="Arial" w:hAnsi="Arial" w:cs="Arial"/>
                <w:color w:val="000000"/>
                <w:sz w:val="20"/>
                <w:szCs w:val="20"/>
                <w:shd w:val="clear" w:color="auto" w:fill="FFFFFF"/>
              </w:rPr>
              <w:t>9</w:t>
            </w:r>
            <w:r w:rsidR="00CF0DB7">
              <w:rPr>
                <w:rFonts w:ascii="Arial" w:hAnsi="Arial" w:cs="Arial"/>
                <w:color w:val="000000"/>
                <w:sz w:val="20"/>
                <w:szCs w:val="20"/>
                <w:shd w:val="clear" w:color="auto" w:fill="FFFFFF"/>
              </w:rPr>
              <w:t>8</w:t>
            </w:r>
            <w:r w:rsidR="00AE2762">
              <w:rPr>
                <w:rFonts w:ascii="Arial" w:hAnsi="Arial" w:cs="Arial"/>
                <w:color w:val="000000"/>
                <w:sz w:val="20"/>
                <w:szCs w:val="20"/>
                <w:shd w:val="clear" w:color="auto" w:fill="FFFFFF"/>
              </w:rPr>
              <w:t>6</w:t>
            </w:r>
            <w:r w:rsidR="002D42C5">
              <w:rPr>
                <w:rFonts w:ascii="Arial" w:hAnsi="Arial" w:cs="Arial"/>
                <w:color w:val="000000"/>
                <w:sz w:val="20"/>
                <w:szCs w:val="20"/>
                <w:shd w:val="clear" w:color="auto" w:fill="FFFFFF"/>
              </w:rPr>
              <w:t>.</w:t>
            </w:r>
            <w:r w:rsidR="00AE2762">
              <w:rPr>
                <w:rFonts w:ascii="Arial" w:hAnsi="Arial" w:cs="Arial"/>
                <w:color w:val="000000"/>
                <w:sz w:val="20"/>
                <w:szCs w:val="20"/>
                <w:shd w:val="clear" w:color="auto" w:fill="FFFFFF"/>
              </w:rPr>
              <w:t>2</w:t>
            </w:r>
            <w:r w:rsidR="007E56AD">
              <w:rPr>
                <w:rFonts w:ascii="Arial" w:hAnsi="Arial" w:cs="Arial"/>
                <w:color w:val="000000"/>
                <w:sz w:val="20"/>
                <w:szCs w:val="20"/>
                <w:shd w:val="clear" w:color="auto" w:fill="FFFFFF"/>
              </w:rPr>
              <w:t>4</w:t>
            </w:r>
            <w:r w:rsidR="00AE2762">
              <w:rPr>
                <w:rFonts w:ascii="Arial" w:hAnsi="Arial" w:cs="Arial"/>
                <w:color w:val="000000"/>
                <w:sz w:val="20"/>
                <w:szCs w:val="20"/>
                <w:shd w:val="clear" w:color="auto" w:fill="FFFFFF"/>
              </w:rPr>
              <w:t>3</w:t>
            </w:r>
          </w:p>
          <w:p w14:paraId="52B43415" w14:textId="2B69D89E" w:rsidR="00253ACF" w:rsidRPr="00C7021E" w:rsidRDefault="00253ACF" w:rsidP="00A62792">
            <w:pPr>
              <w:jc w:val="both"/>
              <w:rPr>
                <w:rFonts w:asciiTheme="minorHAnsi" w:eastAsia="Calibri" w:hAnsiTheme="minorHAnsi"/>
                <w:sz w:val="22"/>
                <w:szCs w:val="22"/>
              </w:rPr>
            </w:pPr>
          </w:p>
        </w:tc>
      </w:tr>
      <w:tr w:rsidR="00B45C2C" w:rsidRPr="008B291F" w14:paraId="41A6CF07" w14:textId="77777777" w:rsidTr="006575CE">
        <w:trPr>
          <w:trHeight w:val="489"/>
          <w:jc w:val="center"/>
        </w:trPr>
        <w:tc>
          <w:tcPr>
            <w:tcW w:w="10060" w:type="dxa"/>
            <w:gridSpan w:val="12"/>
            <w:shd w:val="clear" w:color="auto" w:fill="FFFFFF"/>
            <w:vAlign w:val="center"/>
          </w:tcPr>
          <w:p w14:paraId="186F4453" w14:textId="77777777" w:rsidR="008B291F" w:rsidRPr="00C900BB" w:rsidRDefault="008B291F" w:rsidP="008B291F">
            <w:pPr>
              <w:pStyle w:val="Prrafodelista"/>
              <w:ind w:left="360"/>
              <w:rPr>
                <w:rFonts w:asciiTheme="minorHAnsi" w:hAnsiTheme="minorHAnsi"/>
                <w:b/>
              </w:rPr>
            </w:pPr>
          </w:p>
          <w:p w14:paraId="7F9CE915" w14:textId="77777777" w:rsidR="00B95983" w:rsidRPr="00C900BB" w:rsidRDefault="00B8058C" w:rsidP="00FB1229">
            <w:pPr>
              <w:pStyle w:val="Prrafodelista"/>
              <w:numPr>
                <w:ilvl w:val="0"/>
                <w:numId w:val="21"/>
              </w:numPr>
              <w:ind w:hanging="11"/>
              <w:rPr>
                <w:rFonts w:asciiTheme="minorHAnsi" w:hAnsiTheme="minorHAnsi"/>
                <w:b/>
              </w:rPr>
            </w:pPr>
            <w:r w:rsidRPr="00C900BB">
              <w:rPr>
                <w:rFonts w:asciiTheme="minorHAnsi" w:hAnsiTheme="minorHAnsi"/>
                <w:b/>
              </w:rPr>
              <w:t>INFORMACIÓN PAGO SEGURIDAD SOCIAL</w:t>
            </w:r>
          </w:p>
        </w:tc>
      </w:tr>
      <w:tr w:rsidR="00AB535E" w:rsidRPr="008B291F" w14:paraId="22DE18DD" w14:textId="77777777" w:rsidTr="006575CE">
        <w:trPr>
          <w:trHeight w:val="327"/>
          <w:jc w:val="center"/>
        </w:trPr>
        <w:tc>
          <w:tcPr>
            <w:tcW w:w="10060" w:type="dxa"/>
            <w:gridSpan w:val="12"/>
            <w:shd w:val="clear" w:color="auto" w:fill="FFFFFF"/>
            <w:vAlign w:val="center"/>
          </w:tcPr>
          <w:p w14:paraId="376117E2" w14:textId="7C2C8B44" w:rsidR="00AB535E" w:rsidRPr="008B291F" w:rsidRDefault="00AB535E" w:rsidP="009F1D2A">
            <w:pPr>
              <w:rPr>
                <w:rFonts w:asciiTheme="minorHAnsi" w:eastAsia="Calibri" w:hAnsiTheme="minorHAnsi"/>
                <w:sz w:val="22"/>
                <w:szCs w:val="22"/>
              </w:rPr>
            </w:pPr>
            <w:r w:rsidRPr="008B291F">
              <w:rPr>
                <w:rFonts w:asciiTheme="minorHAnsi" w:eastAsia="Calibri" w:hAnsiTheme="minorHAnsi"/>
                <w:sz w:val="22"/>
                <w:szCs w:val="22"/>
              </w:rPr>
              <w:t>Número de planilla de aportes</w:t>
            </w:r>
            <w:r w:rsidRPr="00645A2F">
              <w:rPr>
                <w:rFonts w:asciiTheme="minorHAnsi" w:eastAsia="Calibri" w:hAnsiTheme="minorHAnsi"/>
                <w:sz w:val="22"/>
                <w:szCs w:val="22"/>
              </w:rPr>
              <w:t>:</w:t>
            </w:r>
            <w:r w:rsidR="009F1D2A" w:rsidRPr="00645A2F">
              <w:rPr>
                <w:rFonts w:asciiTheme="minorHAnsi" w:eastAsia="Calibri" w:hAnsiTheme="minorHAnsi"/>
                <w:sz w:val="22"/>
                <w:szCs w:val="22"/>
              </w:rPr>
              <w:t xml:space="preserve">  </w:t>
            </w:r>
            <w:r w:rsidR="00B95162">
              <w:rPr>
                <w:rFonts w:asciiTheme="majorHAnsi" w:hAnsiTheme="majorHAnsi" w:cstheme="majorHAnsi"/>
              </w:rPr>
              <w:t>82128847</w:t>
            </w:r>
          </w:p>
        </w:tc>
      </w:tr>
      <w:tr w:rsidR="00AB535E" w:rsidRPr="008B291F" w14:paraId="6188BDCC" w14:textId="77777777" w:rsidTr="006849BF">
        <w:trPr>
          <w:trHeight w:val="330"/>
          <w:jc w:val="center"/>
        </w:trPr>
        <w:tc>
          <w:tcPr>
            <w:tcW w:w="1555" w:type="dxa"/>
            <w:shd w:val="clear" w:color="auto" w:fill="FFFFFF"/>
            <w:vAlign w:val="center"/>
          </w:tcPr>
          <w:p w14:paraId="3D6C8F02" w14:textId="77777777"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lastRenderedPageBreak/>
              <w:t>Salud</w:t>
            </w:r>
          </w:p>
        </w:tc>
        <w:tc>
          <w:tcPr>
            <w:tcW w:w="1701" w:type="dxa"/>
            <w:gridSpan w:val="2"/>
            <w:vAlign w:val="center"/>
          </w:tcPr>
          <w:p w14:paraId="08B70676" w14:textId="77777777"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t>Pensiones</w:t>
            </w:r>
          </w:p>
        </w:tc>
        <w:tc>
          <w:tcPr>
            <w:tcW w:w="1705" w:type="dxa"/>
            <w:gridSpan w:val="4"/>
            <w:vAlign w:val="center"/>
          </w:tcPr>
          <w:p w14:paraId="707FA253" w14:textId="77777777" w:rsidR="00AB535E" w:rsidRPr="008B291F" w:rsidRDefault="00AB535E" w:rsidP="00AB535E">
            <w:pPr>
              <w:ind w:left="55"/>
              <w:jc w:val="center"/>
              <w:rPr>
                <w:rFonts w:asciiTheme="minorHAnsi" w:eastAsia="Calibri" w:hAnsiTheme="minorHAnsi"/>
                <w:sz w:val="22"/>
                <w:szCs w:val="22"/>
              </w:rPr>
            </w:pPr>
            <w:r w:rsidRPr="008B291F">
              <w:rPr>
                <w:rFonts w:asciiTheme="minorHAnsi" w:eastAsia="Calibri" w:hAnsiTheme="minorHAnsi"/>
                <w:sz w:val="22"/>
                <w:szCs w:val="22"/>
              </w:rPr>
              <w:t>ARL</w:t>
            </w:r>
          </w:p>
        </w:tc>
        <w:tc>
          <w:tcPr>
            <w:tcW w:w="1558" w:type="dxa"/>
            <w:gridSpan w:val="2"/>
            <w:vAlign w:val="center"/>
          </w:tcPr>
          <w:p w14:paraId="6B83329A" w14:textId="431E30AA"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t>Otros:</w:t>
            </w:r>
            <w:r w:rsidR="000278EB">
              <w:rPr>
                <w:rFonts w:asciiTheme="minorHAnsi" w:eastAsia="Calibri" w:hAnsiTheme="minorHAnsi"/>
                <w:sz w:val="22"/>
                <w:szCs w:val="22"/>
              </w:rPr>
              <w:t xml:space="preserve"> Comfama</w:t>
            </w:r>
          </w:p>
        </w:tc>
        <w:tc>
          <w:tcPr>
            <w:tcW w:w="3541" w:type="dxa"/>
            <w:gridSpan w:val="3"/>
            <w:vAlign w:val="center"/>
          </w:tcPr>
          <w:p w14:paraId="23391FE1" w14:textId="77777777" w:rsidR="00AB535E" w:rsidRPr="008B291F" w:rsidRDefault="00AB535E" w:rsidP="00AB535E">
            <w:pPr>
              <w:jc w:val="center"/>
              <w:rPr>
                <w:rFonts w:asciiTheme="minorHAnsi" w:eastAsia="Calibri" w:hAnsiTheme="minorHAnsi"/>
                <w:sz w:val="22"/>
                <w:szCs w:val="22"/>
              </w:rPr>
            </w:pPr>
            <w:r>
              <w:rPr>
                <w:rFonts w:asciiTheme="minorHAnsi" w:eastAsia="Calibri" w:hAnsiTheme="minorHAnsi"/>
                <w:sz w:val="22"/>
                <w:szCs w:val="22"/>
              </w:rPr>
              <w:t>Total</w:t>
            </w:r>
          </w:p>
        </w:tc>
      </w:tr>
      <w:tr w:rsidR="00AB535E" w:rsidRPr="008B291F" w14:paraId="1727DBBF" w14:textId="77777777" w:rsidTr="006849BF">
        <w:trPr>
          <w:trHeight w:val="489"/>
          <w:jc w:val="center"/>
        </w:trPr>
        <w:tc>
          <w:tcPr>
            <w:tcW w:w="1555" w:type="dxa"/>
            <w:shd w:val="clear" w:color="auto" w:fill="FFFFFF"/>
            <w:vAlign w:val="center"/>
          </w:tcPr>
          <w:p w14:paraId="55E62AC0" w14:textId="2C8EE0DB" w:rsidR="00AB535E" w:rsidRPr="008B291F" w:rsidRDefault="0067364B" w:rsidP="00A11DAD">
            <w:pPr>
              <w:jc w:val="center"/>
              <w:rPr>
                <w:rFonts w:asciiTheme="minorHAnsi" w:eastAsia="Calibri" w:hAnsiTheme="minorHAnsi"/>
                <w:sz w:val="22"/>
                <w:szCs w:val="22"/>
              </w:rPr>
            </w:pPr>
            <w:r>
              <w:rPr>
                <w:rFonts w:asciiTheme="minorHAnsi" w:eastAsia="Calibri" w:hAnsiTheme="minorHAnsi"/>
                <w:sz w:val="22"/>
                <w:szCs w:val="22"/>
              </w:rPr>
              <w:t xml:space="preserve">$ </w:t>
            </w:r>
            <w:r w:rsidR="0057379D">
              <w:rPr>
                <w:rFonts w:asciiTheme="minorHAnsi" w:eastAsia="Calibri" w:hAnsiTheme="minorHAnsi"/>
                <w:sz w:val="22"/>
                <w:szCs w:val="22"/>
              </w:rPr>
              <w:t>230.000</w:t>
            </w:r>
          </w:p>
        </w:tc>
        <w:tc>
          <w:tcPr>
            <w:tcW w:w="1701" w:type="dxa"/>
            <w:gridSpan w:val="2"/>
            <w:vAlign w:val="center"/>
          </w:tcPr>
          <w:p w14:paraId="7A02FA50" w14:textId="0833B142" w:rsidR="00AB535E" w:rsidRPr="008B291F" w:rsidRDefault="0067364B" w:rsidP="00A11DAD">
            <w:pPr>
              <w:jc w:val="center"/>
              <w:rPr>
                <w:rFonts w:asciiTheme="minorHAnsi" w:eastAsia="Calibri" w:hAnsiTheme="minorHAnsi"/>
                <w:sz w:val="22"/>
                <w:szCs w:val="22"/>
              </w:rPr>
            </w:pPr>
            <w:r w:rsidRPr="003E6D31">
              <w:rPr>
                <w:rFonts w:asciiTheme="minorHAnsi" w:eastAsia="Calibri" w:hAnsiTheme="minorHAnsi"/>
                <w:sz w:val="22"/>
                <w:szCs w:val="22"/>
              </w:rPr>
              <w:t xml:space="preserve">$ </w:t>
            </w:r>
            <w:r w:rsidR="00ED5C72" w:rsidRPr="003E6D31">
              <w:rPr>
                <w:rFonts w:asciiTheme="minorHAnsi" w:eastAsia="Calibri" w:hAnsiTheme="minorHAnsi"/>
                <w:sz w:val="22"/>
                <w:szCs w:val="22"/>
              </w:rPr>
              <w:t>2</w:t>
            </w:r>
            <w:r w:rsidR="003E6D31" w:rsidRPr="003E6D31">
              <w:rPr>
                <w:rFonts w:asciiTheme="minorHAnsi" w:eastAsia="Calibri" w:hAnsiTheme="minorHAnsi"/>
                <w:sz w:val="22"/>
                <w:szCs w:val="22"/>
              </w:rPr>
              <w:t>94</w:t>
            </w:r>
            <w:r w:rsidR="00ED5C72" w:rsidRPr="003E6D31">
              <w:rPr>
                <w:rFonts w:asciiTheme="minorHAnsi" w:eastAsia="Calibri" w:hAnsiTheme="minorHAnsi"/>
                <w:sz w:val="22"/>
                <w:szCs w:val="22"/>
              </w:rPr>
              <w:t>.</w:t>
            </w:r>
            <w:r w:rsidR="003E6D31" w:rsidRPr="003E6D31">
              <w:rPr>
                <w:rFonts w:asciiTheme="minorHAnsi" w:eastAsia="Calibri" w:hAnsiTheme="minorHAnsi"/>
                <w:sz w:val="22"/>
                <w:szCs w:val="22"/>
              </w:rPr>
              <w:t>4</w:t>
            </w:r>
            <w:r w:rsidR="00ED5C72" w:rsidRPr="003E6D31">
              <w:rPr>
                <w:rFonts w:asciiTheme="minorHAnsi" w:eastAsia="Calibri" w:hAnsiTheme="minorHAnsi"/>
                <w:sz w:val="22"/>
                <w:szCs w:val="22"/>
              </w:rPr>
              <w:t>00</w:t>
            </w:r>
          </w:p>
        </w:tc>
        <w:tc>
          <w:tcPr>
            <w:tcW w:w="1705" w:type="dxa"/>
            <w:gridSpan w:val="4"/>
            <w:vAlign w:val="center"/>
          </w:tcPr>
          <w:p w14:paraId="5F49C4D9" w14:textId="32FDBF58" w:rsidR="00AB535E" w:rsidRPr="008B291F" w:rsidRDefault="0067364B" w:rsidP="00A11DAD">
            <w:pPr>
              <w:ind w:left="55"/>
              <w:jc w:val="center"/>
              <w:rPr>
                <w:rFonts w:asciiTheme="minorHAnsi" w:eastAsia="Calibri" w:hAnsiTheme="minorHAnsi"/>
                <w:sz w:val="22"/>
                <w:szCs w:val="22"/>
              </w:rPr>
            </w:pPr>
            <w:r w:rsidRPr="003E6D31">
              <w:rPr>
                <w:rFonts w:asciiTheme="minorHAnsi" w:eastAsia="Calibri" w:hAnsiTheme="minorHAnsi"/>
                <w:sz w:val="22"/>
                <w:szCs w:val="22"/>
              </w:rPr>
              <w:t xml:space="preserve">$ </w:t>
            </w:r>
            <w:r w:rsidR="003E6D31" w:rsidRPr="003E6D31">
              <w:rPr>
                <w:rFonts w:asciiTheme="minorHAnsi" w:eastAsia="Calibri" w:hAnsiTheme="minorHAnsi"/>
                <w:sz w:val="22"/>
                <w:szCs w:val="22"/>
              </w:rPr>
              <w:t>9</w:t>
            </w:r>
            <w:r w:rsidR="00ED5C72" w:rsidRPr="003E6D31">
              <w:rPr>
                <w:rFonts w:asciiTheme="minorHAnsi" w:eastAsia="Calibri" w:hAnsiTheme="minorHAnsi"/>
                <w:sz w:val="22"/>
                <w:szCs w:val="22"/>
              </w:rPr>
              <w:t>.</w:t>
            </w:r>
            <w:r w:rsidR="003E6D31" w:rsidRPr="003E6D31">
              <w:rPr>
                <w:rFonts w:asciiTheme="minorHAnsi" w:eastAsia="Calibri" w:hAnsiTheme="minorHAnsi"/>
                <w:sz w:val="22"/>
                <w:szCs w:val="22"/>
              </w:rPr>
              <w:t>7</w:t>
            </w:r>
            <w:r w:rsidR="00ED5C72" w:rsidRPr="003E6D31">
              <w:rPr>
                <w:rFonts w:asciiTheme="minorHAnsi" w:eastAsia="Calibri" w:hAnsiTheme="minorHAnsi"/>
                <w:sz w:val="22"/>
                <w:szCs w:val="22"/>
              </w:rPr>
              <w:t>00</w:t>
            </w:r>
          </w:p>
        </w:tc>
        <w:tc>
          <w:tcPr>
            <w:tcW w:w="1558" w:type="dxa"/>
            <w:gridSpan w:val="2"/>
            <w:vAlign w:val="center"/>
          </w:tcPr>
          <w:p w14:paraId="2C11A75A" w14:textId="3A79D045" w:rsidR="00AB535E" w:rsidRPr="008B291F" w:rsidRDefault="006849BF" w:rsidP="00A11DAD">
            <w:pPr>
              <w:jc w:val="center"/>
              <w:rPr>
                <w:rFonts w:asciiTheme="minorHAnsi" w:eastAsia="Calibri" w:hAnsiTheme="minorHAnsi"/>
                <w:sz w:val="22"/>
                <w:szCs w:val="22"/>
              </w:rPr>
            </w:pPr>
            <w:r>
              <w:rPr>
                <w:rFonts w:asciiTheme="minorHAnsi" w:eastAsia="Calibri" w:hAnsiTheme="minorHAnsi"/>
                <w:sz w:val="22"/>
                <w:szCs w:val="22"/>
              </w:rPr>
              <w:t>$ 0</w:t>
            </w:r>
          </w:p>
        </w:tc>
        <w:tc>
          <w:tcPr>
            <w:tcW w:w="3541" w:type="dxa"/>
            <w:gridSpan w:val="3"/>
            <w:vAlign w:val="center"/>
          </w:tcPr>
          <w:p w14:paraId="3C4DFE76" w14:textId="7841631D" w:rsidR="00AB535E" w:rsidRPr="008B291F" w:rsidRDefault="0067364B" w:rsidP="00A11DAD">
            <w:pPr>
              <w:jc w:val="center"/>
              <w:rPr>
                <w:rFonts w:asciiTheme="minorHAnsi" w:eastAsia="Calibri" w:hAnsiTheme="minorHAnsi"/>
                <w:sz w:val="22"/>
                <w:szCs w:val="22"/>
              </w:rPr>
            </w:pPr>
            <w:r>
              <w:rPr>
                <w:rFonts w:asciiTheme="minorHAnsi" w:eastAsia="Calibri" w:hAnsiTheme="minorHAnsi"/>
                <w:sz w:val="22"/>
                <w:szCs w:val="22"/>
              </w:rPr>
              <w:t xml:space="preserve">$ </w:t>
            </w:r>
            <w:r w:rsidR="00BB22FE">
              <w:rPr>
                <w:rFonts w:asciiTheme="minorHAnsi" w:eastAsia="Calibri" w:hAnsiTheme="minorHAnsi"/>
                <w:sz w:val="22"/>
                <w:szCs w:val="22"/>
              </w:rPr>
              <w:t>534</w:t>
            </w:r>
            <w:r w:rsidR="0076061F">
              <w:rPr>
                <w:rFonts w:asciiTheme="minorHAnsi" w:eastAsia="Calibri" w:hAnsiTheme="minorHAnsi"/>
                <w:sz w:val="22"/>
                <w:szCs w:val="22"/>
              </w:rPr>
              <w:t>.</w:t>
            </w:r>
            <w:r w:rsidR="00BB22FE">
              <w:rPr>
                <w:rFonts w:asciiTheme="minorHAnsi" w:eastAsia="Calibri" w:hAnsiTheme="minorHAnsi"/>
                <w:sz w:val="22"/>
                <w:szCs w:val="22"/>
              </w:rPr>
              <w:t>100</w:t>
            </w:r>
          </w:p>
        </w:tc>
      </w:tr>
      <w:tr w:rsidR="00AB535E" w:rsidRPr="008B291F" w14:paraId="20D12256" w14:textId="77777777" w:rsidTr="006849BF">
        <w:trPr>
          <w:trHeight w:val="302"/>
          <w:jc w:val="center"/>
        </w:trPr>
        <w:tc>
          <w:tcPr>
            <w:tcW w:w="1555" w:type="dxa"/>
            <w:shd w:val="clear" w:color="auto" w:fill="FFFFFF"/>
            <w:vAlign w:val="center"/>
          </w:tcPr>
          <w:p w14:paraId="6F25F0EC" w14:textId="77777777" w:rsidR="00AB535E" w:rsidRPr="008B291F" w:rsidRDefault="00AB535E" w:rsidP="00AB535E">
            <w:pPr>
              <w:jc w:val="both"/>
              <w:rPr>
                <w:rFonts w:asciiTheme="minorHAnsi" w:eastAsia="Calibri" w:hAnsiTheme="minorHAnsi"/>
                <w:sz w:val="22"/>
                <w:szCs w:val="22"/>
              </w:rPr>
            </w:pPr>
            <w:r w:rsidRPr="008B291F">
              <w:rPr>
                <w:rFonts w:asciiTheme="minorHAnsi" w:eastAsia="Calibri" w:hAnsiTheme="minorHAnsi"/>
                <w:sz w:val="22"/>
                <w:szCs w:val="22"/>
              </w:rPr>
              <w:t xml:space="preserve">Es pensionado </w:t>
            </w:r>
          </w:p>
        </w:tc>
        <w:tc>
          <w:tcPr>
            <w:tcW w:w="1701" w:type="dxa"/>
            <w:gridSpan w:val="2"/>
            <w:vAlign w:val="center"/>
          </w:tcPr>
          <w:p w14:paraId="1D9872F7" w14:textId="77777777" w:rsidR="00AB535E" w:rsidRPr="008B291F" w:rsidRDefault="00AB535E" w:rsidP="00AB535E">
            <w:pPr>
              <w:jc w:val="both"/>
              <w:rPr>
                <w:rFonts w:asciiTheme="minorHAnsi" w:eastAsia="Calibri" w:hAnsiTheme="minorHAnsi"/>
                <w:sz w:val="22"/>
                <w:szCs w:val="22"/>
              </w:rPr>
            </w:pPr>
            <w:r w:rsidRPr="008B291F">
              <w:rPr>
                <w:rFonts w:asciiTheme="minorHAnsi" w:eastAsia="Calibri" w:hAnsiTheme="minorHAnsi"/>
                <w:sz w:val="22"/>
                <w:szCs w:val="22"/>
              </w:rPr>
              <w:t>SI:</w:t>
            </w:r>
          </w:p>
        </w:tc>
        <w:tc>
          <w:tcPr>
            <w:tcW w:w="1705" w:type="dxa"/>
            <w:gridSpan w:val="4"/>
            <w:vAlign w:val="center"/>
          </w:tcPr>
          <w:p w14:paraId="7C7F307D" w14:textId="0527C9DF" w:rsidR="00AB535E" w:rsidRPr="008B291F" w:rsidRDefault="00AB535E" w:rsidP="00AB535E">
            <w:pPr>
              <w:jc w:val="both"/>
              <w:rPr>
                <w:rFonts w:asciiTheme="minorHAnsi" w:eastAsia="Calibri" w:hAnsiTheme="minorHAnsi"/>
                <w:sz w:val="22"/>
                <w:szCs w:val="22"/>
              </w:rPr>
            </w:pPr>
            <w:r w:rsidRPr="008B291F">
              <w:rPr>
                <w:rFonts w:asciiTheme="minorHAnsi" w:eastAsia="Calibri" w:hAnsiTheme="minorHAnsi"/>
                <w:sz w:val="22"/>
                <w:szCs w:val="22"/>
              </w:rPr>
              <w:t xml:space="preserve">NO: </w:t>
            </w:r>
            <w:r w:rsidR="00A11DAD">
              <w:rPr>
                <w:rFonts w:asciiTheme="minorHAnsi" w:eastAsia="Calibri" w:hAnsiTheme="minorHAnsi"/>
                <w:sz w:val="22"/>
                <w:szCs w:val="22"/>
              </w:rPr>
              <w:t xml:space="preserve"> </w:t>
            </w:r>
            <w:r w:rsidR="00B53F58">
              <w:rPr>
                <w:rFonts w:asciiTheme="minorHAnsi" w:eastAsia="Calibri" w:hAnsiTheme="minorHAnsi"/>
                <w:sz w:val="22"/>
                <w:szCs w:val="22"/>
              </w:rPr>
              <w:t>X</w:t>
            </w:r>
          </w:p>
        </w:tc>
        <w:tc>
          <w:tcPr>
            <w:tcW w:w="5099" w:type="dxa"/>
            <w:gridSpan w:val="5"/>
            <w:vAlign w:val="center"/>
          </w:tcPr>
          <w:p w14:paraId="3674258B" w14:textId="77777777" w:rsidR="00AB535E" w:rsidRPr="008B291F" w:rsidRDefault="00AB535E" w:rsidP="00AB535E">
            <w:pPr>
              <w:jc w:val="both"/>
              <w:rPr>
                <w:rFonts w:asciiTheme="minorHAnsi" w:eastAsia="Calibri" w:hAnsiTheme="minorHAnsi"/>
                <w:sz w:val="22"/>
                <w:szCs w:val="22"/>
              </w:rPr>
            </w:pPr>
          </w:p>
        </w:tc>
      </w:tr>
      <w:tr w:rsidR="00AB535E" w:rsidRPr="008B291F" w14:paraId="3D8C24AB" w14:textId="77777777" w:rsidTr="003C2D89">
        <w:trPr>
          <w:trHeight w:val="244"/>
          <w:jc w:val="center"/>
        </w:trPr>
        <w:tc>
          <w:tcPr>
            <w:tcW w:w="10060" w:type="dxa"/>
            <w:gridSpan w:val="12"/>
            <w:shd w:val="clear" w:color="auto" w:fill="FFFFFF"/>
          </w:tcPr>
          <w:p w14:paraId="121EF2BE" w14:textId="77777777" w:rsidR="00AB535E" w:rsidRDefault="00AB535E" w:rsidP="00AB535E">
            <w:pPr>
              <w:pStyle w:val="Prrafodelista"/>
              <w:ind w:left="360"/>
              <w:rPr>
                <w:rFonts w:asciiTheme="minorHAnsi" w:hAnsiTheme="minorHAnsi"/>
                <w:b/>
              </w:rPr>
            </w:pPr>
          </w:p>
          <w:p w14:paraId="48533106" w14:textId="77777777" w:rsidR="00AB535E" w:rsidRPr="008B291F" w:rsidRDefault="00AB535E" w:rsidP="00AB535E">
            <w:pPr>
              <w:pStyle w:val="Prrafodelista"/>
              <w:ind w:left="360"/>
              <w:rPr>
                <w:rFonts w:asciiTheme="minorHAnsi" w:hAnsiTheme="minorHAnsi"/>
                <w:b/>
              </w:rPr>
            </w:pPr>
          </w:p>
          <w:p w14:paraId="3A8C9064" w14:textId="77777777" w:rsidR="00AB535E" w:rsidRPr="008B291F" w:rsidRDefault="00AB535E" w:rsidP="00AB535E">
            <w:pPr>
              <w:pStyle w:val="Prrafodelista"/>
              <w:numPr>
                <w:ilvl w:val="0"/>
                <w:numId w:val="21"/>
              </w:numPr>
              <w:ind w:hanging="11"/>
              <w:rPr>
                <w:rFonts w:asciiTheme="minorHAnsi" w:hAnsiTheme="minorHAnsi"/>
                <w:b/>
              </w:rPr>
            </w:pPr>
            <w:r w:rsidRPr="008B291F">
              <w:rPr>
                <w:rFonts w:asciiTheme="minorHAnsi" w:hAnsiTheme="minorHAnsi"/>
                <w:b/>
              </w:rPr>
              <w:t>VERIFICACIÓN DE ANTECEDENTES</w:t>
            </w:r>
          </w:p>
        </w:tc>
      </w:tr>
      <w:tr w:rsidR="00AB535E" w:rsidRPr="008B291F" w14:paraId="785FA4AE" w14:textId="77777777" w:rsidTr="003C2D89">
        <w:trPr>
          <w:trHeight w:val="569"/>
          <w:jc w:val="center"/>
        </w:trPr>
        <w:tc>
          <w:tcPr>
            <w:tcW w:w="3401" w:type="dxa"/>
            <w:gridSpan w:val="4"/>
            <w:shd w:val="clear" w:color="auto" w:fill="FFFFFF"/>
          </w:tcPr>
          <w:p w14:paraId="446793E1" w14:textId="238C0894" w:rsidR="00AB535E" w:rsidRPr="00B53F58" w:rsidRDefault="003C2D89" w:rsidP="00AB535E">
            <w:pPr>
              <w:rPr>
                <w:rFonts w:asciiTheme="minorHAnsi" w:eastAsia="Calibri" w:hAnsiTheme="minorHAnsi"/>
                <w:sz w:val="22"/>
                <w:szCs w:val="22"/>
              </w:rPr>
            </w:pPr>
            <w:r w:rsidRPr="00B53F58">
              <w:rPr>
                <w:rFonts w:asciiTheme="minorHAnsi" w:eastAsia="Calibri" w:hAnsiTheme="minorHAnsi"/>
                <w:sz w:val="22"/>
                <w:szCs w:val="22"/>
              </w:rPr>
              <w:t>¿EL CONTRATISTA REPORTA ANTECEDENTES?</w:t>
            </w:r>
          </w:p>
        </w:tc>
        <w:tc>
          <w:tcPr>
            <w:tcW w:w="1985" w:type="dxa"/>
            <w:gridSpan w:val="4"/>
            <w:shd w:val="clear" w:color="auto" w:fill="FFFFFF"/>
          </w:tcPr>
          <w:p w14:paraId="54A0FDD2" w14:textId="01C058ED" w:rsidR="00AB535E" w:rsidRPr="00B53F58" w:rsidRDefault="005A57FA" w:rsidP="00AB535E">
            <w:pPr>
              <w:jc w:val="center"/>
              <w:rPr>
                <w:rFonts w:asciiTheme="minorHAnsi" w:eastAsia="Calibri" w:hAnsiTheme="minorHAnsi"/>
                <w:sz w:val="22"/>
                <w:szCs w:val="22"/>
              </w:rPr>
            </w:pPr>
            <w:r>
              <w:rPr>
                <w:rFonts w:asciiTheme="minorHAnsi" w:eastAsia="Calibri" w:hAnsiTheme="minorHAnsi"/>
                <w:sz w:val="22"/>
                <w:szCs w:val="22"/>
              </w:rPr>
              <w:t>Abril</w:t>
            </w:r>
          </w:p>
        </w:tc>
        <w:tc>
          <w:tcPr>
            <w:tcW w:w="2266" w:type="dxa"/>
            <w:gridSpan w:val="2"/>
            <w:shd w:val="clear" w:color="auto" w:fill="FFFFFF"/>
          </w:tcPr>
          <w:p w14:paraId="3F364E63" w14:textId="77385061" w:rsidR="00AB535E" w:rsidRPr="008B291F" w:rsidRDefault="005A57FA" w:rsidP="00AB535E">
            <w:pPr>
              <w:jc w:val="center"/>
              <w:rPr>
                <w:rFonts w:asciiTheme="minorHAnsi" w:eastAsia="Calibri" w:hAnsiTheme="minorHAnsi"/>
                <w:sz w:val="22"/>
                <w:szCs w:val="22"/>
              </w:rPr>
            </w:pPr>
            <w:r>
              <w:rPr>
                <w:rFonts w:asciiTheme="minorHAnsi" w:eastAsia="Calibri" w:hAnsiTheme="minorHAnsi"/>
                <w:sz w:val="22"/>
                <w:szCs w:val="22"/>
              </w:rPr>
              <w:t>Julio</w:t>
            </w:r>
          </w:p>
        </w:tc>
        <w:tc>
          <w:tcPr>
            <w:tcW w:w="2408" w:type="dxa"/>
            <w:gridSpan w:val="2"/>
            <w:shd w:val="clear" w:color="auto" w:fill="FFFFFF"/>
          </w:tcPr>
          <w:p w14:paraId="2169F16D" w14:textId="297E2835" w:rsidR="00AB535E" w:rsidRPr="008B291F" w:rsidRDefault="005A57FA" w:rsidP="00AB535E">
            <w:pPr>
              <w:jc w:val="center"/>
              <w:rPr>
                <w:rFonts w:asciiTheme="minorHAnsi" w:eastAsia="Calibri" w:hAnsiTheme="minorHAnsi"/>
                <w:sz w:val="22"/>
                <w:szCs w:val="22"/>
              </w:rPr>
            </w:pPr>
            <w:r>
              <w:rPr>
                <w:rFonts w:asciiTheme="minorHAnsi" w:eastAsia="Calibri" w:hAnsiTheme="minorHAnsi"/>
                <w:sz w:val="22"/>
                <w:szCs w:val="22"/>
              </w:rPr>
              <w:t>Octubre</w:t>
            </w:r>
          </w:p>
        </w:tc>
      </w:tr>
      <w:tr w:rsidR="00AB535E" w:rsidRPr="008B291F" w14:paraId="5B87F99C" w14:textId="77777777" w:rsidTr="003C2D89">
        <w:trPr>
          <w:trHeight w:val="409"/>
          <w:jc w:val="center"/>
        </w:trPr>
        <w:tc>
          <w:tcPr>
            <w:tcW w:w="3401" w:type="dxa"/>
            <w:gridSpan w:val="4"/>
            <w:shd w:val="clear" w:color="auto" w:fill="FFFFFF"/>
          </w:tcPr>
          <w:p w14:paraId="083DAF5C" w14:textId="77777777"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Judiciales</w:t>
            </w:r>
          </w:p>
        </w:tc>
        <w:tc>
          <w:tcPr>
            <w:tcW w:w="993" w:type="dxa"/>
            <w:shd w:val="clear" w:color="auto" w:fill="FFFFFF"/>
          </w:tcPr>
          <w:p w14:paraId="417D118C" w14:textId="77777777"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SI:</w:t>
            </w:r>
          </w:p>
          <w:p w14:paraId="7616F961" w14:textId="77777777" w:rsidR="00AB535E" w:rsidRPr="00B53F58" w:rsidRDefault="00AB535E" w:rsidP="00AB535E">
            <w:pPr>
              <w:rPr>
                <w:rFonts w:asciiTheme="minorHAnsi" w:eastAsia="Calibri" w:hAnsiTheme="minorHAnsi"/>
                <w:sz w:val="22"/>
                <w:szCs w:val="22"/>
              </w:rPr>
            </w:pPr>
          </w:p>
        </w:tc>
        <w:tc>
          <w:tcPr>
            <w:tcW w:w="992" w:type="dxa"/>
            <w:gridSpan w:val="3"/>
            <w:shd w:val="clear" w:color="auto" w:fill="FFFFFF"/>
          </w:tcPr>
          <w:p w14:paraId="6A69F00D" w14:textId="12CD0EDB"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NO:</w:t>
            </w:r>
            <w:r w:rsidR="006E0E57">
              <w:rPr>
                <w:rFonts w:asciiTheme="minorHAnsi" w:eastAsia="Calibri" w:hAnsiTheme="minorHAnsi"/>
                <w:sz w:val="22"/>
                <w:szCs w:val="22"/>
              </w:rPr>
              <w:t xml:space="preserve"> </w:t>
            </w:r>
            <w:r w:rsidR="00C84349">
              <w:rPr>
                <w:rFonts w:asciiTheme="minorHAnsi" w:eastAsia="Calibri" w:hAnsiTheme="minorHAnsi"/>
                <w:sz w:val="22"/>
                <w:szCs w:val="22"/>
              </w:rPr>
              <w:t>X</w:t>
            </w:r>
          </w:p>
        </w:tc>
        <w:tc>
          <w:tcPr>
            <w:tcW w:w="1133" w:type="dxa"/>
            <w:shd w:val="clear" w:color="auto" w:fill="FFFFFF"/>
          </w:tcPr>
          <w:p w14:paraId="7D2B1FA0"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7A693575"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3134BEEB" w14:textId="2578491F"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7063D1">
              <w:rPr>
                <w:rFonts w:asciiTheme="minorHAnsi" w:eastAsia="Calibri" w:hAnsiTheme="minorHAnsi"/>
                <w:sz w:val="22"/>
                <w:szCs w:val="22"/>
              </w:rPr>
              <w:t xml:space="preserve"> </w:t>
            </w:r>
            <w:r w:rsidR="004D0C9B">
              <w:rPr>
                <w:rFonts w:asciiTheme="minorHAnsi" w:eastAsia="Calibri" w:hAnsiTheme="minorHAnsi"/>
                <w:sz w:val="22"/>
                <w:szCs w:val="22"/>
              </w:rPr>
              <w:t>X</w:t>
            </w:r>
          </w:p>
        </w:tc>
        <w:tc>
          <w:tcPr>
            <w:tcW w:w="1275" w:type="dxa"/>
            <w:shd w:val="clear" w:color="auto" w:fill="FFFFFF"/>
          </w:tcPr>
          <w:p w14:paraId="4F8D091F"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70A3DC9A"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5952E0D4" w14:textId="7017E15E"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431ED1">
              <w:rPr>
                <w:rFonts w:asciiTheme="minorHAnsi" w:eastAsia="Calibri" w:hAnsiTheme="minorHAnsi"/>
                <w:sz w:val="22"/>
                <w:szCs w:val="22"/>
              </w:rPr>
              <w:t xml:space="preserve"> </w:t>
            </w:r>
            <w:r w:rsidR="002B3773">
              <w:rPr>
                <w:rFonts w:asciiTheme="minorHAnsi" w:eastAsia="Calibri" w:hAnsiTheme="minorHAnsi"/>
                <w:sz w:val="22"/>
                <w:szCs w:val="22"/>
              </w:rPr>
              <w:t>X</w:t>
            </w:r>
          </w:p>
        </w:tc>
      </w:tr>
      <w:tr w:rsidR="00AB535E" w:rsidRPr="008B291F" w14:paraId="5C6B6CD1" w14:textId="77777777" w:rsidTr="003C2D89">
        <w:trPr>
          <w:trHeight w:val="359"/>
          <w:jc w:val="center"/>
        </w:trPr>
        <w:tc>
          <w:tcPr>
            <w:tcW w:w="3401" w:type="dxa"/>
            <w:gridSpan w:val="4"/>
            <w:shd w:val="clear" w:color="auto" w:fill="FFFFFF"/>
          </w:tcPr>
          <w:p w14:paraId="0A7FB249" w14:textId="77777777"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Disciplinarios</w:t>
            </w:r>
          </w:p>
        </w:tc>
        <w:tc>
          <w:tcPr>
            <w:tcW w:w="993" w:type="dxa"/>
            <w:shd w:val="clear" w:color="auto" w:fill="FFFFFF"/>
          </w:tcPr>
          <w:p w14:paraId="5FE7617A" w14:textId="77777777"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SI:</w:t>
            </w:r>
          </w:p>
          <w:p w14:paraId="4A935FAF" w14:textId="77777777" w:rsidR="00AB535E" w:rsidRPr="00B53F58" w:rsidRDefault="00AB535E" w:rsidP="00AB535E">
            <w:pPr>
              <w:rPr>
                <w:rFonts w:asciiTheme="minorHAnsi" w:eastAsia="Calibri" w:hAnsiTheme="minorHAnsi"/>
                <w:sz w:val="22"/>
                <w:szCs w:val="22"/>
              </w:rPr>
            </w:pPr>
          </w:p>
        </w:tc>
        <w:tc>
          <w:tcPr>
            <w:tcW w:w="992" w:type="dxa"/>
            <w:gridSpan w:val="3"/>
            <w:shd w:val="clear" w:color="auto" w:fill="FFFFFF"/>
          </w:tcPr>
          <w:p w14:paraId="12CA98AA" w14:textId="5FBFA60C"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NO:</w:t>
            </w:r>
            <w:r w:rsidR="006E0E57">
              <w:rPr>
                <w:rFonts w:asciiTheme="minorHAnsi" w:eastAsia="Calibri" w:hAnsiTheme="minorHAnsi"/>
                <w:sz w:val="22"/>
                <w:szCs w:val="22"/>
              </w:rPr>
              <w:t xml:space="preserve"> </w:t>
            </w:r>
            <w:r w:rsidR="00C84349">
              <w:rPr>
                <w:rFonts w:asciiTheme="minorHAnsi" w:eastAsia="Calibri" w:hAnsiTheme="minorHAnsi"/>
                <w:sz w:val="22"/>
                <w:szCs w:val="22"/>
              </w:rPr>
              <w:t>X</w:t>
            </w:r>
          </w:p>
        </w:tc>
        <w:tc>
          <w:tcPr>
            <w:tcW w:w="1133" w:type="dxa"/>
            <w:shd w:val="clear" w:color="auto" w:fill="FFFFFF"/>
          </w:tcPr>
          <w:p w14:paraId="014F6E4E"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5F4750D2"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4DF461C1" w14:textId="7EFED07E"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7063D1">
              <w:rPr>
                <w:rFonts w:asciiTheme="minorHAnsi" w:eastAsia="Calibri" w:hAnsiTheme="minorHAnsi"/>
                <w:sz w:val="22"/>
                <w:szCs w:val="22"/>
              </w:rPr>
              <w:t xml:space="preserve"> </w:t>
            </w:r>
            <w:r w:rsidR="004D0C9B">
              <w:rPr>
                <w:rFonts w:asciiTheme="minorHAnsi" w:eastAsia="Calibri" w:hAnsiTheme="minorHAnsi"/>
                <w:sz w:val="22"/>
                <w:szCs w:val="22"/>
              </w:rPr>
              <w:t>X</w:t>
            </w:r>
          </w:p>
        </w:tc>
        <w:tc>
          <w:tcPr>
            <w:tcW w:w="1275" w:type="dxa"/>
            <w:shd w:val="clear" w:color="auto" w:fill="FFFFFF"/>
          </w:tcPr>
          <w:p w14:paraId="335709C6"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2D1EB08C"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0D67A681" w14:textId="5F2DCEC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431ED1">
              <w:rPr>
                <w:rFonts w:asciiTheme="minorHAnsi" w:eastAsia="Calibri" w:hAnsiTheme="minorHAnsi"/>
                <w:sz w:val="22"/>
                <w:szCs w:val="22"/>
              </w:rPr>
              <w:t xml:space="preserve"> </w:t>
            </w:r>
            <w:r w:rsidR="002B3773">
              <w:rPr>
                <w:rFonts w:asciiTheme="minorHAnsi" w:eastAsia="Calibri" w:hAnsiTheme="minorHAnsi"/>
                <w:sz w:val="22"/>
                <w:szCs w:val="22"/>
              </w:rPr>
              <w:t>X</w:t>
            </w:r>
          </w:p>
        </w:tc>
      </w:tr>
      <w:tr w:rsidR="00AB535E" w:rsidRPr="008B291F" w14:paraId="23259E1C" w14:textId="77777777" w:rsidTr="003C2D89">
        <w:trPr>
          <w:trHeight w:val="350"/>
          <w:jc w:val="center"/>
        </w:trPr>
        <w:tc>
          <w:tcPr>
            <w:tcW w:w="3401" w:type="dxa"/>
            <w:gridSpan w:val="4"/>
            <w:shd w:val="clear" w:color="auto" w:fill="FFFFFF"/>
          </w:tcPr>
          <w:p w14:paraId="203A727B" w14:textId="77777777"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Fiscales</w:t>
            </w:r>
          </w:p>
        </w:tc>
        <w:tc>
          <w:tcPr>
            <w:tcW w:w="993" w:type="dxa"/>
            <w:shd w:val="clear" w:color="auto" w:fill="FFFFFF"/>
          </w:tcPr>
          <w:p w14:paraId="7D46A961" w14:textId="77777777"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SI:</w:t>
            </w:r>
          </w:p>
          <w:p w14:paraId="1ADCE022" w14:textId="77777777" w:rsidR="00AB535E" w:rsidRPr="00B53F58" w:rsidRDefault="00AB535E" w:rsidP="00AB535E">
            <w:pPr>
              <w:rPr>
                <w:rFonts w:asciiTheme="minorHAnsi" w:eastAsia="Calibri" w:hAnsiTheme="minorHAnsi"/>
                <w:sz w:val="22"/>
                <w:szCs w:val="22"/>
              </w:rPr>
            </w:pPr>
          </w:p>
        </w:tc>
        <w:tc>
          <w:tcPr>
            <w:tcW w:w="992" w:type="dxa"/>
            <w:gridSpan w:val="3"/>
            <w:shd w:val="clear" w:color="auto" w:fill="FFFFFF"/>
          </w:tcPr>
          <w:p w14:paraId="268F2F6D" w14:textId="565206EE"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NO:</w:t>
            </w:r>
            <w:r w:rsidR="00E37DF0">
              <w:rPr>
                <w:rFonts w:asciiTheme="minorHAnsi" w:eastAsia="Calibri" w:hAnsiTheme="minorHAnsi"/>
                <w:sz w:val="22"/>
                <w:szCs w:val="22"/>
              </w:rPr>
              <w:t xml:space="preserve"> </w:t>
            </w:r>
            <w:r w:rsidR="00C84349">
              <w:rPr>
                <w:rFonts w:asciiTheme="minorHAnsi" w:eastAsia="Calibri" w:hAnsiTheme="minorHAnsi"/>
                <w:sz w:val="22"/>
                <w:szCs w:val="22"/>
              </w:rPr>
              <w:t>X</w:t>
            </w:r>
          </w:p>
        </w:tc>
        <w:tc>
          <w:tcPr>
            <w:tcW w:w="1133" w:type="dxa"/>
            <w:shd w:val="clear" w:color="auto" w:fill="FFFFFF"/>
          </w:tcPr>
          <w:p w14:paraId="5E1B2F7A"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53F95514"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1F41C07A" w14:textId="2404823D"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7063D1">
              <w:rPr>
                <w:rFonts w:asciiTheme="minorHAnsi" w:eastAsia="Calibri" w:hAnsiTheme="minorHAnsi"/>
                <w:sz w:val="22"/>
                <w:szCs w:val="22"/>
              </w:rPr>
              <w:t xml:space="preserve"> </w:t>
            </w:r>
            <w:r w:rsidR="004D0C9B">
              <w:rPr>
                <w:rFonts w:asciiTheme="minorHAnsi" w:eastAsia="Calibri" w:hAnsiTheme="minorHAnsi"/>
                <w:sz w:val="22"/>
                <w:szCs w:val="22"/>
              </w:rPr>
              <w:t>X</w:t>
            </w:r>
          </w:p>
        </w:tc>
        <w:tc>
          <w:tcPr>
            <w:tcW w:w="1275" w:type="dxa"/>
            <w:shd w:val="clear" w:color="auto" w:fill="FFFFFF"/>
          </w:tcPr>
          <w:p w14:paraId="3881C47D"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655BC3C7"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0C72975E" w14:textId="7B629D6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431ED1">
              <w:rPr>
                <w:rFonts w:asciiTheme="minorHAnsi" w:eastAsia="Calibri" w:hAnsiTheme="minorHAnsi"/>
                <w:sz w:val="22"/>
                <w:szCs w:val="22"/>
              </w:rPr>
              <w:t xml:space="preserve"> </w:t>
            </w:r>
            <w:r w:rsidR="002B3773">
              <w:rPr>
                <w:rFonts w:asciiTheme="minorHAnsi" w:eastAsia="Calibri" w:hAnsiTheme="minorHAnsi"/>
                <w:sz w:val="22"/>
                <w:szCs w:val="22"/>
              </w:rPr>
              <w:t>X</w:t>
            </w:r>
          </w:p>
        </w:tc>
      </w:tr>
      <w:tr w:rsidR="006E0E57" w:rsidRPr="008B291F" w14:paraId="37115ADC" w14:textId="77777777" w:rsidTr="003C2D89">
        <w:trPr>
          <w:trHeight w:val="426"/>
          <w:jc w:val="center"/>
        </w:trPr>
        <w:tc>
          <w:tcPr>
            <w:tcW w:w="3401" w:type="dxa"/>
            <w:gridSpan w:val="4"/>
            <w:shd w:val="clear" w:color="auto" w:fill="FFFFFF"/>
          </w:tcPr>
          <w:p w14:paraId="752F4B0C" w14:textId="77777777" w:rsidR="006E0E57" w:rsidRPr="00B53F58" w:rsidRDefault="006E0E57" w:rsidP="006849BF">
            <w:pPr>
              <w:rPr>
                <w:rFonts w:asciiTheme="minorHAnsi" w:eastAsia="Calibri" w:hAnsiTheme="minorHAnsi"/>
                <w:sz w:val="22"/>
                <w:szCs w:val="22"/>
              </w:rPr>
            </w:pPr>
            <w:r w:rsidRPr="00B53F58">
              <w:rPr>
                <w:rFonts w:asciiTheme="minorHAnsi" w:eastAsia="Calibri" w:hAnsiTheme="minorHAnsi"/>
                <w:sz w:val="22"/>
                <w:szCs w:val="22"/>
              </w:rPr>
              <w:t>Sistema Registro Nacional de Medidas Correctivas RNMC</w:t>
            </w:r>
          </w:p>
        </w:tc>
        <w:tc>
          <w:tcPr>
            <w:tcW w:w="993" w:type="dxa"/>
            <w:shd w:val="clear" w:color="auto" w:fill="FFFFFF"/>
          </w:tcPr>
          <w:p w14:paraId="6A53E548" w14:textId="77777777" w:rsidR="006E0E57" w:rsidRPr="00B53F58" w:rsidRDefault="006E0E57" w:rsidP="006E0E57">
            <w:pPr>
              <w:rPr>
                <w:rFonts w:asciiTheme="minorHAnsi" w:eastAsia="Calibri" w:hAnsiTheme="minorHAnsi"/>
                <w:sz w:val="22"/>
                <w:szCs w:val="22"/>
              </w:rPr>
            </w:pPr>
            <w:r w:rsidRPr="00B53F58">
              <w:rPr>
                <w:rFonts w:asciiTheme="minorHAnsi" w:eastAsia="Calibri" w:hAnsiTheme="minorHAnsi"/>
                <w:sz w:val="22"/>
                <w:szCs w:val="22"/>
              </w:rPr>
              <w:t>SI:</w:t>
            </w:r>
          </w:p>
          <w:p w14:paraId="325EF203" w14:textId="77777777" w:rsidR="006E0E57" w:rsidRPr="00B53F58" w:rsidRDefault="006E0E57" w:rsidP="006E0E57">
            <w:pPr>
              <w:rPr>
                <w:rFonts w:asciiTheme="minorHAnsi" w:eastAsia="Calibri" w:hAnsiTheme="minorHAnsi"/>
                <w:sz w:val="22"/>
                <w:szCs w:val="22"/>
              </w:rPr>
            </w:pPr>
          </w:p>
        </w:tc>
        <w:tc>
          <w:tcPr>
            <w:tcW w:w="992" w:type="dxa"/>
            <w:gridSpan w:val="3"/>
            <w:shd w:val="clear" w:color="auto" w:fill="FFFFFF"/>
          </w:tcPr>
          <w:p w14:paraId="7F77313B" w14:textId="23E0B9DF" w:rsidR="006E0E57" w:rsidRPr="00B53F58" w:rsidRDefault="006E0E57" w:rsidP="006E0E57">
            <w:pPr>
              <w:rPr>
                <w:rFonts w:asciiTheme="minorHAnsi" w:eastAsia="Calibri" w:hAnsiTheme="minorHAnsi"/>
                <w:sz w:val="22"/>
                <w:szCs w:val="22"/>
              </w:rPr>
            </w:pPr>
            <w:r w:rsidRPr="00B53F58">
              <w:rPr>
                <w:rFonts w:asciiTheme="minorHAnsi" w:eastAsia="Calibri" w:hAnsiTheme="minorHAnsi"/>
                <w:sz w:val="22"/>
                <w:szCs w:val="22"/>
              </w:rPr>
              <w:t>NO:</w:t>
            </w:r>
            <w:r>
              <w:rPr>
                <w:rFonts w:asciiTheme="minorHAnsi" w:eastAsia="Calibri" w:hAnsiTheme="minorHAnsi"/>
                <w:sz w:val="22"/>
                <w:szCs w:val="22"/>
              </w:rPr>
              <w:t xml:space="preserve"> </w:t>
            </w:r>
            <w:r w:rsidR="00C84349">
              <w:rPr>
                <w:rFonts w:asciiTheme="minorHAnsi" w:eastAsia="Calibri" w:hAnsiTheme="minorHAnsi"/>
                <w:sz w:val="22"/>
                <w:szCs w:val="22"/>
              </w:rPr>
              <w:t>X</w:t>
            </w:r>
          </w:p>
        </w:tc>
        <w:tc>
          <w:tcPr>
            <w:tcW w:w="1133" w:type="dxa"/>
            <w:shd w:val="clear" w:color="auto" w:fill="FFFFFF"/>
          </w:tcPr>
          <w:p w14:paraId="3E499105" w14:textId="77777777" w:rsidR="006E0E57" w:rsidRPr="008B291F" w:rsidRDefault="006E0E57" w:rsidP="006E0E57">
            <w:pPr>
              <w:rPr>
                <w:rFonts w:asciiTheme="minorHAnsi" w:eastAsia="Calibri" w:hAnsiTheme="minorHAnsi"/>
                <w:sz w:val="22"/>
                <w:szCs w:val="22"/>
              </w:rPr>
            </w:pPr>
            <w:r w:rsidRPr="008B291F">
              <w:rPr>
                <w:rFonts w:asciiTheme="minorHAnsi" w:eastAsia="Calibri" w:hAnsiTheme="minorHAnsi"/>
                <w:sz w:val="22"/>
                <w:szCs w:val="22"/>
              </w:rPr>
              <w:t>SI:</w:t>
            </w:r>
          </w:p>
          <w:p w14:paraId="1AA8A3F7" w14:textId="77777777" w:rsidR="006E0E57" w:rsidRPr="008B291F" w:rsidRDefault="006E0E57" w:rsidP="006E0E57">
            <w:pPr>
              <w:rPr>
                <w:rFonts w:asciiTheme="minorHAnsi" w:eastAsia="Calibri" w:hAnsiTheme="minorHAnsi"/>
                <w:sz w:val="22"/>
                <w:szCs w:val="22"/>
              </w:rPr>
            </w:pPr>
          </w:p>
        </w:tc>
        <w:tc>
          <w:tcPr>
            <w:tcW w:w="1133" w:type="dxa"/>
            <w:shd w:val="clear" w:color="auto" w:fill="FFFFFF"/>
          </w:tcPr>
          <w:p w14:paraId="52A6F433" w14:textId="6EBE5FBB" w:rsidR="006E0E57" w:rsidRPr="008B291F" w:rsidRDefault="006E0E57" w:rsidP="006E0E57">
            <w:pPr>
              <w:rPr>
                <w:rFonts w:asciiTheme="minorHAnsi" w:eastAsia="Calibri" w:hAnsiTheme="minorHAnsi"/>
                <w:sz w:val="22"/>
                <w:szCs w:val="22"/>
              </w:rPr>
            </w:pPr>
            <w:r w:rsidRPr="008B291F">
              <w:rPr>
                <w:rFonts w:asciiTheme="minorHAnsi" w:eastAsia="Calibri" w:hAnsiTheme="minorHAnsi"/>
                <w:sz w:val="22"/>
                <w:szCs w:val="22"/>
              </w:rPr>
              <w:t>NO:</w:t>
            </w:r>
            <w:r w:rsidR="007063D1">
              <w:rPr>
                <w:rFonts w:asciiTheme="minorHAnsi" w:eastAsia="Calibri" w:hAnsiTheme="minorHAnsi"/>
                <w:sz w:val="22"/>
                <w:szCs w:val="22"/>
              </w:rPr>
              <w:t xml:space="preserve"> </w:t>
            </w:r>
            <w:r w:rsidR="004D0C9B">
              <w:rPr>
                <w:rFonts w:asciiTheme="minorHAnsi" w:eastAsia="Calibri" w:hAnsiTheme="minorHAnsi"/>
                <w:sz w:val="22"/>
                <w:szCs w:val="22"/>
              </w:rPr>
              <w:t>X</w:t>
            </w:r>
          </w:p>
        </w:tc>
        <w:tc>
          <w:tcPr>
            <w:tcW w:w="1275" w:type="dxa"/>
            <w:shd w:val="clear" w:color="auto" w:fill="FFFFFF"/>
          </w:tcPr>
          <w:p w14:paraId="5C76B75D" w14:textId="77777777" w:rsidR="006E0E57" w:rsidRPr="008B291F" w:rsidRDefault="006E0E57" w:rsidP="006E0E57">
            <w:pPr>
              <w:rPr>
                <w:rFonts w:asciiTheme="minorHAnsi" w:eastAsia="Calibri" w:hAnsiTheme="minorHAnsi"/>
                <w:sz w:val="22"/>
                <w:szCs w:val="22"/>
              </w:rPr>
            </w:pPr>
            <w:r w:rsidRPr="008B291F">
              <w:rPr>
                <w:rFonts w:asciiTheme="minorHAnsi" w:eastAsia="Calibri" w:hAnsiTheme="minorHAnsi"/>
                <w:sz w:val="22"/>
                <w:szCs w:val="22"/>
              </w:rPr>
              <w:t>SI:</w:t>
            </w:r>
          </w:p>
          <w:p w14:paraId="69F32E94" w14:textId="77777777" w:rsidR="006E0E57" w:rsidRPr="008B291F" w:rsidRDefault="006E0E57" w:rsidP="006E0E57">
            <w:pPr>
              <w:rPr>
                <w:rFonts w:asciiTheme="minorHAnsi" w:eastAsia="Calibri" w:hAnsiTheme="minorHAnsi"/>
                <w:sz w:val="22"/>
                <w:szCs w:val="22"/>
              </w:rPr>
            </w:pPr>
          </w:p>
        </w:tc>
        <w:tc>
          <w:tcPr>
            <w:tcW w:w="1133" w:type="dxa"/>
            <w:shd w:val="clear" w:color="auto" w:fill="FFFFFF"/>
          </w:tcPr>
          <w:p w14:paraId="314ECCBE" w14:textId="113D74F4" w:rsidR="006E0E57" w:rsidRPr="008B291F" w:rsidRDefault="006E0E57" w:rsidP="006E0E57">
            <w:pPr>
              <w:rPr>
                <w:rFonts w:asciiTheme="minorHAnsi" w:eastAsia="Calibri" w:hAnsiTheme="minorHAnsi"/>
                <w:sz w:val="22"/>
                <w:szCs w:val="22"/>
              </w:rPr>
            </w:pPr>
            <w:r w:rsidRPr="008B291F">
              <w:rPr>
                <w:rFonts w:asciiTheme="minorHAnsi" w:eastAsia="Calibri" w:hAnsiTheme="minorHAnsi"/>
                <w:sz w:val="22"/>
                <w:szCs w:val="22"/>
              </w:rPr>
              <w:t>NO:</w:t>
            </w:r>
            <w:r w:rsidR="00431ED1">
              <w:rPr>
                <w:rFonts w:asciiTheme="minorHAnsi" w:eastAsia="Calibri" w:hAnsiTheme="minorHAnsi"/>
                <w:sz w:val="22"/>
                <w:szCs w:val="22"/>
              </w:rPr>
              <w:t xml:space="preserve"> </w:t>
            </w:r>
            <w:r w:rsidR="002B3773">
              <w:rPr>
                <w:rFonts w:asciiTheme="minorHAnsi" w:eastAsia="Calibri" w:hAnsiTheme="minorHAnsi"/>
                <w:sz w:val="22"/>
                <w:szCs w:val="22"/>
              </w:rPr>
              <w:t>X</w:t>
            </w:r>
          </w:p>
        </w:tc>
      </w:tr>
      <w:tr w:rsidR="00AB535E" w:rsidRPr="008B291F" w14:paraId="43882DFC" w14:textId="77777777" w:rsidTr="003C2D89">
        <w:trPr>
          <w:trHeight w:val="350"/>
          <w:jc w:val="center"/>
        </w:trPr>
        <w:tc>
          <w:tcPr>
            <w:tcW w:w="3401" w:type="dxa"/>
            <w:gridSpan w:val="4"/>
            <w:shd w:val="clear" w:color="auto" w:fill="FFFFFF"/>
          </w:tcPr>
          <w:p w14:paraId="2FD7687D" w14:textId="3CB67E33"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 xml:space="preserve">Consulta inhabilidades por delito sexuales contra niños, niñas y adolescentes. </w:t>
            </w:r>
            <w:r w:rsidR="00AE6A60" w:rsidRPr="00B53F58">
              <w:rPr>
                <w:rFonts w:asciiTheme="minorHAnsi" w:eastAsia="Calibri" w:hAnsiTheme="minorHAnsi"/>
                <w:sz w:val="22"/>
                <w:szCs w:val="22"/>
              </w:rPr>
              <w:t>(ley</w:t>
            </w:r>
            <w:r w:rsidRPr="00B53F58">
              <w:rPr>
                <w:rFonts w:asciiTheme="minorHAnsi" w:eastAsia="Calibri" w:hAnsiTheme="minorHAnsi"/>
                <w:sz w:val="22"/>
                <w:szCs w:val="22"/>
              </w:rPr>
              <w:t xml:space="preserve"> 1918 de 2018)</w:t>
            </w:r>
          </w:p>
        </w:tc>
        <w:tc>
          <w:tcPr>
            <w:tcW w:w="993" w:type="dxa"/>
            <w:shd w:val="clear" w:color="auto" w:fill="FFFFFF"/>
          </w:tcPr>
          <w:p w14:paraId="75D05095" w14:textId="77777777"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SI:</w:t>
            </w:r>
          </w:p>
          <w:p w14:paraId="53B067C7" w14:textId="77777777" w:rsidR="00AB535E" w:rsidRPr="00B53F58" w:rsidRDefault="00AB535E" w:rsidP="00AB535E">
            <w:pPr>
              <w:rPr>
                <w:rFonts w:asciiTheme="minorHAnsi" w:eastAsia="Calibri" w:hAnsiTheme="minorHAnsi"/>
                <w:sz w:val="22"/>
                <w:szCs w:val="22"/>
              </w:rPr>
            </w:pPr>
          </w:p>
        </w:tc>
        <w:tc>
          <w:tcPr>
            <w:tcW w:w="992" w:type="dxa"/>
            <w:gridSpan w:val="3"/>
            <w:shd w:val="clear" w:color="auto" w:fill="FFFFFF"/>
          </w:tcPr>
          <w:p w14:paraId="318A1CAE" w14:textId="7F475894" w:rsidR="00AB535E" w:rsidRPr="00B53F58" w:rsidRDefault="00AB535E" w:rsidP="00AB535E">
            <w:pPr>
              <w:rPr>
                <w:rFonts w:asciiTheme="minorHAnsi" w:eastAsia="Calibri" w:hAnsiTheme="minorHAnsi"/>
                <w:sz w:val="22"/>
                <w:szCs w:val="22"/>
              </w:rPr>
            </w:pPr>
            <w:r w:rsidRPr="00B53F58">
              <w:rPr>
                <w:rFonts w:asciiTheme="minorHAnsi" w:eastAsia="Calibri" w:hAnsiTheme="minorHAnsi"/>
                <w:sz w:val="22"/>
                <w:szCs w:val="22"/>
              </w:rPr>
              <w:t>NO:</w:t>
            </w:r>
            <w:r w:rsidR="00196046">
              <w:rPr>
                <w:rFonts w:asciiTheme="minorHAnsi" w:eastAsia="Calibri" w:hAnsiTheme="minorHAnsi"/>
                <w:sz w:val="22"/>
                <w:szCs w:val="22"/>
              </w:rPr>
              <w:t xml:space="preserve"> </w:t>
            </w:r>
            <w:r w:rsidR="00C84349">
              <w:rPr>
                <w:rFonts w:asciiTheme="minorHAnsi" w:eastAsia="Calibri" w:hAnsiTheme="minorHAnsi"/>
                <w:sz w:val="22"/>
                <w:szCs w:val="22"/>
              </w:rPr>
              <w:t>X</w:t>
            </w:r>
          </w:p>
        </w:tc>
        <w:tc>
          <w:tcPr>
            <w:tcW w:w="1133" w:type="dxa"/>
            <w:shd w:val="clear" w:color="auto" w:fill="FFFFFF"/>
          </w:tcPr>
          <w:p w14:paraId="1A7AFB75"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7B0D6C7A"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4D076E45" w14:textId="65AFA724"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7063D1">
              <w:rPr>
                <w:rFonts w:asciiTheme="minorHAnsi" w:eastAsia="Calibri" w:hAnsiTheme="minorHAnsi"/>
                <w:sz w:val="22"/>
                <w:szCs w:val="22"/>
              </w:rPr>
              <w:t xml:space="preserve"> </w:t>
            </w:r>
            <w:r w:rsidR="004D0C9B">
              <w:rPr>
                <w:rFonts w:asciiTheme="minorHAnsi" w:eastAsia="Calibri" w:hAnsiTheme="minorHAnsi"/>
                <w:sz w:val="22"/>
                <w:szCs w:val="22"/>
              </w:rPr>
              <w:t>X</w:t>
            </w:r>
          </w:p>
        </w:tc>
        <w:tc>
          <w:tcPr>
            <w:tcW w:w="1275" w:type="dxa"/>
            <w:shd w:val="clear" w:color="auto" w:fill="FFFFFF"/>
          </w:tcPr>
          <w:p w14:paraId="311E20EA"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6BE16E4C"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425149C7" w14:textId="7DBC63EB"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431ED1">
              <w:rPr>
                <w:rFonts w:asciiTheme="minorHAnsi" w:eastAsia="Calibri" w:hAnsiTheme="minorHAnsi"/>
                <w:sz w:val="22"/>
                <w:szCs w:val="22"/>
              </w:rPr>
              <w:t xml:space="preserve"> </w:t>
            </w:r>
            <w:r w:rsidR="002B3773">
              <w:rPr>
                <w:rFonts w:asciiTheme="minorHAnsi" w:eastAsia="Calibri" w:hAnsiTheme="minorHAnsi"/>
                <w:sz w:val="22"/>
                <w:szCs w:val="22"/>
              </w:rPr>
              <w:t>X</w:t>
            </w:r>
          </w:p>
        </w:tc>
      </w:tr>
    </w:tbl>
    <w:p w14:paraId="5A58FC74" w14:textId="77777777" w:rsidR="00127633" w:rsidRPr="008B291F" w:rsidRDefault="00127633" w:rsidP="00B23C91">
      <w:pPr>
        <w:pStyle w:val="Prrafodelista"/>
        <w:spacing w:after="0" w:line="240" w:lineRule="auto"/>
        <w:ind w:left="1080"/>
        <w:jc w:val="both"/>
        <w:rPr>
          <w:rFonts w:asciiTheme="minorHAnsi" w:hAnsiTheme="minorHAnsi" w:cs="Arial"/>
          <w:b/>
          <w:lang w:val="es-ES"/>
        </w:rPr>
      </w:pPr>
    </w:p>
    <w:p w14:paraId="22D9DB2A" w14:textId="77777777" w:rsidR="00751EFB" w:rsidRPr="008B291F" w:rsidRDefault="00140AB6" w:rsidP="005E25AF">
      <w:pPr>
        <w:pStyle w:val="Prrafodelista"/>
        <w:numPr>
          <w:ilvl w:val="0"/>
          <w:numId w:val="21"/>
        </w:numPr>
        <w:ind w:left="284" w:hanging="426"/>
        <w:rPr>
          <w:rFonts w:asciiTheme="minorHAnsi" w:hAnsiTheme="minorHAnsi"/>
          <w:b/>
        </w:rPr>
      </w:pPr>
      <w:r w:rsidRPr="008B291F">
        <w:rPr>
          <w:rFonts w:asciiTheme="minorHAnsi" w:hAnsiTheme="minorHAnsi"/>
          <w:b/>
        </w:rPr>
        <w:t xml:space="preserve">DESCRIPCIÓN </w:t>
      </w:r>
      <w:r w:rsidR="00751EFB" w:rsidRPr="008B291F">
        <w:rPr>
          <w:rFonts w:asciiTheme="minorHAnsi" w:hAnsiTheme="minorHAnsi"/>
          <w:b/>
        </w:rPr>
        <w:t>DE LOS SERVICIOS PRESTADOS</w:t>
      </w:r>
      <w:r w:rsidR="000B2BD3" w:rsidRPr="008B291F">
        <w:rPr>
          <w:rFonts w:asciiTheme="minorHAnsi" w:hAnsiTheme="minorHAnsi"/>
          <w:b/>
        </w:rPr>
        <w:t>.</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1559"/>
        <w:gridCol w:w="1822"/>
        <w:gridCol w:w="305"/>
        <w:gridCol w:w="425"/>
        <w:gridCol w:w="425"/>
        <w:gridCol w:w="425"/>
        <w:gridCol w:w="1134"/>
        <w:gridCol w:w="1560"/>
        <w:gridCol w:w="1984"/>
      </w:tblGrid>
      <w:tr w:rsidR="009079EE" w:rsidRPr="00A76560" w14:paraId="68BA34D3" w14:textId="77777777" w:rsidTr="000E72DB">
        <w:trPr>
          <w:trHeight w:val="579"/>
        </w:trPr>
        <w:tc>
          <w:tcPr>
            <w:tcW w:w="3807" w:type="dxa"/>
            <w:gridSpan w:val="3"/>
            <w:shd w:val="clear" w:color="auto" w:fill="auto"/>
            <w:hideMark/>
          </w:tcPr>
          <w:p w14:paraId="510C8280" w14:textId="77777777" w:rsidR="00BC55F3" w:rsidRPr="00A76560" w:rsidRDefault="00BC55F3" w:rsidP="00893CA7">
            <w:pPr>
              <w:jc w:val="cente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 xml:space="preserve">Entregó Informe de Ejecución </w:t>
            </w:r>
          </w:p>
        </w:tc>
        <w:tc>
          <w:tcPr>
            <w:tcW w:w="305" w:type="dxa"/>
            <w:vMerge w:val="restart"/>
            <w:shd w:val="clear" w:color="auto" w:fill="auto"/>
            <w:textDirection w:val="btLr"/>
            <w:hideMark/>
          </w:tcPr>
          <w:p w14:paraId="67F7506C" w14:textId="77777777" w:rsidR="00BC55F3" w:rsidRPr="00A76560" w:rsidRDefault="00BC55F3" w:rsidP="00893CA7">
            <w:pPr>
              <w:ind w:left="113" w:right="113"/>
              <w:jc w:val="both"/>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val="es-CO" w:eastAsia="es-CO"/>
              </w:rPr>
              <w:t>Cumple</w:t>
            </w:r>
          </w:p>
        </w:tc>
        <w:tc>
          <w:tcPr>
            <w:tcW w:w="425" w:type="dxa"/>
            <w:vMerge w:val="restart"/>
            <w:shd w:val="clear" w:color="auto" w:fill="auto"/>
            <w:textDirection w:val="btLr"/>
            <w:hideMark/>
          </w:tcPr>
          <w:p w14:paraId="15D53CF8" w14:textId="77777777" w:rsidR="00BC55F3" w:rsidRPr="00A76560" w:rsidRDefault="00BC55F3" w:rsidP="00893CA7">
            <w:pPr>
              <w:ind w:left="113" w:right="113"/>
              <w:jc w:val="both"/>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val="es-CO" w:eastAsia="es-CO"/>
              </w:rPr>
              <w:t>Cumple Parcialmente</w:t>
            </w:r>
          </w:p>
        </w:tc>
        <w:tc>
          <w:tcPr>
            <w:tcW w:w="425" w:type="dxa"/>
            <w:vMerge w:val="restart"/>
            <w:shd w:val="clear" w:color="auto" w:fill="auto"/>
            <w:textDirection w:val="btLr"/>
            <w:hideMark/>
          </w:tcPr>
          <w:p w14:paraId="3090A1A1" w14:textId="77777777" w:rsidR="00BC55F3" w:rsidRPr="00A76560" w:rsidRDefault="00BC55F3" w:rsidP="00893CA7">
            <w:pPr>
              <w:ind w:left="113" w:right="113"/>
              <w:jc w:val="both"/>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No cumple</w:t>
            </w:r>
          </w:p>
        </w:tc>
        <w:tc>
          <w:tcPr>
            <w:tcW w:w="425" w:type="dxa"/>
            <w:vMerge w:val="restart"/>
            <w:textDirection w:val="btLr"/>
          </w:tcPr>
          <w:p w14:paraId="3795656C" w14:textId="77777777" w:rsidR="00BC55F3" w:rsidRPr="00A76560" w:rsidRDefault="00BC55F3" w:rsidP="00893CA7">
            <w:pPr>
              <w:ind w:left="113" w:right="113"/>
              <w:jc w:val="both"/>
              <w:rPr>
                <w:rFonts w:asciiTheme="minorHAnsi" w:eastAsia="Times New Roman" w:hAnsiTheme="minorHAnsi" w:cstheme="minorHAnsi"/>
                <w:b/>
                <w:bCs/>
                <w:sz w:val="22"/>
                <w:szCs w:val="22"/>
                <w:lang w:eastAsia="es-CO"/>
              </w:rPr>
            </w:pPr>
            <w:r w:rsidRPr="00A76560">
              <w:rPr>
                <w:rFonts w:asciiTheme="minorHAnsi" w:eastAsia="Times New Roman" w:hAnsiTheme="minorHAnsi" w:cstheme="minorHAnsi"/>
                <w:b/>
                <w:bCs/>
                <w:sz w:val="22"/>
                <w:szCs w:val="22"/>
                <w:lang w:eastAsia="es-CO"/>
              </w:rPr>
              <w:t>No aplica</w:t>
            </w:r>
          </w:p>
        </w:tc>
        <w:tc>
          <w:tcPr>
            <w:tcW w:w="1134" w:type="dxa"/>
            <w:shd w:val="clear" w:color="auto" w:fill="auto"/>
            <w:hideMark/>
          </w:tcPr>
          <w:p w14:paraId="7960A218" w14:textId="77777777" w:rsidR="00BC55F3" w:rsidRPr="00A76560" w:rsidRDefault="00BC55F3" w:rsidP="00893CA7">
            <w:pP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Si:</w:t>
            </w:r>
          </w:p>
        </w:tc>
        <w:tc>
          <w:tcPr>
            <w:tcW w:w="1560" w:type="dxa"/>
            <w:shd w:val="clear" w:color="auto" w:fill="auto"/>
            <w:hideMark/>
          </w:tcPr>
          <w:p w14:paraId="0B3765F6" w14:textId="77777777" w:rsidR="00BC55F3" w:rsidRPr="00A76560" w:rsidRDefault="00BC55F3" w:rsidP="00893CA7">
            <w:pP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 xml:space="preserve">No: </w:t>
            </w:r>
          </w:p>
        </w:tc>
        <w:tc>
          <w:tcPr>
            <w:tcW w:w="1984" w:type="dxa"/>
            <w:shd w:val="clear" w:color="auto" w:fill="auto"/>
            <w:hideMark/>
          </w:tcPr>
          <w:p w14:paraId="674F4FED" w14:textId="77777777" w:rsidR="00BC55F3" w:rsidRPr="00A76560" w:rsidRDefault="00BC55F3" w:rsidP="00893CA7">
            <w:pP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Porque:</w:t>
            </w:r>
          </w:p>
        </w:tc>
      </w:tr>
      <w:tr w:rsidR="009079EE" w:rsidRPr="00A76560" w14:paraId="6D3C6E95" w14:textId="77777777" w:rsidTr="000E72DB">
        <w:trPr>
          <w:trHeight w:val="1657"/>
        </w:trPr>
        <w:tc>
          <w:tcPr>
            <w:tcW w:w="426" w:type="dxa"/>
            <w:shd w:val="clear" w:color="auto" w:fill="auto"/>
            <w:hideMark/>
          </w:tcPr>
          <w:p w14:paraId="4A897AE9" w14:textId="77777777" w:rsidR="00BC55F3" w:rsidRPr="00A76560" w:rsidRDefault="00BC55F3" w:rsidP="00893CA7">
            <w:pPr>
              <w:jc w:val="cente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No</w:t>
            </w:r>
          </w:p>
        </w:tc>
        <w:tc>
          <w:tcPr>
            <w:tcW w:w="1559" w:type="dxa"/>
            <w:shd w:val="clear" w:color="auto" w:fill="auto"/>
            <w:hideMark/>
          </w:tcPr>
          <w:p w14:paraId="173D2AF1" w14:textId="77777777" w:rsidR="00BC55F3" w:rsidRPr="00A76560" w:rsidRDefault="00BC55F3" w:rsidP="00893CA7">
            <w:pPr>
              <w:jc w:val="cente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val="es-ES" w:eastAsia="es-CO"/>
              </w:rPr>
              <w:t>Obligaciones Contractuales</w:t>
            </w:r>
          </w:p>
        </w:tc>
        <w:tc>
          <w:tcPr>
            <w:tcW w:w="1822" w:type="dxa"/>
            <w:shd w:val="clear" w:color="auto" w:fill="auto"/>
            <w:hideMark/>
          </w:tcPr>
          <w:p w14:paraId="20A5216A" w14:textId="77777777" w:rsidR="00BC55F3" w:rsidRPr="00A76560" w:rsidRDefault="00BC55F3" w:rsidP="00893CA7">
            <w:pPr>
              <w:jc w:val="cente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Actividades en la ejecución del periodo a cancelar</w:t>
            </w:r>
          </w:p>
        </w:tc>
        <w:tc>
          <w:tcPr>
            <w:tcW w:w="305" w:type="dxa"/>
            <w:vMerge/>
            <w:hideMark/>
          </w:tcPr>
          <w:p w14:paraId="79FFAC62" w14:textId="77777777" w:rsidR="00BC55F3" w:rsidRPr="00A76560" w:rsidRDefault="00BC55F3" w:rsidP="00893CA7">
            <w:pPr>
              <w:rPr>
                <w:rFonts w:asciiTheme="minorHAnsi" w:eastAsia="Times New Roman" w:hAnsiTheme="minorHAnsi" w:cstheme="minorHAnsi"/>
                <w:b/>
                <w:bCs/>
                <w:sz w:val="22"/>
                <w:szCs w:val="22"/>
                <w:lang w:val="es-CO" w:eastAsia="es-CO"/>
              </w:rPr>
            </w:pPr>
          </w:p>
        </w:tc>
        <w:tc>
          <w:tcPr>
            <w:tcW w:w="425" w:type="dxa"/>
            <w:vMerge/>
            <w:hideMark/>
          </w:tcPr>
          <w:p w14:paraId="60851360" w14:textId="77777777" w:rsidR="00BC55F3" w:rsidRPr="00A76560" w:rsidRDefault="00BC55F3" w:rsidP="00893CA7">
            <w:pPr>
              <w:rPr>
                <w:rFonts w:asciiTheme="minorHAnsi" w:eastAsia="Times New Roman" w:hAnsiTheme="minorHAnsi" w:cstheme="minorHAnsi"/>
                <w:b/>
                <w:bCs/>
                <w:sz w:val="22"/>
                <w:szCs w:val="22"/>
                <w:lang w:val="es-CO" w:eastAsia="es-CO"/>
              </w:rPr>
            </w:pPr>
          </w:p>
        </w:tc>
        <w:tc>
          <w:tcPr>
            <w:tcW w:w="425" w:type="dxa"/>
            <w:vMerge/>
            <w:hideMark/>
          </w:tcPr>
          <w:p w14:paraId="6C4539BE" w14:textId="77777777" w:rsidR="00BC55F3" w:rsidRPr="00A76560" w:rsidRDefault="00BC55F3" w:rsidP="00893CA7">
            <w:pPr>
              <w:rPr>
                <w:rFonts w:asciiTheme="minorHAnsi" w:eastAsia="Times New Roman" w:hAnsiTheme="minorHAnsi" w:cstheme="minorHAnsi"/>
                <w:b/>
                <w:bCs/>
                <w:sz w:val="22"/>
                <w:szCs w:val="22"/>
                <w:lang w:val="es-CO" w:eastAsia="es-CO"/>
              </w:rPr>
            </w:pPr>
          </w:p>
        </w:tc>
        <w:tc>
          <w:tcPr>
            <w:tcW w:w="425" w:type="dxa"/>
            <w:vMerge/>
          </w:tcPr>
          <w:p w14:paraId="36C50F22" w14:textId="77777777" w:rsidR="00BC55F3" w:rsidRPr="00A76560" w:rsidRDefault="00BC55F3" w:rsidP="00893CA7">
            <w:pPr>
              <w:jc w:val="center"/>
              <w:rPr>
                <w:rFonts w:asciiTheme="minorHAnsi" w:eastAsia="Times New Roman" w:hAnsiTheme="minorHAnsi" w:cstheme="minorHAnsi"/>
                <w:b/>
                <w:bCs/>
                <w:sz w:val="22"/>
                <w:szCs w:val="22"/>
                <w:lang w:eastAsia="es-CO"/>
              </w:rPr>
            </w:pPr>
          </w:p>
        </w:tc>
        <w:tc>
          <w:tcPr>
            <w:tcW w:w="2694" w:type="dxa"/>
            <w:gridSpan w:val="2"/>
            <w:shd w:val="clear" w:color="auto" w:fill="auto"/>
            <w:hideMark/>
          </w:tcPr>
          <w:p w14:paraId="40E24E6A" w14:textId="77777777" w:rsidR="00BC55F3" w:rsidRPr="00A76560" w:rsidRDefault="00BC55F3" w:rsidP="00893CA7">
            <w:pPr>
              <w:jc w:val="cente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Evidencias</w:t>
            </w:r>
          </w:p>
        </w:tc>
        <w:tc>
          <w:tcPr>
            <w:tcW w:w="1984" w:type="dxa"/>
            <w:shd w:val="clear" w:color="auto" w:fill="auto"/>
            <w:hideMark/>
          </w:tcPr>
          <w:p w14:paraId="44E701CA" w14:textId="77777777" w:rsidR="00BC55F3" w:rsidRPr="00A76560" w:rsidRDefault="00BC55F3" w:rsidP="00893CA7">
            <w:pPr>
              <w:jc w:val="center"/>
              <w:rPr>
                <w:rFonts w:asciiTheme="minorHAnsi" w:eastAsia="Times New Roman" w:hAnsiTheme="minorHAnsi" w:cstheme="minorHAnsi"/>
                <w:b/>
                <w:bCs/>
                <w:sz w:val="22"/>
                <w:szCs w:val="22"/>
                <w:lang w:val="es-CO" w:eastAsia="es-CO"/>
              </w:rPr>
            </w:pPr>
            <w:r w:rsidRPr="00A76560">
              <w:rPr>
                <w:rFonts w:asciiTheme="minorHAnsi" w:eastAsia="Times New Roman" w:hAnsiTheme="minorHAnsi" w:cstheme="minorHAnsi"/>
                <w:b/>
                <w:bCs/>
                <w:sz w:val="22"/>
                <w:szCs w:val="22"/>
                <w:lang w:eastAsia="es-CO"/>
              </w:rPr>
              <w:t>Observaciones/Justificación si la respuesta es diferente a cumple</w:t>
            </w:r>
          </w:p>
        </w:tc>
      </w:tr>
      <w:tr w:rsidR="006D6554" w:rsidRPr="00A76560" w14:paraId="6D5FBF0B" w14:textId="77777777" w:rsidTr="000E72DB">
        <w:trPr>
          <w:trHeight w:val="435"/>
        </w:trPr>
        <w:tc>
          <w:tcPr>
            <w:tcW w:w="426" w:type="dxa"/>
            <w:shd w:val="clear" w:color="auto" w:fill="auto"/>
            <w:vAlign w:val="center"/>
          </w:tcPr>
          <w:p w14:paraId="426B3FEB" w14:textId="77777777" w:rsidR="006D6554" w:rsidRPr="00A76560" w:rsidRDefault="006D6554" w:rsidP="006D6554">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w:t>
            </w:r>
          </w:p>
        </w:tc>
        <w:tc>
          <w:tcPr>
            <w:tcW w:w="1559" w:type="dxa"/>
          </w:tcPr>
          <w:p w14:paraId="277FE287" w14:textId="60189FF5" w:rsidR="006D6554" w:rsidRPr="00A76560" w:rsidRDefault="006D6554" w:rsidP="006D6554">
            <w:pPr>
              <w:pStyle w:val="Sinespaciado"/>
              <w:jc w:val="both"/>
              <w:rPr>
                <w:rFonts w:eastAsia="Calibri" w:cstheme="minorHAnsi"/>
                <w:lang w:val="es-ES_tradnl" w:eastAsia="en-US"/>
              </w:rPr>
            </w:pPr>
            <w:r>
              <w:t xml:space="preserve">Participar en la planeación de los procesos formativos de acuerdo con los lineamientos </w:t>
            </w:r>
            <w:r>
              <w:lastRenderedPageBreak/>
              <w:t>institucionales, para el área temática del objeto contractual.</w:t>
            </w:r>
          </w:p>
        </w:tc>
        <w:tc>
          <w:tcPr>
            <w:tcW w:w="1822" w:type="dxa"/>
          </w:tcPr>
          <w:p w14:paraId="70222BCF" w14:textId="14221703" w:rsidR="006D6554" w:rsidRPr="00A76560" w:rsidRDefault="00857E06" w:rsidP="006D6554">
            <w:pPr>
              <w:pStyle w:val="Sinespaciado"/>
              <w:jc w:val="both"/>
              <w:rPr>
                <w:rFonts w:cstheme="minorHAnsi"/>
              </w:rPr>
            </w:pPr>
            <w:r>
              <w:rPr>
                <w:rFonts w:ascii="Cambria" w:eastAsia="Cambria" w:hAnsi="Cambria" w:cs="Cambria"/>
              </w:rPr>
              <w:lastRenderedPageBreak/>
              <w:t xml:space="preserve">Participar en la semana de alistamiento de la Formación Profesional Integral.  </w:t>
            </w:r>
          </w:p>
        </w:tc>
        <w:tc>
          <w:tcPr>
            <w:tcW w:w="305" w:type="dxa"/>
            <w:shd w:val="clear" w:color="auto" w:fill="auto"/>
          </w:tcPr>
          <w:p w14:paraId="69F78B13" w14:textId="096DAD5E" w:rsidR="006D6554" w:rsidRPr="00A76560" w:rsidRDefault="006D6554" w:rsidP="006D6554">
            <w:pPr>
              <w:pStyle w:val="Sinespaciado"/>
              <w:jc w:val="center"/>
              <w:rPr>
                <w:rFonts w:cstheme="minorHAnsi"/>
              </w:rPr>
            </w:pPr>
          </w:p>
        </w:tc>
        <w:tc>
          <w:tcPr>
            <w:tcW w:w="425" w:type="dxa"/>
            <w:shd w:val="clear" w:color="auto" w:fill="auto"/>
          </w:tcPr>
          <w:p w14:paraId="589F40E0" w14:textId="77777777" w:rsidR="006D6554" w:rsidRPr="00A76560" w:rsidRDefault="006D6554" w:rsidP="006D6554">
            <w:pPr>
              <w:rPr>
                <w:rFonts w:asciiTheme="minorHAnsi" w:eastAsia="Times New Roman" w:hAnsiTheme="minorHAnsi" w:cstheme="minorHAnsi"/>
                <w:sz w:val="22"/>
                <w:szCs w:val="22"/>
                <w:lang w:val="es-CO" w:eastAsia="es-CO"/>
              </w:rPr>
            </w:pPr>
          </w:p>
        </w:tc>
        <w:tc>
          <w:tcPr>
            <w:tcW w:w="425" w:type="dxa"/>
            <w:shd w:val="clear" w:color="auto" w:fill="auto"/>
          </w:tcPr>
          <w:p w14:paraId="7088BD92" w14:textId="77777777" w:rsidR="006D6554" w:rsidRPr="00A76560" w:rsidRDefault="006D6554" w:rsidP="006D6554">
            <w:pPr>
              <w:rPr>
                <w:rFonts w:asciiTheme="minorHAnsi" w:eastAsia="Times New Roman" w:hAnsiTheme="minorHAnsi" w:cstheme="minorHAnsi"/>
                <w:sz w:val="22"/>
                <w:szCs w:val="22"/>
                <w:lang w:val="es-CO" w:eastAsia="es-CO"/>
              </w:rPr>
            </w:pPr>
          </w:p>
        </w:tc>
        <w:tc>
          <w:tcPr>
            <w:tcW w:w="425" w:type="dxa"/>
          </w:tcPr>
          <w:p w14:paraId="48DD6EF8" w14:textId="4FA0967C" w:rsidR="006D6554" w:rsidRPr="00A76560" w:rsidRDefault="003B5A4C" w:rsidP="006D6554">
            <w:pPr>
              <w:pStyle w:val="Sinespaciado"/>
              <w:rPr>
                <w:rFonts w:cstheme="minorHAnsi"/>
              </w:rPr>
            </w:pPr>
            <w:r w:rsidRPr="00A76560">
              <w:rPr>
                <w:rFonts w:cstheme="minorHAnsi"/>
              </w:rPr>
              <w:t>X</w:t>
            </w:r>
          </w:p>
        </w:tc>
        <w:tc>
          <w:tcPr>
            <w:tcW w:w="2694" w:type="dxa"/>
            <w:gridSpan w:val="2"/>
          </w:tcPr>
          <w:p w14:paraId="71F6ED58" w14:textId="5FF74D6A" w:rsidR="00B777B9" w:rsidRPr="00A76560" w:rsidRDefault="00B777B9" w:rsidP="006D6554">
            <w:pPr>
              <w:pStyle w:val="Sinespaciado"/>
              <w:jc w:val="both"/>
              <w:rPr>
                <w:rFonts w:cstheme="minorHAnsi"/>
              </w:rPr>
            </w:pPr>
          </w:p>
        </w:tc>
        <w:tc>
          <w:tcPr>
            <w:tcW w:w="1984" w:type="dxa"/>
            <w:shd w:val="clear" w:color="auto" w:fill="auto"/>
            <w:noWrap/>
          </w:tcPr>
          <w:p w14:paraId="28FC2D39" w14:textId="77777777" w:rsidR="006D6554" w:rsidRPr="00A76560" w:rsidRDefault="006D6554" w:rsidP="006D6554">
            <w:pPr>
              <w:rPr>
                <w:rFonts w:asciiTheme="minorHAnsi" w:eastAsia="Times New Roman" w:hAnsiTheme="minorHAnsi" w:cstheme="minorHAnsi"/>
                <w:sz w:val="22"/>
                <w:szCs w:val="22"/>
                <w:lang w:val="es-CO" w:eastAsia="es-CO"/>
              </w:rPr>
            </w:pPr>
          </w:p>
        </w:tc>
      </w:tr>
      <w:tr w:rsidR="006D6554" w:rsidRPr="00A76560" w14:paraId="7D02BCEB" w14:textId="77777777" w:rsidTr="000E72DB">
        <w:trPr>
          <w:trHeight w:val="603"/>
        </w:trPr>
        <w:tc>
          <w:tcPr>
            <w:tcW w:w="426" w:type="dxa"/>
            <w:shd w:val="clear" w:color="auto" w:fill="auto"/>
            <w:vAlign w:val="center"/>
          </w:tcPr>
          <w:p w14:paraId="0D30F2F3" w14:textId="77777777" w:rsidR="006D6554" w:rsidRPr="00A76560" w:rsidRDefault="006D6554" w:rsidP="006D6554">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2</w:t>
            </w:r>
          </w:p>
        </w:tc>
        <w:tc>
          <w:tcPr>
            <w:tcW w:w="1559" w:type="dxa"/>
          </w:tcPr>
          <w:p w14:paraId="29E501C3" w14:textId="2BBD70C4" w:rsidR="006D6554" w:rsidRPr="00A76560" w:rsidRDefault="006D6554" w:rsidP="006D6554">
            <w:pPr>
              <w:pStyle w:val="Sinespaciado"/>
              <w:jc w:val="both"/>
              <w:rPr>
                <w:rFonts w:eastAsia="Calibri" w:cstheme="minorHAnsi"/>
                <w:lang w:val="es-ES_tradnl" w:eastAsia="en-US"/>
              </w:rPr>
            </w:pPr>
            <w: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tc>
        <w:tc>
          <w:tcPr>
            <w:tcW w:w="1822" w:type="dxa"/>
          </w:tcPr>
          <w:p w14:paraId="51815321" w14:textId="041A6DA5" w:rsidR="006D6554" w:rsidRPr="00A76560" w:rsidRDefault="00900677" w:rsidP="006D6554">
            <w:pPr>
              <w:pStyle w:val="Sinespaciado"/>
              <w:jc w:val="both"/>
              <w:rPr>
                <w:rFonts w:cstheme="minorHAnsi"/>
              </w:rPr>
            </w:pPr>
            <w:r>
              <w:rPr>
                <w:rFonts w:ascii="Cambria" w:eastAsia="Cambria" w:hAnsi="Cambria" w:cs="Cambria"/>
              </w:rPr>
              <w:t xml:space="preserve">Participar en jornadas de desarrollo curricular, </w:t>
            </w:r>
            <w:r w:rsidRPr="00C72223">
              <w:rPr>
                <w:rFonts w:ascii="Cambria" w:eastAsia="Cambria" w:hAnsi="Cambria" w:cs="Cambria"/>
              </w:rPr>
              <w:t xml:space="preserve">Formación Profesional Integral.  </w:t>
            </w:r>
          </w:p>
        </w:tc>
        <w:tc>
          <w:tcPr>
            <w:tcW w:w="305" w:type="dxa"/>
            <w:shd w:val="clear" w:color="auto" w:fill="auto"/>
          </w:tcPr>
          <w:p w14:paraId="695F0927" w14:textId="1B7F0617" w:rsidR="006D6554" w:rsidRPr="00A76560" w:rsidRDefault="006D6554" w:rsidP="006D6554">
            <w:pPr>
              <w:pStyle w:val="Sinespaciado"/>
              <w:jc w:val="center"/>
              <w:rPr>
                <w:rFonts w:cstheme="minorHAnsi"/>
              </w:rPr>
            </w:pPr>
          </w:p>
        </w:tc>
        <w:tc>
          <w:tcPr>
            <w:tcW w:w="425" w:type="dxa"/>
            <w:shd w:val="clear" w:color="auto" w:fill="auto"/>
          </w:tcPr>
          <w:p w14:paraId="7DEF1A25" w14:textId="77777777" w:rsidR="006D6554" w:rsidRPr="00A76560" w:rsidRDefault="006D6554" w:rsidP="006D6554">
            <w:pPr>
              <w:rPr>
                <w:rFonts w:asciiTheme="minorHAnsi" w:eastAsia="Times New Roman" w:hAnsiTheme="minorHAnsi" w:cstheme="minorHAnsi"/>
                <w:sz w:val="22"/>
                <w:szCs w:val="22"/>
                <w:lang w:val="es-CO" w:eastAsia="es-CO"/>
              </w:rPr>
            </w:pPr>
          </w:p>
        </w:tc>
        <w:tc>
          <w:tcPr>
            <w:tcW w:w="425" w:type="dxa"/>
            <w:shd w:val="clear" w:color="auto" w:fill="auto"/>
          </w:tcPr>
          <w:p w14:paraId="58CAFCBE" w14:textId="77777777" w:rsidR="006D6554" w:rsidRPr="00A76560" w:rsidRDefault="006D6554" w:rsidP="006D6554">
            <w:pPr>
              <w:rPr>
                <w:rFonts w:asciiTheme="minorHAnsi" w:eastAsia="Times New Roman" w:hAnsiTheme="minorHAnsi" w:cstheme="minorHAnsi"/>
                <w:sz w:val="22"/>
                <w:szCs w:val="22"/>
                <w:lang w:val="es-CO" w:eastAsia="es-CO"/>
              </w:rPr>
            </w:pPr>
          </w:p>
        </w:tc>
        <w:tc>
          <w:tcPr>
            <w:tcW w:w="425" w:type="dxa"/>
          </w:tcPr>
          <w:p w14:paraId="7E4EF63D" w14:textId="7319533B" w:rsidR="006D6554" w:rsidRPr="00A76560" w:rsidRDefault="003B5A4C" w:rsidP="006D6554">
            <w:pPr>
              <w:pStyle w:val="Sinespaciado"/>
              <w:rPr>
                <w:rFonts w:cstheme="minorHAnsi"/>
              </w:rPr>
            </w:pPr>
            <w:r w:rsidRPr="00A76560">
              <w:rPr>
                <w:rFonts w:cstheme="minorHAnsi"/>
              </w:rPr>
              <w:t>X</w:t>
            </w:r>
          </w:p>
        </w:tc>
        <w:tc>
          <w:tcPr>
            <w:tcW w:w="2694" w:type="dxa"/>
            <w:gridSpan w:val="2"/>
          </w:tcPr>
          <w:p w14:paraId="36496D9C" w14:textId="2D61C994" w:rsidR="006D6554" w:rsidRPr="00A76560" w:rsidRDefault="006D6554" w:rsidP="006D6554">
            <w:pPr>
              <w:pStyle w:val="Sinespaciado"/>
              <w:jc w:val="both"/>
              <w:rPr>
                <w:rFonts w:cstheme="minorHAnsi"/>
              </w:rPr>
            </w:pPr>
          </w:p>
        </w:tc>
        <w:tc>
          <w:tcPr>
            <w:tcW w:w="1984" w:type="dxa"/>
            <w:shd w:val="clear" w:color="auto" w:fill="auto"/>
            <w:noWrap/>
          </w:tcPr>
          <w:p w14:paraId="39FEBF6E" w14:textId="5BAEB504" w:rsidR="006D6554" w:rsidRPr="00A76560" w:rsidRDefault="006D6554" w:rsidP="006D6554">
            <w:pPr>
              <w:rPr>
                <w:rFonts w:asciiTheme="minorHAnsi" w:eastAsia="Times New Roman" w:hAnsiTheme="minorHAnsi" w:cstheme="minorHAnsi"/>
                <w:sz w:val="22"/>
                <w:szCs w:val="22"/>
                <w:lang w:val="es-CO" w:eastAsia="es-CO"/>
              </w:rPr>
            </w:pPr>
          </w:p>
        </w:tc>
      </w:tr>
      <w:tr w:rsidR="0014502B" w:rsidRPr="00A76560" w14:paraId="78B32AE7" w14:textId="77777777" w:rsidTr="000E72DB">
        <w:trPr>
          <w:trHeight w:val="417"/>
        </w:trPr>
        <w:tc>
          <w:tcPr>
            <w:tcW w:w="426" w:type="dxa"/>
            <w:shd w:val="clear" w:color="auto" w:fill="auto"/>
            <w:vAlign w:val="center"/>
          </w:tcPr>
          <w:p w14:paraId="6D167B07" w14:textId="77777777" w:rsidR="0014502B" w:rsidRPr="00A76560" w:rsidRDefault="0014502B" w:rsidP="0014502B">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3</w:t>
            </w:r>
          </w:p>
        </w:tc>
        <w:tc>
          <w:tcPr>
            <w:tcW w:w="1559" w:type="dxa"/>
          </w:tcPr>
          <w:p w14:paraId="127ABEE5" w14:textId="1D9BE539" w:rsidR="0014502B" w:rsidRPr="00A76560" w:rsidRDefault="0014502B" w:rsidP="0014502B">
            <w:pPr>
              <w:pStyle w:val="Sinespaciado"/>
              <w:jc w:val="both"/>
              <w:rPr>
                <w:rFonts w:eastAsia="Calibri" w:cstheme="minorHAnsi"/>
                <w:lang w:val="es-ES_tradnl" w:eastAsia="en-US"/>
              </w:rPr>
            </w:pPr>
            <w:r>
              <w:t xml:space="preserve">Evaluar los aprendizajes previos correspondientes a las fichas asignadas, de acuerdo con los procedimientos, plazos y herramientas tecnológicas </w:t>
            </w:r>
            <w:r>
              <w:lastRenderedPageBreak/>
              <w:t>que la entidad defina.</w:t>
            </w:r>
          </w:p>
        </w:tc>
        <w:tc>
          <w:tcPr>
            <w:tcW w:w="1822" w:type="dxa"/>
          </w:tcPr>
          <w:p w14:paraId="1154FB6D" w14:textId="77777777" w:rsidR="003B5A4C" w:rsidRDefault="003B5A4C" w:rsidP="003B5A4C">
            <w:pPr>
              <w:rPr>
                <w:rFonts w:cs="Cambria"/>
                <w:color w:val="000000"/>
                <w:sz w:val="22"/>
                <w:szCs w:val="22"/>
              </w:rPr>
            </w:pPr>
            <w:r>
              <w:rPr>
                <w:rFonts w:cs="Cambria"/>
                <w:color w:val="000000"/>
                <w:sz w:val="22"/>
                <w:szCs w:val="22"/>
              </w:rPr>
              <w:lastRenderedPageBreak/>
              <w:t>Evaluar los aprendizajes previos:</w:t>
            </w:r>
          </w:p>
          <w:p w14:paraId="043E2D70" w14:textId="77777777" w:rsidR="003B5A4C" w:rsidRDefault="003B5A4C" w:rsidP="003B5A4C">
            <w:pPr>
              <w:rPr>
                <w:rFonts w:cs="Cambria"/>
                <w:color w:val="000000"/>
                <w:sz w:val="22"/>
                <w:szCs w:val="22"/>
              </w:rPr>
            </w:pPr>
          </w:p>
          <w:p w14:paraId="6061D4F0" w14:textId="77777777" w:rsidR="003B5A4C" w:rsidRDefault="003B5A4C" w:rsidP="003B5A4C">
            <w:pPr>
              <w:rPr>
                <w:rFonts w:cs="Cambria"/>
                <w:color w:val="000000"/>
                <w:sz w:val="22"/>
                <w:szCs w:val="22"/>
              </w:rPr>
            </w:pPr>
            <w:r>
              <w:rPr>
                <w:rFonts w:cs="Cambria"/>
                <w:color w:val="000000"/>
                <w:sz w:val="22"/>
                <w:szCs w:val="22"/>
              </w:rPr>
              <w:t xml:space="preserve">Ficha </w:t>
            </w:r>
          </w:p>
          <w:p w14:paraId="2432DE52" w14:textId="77777777" w:rsidR="003B5A4C" w:rsidRDefault="003B5A4C" w:rsidP="003B5A4C">
            <w:pPr>
              <w:rPr>
                <w:rFonts w:cs="Cambria"/>
              </w:rPr>
            </w:pPr>
            <w:r>
              <w:rPr>
                <w:rFonts w:cs="Cambria"/>
                <w:sz w:val="22"/>
                <w:szCs w:val="22"/>
              </w:rPr>
              <w:t xml:space="preserve">3363451 </w:t>
            </w:r>
            <w:r w:rsidRPr="00C431D3">
              <w:rPr>
                <w:rFonts w:cs="Cambria"/>
                <w:sz w:val="22"/>
                <w:szCs w:val="22"/>
              </w:rPr>
              <w:t xml:space="preserve">Fase </w:t>
            </w:r>
            <w:r>
              <w:rPr>
                <w:rFonts w:cs="Cambria"/>
                <w:sz w:val="22"/>
                <w:szCs w:val="22"/>
              </w:rPr>
              <w:t>I Análisis.</w:t>
            </w:r>
          </w:p>
          <w:p w14:paraId="5ADF381E" w14:textId="44FE424E" w:rsidR="0014502B" w:rsidRPr="00EF3D38" w:rsidRDefault="0014502B" w:rsidP="00AA6CC4">
            <w:pPr>
              <w:rPr>
                <w:rFonts w:asciiTheme="minorHAnsi" w:hAnsiTheme="minorHAnsi" w:cstheme="minorHAnsi"/>
                <w:sz w:val="22"/>
                <w:szCs w:val="22"/>
              </w:rPr>
            </w:pPr>
          </w:p>
        </w:tc>
        <w:tc>
          <w:tcPr>
            <w:tcW w:w="305" w:type="dxa"/>
            <w:shd w:val="clear" w:color="auto" w:fill="auto"/>
          </w:tcPr>
          <w:p w14:paraId="4078B0BD" w14:textId="5EED061D" w:rsidR="0014502B" w:rsidRPr="00A76560" w:rsidRDefault="003B5A4C" w:rsidP="0014502B">
            <w:pPr>
              <w:pStyle w:val="Sinespaciado"/>
              <w:rPr>
                <w:rFonts w:cstheme="minorHAnsi"/>
              </w:rPr>
            </w:pPr>
            <w:r w:rsidRPr="00A76560">
              <w:rPr>
                <w:rFonts w:cstheme="minorHAnsi"/>
              </w:rPr>
              <w:t>X</w:t>
            </w:r>
          </w:p>
        </w:tc>
        <w:tc>
          <w:tcPr>
            <w:tcW w:w="425" w:type="dxa"/>
            <w:shd w:val="clear" w:color="auto" w:fill="auto"/>
          </w:tcPr>
          <w:p w14:paraId="71211454" w14:textId="77777777" w:rsidR="0014502B" w:rsidRPr="00A76560" w:rsidRDefault="0014502B" w:rsidP="0014502B">
            <w:pPr>
              <w:rPr>
                <w:rFonts w:asciiTheme="minorHAnsi" w:eastAsia="Times New Roman" w:hAnsiTheme="minorHAnsi" w:cstheme="minorHAnsi"/>
                <w:sz w:val="22"/>
                <w:szCs w:val="22"/>
                <w:lang w:val="es-CO" w:eastAsia="es-CO"/>
              </w:rPr>
            </w:pPr>
          </w:p>
        </w:tc>
        <w:tc>
          <w:tcPr>
            <w:tcW w:w="425" w:type="dxa"/>
            <w:shd w:val="clear" w:color="auto" w:fill="auto"/>
          </w:tcPr>
          <w:p w14:paraId="1D15DA45" w14:textId="77777777" w:rsidR="0014502B" w:rsidRPr="00A76560" w:rsidRDefault="0014502B" w:rsidP="0014502B">
            <w:pPr>
              <w:rPr>
                <w:rFonts w:asciiTheme="minorHAnsi" w:eastAsia="Times New Roman" w:hAnsiTheme="minorHAnsi" w:cstheme="minorHAnsi"/>
                <w:sz w:val="22"/>
                <w:szCs w:val="22"/>
                <w:lang w:val="es-CO" w:eastAsia="es-CO"/>
              </w:rPr>
            </w:pPr>
          </w:p>
        </w:tc>
        <w:tc>
          <w:tcPr>
            <w:tcW w:w="425" w:type="dxa"/>
          </w:tcPr>
          <w:p w14:paraId="6A63575D" w14:textId="1CB4CB6E" w:rsidR="0014502B" w:rsidRPr="00A76560" w:rsidRDefault="0014502B" w:rsidP="0014502B">
            <w:pPr>
              <w:pStyle w:val="Sinespaciado"/>
              <w:rPr>
                <w:rFonts w:cstheme="minorHAnsi"/>
              </w:rPr>
            </w:pPr>
          </w:p>
        </w:tc>
        <w:tc>
          <w:tcPr>
            <w:tcW w:w="2694" w:type="dxa"/>
            <w:gridSpan w:val="2"/>
          </w:tcPr>
          <w:p w14:paraId="69FB0A0E" w14:textId="583728C6" w:rsidR="003B5A4C" w:rsidRDefault="003B5A4C" w:rsidP="003B5A4C">
            <w:pPr>
              <w:rPr>
                <w:rFonts w:cs="Cambria"/>
              </w:rPr>
            </w:pPr>
            <w:r>
              <w:rPr>
                <w:rFonts w:cs="Cambria"/>
                <w:sz w:val="22"/>
                <w:szCs w:val="22"/>
              </w:rPr>
              <w:t>Instrumento de evaluación cuestionario de conocimientos.</w:t>
            </w:r>
          </w:p>
          <w:p w14:paraId="001B83E0" w14:textId="2E75C380" w:rsidR="0014502B" w:rsidRPr="00A76560" w:rsidRDefault="0014502B" w:rsidP="00AA6CC4">
            <w:pPr>
              <w:pStyle w:val="Default"/>
              <w:spacing w:line="276" w:lineRule="auto"/>
              <w:rPr>
                <w:rFonts w:cstheme="minorHAnsi"/>
              </w:rPr>
            </w:pPr>
          </w:p>
        </w:tc>
        <w:tc>
          <w:tcPr>
            <w:tcW w:w="1984" w:type="dxa"/>
            <w:shd w:val="clear" w:color="auto" w:fill="auto"/>
            <w:noWrap/>
          </w:tcPr>
          <w:p w14:paraId="3A9EC9DE" w14:textId="7862BF4E" w:rsidR="0014502B" w:rsidRPr="00A76560" w:rsidRDefault="0014502B" w:rsidP="0014502B">
            <w:pPr>
              <w:rPr>
                <w:rFonts w:asciiTheme="minorHAnsi" w:eastAsia="Times New Roman" w:hAnsiTheme="minorHAnsi" w:cstheme="minorHAnsi"/>
                <w:sz w:val="22"/>
                <w:szCs w:val="22"/>
                <w:lang w:val="es-CO" w:eastAsia="es-CO"/>
              </w:rPr>
            </w:pPr>
          </w:p>
        </w:tc>
      </w:tr>
      <w:tr w:rsidR="0014502B" w:rsidRPr="00A76560" w14:paraId="5274BFD3" w14:textId="77777777" w:rsidTr="000E72DB">
        <w:trPr>
          <w:trHeight w:val="535"/>
        </w:trPr>
        <w:tc>
          <w:tcPr>
            <w:tcW w:w="426" w:type="dxa"/>
            <w:shd w:val="clear" w:color="auto" w:fill="auto"/>
            <w:vAlign w:val="center"/>
          </w:tcPr>
          <w:p w14:paraId="0C81E5AB" w14:textId="77777777" w:rsidR="0014502B" w:rsidRPr="00A76560" w:rsidRDefault="0014502B" w:rsidP="0014502B">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4</w:t>
            </w:r>
          </w:p>
        </w:tc>
        <w:tc>
          <w:tcPr>
            <w:tcW w:w="1559" w:type="dxa"/>
          </w:tcPr>
          <w:p w14:paraId="6E548D70" w14:textId="00B58345" w:rsidR="0014502B" w:rsidRPr="00A76560" w:rsidRDefault="0014502B" w:rsidP="0014502B">
            <w:pPr>
              <w:pStyle w:val="Sinespaciado"/>
              <w:jc w:val="both"/>
              <w:rPr>
                <w:rFonts w:eastAsia="Calibri" w:cstheme="minorHAnsi"/>
                <w:lang w:val="es-ES_tradnl" w:eastAsia="en-US"/>
              </w:rPr>
            </w:pPr>
            <w:r>
              <w:t>Ejecutar la formación profesional integral de acuerdo con el currículo, desarrollo curricular y proyecto formativo de los programas del área temática objeto del contrato.</w:t>
            </w:r>
          </w:p>
        </w:tc>
        <w:tc>
          <w:tcPr>
            <w:tcW w:w="1822" w:type="dxa"/>
          </w:tcPr>
          <w:p w14:paraId="05D15379" w14:textId="77777777" w:rsidR="0027593B" w:rsidRDefault="0027593B" w:rsidP="0027593B">
            <w:pPr>
              <w:rPr>
                <w:rFonts w:cs="Cambria"/>
                <w:sz w:val="22"/>
                <w:szCs w:val="22"/>
              </w:rPr>
            </w:pPr>
            <w:r>
              <w:rPr>
                <w:rFonts w:cs="Cambria"/>
                <w:sz w:val="22"/>
                <w:szCs w:val="22"/>
              </w:rPr>
              <w:t xml:space="preserve">Impartir Formación Profesional Integral en la </w:t>
            </w:r>
          </w:p>
          <w:p w14:paraId="4A7BF7C9" w14:textId="77777777" w:rsidR="0027593B" w:rsidRDefault="0027593B" w:rsidP="0027593B">
            <w:pPr>
              <w:rPr>
                <w:rFonts w:cs="Cambria"/>
                <w:sz w:val="22"/>
                <w:szCs w:val="22"/>
              </w:rPr>
            </w:pPr>
          </w:p>
          <w:p w14:paraId="10DDC804" w14:textId="77777777" w:rsidR="0027593B" w:rsidRDefault="0027593B" w:rsidP="0027593B">
            <w:pPr>
              <w:rPr>
                <w:rFonts w:cs="Cambria"/>
              </w:rPr>
            </w:pPr>
            <w:r>
              <w:rPr>
                <w:rFonts w:cs="Cambria"/>
                <w:sz w:val="22"/>
                <w:szCs w:val="22"/>
              </w:rPr>
              <w:t>Ficha:</w:t>
            </w:r>
          </w:p>
          <w:p w14:paraId="274F0DCF" w14:textId="77777777" w:rsidR="0027593B" w:rsidRDefault="0027593B" w:rsidP="0027593B">
            <w:pPr>
              <w:rPr>
                <w:rFonts w:cs="Cambria"/>
              </w:rPr>
            </w:pPr>
            <w:r>
              <w:rPr>
                <w:rFonts w:cs="Cambria"/>
                <w:sz w:val="22"/>
                <w:szCs w:val="22"/>
              </w:rPr>
              <w:t xml:space="preserve">3363451 </w:t>
            </w:r>
            <w:r w:rsidRPr="00C431D3">
              <w:rPr>
                <w:rFonts w:cs="Cambria"/>
                <w:sz w:val="22"/>
                <w:szCs w:val="22"/>
              </w:rPr>
              <w:t xml:space="preserve">Fase </w:t>
            </w:r>
            <w:r>
              <w:rPr>
                <w:rFonts w:cs="Cambria"/>
                <w:sz w:val="22"/>
                <w:szCs w:val="22"/>
              </w:rPr>
              <w:t>I Análisis.</w:t>
            </w:r>
          </w:p>
          <w:p w14:paraId="3CC2E3FE" w14:textId="187C80E7" w:rsidR="0014502B" w:rsidRPr="00A76560" w:rsidRDefault="0014502B" w:rsidP="0014502B">
            <w:pPr>
              <w:pStyle w:val="Sinespaciado"/>
              <w:jc w:val="both"/>
              <w:rPr>
                <w:rFonts w:cstheme="minorHAnsi"/>
              </w:rPr>
            </w:pPr>
          </w:p>
        </w:tc>
        <w:tc>
          <w:tcPr>
            <w:tcW w:w="305" w:type="dxa"/>
            <w:shd w:val="clear" w:color="auto" w:fill="auto"/>
          </w:tcPr>
          <w:p w14:paraId="1BB16D1B" w14:textId="6DB2E016" w:rsidR="0014502B" w:rsidRPr="00A76560" w:rsidRDefault="0014502B" w:rsidP="0014502B">
            <w:pPr>
              <w:pStyle w:val="Sinespaciado"/>
              <w:rPr>
                <w:rFonts w:cstheme="minorHAnsi"/>
              </w:rPr>
            </w:pPr>
            <w:r w:rsidRPr="00A76560">
              <w:rPr>
                <w:rFonts w:cstheme="minorHAnsi"/>
              </w:rPr>
              <w:t>X</w:t>
            </w:r>
          </w:p>
        </w:tc>
        <w:tc>
          <w:tcPr>
            <w:tcW w:w="425" w:type="dxa"/>
            <w:shd w:val="clear" w:color="auto" w:fill="auto"/>
          </w:tcPr>
          <w:p w14:paraId="00B35285" w14:textId="77777777" w:rsidR="0014502B" w:rsidRPr="00A76560" w:rsidRDefault="0014502B" w:rsidP="0014502B">
            <w:pPr>
              <w:rPr>
                <w:rFonts w:asciiTheme="minorHAnsi" w:eastAsia="Times New Roman" w:hAnsiTheme="minorHAnsi" w:cstheme="minorHAnsi"/>
                <w:sz w:val="22"/>
                <w:szCs w:val="22"/>
                <w:lang w:val="es-CO" w:eastAsia="es-CO"/>
              </w:rPr>
            </w:pPr>
          </w:p>
        </w:tc>
        <w:tc>
          <w:tcPr>
            <w:tcW w:w="425" w:type="dxa"/>
            <w:shd w:val="clear" w:color="auto" w:fill="auto"/>
          </w:tcPr>
          <w:p w14:paraId="7A716425" w14:textId="77777777" w:rsidR="0014502B" w:rsidRPr="00A76560" w:rsidRDefault="0014502B" w:rsidP="0014502B">
            <w:pPr>
              <w:rPr>
                <w:rFonts w:asciiTheme="minorHAnsi" w:eastAsia="Times New Roman" w:hAnsiTheme="minorHAnsi" w:cstheme="minorHAnsi"/>
                <w:sz w:val="22"/>
                <w:szCs w:val="22"/>
                <w:lang w:val="es-CO" w:eastAsia="es-CO"/>
              </w:rPr>
            </w:pPr>
          </w:p>
        </w:tc>
        <w:tc>
          <w:tcPr>
            <w:tcW w:w="425" w:type="dxa"/>
          </w:tcPr>
          <w:p w14:paraId="6B1BE99C" w14:textId="35A74946" w:rsidR="0014502B" w:rsidRPr="00A76560" w:rsidRDefault="0014502B" w:rsidP="0014502B">
            <w:pPr>
              <w:pStyle w:val="Sinespaciado"/>
              <w:rPr>
                <w:rFonts w:cstheme="minorHAnsi"/>
              </w:rPr>
            </w:pPr>
          </w:p>
        </w:tc>
        <w:tc>
          <w:tcPr>
            <w:tcW w:w="2694" w:type="dxa"/>
            <w:gridSpan w:val="2"/>
          </w:tcPr>
          <w:p w14:paraId="3625613C" w14:textId="77777777" w:rsidR="0014502B" w:rsidRDefault="0014502B" w:rsidP="0014502B">
            <w:pPr>
              <w:rPr>
                <w:rFonts w:cs="Cambria"/>
              </w:rPr>
            </w:pPr>
            <w:r>
              <w:rPr>
                <w:rFonts w:cs="Cambria"/>
                <w:sz w:val="22"/>
                <w:szCs w:val="22"/>
              </w:rPr>
              <w:t>Proyecto formativo.</w:t>
            </w:r>
          </w:p>
          <w:p w14:paraId="530FFDEF" w14:textId="77777777" w:rsidR="0014502B" w:rsidRDefault="0014502B" w:rsidP="0014502B">
            <w:pPr>
              <w:rPr>
                <w:rFonts w:cs="Cambria"/>
              </w:rPr>
            </w:pPr>
            <w:r>
              <w:rPr>
                <w:rFonts w:cs="Cambria"/>
                <w:sz w:val="22"/>
                <w:szCs w:val="22"/>
              </w:rPr>
              <w:t>Programa de formación.</w:t>
            </w:r>
          </w:p>
          <w:p w14:paraId="278D8A13" w14:textId="77777777" w:rsidR="0014502B" w:rsidRDefault="0014502B" w:rsidP="0014502B">
            <w:pPr>
              <w:rPr>
                <w:rFonts w:cs="Cambria"/>
              </w:rPr>
            </w:pPr>
            <w:r>
              <w:rPr>
                <w:rFonts w:cs="Cambria"/>
                <w:sz w:val="22"/>
                <w:szCs w:val="22"/>
              </w:rPr>
              <w:t>Guías de aprendizaje.</w:t>
            </w:r>
          </w:p>
          <w:p w14:paraId="7BF6C2FB" w14:textId="77777777" w:rsidR="0014502B" w:rsidRDefault="0014502B" w:rsidP="0014502B">
            <w:pPr>
              <w:rPr>
                <w:rFonts w:cs="Cambria"/>
              </w:rPr>
            </w:pPr>
            <w:r>
              <w:rPr>
                <w:rFonts w:cs="Cambria"/>
                <w:sz w:val="22"/>
                <w:szCs w:val="22"/>
              </w:rPr>
              <w:t>Planeación pedagógica.</w:t>
            </w:r>
          </w:p>
          <w:p w14:paraId="44A30D58" w14:textId="77777777" w:rsidR="0014502B" w:rsidRDefault="0014502B" w:rsidP="0014502B">
            <w:pPr>
              <w:rPr>
                <w:rFonts w:cs="Cambria"/>
              </w:rPr>
            </w:pPr>
            <w:r>
              <w:rPr>
                <w:rFonts w:cs="Cambria"/>
                <w:sz w:val="22"/>
                <w:szCs w:val="22"/>
              </w:rPr>
              <w:t>Listas de asistencia.</w:t>
            </w:r>
          </w:p>
          <w:p w14:paraId="3E43D40B" w14:textId="77777777" w:rsidR="0014502B" w:rsidRDefault="0014502B" w:rsidP="0014502B">
            <w:pPr>
              <w:rPr>
                <w:rFonts w:cs="Cambria"/>
              </w:rPr>
            </w:pPr>
            <w:r>
              <w:rPr>
                <w:rFonts w:cs="Cambria"/>
                <w:sz w:val="22"/>
                <w:szCs w:val="22"/>
              </w:rPr>
              <w:t>Instrumentos de evaluación.</w:t>
            </w:r>
          </w:p>
          <w:p w14:paraId="28DDE8F4" w14:textId="4974E217" w:rsidR="0014502B" w:rsidRPr="00A76560" w:rsidRDefault="0014502B" w:rsidP="0014502B">
            <w:pPr>
              <w:pStyle w:val="Sinespaciado"/>
              <w:jc w:val="both"/>
              <w:rPr>
                <w:rFonts w:cstheme="minorHAnsi"/>
              </w:rPr>
            </w:pPr>
          </w:p>
        </w:tc>
        <w:tc>
          <w:tcPr>
            <w:tcW w:w="1984" w:type="dxa"/>
            <w:shd w:val="clear" w:color="auto" w:fill="auto"/>
            <w:noWrap/>
          </w:tcPr>
          <w:p w14:paraId="643EA60A" w14:textId="6CBA7A18" w:rsidR="0014502B" w:rsidRPr="00A76560" w:rsidRDefault="0014502B" w:rsidP="0014502B">
            <w:pPr>
              <w:rPr>
                <w:rFonts w:asciiTheme="minorHAnsi" w:eastAsia="Times New Roman" w:hAnsiTheme="minorHAnsi" w:cstheme="minorHAnsi"/>
                <w:sz w:val="22"/>
                <w:szCs w:val="22"/>
                <w:lang w:val="es-CO" w:eastAsia="es-CO"/>
              </w:rPr>
            </w:pPr>
          </w:p>
        </w:tc>
      </w:tr>
      <w:tr w:rsidR="0014502B" w:rsidRPr="00A76560" w14:paraId="378454B9" w14:textId="77777777" w:rsidTr="000E72DB">
        <w:trPr>
          <w:trHeight w:val="566"/>
        </w:trPr>
        <w:tc>
          <w:tcPr>
            <w:tcW w:w="426" w:type="dxa"/>
            <w:shd w:val="clear" w:color="auto" w:fill="auto"/>
            <w:vAlign w:val="center"/>
          </w:tcPr>
          <w:p w14:paraId="63EFD499" w14:textId="77777777" w:rsidR="0014502B" w:rsidRPr="00A76560" w:rsidRDefault="0014502B" w:rsidP="0014502B">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5</w:t>
            </w:r>
          </w:p>
        </w:tc>
        <w:tc>
          <w:tcPr>
            <w:tcW w:w="1559" w:type="dxa"/>
          </w:tcPr>
          <w:p w14:paraId="02BBCE59" w14:textId="4E798D16" w:rsidR="0014502B" w:rsidRPr="00A76560" w:rsidRDefault="0014502B" w:rsidP="0014502B">
            <w:pPr>
              <w:pStyle w:val="Sinespaciado"/>
              <w:jc w:val="both"/>
              <w:rPr>
                <w:rFonts w:eastAsia="Calibri" w:cstheme="minorHAnsi"/>
                <w:lang w:val="es-ES_tradnl" w:eastAsia="en-US"/>
              </w:rPr>
            </w:pPr>
            <w:r>
              <w:t>Aplicar según la modalidad, estrategias de enseñanza, aprendizaje, seguimiento y evaluación de acuerdo con los lineamientos pedagógicos y metodológicos de la entidad.</w:t>
            </w:r>
          </w:p>
        </w:tc>
        <w:tc>
          <w:tcPr>
            <w:tcW w:w="1822" w:type="dxa"/>
          </w:tcPr>
          <w:p w14:paraId="684B5DE3" w14:textId="77777777" w:rsidR="0027593B" w:rsidRDefault="0027593B" w:rsidP="0027593B">
            <w:pPr>
              <w:rPr>
                <w:rFonts w:cs="Cambria"/>
                <w:sz w:val="22"/>
                <w:szCs w:val="22"/>
              </w:rPr>
            </w:pPr>
            <w:r>
              <w:rPr>
                <w:rFonts w:cs="Cambria"/>
                <w:sz w:val="22"/>
                <w:szCs w:val="22"/>
              </w:rPr>
              <w:t xml:space="preserve">Aplicar Guía de aprendizaje en la </w:t>
            </w:r>
          </w:p>
          <w:p w14:paraId="2E5DB40B" w14:textId="77777777" w:rsidR="0027593B" w:rsidRDefault="0027593B" w:rsidP="0027593B">
            <w:pPr>
              <w:rPr>
                <w:rFonts w:cs="Cambria"/>
              </w:rPr>
            </w:pPr>
          </w:p>
          <w:p w14:paraId="5BD0D705" w14:textId="77777777" w:rsidR="0027593B" w:rsidRDefault="0027593B" w:rsidP="0027593B">
            <w:pPr>
              <w:rPr>
                <w:rFonts w:cs="Cambria"/>
                <w:color w:val="000000"/>
                <w:sz w:val="22"/>
                <w:szCs w:val="22"/>
              </w:rPr>
            </w:pPr>
            <w:r>
              <w:rPr>
                <w:rFonts w:cs="Cambria"/>
                <w:color w:val="000000"/>
                <w:sz w:val="22"/>
                <w:szCs w:val="22"/>
              </w:rPr>
              <w:t xml:space="preserve">Ficha: </w:t>
            </w:r>
          </w:p>
          <w:p w14:paraId="75D5D087" w14:textId="77777777" w:rsidR="0027593B" w:rsidRDefault="0027593B" w:rsidP="0027593B">
            <w:pPr>
              <w:rPr>
                <w:rFonts w:cs="Cambria"/>
              </w:rPr>
            </w:pPr>
            <w:r>
              <w:rPr>
                <w:rFonts w:cs="Cambria"/>
                <w:sz w:val="22"/>
                <w:szCs w:val="22"/>
              </w:rPr>
              <w:t xml:space="preserve">3363451 </w:t>
            </w:r>
            <w:r w:rsidRPr="00C431D3">
              <w:rPr>
                <w:rFonts w:cs="Cambria"/>
                <w:sz w:val="22"/>
                <w:szCs w:val="22"/>
              </w:rPr>
              <w:t xml:space="preserve">Fase </w:t>
            </w:r>
            <w:r>
              <w:rPr>
                <w:rFonts w:cs="Cambria"/>
                <w:sz w:val="22"/>
                <w:szCs w:val="22"/>
              </w:rPr>
              <w:t>I Análisis.</w:t>
            </w:r>
          </w:p>
          <w:p w14:paraId="15742B62" w14:textId="6344B9CB" w:rsidR="0079106A" w:rsidRDefault="0079106A" w:rsidP="0079106A">
            <w:pPr>
              <w:rPr>
                <w:rFonts w:cs="Cambria"/>
              </w:rPr>
            </w:pPr>
          </w:p>
          <w:p w14:paraId="274246D1" w14:textId="74B116E6" w:rsidR="008301A0" w:rsidRPr="007D2A2B" w:rsidRDefault="008301A0" w:rsidP="008301A0">
            <w:pPr>
              <w:rPr>
                <w:rFonts w:cs="Cambria"/>
                <w:sz w:val="22"/>
                <w:szCs w:val="22"/>
              </w:rPr>
            </w:pPr>
          </w:p>
          <w:p w14:paraId="79E7DADC" w14:textId="48A2C3E7" w:rsidR="0014502B" w:rsidRPr="00A76560" w:rsidRDefault="0014502B" w:rsidP="0014502B">
            <w:pPr>
              <w:rPr>
                <w:rFonts w:cstheme="minorHAnsi"/>
              </w:rPr>
            </w:pPr>
          </w:p>
        </w:tc>
        <w:tc>
          <w:tcPr>
            <w:tcW w:w="305" w:type="dxa"/>
            <w:shd w:val="clear" w:color="auto" w:fill="auto"/>
          </w:tcPr>
          <w:p w14:paraId="4EC42269" w14:textId="5D866ECD" w:rsidR="0014502B" w:rsidRPr="00A76560" w:rsidRDefault="0014502B" w:rsidP="0014502B">
            <w:pPr>
              <w:pStyle w:val="Sinespaciado"/>
              <w:rPr>
                <w:rFonts w:cstheme="minorHAnsi"/>
              </w:rPr>
            </w:pPr>
            <w:r w:rsidRPr="00A76560">
              <w:rPr>
                <w:rFonts w:cstheme="minorHAnsi"/>
              </w:rPr>
              <w:t>X</w:t>
            </w:r>
          </w:p>
        </w:tc>
        <w:tc>
          <w:tcPr>
            <w:tcW w:w="425" w:type="dxa"/>
            <w:shd w:val="clear" w:color="auto" w:fill="auto"/>
          </w:tcPr>
          <w:p w14:paraId="5568E3B2" w14:textId="77777777" w:rsidR="0014502B" w:rsidRPr="00A76560" w:rsidRDefault="0014502B" w:rsidP="0014502B">
            <w:pPr>
              <w:rPr>
                <w:rFonts w:asciiTheme="minorHAnsi" w:eastAsia="Times New Roman" w:hAnsiTheme="minorHAnsi" w:cstheme="minorHAnsi"/>
                <w:sz w:val="22"/>
                <w:szCs w:val="22"/>
                <w:lang w:val="es-CO" w:eastAsia="es-CO"/>
              </w:rPr>
            </w:pPr>
          </w:p>
        </w:tc>
        <w:tc>
          <w:tcPr>
            <w:tcW w:w="425" w:type="dxa"/>
            <w:shd w:val="clear" w:color="auto" w:fill="auto"/>
          </w:tcPr>
          <w:p w14:paraId="33F3FD6E" w14:textId="77777777" w:rsidR="0014502B" w:rsidRPr="00A76560" w:rsidRDefault="0014502B" w:rsidP="0014502B">
            <w:pPr>
              <w:rPr>
                <w:rFonts w:asciiTheme="minorHAnsi" w:eastAsia="Times New Roman" w:hAnsiTheme="minorHAnsi" w:cstheme="minorHAnsi"/>
                <w:sz w:val="22"/>
                <w:szCs w:val="22"/>
                <w:lang w:val="es-CO" w:eastAsia="es-CO"/>
              </w:rPr>
            </w:pPr>
          </w:p>
        </w:tc>
        <w:tc>
          <w:tcPr>
            <w:tcW w:w="425" w:type="dxa"/>
          </w:tcPr>
          <w:p w14:paraId="324E2FAA" w14:textId="39DFFFDF" w:rsidR="0014502B" w:rsidRPr="00A76560" w:rsidRDefault="0014502B" w:rsidP="0014502B">
            <w:pPr>
              <w:pStyle w:val="Sinespaciado"/>
              <w:rPr>
                <w:rFonts w:cstheme="minorHAnsi"/>
              </w:rPr>
            </w:pPr>
          </w:p>
        </w:tc>
        <w:tc>
          <w:tcPr>
            <w:tcW w:w="2694" w:type="dxa"/>
            <w:gridSpan w:val="2"/>
          </w:tcPr>
          <w:p w14:paraId="15D71916" w14:textId="77777777" w:rsidR="0014502B" w:rsidRDefault="0014502B" w:rsidP="0014502B">
            <w:pPr>
              <w:rPr>
                <w:rFonts w:cs="Cambria"/>
              </w:rPr>
            </w:pPr>
            <w:r>
              <w:rPr>
                <w:rFonts w:cs="Cambria"/>
                <w:sz w:val="22"/>
                <w:szCs w:val="22"/>
              </w:rPr>
              <w:t>Guía de aprendizaje.</w:t>
            </w:r>
          </w:p>
          <w:p w14:paraId="77EA1F8E" w14:textId="77777777" w:rsidR="0014502B" w:rsidRDefault="0014502B" w:rsidP="0014502B">
            <w:pPr>
              <w:rPr>
                <w:rFonts w:cs="Cambria"/>
              </w:rPr>
            </w:pPr>
            <w:r>
              <w:rPr>
                <w:rFonts w:cs="Cambria"/>
                <w:sz w:val="22"/>
                <w:szCs w:val="22"/>
              </w:rPr>
              <w:t>Instrumentos de evaluación.</w:t>
            </w:r>
          </w:p>
          <w:p w14:paraId="7C876A44" w14:textId="35F0C20F" w:rsidR="0014502B" w:rsidRPr="00A76560" w:rsidRDefault="0014502B" w:rsidP="0014502B">
            <w:pPr>
              <w:pStyle w:val="Sinespaciado"/>
              <w:jc w:val="both"/>
              <w:rPr>
                <w:rFonts w:cstheme="minorHAnsi"/>
              </w:rPr>
            </w:pPr>
          </w:p>
        </w:tc>
        <w:tc>
          <w:tcPr>
            <w:tcW w:w="1984" w:type="dxa"/>
            <w:shd w:val="clear" w:color="auto" w:fill="auto"/>
            <w:noWrap/>
          </w:tcPr>
          <w:p w14:paraId="7204A6EA" w14:textId="77777777" w:rsidR="0014502B" w:rsidRPr="00A76560" w:rsidRDefault="0014502B" w:rsidP="0014502B">
            <w:pPr>
              <w:rPr>
                <w:rFonts w:asciiTheme="minorHAnsi" w:eastAsia="Times New Roman" w:hAnsiTheme="minorHAnsi" w:cstheme="minorHAnsi"/>
                <w:sz w:val="22"/>
                <w:szCs w:val="22"/>
                <w:lang w:val="es-CO" w:eastAsia="es-CO"/>
              </w:rPr>
            </w:pPr>
          </w:p>
        </w:tc>
      </w:tr>
      <w:tr w:rsidR="0014502B" w:rsidRPr="00A76560" w14:paraId="6E7285D2" w14:textId="77777777" w:rsidTr="000E72DB">
        <w:trPr>
          <w:trHeight w:val="397"/>
        </w:trPr>
        <w:tc>
          <w:tcPr>
            <w:tcW w:w="426" w:type="dxa"/>
            <w:shd w:val="clear" w:color="auto" w:fill="auto"/>
            <w:vAlign w:val="center"/>
          </w:tcPr>
          <w:p w14:paraId="6AB2FE78" w14:textId="77777777" w:rsidR="0014502B" w:rsidRPr="00A76560" w:rsidRDefault="0014502B" w:rsidP="0014502B">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6</w:t>
            </w:r>
          </w:p>
        </w:tc>
        <w:tc>
          <w:tcPr>
            <w:tcW w:w="1559" w:type="dxa"/>
          </w:tcPr>
          <w:p w14:paraId="6FD92373" w14:textId="2826667A" w:rsidR="0014502B" w:rsidRPr="00A76560" w:rsidRDefault="0014502B" w:rsidP="0014502B">
            <w:pPr>
              <w:pStyle w:val="Sinespaciado"/>
              <w:jc w:val="both"/>
              <w:rPr>
                <w:rFonts w:eastAsia="Calibri" w:cstheme="minorHAnsi"/>
                <w:lang w:val="es-ES_tradnl" w:eastAsia="en-US"/>
              </w:rPr>
            </w:pPr>
            <w:r>
              <w:t xml:space="preserve">Participar cuando el centro de formación lo requiera, en proyectos de investigación técnica y/o pedagógica para fortalecer el proceso de </w:t>
            </w:r>
            <w:r>
              <w:lastRenderedPageBreak/>
              <w:t>formación del área temática objeto del contrato.</w:t>
            </w:r>
          </w:p>
        </w:tc>
        <w:tc>
          <w:tcPr>
            <w:tcW w:w="1822" w:type="dxa"/>
          </w:tcPr>
          <w:p w14:paraId="2ACB4C67" w14:textId="66282E26" w:rsidR="0014502B" w:rsidRPr="00A76560" w:rsidRDefault="0014502B" w:rsidP="0014502B">
            <w:pPr>
              <w:pStyle w:val="Sinespaciado"/>
              <w:rPr>
                <w:rFonts w:cstheme="minorHAnsi"/>
              </w:rPr>
            </w:pPr>
          </w:p>
        </w:tc>
        <w:tc>
          <w:tcPr>
            <w:tcW w:w="305" w:type="dxa"/>
            <w:shd w:val="clear" w:color="auto" w:fill="auto"/>
          </w:tcPr>
          <w:p w14:paraId="543EE269" w14:textId="05724536" w:rsidR="0014502B" w:rsidRPr="00A76560" w:rsidRDefault="0014502B" w:rsidP="0014502B">
            <w:pPr>
              <w:pStyle w:val="Sinespaciado"/>
              <w:rPr>
                <w:rFonts w:cstheme="minorHAnsi"/>
              </w:rPr>
            </w:pPr>
          </w:p>
        </w:tc>
        <w:tc>
          <w:tcPr>
            <w:tcW w:w="425" w:type="dxa"/>
            <w:shd w:val="clear" w:color="auto" w:fill="auto"/>
          </w:tcPr>
          <w:p w14:paraId="0B80AB91" w14:textId="77777777" w:rsidR="0014502B" w:rsidRPr="00A76560" w:rsidRDefault="0014502B" w:rsidP="0014502B">
            <w:pPr>
              <w:rPr>
                <w:rFonts w:asciiTheme="minorHAnsi" w:eastAsia="Times New Roman" w:hAnsiTheme="minorHAnsi" w:cstheme="minorHAnsi"/>
                <w:sz w:val="22"/>
                <w:szCs w:val="22"/>
                <w:lang w:val="es-CO" w:eastAsia="es-CO"/>
              </w:rPr>
            </w:pPr>
          </w:p>
        </w:tc>
        <w:tc>
          <w:tcPr>
            <w:tcW w:w="425" w:type="dxa"/>
            <w:shd w:val="clear" w:color="auto" w:fill="auto"/>
          </w:tcPr>
          <w:p w14:paraId="62428FD9" w14:textId="77777777" w:rsidR="0014502B" w:rsidRPr="00A76560" w:rsidRDefault="0014502B" w:rsidP="0014502B">
            <w:pPr>
              <w:rPr>
                <w:rFonts w:asciiTheme="minorHAnsi" w:eastAsia="Times New Roman" w:hAnsiTheme="minorHAnsi" w:cstheme="minorHAnsi"/>
                <w:sz w:val="22"/>
                <w:szCs w:val="22"/>
                <w:lang w:val="es-CO" w:eastAsia="es-CO"/>
              </w:rPr>
            </w:pPr>
          </w:p>
        </w:tc>
        <w:tc>
          <w:tcPr>
            <w:tcW w:w="425" w:type="dxa"/>
          </w:tcPr>
          <w:p w14:paraId="2E955E2F" w14:textId="0F597B82" w:rsidR="0014502B" w:rsidRPr="00A76560" w:rsidRDefault="0014502B" w:rsidP="0014502B">
            <w:pPr>
              <w:pStyle w:val="Sinespaciado"/>
              <w:rPr>
                <w:rFonts w:cstheme="minorHAnsi"/>
              </w:rPr>
            </w:pPr>
            <w:r>
              <w:rPr>
                <w:rFonts w:cstheme="minorHAnsi"/>
              </w:rPr>
              <w:t>X</w:t>
            </w:r>
          </w:p>
        </w:tc>
        <w:tc>
          <w:tcPr>
            <w:tcW w:w="2694" w:type="dxa"/>
            <w:gridSpan w:val="2"/>
          </w:tcPr>
          <w:p w14:paraId="334B0F8F" w14:textId="70519948" w:rsidR="0014502B" w:rsidRPr="00A76560" w:rsidRDefault="0014502B" w:rsidP="0014502B">
            <w:pPr>
              <w:pStyle w:val="Sinespaciado"/>
              <w:jc w:val="both"/>
              <w:rPr>
                <w:rFonts w:cstheme="minorHAnsi"/>
              </w:rPr>
            </w:pPr>
          </w:p>
        </w:tc>
        <w:tc>
          <w:tcPr>
            <w:tcW w:w="1984" w:type="dxa"/>
            <w:shd w:val="clear" w:color="auto" w:fill="auto"/>
            <w:noWrap/>
          </w:tcPr>
          <w:p w14:paraId="61A0BCA9" w14:textId="4B3DEFE5" w:rsidR="0014502B" w:rsidRPr="00A76560" w:rsidRDefault="0014502B" w:rsidP="0014502B">
            <w:pPr>
              <w:rPr>
                <w:rFonts w:asciiTheme="minorHAnsi" w:eastAsia="Times New Roman" w:hAnsiTheme="minorHAnsi" w:cstheme="minorHAnsi"/>
                <w:sz w:val="22"/>
                <w:szCs w:val="22"/>
                <w:lang w:val="es-CO" w:eastAsia="es-CO"/>
              </w:rPr>
            </w:pPr>
          </w:p>
        </w:tc>
      </w:tr>
      <w:tr w:rsidR="00C7443C" w:rsidRPr="00A76560" w14:paraId="1CB72D13" w14:textId="77777777" w:rsidTr="000E72DB">
        <w:trPr>
          <w:trHeight w:val="367"/>
        </w:trPr>
        <w:tc>
          <w:tcPr>
            <w:tcW w:w="426" w:type="dxa"/>
            <w:shd w:val="clear" w:color="auto" w:fill="auto"/>
            <w:vAlign w:val="center"/>
          </w:tcPr>
          <w:p w14:paraId="3A84AEBE" w14:textId="77777777" w:rsidR="00C7443C" w:rsidRPr="00A76560" w:rsidRDefault="00C7443C" w:rsidP="00C7443C">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7</w:t>
            </w:r>
          </w:p>
        </w:tc>
        <w:tc>
          <w:tcPr>
            <w:tcW w:w="1559" w:type="dxa"/>
          </w:tcPr>
          <w:p w14:paraId="0F3086C5" w14:textId="64362152" w:rsidR="00C7443C" w:rsidRPr="00A76560" w:rsidRDefault="00C7443C" w:rsidP="00C7443C">
            <w:pPr>
              <w:pStyle w:val="Sinespaciado"/>
              <w:jc w:val="both"/>
              <w:rPr>
                <w:rFonts w:eastAsia="Calibri" w:cstheme="minorHAnsi"/>
                <w:lang w:val="es-ES_tradnl" w:eastAsia="en-US"/>
              </w:rPr>
            </w:pPr>
            <w: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1822" w:type="dxa"/>
          </w:tcPr>
          <w:p w14:paraId="6D35A36D" w14:textId="77777777" w:rsidR="00AA3785" w:rsidRDefault="00AA3785" w:rsidP="00AA3785">
            <w:pPr>
              <w:rPr>
                <w:rFonts w:cs="Cambria"/>
                <w:color w:val="000000"/>
                <w:sz w:val="22"/>
                <w:szCs w:val="22"/>
              </w:rPr>
            </w:pPr>
            <w:r>
              <w:rPr>
                <w:rFonts w:cs="Cambria"/>
                <w:color w:val="000000"/>
                <w:sz w:val="22"/>
                <w:szCs w:val="22"/>
              </w:rPr>
              <w:t xml:space="preserve">Emitir juicio valorativo de la inducción </w:t>
            </w:r>
          </w:p>
          <w:p w14:paraId="3DCB884E" w14:textId="77777777" w:rsidR="00AA3785" w:rsidRDefault="00AA3785" w:rsidP="00AA3785">
            <w:pPr>
              <w:rPr>
                <w:rFonts w:cs="Cambria"/>
                <w:color w:val="000000"/>
                <w:sz w:val="22"/>
                <w:szCs w:val="22"/>
              </w:rPr>
            </w:pPr>
          </w:p>
          <w:p w14:paraId="4438EDFB" w14:textId="77777777" w:rsidR="00AA3785" w:rsidRDefault="00AA3785" w:rsidP="00AA3785">
            <w:pPr>
              <w:rPr>
                <w:rFonts w:cs="Cambria"/>
                <w:color w:val="000000"/>
                <w:sz w:val="22"/>
                <w:szCs w:val="22"/>
              </w:rPr>
            </w:pPr>
            <w:r>
              <w:rPr>
                <w:rFonts w:cs="Cambria"/>
                <w:color w:val="000000"/>
                <w:sz w:val="22"/>
                <w:szCs w:val="22"/>
              </w:rPr>
              <w:t xml:space="preserve">Ficha: </w:t>
            </w:r>
          </w:p>
          <w:p w14:paraId="570E8143" w14:textId="77777777" w:rsidR="00AA3785" w:rsidRDefault="00AA3785" w:rsidP="00AA3785">
            <w:pPr>
              <w:rPr>
                <w:rFonts w:cs="Cambria"/>
              </w:rPr>
            </w:pPr>
            <w:r>
              <w:rPr>
                <w:rFonts w:cs="Cambria"/>
                <w:sz w:val="22"/>
                <w:szCs w:val="22"/>
              </w:rPr>
              <w:t xml:space="preserve">3363451 </w:t>
            </w:r>
            <w:r w:rsidRPr="00C431D3">
              <w:rPr>
                <w:rFonts w:cs="Cambria"/>
                <w:sz w:val="22"/>
                <w:szCs w:val="22"/>
              </w:rPr>
              <w:t xml:space="preserve">Fase </w:t>
            </w:r>
            <w:r>
              <w:rPr>
                <w:rFonts w:cs="Cambria"/>
                <w:sz w:val="22"/>
                <w:szCs w:val="22"/>
              </w:rPr>
              <w:t>I Análisis</w:t>
            </w:r>
          </w:p>
          <w:p w14:paraId="53AEDB94" w14:textId="070E5E3D" w:rsidR="00C7443C" w:rsidRPr="00A76560" w:rsidRDefault="00C7443C" w:rsidP="0079106A">
            <w:pPr>
              <w:rPr>
                <w:rFonts w:cstheme="minorHAnsi"/>
              </w:rPr>
            </w:pPr>
          </w:p>
        </w:tc>
        <w:tc>
          <w:tcPr>
            <w:tcW w:w="305" w:type="dxa"/>
            <w:shd w:val="clear" w:color="auto" w:fill="auto"/>
          </w:tcPr>
          <w:p w14:paraId="762A9674" w14:textId="77154C1E" w:rsidR="00C7443C" w:rsidRPr="00A76560" w:rsidRDefault="00AA3785" w:rsidP="00C7443C">
            <w:pPr>
              <w:pStyle w:val="Sinespaciado"/>
              <w:rPr>
                <w:rFonts w:cstheme="minorHAnsi"/>
              </w:rPr>
            </w:pPr>
            <w:r w:rsidRPr="00A76560">
              <w:rPr>
                <w:rFonts w:cstheme="minorHAnsi"/>
              </w:rPr>
              <w:t>X</w:t>
            </w:r>
          </w:p>
        </w:tc>
        <w:tc>
          <w:tcPr>
            <w:tcW w:w="425" w:type="dxa"/>
            <w:shd w:val="clear" w:color="auto" w:fill="auto"/>
          </w:tcPr>
          <w:p w14:paraId="5ADACA3D" w14:textId="77777777" w:rsidR="00C7443C" w:rsidRPr="00A76560" w:rsidRDefault="00C7443C" w:rsidP="00C7443C">
            <w:pPr>
              <w:rPr>
                <w:rFonts w:asciiTheme="minorHAnsi" w:eastAsia="Times New Roman" w:hAnsiTheme="minorHAnsi" w:cstheme="minorHAnsi"/>
                <w:sz w:val="22"/>
                <w:szCs w:val="22"/>
                <w:lang w:val="es-CO" w:eastAsia="es-CO"/>
              </w:rPr>
            </w:pPr>
          </w:p>
        </w:tc>
        <w:tc>
          <w:tcPr>
            <w:tcW w:w="425" w:type="dxa"/>
            <w:shd w:val="clear" w:color="auto" w:fill="auto"/>
          </w:tcPr>
          <w:p w14:paraId="168D67CB" w14:textId="77777777" w:rsidR="00C7443C" w:rsidRPr="00A76560" w:rsidRDefault="00C7443C" w:rsidP="00C7443C">
            <w:pPr>
              <w:rPr>
                <w:rFonts w:asciiTheme="minorHAnsi" w:eastAsia="Times New Roman" w:hAnsiTheme="minorHAnsi" w:cstheme="minorHAnsi"/>
                <w:sz w:val="22"/>
                <w:szCs w:val="22"/>
                <w:lang w:val="es-CO" w:eastAsia="es-CO"/>
              </w:rPr>
            </w:pPr>
          </w:p>
        </w:tc>
        <w:tc>
          <w:tcPr>
            <w:tcW w:w="425" w:type="dxa"/>
          </w:tcPr>
          <w:p w14:paraId="49D3A439" w14:textId="0CF5C079" w:rsidR="00C7443C" w:rsidRPr="00A76560" w:rsidRDefault="00C7443C" w:rsidP="00C7443C">
            <w:pPr>
              <w:pStyle w:val="Sinespaciado"/>
              <w:rPr>
                <w:rFonts w:cstheme="minorHAnsi"/>
              </w:rPr>
            </w:pPr>
          </w:p>
        </w:tc>
        <w:tc>
          <w:tcPr>
            <w:tcW w:w="2694" w:type="dxa"/>
            <w:gridSpan w:val="2"/>
          </w:tcPr>
          <w:p w14:paraId="574FF180" w14:textId="42F6F626" w:rsidR="00C7443C" w:rsidRPr="00A76560" w:rsidRDefault="00AA3785" w:rsidP="00C7443C">
            <w:pPr>
              <w:pStyle w:val="Sinespaciado"/>
              <w:jc w:val="both"/>
              <w:rPr>
                <w:rFonts w:cstheme="minorHAnsi"/>
              </w:rPr>
            </w:pPr>
            <w:r>
              <w:rPr>
                <w:rFonts w:ascii="Cambria" w:eastAsia="Cambria" w:hAnsi="Cambria" w:cs="Cambria"/>
              </w:rPr>
              <w:t>Reporte de juicios de evaluación sofiaplus</w:t>
            </w:r>
          </w:p>
        </w:tc>
        <w:tc>
          <w:tcPr>
            <w:tcW w:w="1984" w:type="dxa"/>
            <w:shd w:val="clear" w:color="auto" w:fill="auto"/>
            <w:noWrap/>
          </w:tcPr>
          <w:p w14:paraId="30F0B0B0" w14:textId="77777777" w:rsidR="00C7443C" w:rsidRPr="00A76560" w:rsidRDefault="00C7443C" w:rsidP="00C7443C">
            <w:pPr>
              <w:rPr>
                <w:rFonts w:asciiTheme="minorHAnsi" w:eastAsia="Times New Roman" w:hAnsiTheme="minorHAnsi" w:cstheme="minorHAnsi"/>
                <w:sz w:val="22"/>
                <w:szCs w:val="22"/>
                <w:lang w:val="es-CO" w:eastAsia="es-CO"/>
              </w:rPr>
            </w:pPr>
          </w:p>
        </w:tc>
      </w:tr>
      <w:tr w:rsidR="00C7443C" w:rsidRPr="00A76560" w14:paraId="277B9AF6" w14:textId="77777777" w:rsidTr="000E72DB">
        <w:trPr>
          <w:trHeight w:val="415"/>
        </w:trPr>
        <w:tc>
          <w:tcPr>
            <w:tcW w:w="426" w:type="dxa"/>
            <w:shd w:val="clear" w:color="auto" w:fill="auto"/>
            <w:vAlign w:val="center"/>
          </w:tcPr>
          <w:p w14:paraId="3A490346" w14:textId="77777777" w:rsidR="00C7443C" w:rsidRPr="00A76560" w:rsidRDefault="00C7443C" w:rsidP="00C7443C">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8</w:t>
            </w:r>
          </w:p>
        </w:tc>
        <w:tc>
          <w:tcPr>
            <w:tcW w:w="1559" w:type="dxa"/>
          </w:tcPr>
          <w:p w14:paraId="1E0F7850" w14:textId="0BA9402D" w:rsidR="00C7443C" w:rsidRPr="00A76560" w:rsidRDefault="00C7443C" w:rsidP="00C7443C">
            <w:pPr>
              <w:pStyle w:val="Sinespaciado"/>
              <w:jc w:val="both"/>
              <w:rPr>
                <w:rFonts w:eastAsia="Calibri" w:cstheme="minorHAnsi"/>
                <w:lang w:val="es-ES_tradnl" w:eastAsia="en-US"/>
              </w:rPr>
            </w:pPr>
            <w:r>
              <w:t xml:space="preserve">Entregar los soportes del procedimiento de Ingreso de aprendices al programa de formación tales como: Ficha de matrícula; fotocopia del documento de identidad, y/o </w:t>
            </w:r>
            <w:r>
              <w:lastRenderedPageBreak/>
              <w:t>requisitos definidos en el diseño curricular, cuando ejecute formación complementaria.</w:t>
            </w:r>
          </w:p>
        </w:tc>
        <w:tc>
          <w:tcPr>
            <w:tcW w:w="1822" w:type="dxa"/>
          </w:tcPr>
          <w:p w14:paraId="2BB17F66" w14:textId="7F467714" w:rsidR="00C7443C" w:rsidRPr="00A76560" w:rsidRDefault="00C7443C" w:rsidP="00C7443C">
            <w:pPr>
              <w:pStyle w:val="Sinespaciado"/>
              <w:jc w:val="both"/>
              <w:rPr>
                <w:rFonts w:cstheme="minorHAnsi"/>
              </w:rPr>
            </w:pPr>
          </w:p>
        </w:tc>
        <w:tc>
          <w:tcPr>
            <w:tcW w:w="305" w:type="dxa"/>
            <w:shd w:val="clear" w:color="auto" w:fill="auto"/>
          </w:tcPr>
          <w:p w14:paraId="5371461E" w14:textId="0773C483" w:rsidR="00C7443C" w:rsidRPr="00A76560" w:rsidRDefault="00C7443C" w:rsidP="00C7443C">
            <w:pPr>
              <w:pStyle w:val="Sinespaciado"/>
              <w:rPr>
                <w:rFonts w:cstheme="minorHAnsi"/>
              </w:rPr>
            </w:pPr>
          </w:p>
        </w:tc>
        <w:tc>
          <w:tcPr>
            <w:tcW w:w="425" w:type="dxa"/>
            <w:shd w:val="clear" w:color="auto" w:fill="auto"/>
          </w:tcPr>
          <w:p w14:paraId="3B9BD37A" w14:textId="77777777" w:rsidR="00C7443C" w:rsidRPr="00A76560" w:rsidRDefault="00C7443C" w:rsidP="00C7443C">
            <w:pPr>
              <w:rPr>
                <w:rFonts w:asciiTheme="minorHAnsi" w:eastAsia="Times New Roman" w:hAnsiTheme="minorHAnsi" w:cstheme="minorHAnsi"/>
                <w:sz w:val="22"/>
                <w:szCs w:val="22"/>
                <w:lang w:val="es-CO" w:eastAsia="es-CO"/>
              </w:rPr>
            </w:pPr>
          </w:p>
        </w:tc>
        <w:tc>
          <w:tcPr>
            <w:tcW w:w="425" w:type="dxa"/>
            <w:shd w:val="clear" w:color="auto" w:fill="auto"/>
          </w:tcPr>
          <w:p w14:paraId="640CBC58" w14:textId="77777777" w:rsidR="00C7443C" w:rsidRPr="00A76560" w:rsidRDefault="00C7443C" w:rsidP="00C7443C">
            <w:pPr>
              <w:rPr>
                <w:rFonts w:asciiTheme="minorHAnsi" w:eastAsia="Times New Roman" w:hAnsiTheme="minorHAnsi" w:cstheme="minorHAnsi"/>
                <w:sz w:val="22"/>
                <w:szCs w:val="22"/>
                <w:lang w:val="es-CO" w:eastAsia="es-CO"/>
              </w:rPr>
            </w:pPr>
          </w:p>
        </w:tc>
        <w:tc>
          <w:tcPr>
            <w:tcW w:w="425" w:type="dxa"/>
          </w:tcPr>
          <w:p w14:paraId="57A271AE" w14:textId="21B1120D" w:rsidR="00C7443C" w:rsidRPr="00A76560" w:rsidRDefault="00C7443C" w:rsidP="00C7443C">
            <w:pPr>
              <w:pStyle w:val="Sinespaciado"/>
              <w:rPr>
                <w:rFonts w:cstheme="minorHAnsi"/>
              </w:rPr>
            </w:pPr>
            <w:r>
              <w:rPr>
                <w:rFonts w:cstheme="minorHAnsi"/>
              </w:rPr>
              <w:t>X</w:t>
            </w:r>
          </w:p>
        </w:tc>
        <w:tc>
          <w:tcPr>
            <w:tcW w:w="2694" w:type="dxa"/>
            <w:gridSpan w:val="2"/>
          </w:tcPr>
          <w:p w14:paraId="4C669EBA" w14:textId="24698F4B" w:rsidR="00C7443C" w:rsidRPr="00A76560" w:rsidRDefault="00C7443C" w:rsidP="00C7443C">
            <w:pPr>
              <w:pStyle w:val="Sinespaciado"/>
              <w:jc w:val="both"/>
              <w:rPr>
                <w:rFonts w:cstheme="minorHAnsi"/>
              </w:rPr>
            </w:pPr>
          </w:p>
        </w:tc>
        <w:tc>
          <w:tcPr>
            <w:tcW w:w="1984" w:type="dxa"/>
            <w:shd w:val="clear" w:color="auto" w:fill="auto"/>
            <w:noWrap/>
          </w:tcPr>
          <w:p w14:paraId="17E42C13" w14:textId="77777777" w:rsidR="00C7443C" w:rsidRPr="00A76560" w:rsidRDefault="00C7443C" w:rsidP="00C7443C">
            <w:pPr>
              <w:rPr>
                <w:rFonts w:asciiTheme="minorHAnsi" w:eastAsia="Times New Roman" w:hAnsiTheme="minorHAnsi" w:cstheme="minorHAnsi"/>
                <w:sz w:val="22"/>
                <w:szCs w:val="22"/>
                <w:lang w:val="es-CO" w:eastAsia="es-CO"/>
              </w:rPr>
            </w:pPr>
          </w:p>
        </w:tc>
      </w:tr>
      <w:tr w:rsidR="00AE60EF" w:rsidRPr="00A76560" w14:paraId="6DBAC36B" w14:textId="77777777" w:rsidTr="000E72DB">
        <w:trPr>
          <w:trHeight w:val="421"/>
        </w:trPr>
        <w:tc>
          <w:tcPr>
            <w:tcW w:w="426" w:type="dxa"/>
            <w:shd w:val="clear" w:color="auto" w:fill="auto"/>
            <w:vAlign w:val="center"/>
          </w:tcPr>
          <w:p w14:paraId="4BF4A2D6" w14:textId="77777777" w:rsidR="00AE60EF" w:rsidRPr="00A76560" w:rsidRDefault="00AE60EF" w:rsidP="00AE60EF">
            <w:pPr>
              <w:jc w:val="center"/>
              <w:rPr>
                <w:rFonts w:asciiTheme="minorHAnsi" w:eastAsia="Times New Roman" w:hAnsiTheme="minorHAnsi" w:cstheme="minorHAnsi"/>
                <w:sz w:val="22"/>
                <w:szCs w:val="22"/>
                <w:lang w:val="es-CO" w:eastAsia="es-CO"/>
              </w:rPr>
            </w:pPr>
            <w:r w:rsidRPr="009D0B73">
              <w:rPr>
                <w:rFonts w:asciiTheme="minorHAnsi" w:eastAsia="Times New Roman" w:hAnsiTheme="minorHAnsi" w:cstheme="minorHAnsi"/>
                <w:sz w:val="22"/>
                <w:szCs w:val="22"/>
                <w:lang w:val="es-CO" w:eastAsia="es-CO"/>
              </w:rPr>
              <w:t>9</w:t>
            </w:r>
          </w:p>
        </w:tc>
        <w:tc>
          <w:tcPr>
            <w:tcW w:w="1559" w:type="dxa"/>
          </w:tcPr>
          <w:p w14:paraId="0317D2EC" w14:textId="770FBBB6" w:rsidR="00AE60EF" w:rsidRPr="00A76560" w:rsidRDefault="00AE60EF" w:rsidP="00AE60EF">
            <w:pPr>
              <w:pStyle w:val="Sinespaciado"/>
              <w:jc w:val="both"/>
              <w:rPr>
                <w:rFonts w:eastAsia="Calibri" w:cstheme="minorHAnsi"/>
                <w:lang w:val="es-ES_tradnl" w:eastAsia="en-US"/>
              </w:rPr>
            </w:pPr>
            <w:r>
              <w:t xml:space="preserve">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w:t>
            </w:r>
            <w:r>
              <w:lastRenderedPageBreak/>
              <w:t>aprendizaje, para los beneficiarios nuevos, reintegrados o trasladados. c). Comunicando al Coordinador Académico oportunamente anomalías, inconsistencias, novedades de aprendices y hallazgos en el registro de la información.</w:t>
            </w:r>
          </w:p>
        </w:tc>
        <w:tc>
          <w:tcPr>
            <w:tcW w:w="1822" w:type="dxa"/>
          </w:tcPr>
          <w:p w14:paraId="544A8EFC" w14:textId="77777777" w:rsidR="00DD06B3" w:rsidRDefault="00DD06B3" w:rsidP="00DD06B3">
            <w:pPr>
              <w:rPr>
                <w:rFonts w:cs="Cambria"/>
              </w:rPr>
            </w:pPr>
            <w:r>
              <w:rPr>
                <w:rFonts w:cs="Cambria"/>
                <w:color w:val="000000"/>
                <w:sz w:val="22"/>
                <w:szCs w:val="22"/>
              </w:rPr>
              <w:lastRenderedPageBreak/>
              <w:t>Verificar el listado de aprendices en formación de la ficha:</w:t>
            </w:r>
          </w:p>
          <w:p w14:paraId="4B5C4A2A" w14:textId="77777777" w:rsidR="00DD06B3" w:rsidRDefault="00DD06B3" w:rsidP="00DD06B3">
            <w:pPr>
              <w:rPr>
                <w:rFonts w:cs="Cambria"/>
              </w:rPr>
            </w:pPr>
            <w:r>
              <w:rPr>
                <w:rFonts w:cs="Cambria"/>
                <w:sz w:val="22"/>
                <w:szCs w:val="22"/>
              </w:rPr>
              <w:t>3363451</w:t>
            </w:r>
          </w:p>
          <w:p w14:paraId="44035FC8" w14:textId="7C9DFEF2" w:rsidR="00AE60EF" w:rsidRPr="00A76560" w:rsidRDefault="00AE60EF" w:rsidP="000A7093">
            <w:pPr>
              <w:rPr>
                <w:rFonts w:cstheme="minorHAnsi"/>
              </w:rPr>
            </w:pPr>
          </w:p>
        </w:tc>
        <w:tc>
          <w:tcPr>
            <w:tcW w:w="305" w:type="dxa"/>
            <w:shd w:val="clear" w:color="auto" w:fill="auto"/>
          </w:tcPr>
          <w:p w14:paraId="507E5067" w14:textId="42DB015D" w:rsidR="00AE60EF" w:rsidRPr="00A76560" w:rsidRDefault="000A7093" w:rsidP="00AE60EF">
            <w:pPr>
              <w:pStyle w:val="Sinespaciado"/>
              <w:rPr>
                <w:rFonts w:cstheme="minorHAnsi"/>
              </w:rPr>
            </w:pPr>
            <w:r w:rsidRPr="00A76560">
              <w:rPr>
                <w:rFonts w:cstheme="minorHAnsi"/>
              </w:rPr>
              <w:t>X</w:t>
            </w:r>
          </w:p>
        </w:tc>
        <w:tc>
          <w:tcPr>
            <w:tcW w:w="425" w:type="dxa"/>
            <w:shd w:val="clear" w:color="auto" w:fill="auto"/>
          </w:tcPr>
          <w:p w14:paraId="18DF5A9C"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shd w:val="clear" w:color="auto" w:fill="auto"/>
          </w:tcPr>
          <w:p w14:paraId="4BA3C852"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tcPr>
          <w:p w14:paraId="6548CDB9" w14:textId="4D1BE989" w:rsidR="00AE60EF" w:rsidRPr="00A76560" w:rsidRDefault="00AE60EF" w:rsidP="00AE60EF">
            <w:pPr>
              <w:pStyle w:val="Sinespaciado"/>
              <w:rPr>
                <w:rFonts w:cstheme="minorHAnsi"/>
              </w:rPr>
            </w:pPr>
          </w:p>
        </w:tc>
        <w:tc>
          <w:tcPr>
            <w:tcW w:w="2694" w:type="dxa"/>
            <w:gridSpan w:val="2"/>
          </w:tcPr>
          <w:p w14:paraId="35092D8A" w14:textId="58578F1D" w:rsidR="00AE60EF" w:rsidRPr="00A76560" w:rsidRDefault="00DD06B3" w:rsidP="00AE60EF">
            <w:pPr>
              <w:pBdr>
                <w:top w:val="nil"/>
                <w:left w:val="nil"/>
                <w:bottom w:val="nil"/>
                <w:right w:val="nil"/>
                <w:between w:val="nil"/>
              </w:pBdr>
              <w:rPr>
                <w:rFonts w:cstheme="minorHAnsi"/>
              </w:rPr>
            </w:pPr>
            <w:r>
              <w:rPr>
                <w:rFonts w:cs="Cambria"/>
                <w:sz w:val="22"/>
                <w:szCs w:val="22"/>
              </w:rPr>
              <w:t>Reporte de aprendices en formación sofiaplus</w:t>
            </w:r>
          </w:p>
        </w:tc>
        <w:tc>
          <w:tcPr>
            <w:tcW w:w="1984" w:type="dxa"/>
            <w:shd w:val="clear" w:color="auto" w:fill="auto"/>
            <w:noWrap/>
          </w:tcPr>
          <w:p w14:paraId="3C24E039" w14:textId="77777777" w:rsidR="00AE60EF" w:rsidRPr="00A76560" w:rsidRDefault="00AE60EF" w:rsidP="00AE60EF">
            <w:pPr>
              <w:rPr>
                <w:rFonts w:asciiTheme="minorHAnsi" w:eastAsia="Times New Roman" w:hAnsiTheme="minorHAnsi" w:cstheme="minorHAnsi"/>
                <w:sz w:val="22"/>
                <w:szCs w:val="22"/>
                <w:lang w:val="es-CO" w:eastAsia="es-CO"/>
              </w:rPr>
            </w:pPr>
          </w:p>
        </w:tc>
      </w:tr>
      <w:tr w:rsidR="00AE60EF" w:rsidRPr="00A76560" w14:paraId="3A497AF7" w14:textId="77777777" w:rsidTr="000E72DB">
        <w:trPr>
          <w:trHeight w:val="421"/>
        </w:trPr>
        <w:tc>
          <w:tcPr>
            <w:tcW w:w="426" w:type="dxa"/>
            <w:shd w:val="clear" w:color="auto" w:fill="auto"/>
            <w:vAlign w:val="center"/>
          </w:tcPr>
          <w:p w14:paraId="30E7E279" w14:textId="77777777" w:rsidR="00AE60EF" w:rsidRPr="00A76560" w:rsidRDefault="00AE60EF" w:rsidP="00AE60EF">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10</w:t>
            </w:r>
          </w:p>
        </w:tc>
        <w:tc>
          <w:tcPr>
            <w:tcW w:w="1559" w:type="dxa"/>
          </w:tcPr>
          <w:p w14:paraId="4AE80683" w14:textId="31A12C41" w:rsidR="00AE60EF" w:rsidRPr="00A76560" w:rsidRDefault="00AE60EF" w:rsidP="00AE60EF">
            <w:pPr>
              <w:pStyle w:val="Sinespaciado"/>
              <w:jc w:val="both"/>
              <w:rPr>
                <w:rFonts w:eastAsia="Calibri" w:cstheme="minorHAnsi"/>
                <w:lang w:val="es-ES_tradnl" w:eastAsia="en-US"/>
              </w:rPr>
            </w:pPr>
            <w:r>
              <w:t>Participar cuando el centro lo requiera en el proceso de selección, diseño de talleres e instrumentos que alimenten los bancos de pruebas para la selección de aprendices.</w:t>
            </w:r>
          </w:p>
        </w:tc>
        <w:tc>
          <w:tcPr>
            <w:tcW w:w="1822" w:type="dxa"/>
          </w:tcPr>
          <w:p w14:paraId="424E9F2A" w14:textId="02A01313" w:rsidR="00AE60EF" w:rsidRPr="00A76560" w:rsidRDefault="00AE60EF" w:rsidP="00AE60EF">
            <w:pPr>
              <w:pStyle w:val="Sinespaciado"/>
              <w:jc w:val="both"/>
              <w:rPr>
                <w:rFonts w:cstheme="minorHAnsi"/>
              </w:rPr>
            </w:pPr>
          </w:p>
        </w:tc>
        <w:tc>
          <w:tcPr>
            <w:tcW w:w="305" w:type="dxa"/>
            <w:shd w:val="clear" w:color="auto" w:fill="auto"/>
          </w:tcPr>
          <w:p w14:paraId="5D3CE459" w14:textId="54B6C493" w:rsidR="00AE60EF" w:rsidRPr="00A76560" w:rsidRDefault="00AE60EF" w:rsidP="00AE60EF">
            <w:pPr>
              <w:pStyle w:val="Sinespaciado"/>
              <w:rPr>
                <w:rFonts w:cstheme="minorHAnsi"/>
              </w:rPr>
            </w:pPr>
          </w:p>
        </w:tc>
        <w:tc>
          <w:tcPr>
            <w:tcW w:w="425" w:type="dxa"/>
            <w:shd w:val="clear" w:color="auto" w:fill="auto"/>
          </w:tcPr>
          <w:p w14:paraId="04111F39"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shd w:val="clear" w:color="auto" w:fill="auto"/>
          </w:tcPr>
          <w:p w14:paraId="1FE78EF9"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tcPr>
          <w:p w14:paraId="1164A1F4" w14:textId="0BB05017" w:rsidR="00AE60EF" w:rsidRPr="00A76560" w:rsidRDefault="00AE60EF" w:rsidP="00AE60EF">
            <w:pPr>
              <w:pStyle w:val="Sinespaciado"/>
              <w:rPr>
                <w:rFonts w:cstheme="minorHAnsi"/>
              </w:rPr>
            </w:pPr>
            <w:r w:rsidRPr="00A76560">
              <w:rPr>
                <w:rFonts w:cstheme="minorHAnsi"/>
              </w:rPr>
              <w:t>X</w:t>
            </w:r>
          </w:p>
        </w:tc>
        <w:tc>
          <w:tcPr>
            <w:tcW w:w="2694" w:type="dxa"/>
            <w:gridSpan w:val="2"/>
          </w:tcPr>
          <w:p w14:paraId="5CA5C9A8" w14:textId="1F993C9B" w:rsidR="00AE60EF" w:rsidRPr="00A76560" w:rsidRDefault="00AE60EF" w:rsidP="00AE60EF">
            <w:pPr>
              <w:pStyle w:val="Sinespaciado"/>
              <w:jc w:val="both"/>
              <w:rPr>
                <w:rFonts w:cstheme="minorHAnsi"/>
              </w:rPr>
            </w:pPr>
          </w:p>
        </w:tc>
        <w:tc>
          <w:tcPr>
            <w:tcW w:w="1984" w:type="dxa"/>
            <w:shd w:val="clear" w:color="auto" w:fill="auto"/>
            <w:noWrap/>
          </w:tcPr>
          <w:p w14:paraId="5F361ED3" w14:textId="09D0A8B9" w:rsidR="00AE60EF" w:rsidRPr="00A76560" w:rsidRDefault="00AE60EF" w:rsidP="00AE60EF">
            <w:pPr>
              <w:rPr>
                <w:rFonts w:asciiTheme="minorHAnsi" w:eastAsia="Times New Roman" w:hAnsiTheme="minorHAnsi" w:cstheme="minorHAnsi"/>
                <w:sz w:val="22"/>
                <w:szCs w:val="22"/>
                <w:lang w:val="es-CO" w:eastAsia="es-CO"/>
              </w:rPr>
            </w:pPr>
          </w:p>
        </w:tc>
      </w:tr>
      <w:tr w:rsidR="00AE60EF" w:rsidRPr="00A76560" w14:paraId="4C2BAD42" w14:textId="77777777" w:rsidTr="000E72DB">
        <w:trPr>
          <w:trHeight w:val="703"/>
        </w:trPr>
        <w:tc>
          <w:tcPr>
            <w:tcW w:w="426" w:type="dxa"/>
            <w:shd w:val="clear" w:color="auto" w:fill="auto"/>
            <w:vAlign w:val="center"/>
          </w:tcPr>
          <w:p w14:paraId="2FFF284E" w14:textId="77777777" w:rsidR="00AE60EF" w:rsidRPr="00A76560" w:rsidRDefault="00AE60EF" w:rsidP="00AE60EF">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11</w:t>
            </w:r>
          </w:p>
        </w:tc>
        <w:tc>
          <w:tcPr>
            <w:tcW w:w="1559" w:type="dxa"/>
          </w:tcPr>
          <w:p w14:paraId="7A8F911C" w14:textId="0F2B8C43" w:rsidR="00AE60EF" w:rsidRPr="00A76560" w:rsidRDefault="00AE60EF" w:rsidP="00AE60EF">
            <w:pPr>
              <w:pStyle w:val="Sinespaciado"/>
              <w:jc w:val="both"/>
              <w:rPr>
                <w:rFonts w:eastAsia="Calibri" w:cstheme="minorHAnsi"/>
                <w:lang w:val="es-ES_tradnl" w:eastAsia="en-US"/>
              </w:rPr>
            </w:pPr>
            <w:r>
              <w:t>Aplicar y hacer cumplir el reglamento del aprendiz, así como el manual de convivencia del Centro de Formación.</w:t>
            </w:r>
          </w:p>
        </w:tc>
        <w:tc>
          <w:tcPr>
            <w:tcW w:w="1822" w:type="dxa"/>
          </w:tcPr>
          <w:p w14:paraId="70BED5C8" w14:textId="59F26F58" w:rsidR="00AE60EF" w:rsidRPr="00A76560" w:rsidRDefault="00AE60EF" w:rsidP="00AE60EF">
            <w:pPr>
              <w:pStyle w:val="Sinespaciado"/>
              <w:jc w:val="both"/>
              <w:rPr>
                <w:rFonts w:eastAsia="Carlito" w:cstheme="minorHAnsi"/>
                <w:lang w:val="es-ES"/>
              </w:rPr>
            </w:pPr>
            <w:r>
              <w:rPr>
                <w:rFonts w:ascii="Cambria" w:eastAsia="Cambria" w:hAnsi="Cambria" w:cs="Cambria"/>
                <w:color w:val="000000"/>
              </w:rPr>
              <w:t>Aplicar y hacer cumplir el nuevo reglamento del aprendiz.</w:t>
            </w:r>
          </w:p>
        </w:tc>
        <w:tc>
          <w:tcPr>
            <w:tcW w:w="305" w:type="dxa"/>
            <w:shd w:val="clear" w:color="auto" w:fill="auto"/>
          </w:tcPr>
          <w:p w14:paraId="641C482C" w14:textId="21342EAF" w:rsidR="00AE60EF" w:rsidRPr="00A76560" w:rsidRDefault="00AE60EF" w:rsidP="00AE60EF">
            <w:pPr>
              <w:pStyle w:val="Sinespaciado"/>
              <w:rPr>
                <w:rFonts w:cstheme="minorHAnsi"/>
              </w:rPr>
            </w:pPr>
            <w:r w:rsidRPr="00A76560">
              <w:rPr>
                <w:rFonts w:cstheme="minorHAnsi"/>
              </w:rPr>
              <w:t>X</w:t>
            </w:r>
          </w:p>
        </w:tc>
        <w:tc>
          <w:tcPr>
            <w:tcW w:w="425" w:type="dxa"/>
            <w:shd w:val="clear" w:color="auto" w:fill="auto"/>
          </w:tcPr>
          <w:p w14:paraId="2C09BD31"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shd w:val="clear" w:color="auto" w:fill="auto"/>
          </w:tcPr>
          <w:p w14:paraId="0CABC849"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tcPr>
          <w:p w14:paraId="352F56F0" w14:textId="74B6BB16" w:rsidR="00AE60EF" w:rsidRPr="00A76560" w:rsidRDefault="00AE60EF" w:rsidP="00AE60EF">
            <w:pPr>
              <w:pStyle w:val="Sinespaciado"/>
              <w:rPr>
                <w:rFonts w:cstheme="minorHAnsi"/>
              </w:rPr>
            </w:pPr>
          </w:p>
        </w:tc>
        <w:tc>
          <w:tcPr>
            <w:tcW w:w="2694" w:type="dxa"/>
            <w:gridSpan w:val="2"/>
          </w:tcPr>
          <w:p w14:paraId="7426F46D" w14:textId="6E94C335" w:rsidR="00AE60EF" w:rsidRPr="00A76560" w:rsidRDefault="00AE60EF" w:rsidP="00AE60EF">
            <w:pPr>
              <w:pStyle w:val="Sinespaciado"/>
              <w:jc w:val="both"/>
              <w:rPr>
                <w:rFonts w:cstheme="minorHAnsi"/>
              </w:rPr>
            </w:pPr>
            <w:r>
              <w:rPr>
                <w:rFonts w:ascii="Cambria" w:eastAsia="Cambria" w:hAnsi="Cambria" w:cs="Cambria"/>
                <w:color w:val="000000"/>
              </w:rPr>
              <w:t>Nuevo Reglamento del aprendiz 2024.</w:t>
            </w:r>
          </w:p>
        </w:tc>
        <w:tc>
          <w:tcPr>
            <w:tcW w:w="1984" w:type="dxa"/>
            <w:shd w:val="clear" w:color="auto" w:fill="auto"/>
            <w:noWrap/>
          </w:tcPr>
          <w:p w14:paraId="157BDF21" w14:textId="5892BD6D" w:rsidR="00AE60EF" w:rsidRPr="00A76560" w:rsidRDefault="00AE60EF" w:rsidP="00AE60EF">
            <w:pPr>
              <w:rPr>
                <w:rFonts w:asciiTheme="minorHAnsi" w:eastAsia="Times New Roman" w:hAnsiTheme="minorHAnsi" w:cstheme="minorHAnsi"/>
                <w:sz w:val="22"/>
                <w:szCs w:val="22"/>
                <w:lang w:val="es-CO" w:eastAsia="es-CO"/>
              </w:rPr>
            </w:pPr>
          </w:p>
        </w:tc>
      </w:tr>
      <w:tr w:rsidR="00AE60EF" w:rsidRPr="00A76560" w14:paraId="5EAE2867" w14:textId="77777777" w:rsidTr="000E72DB">
        <w:trPr>
          <w:trHeight w:val="703"/>
        </w:trPr>
        <w:tc>
          <w:tcPr>
            <w:tcW w:w="426" w:type="dxa"/>
            <w:shd w:val="clear" w:color="auto" w:fill="auto"/>
            <w:vAlign w:val="center"/>
          </w:tcPr>
          <w:p w14:paraId="42A2A6A0" w14:textId="77777777" w:rsidR="00AE60EF" w:rsidRPr="00A76560" w:rsidRDefault="00AE60EF" w:rsidP="00AE60EF">
            <w:pPr>
              <w:jc w:val="center"/>
              <w:rPr>
                <w:rFonts w:asciiTheme="minorHAnsi" w:eastAsia="Times New Roman" w:hAnsiTheme="minorHAnsi" w:cstheme="minorHAnsi"/>
                <w:sz w:val="22"/>
                <w:szCs w:val="22"/>
                <w:lang w:val="es-CO" w:eastAsia="es-CO"/>
              </w:rPr>
            </w:pPr>
          </w:p>
          <w:p w14:paraId="74DF264F" w14:textId="77777777" w:rsidR="00AE60EF" w:rsidRPr="00A76560" w:rsidRDefault="00AE60EF" w:rsidP="00AE60EF">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12</w:t>
            </w:r>
          </w:p>
          <w:p w14:paraId="2FCD8AE7" w14:textId="77777777" w:rsidR="00AE60EF" w:rsidRPr="00A76560" w:rsidRDefault="00AE60EF" w:rsidP="00AE60EF">
            <w:pPr>
              <w:jc w:val="center"/>
              <w:rPr>
                <w:rFonts w:asciiTheme="minorHAnsi" w:eastAsia="Times New Roman" w:hAnsiTheme="minorHAnsi" w:cstheme="minorHAnsi"/>
                <w:sz w:val="22"/>
                <w:szCs w:val="22"/>
                <w:lang w:val="es-CO" w:eastAsia="es-CO"/>
              </w:rPr>
            </w:pPr>
          </w:p>
          <w:p w14:paraId="7B569076" w14:textId="77777777" w:rsidR="00AE60EF" w:rsidRPr="00A76560" w:rsidRDefault="00AE60EF" w:rsidP="00AE60EF">
            <w:pPr>
              <w:jc w:val="center"/>
              <w:rPr>
                <w:rFonts w:asciiTheme="minorHAnsi" w:eastAsia="Times New Roman" w:hAnsiTheme="minorHAnsi" w:cstheme="minorHAnsi"/>
                <w:sz w:val="22"/>
                <w:szCs w:val="22"/>
                <w:lang w:val="es-CO" w:eastAsia="es-CO"/>
              </w:rPr>
            </w:pPr>
          </w:p>
        </w:tc>
        <w:tc>
          <w:tcPr>
            <w:tcW w:w="1559" w:type="dxa"/>
          </w:tcPr>
          <w:p w14:paraId="33FA35E7" w14:textId="14B0A73B" w:rsidR="00AE60EF" w:rsidRPr="00A76560" w:rsidRDefault="00AE60EF" w:rsidP="00AE60EF">
            <w:pPr>
              <w:pStyle w:val="Sinespaciado"/>
              <w:jc w:val="both"/>
              <w:rPr>
                <w:rFonts w:eastAsia="Calibri" w:cstheme="minorHAnsi"/>
                <w:lang w:val="es-ES_tradnl" w:eastAsia="en-US"/>
              </w:rPr>
            </w:pPr>
            <w:r>
              <w:t>Apoyar procesos de Registro calificado para los programas en nivel tecnólogo del área temática objeto del presente contrato, cuando el centro lo requiera.</w:t>
            </w:r>
          </w:p>
        </w:tc>
        <w:tc>
          <w:tcPr>
            <w:tcW w:w="1822" w:type="dxa"/>
          </w:tcPr>
          <w:p w14:paraId="19C9661C" w14:textId="1079DFDC" w:rsidR="00AE60EF" w:rsidRPr="00A76560" w:rsidRDefault="00AE60EF" w:rsidP="00AE60EF">
            <w:pPr>
              <w:pStyle w:val="Sinespaciado"/>
              <w:jc w:val="both"/>
              <w:rPr>
                <w:rFonts w:cstheme="minorHAnsi"/>
              </w:rPr>
            </w:pPr>
          </w:p>
        </w:tc>
        <w:tc>
          <w:tcPr>
            <w:tcW w:w="305" w:type="dxa"/>
            <w:shd w:val="clear" w:color="auto" w:fill="auto"/>
          </w:tcPr>
          <w:p w14:paraId="5E5EFD9D" w14:textId="5038BE85" w:rsidR="00AE60EF" w:rsidRPr="00A76560" w:rsidRDefault="00AE60EF" w:rsidP="00AE60EF">
            <w:pPr>
              <w:pStyle w:val="Sinespaciado"/>
              <w:rPr>
                <w:rFonts w:cstheme="minorHAnsi"/>
              </w:rPr>
            </w:pPr>
          </w:p>
        </w:tc>
        <w:tc>
          <w:tcPr>
            <w:tcW w:w="425" w:type="dxa"/>
            <w:shd w:val="clear" w:color="auto" w:fill="auto"/>
          </w:tcPr>
          <w:p w14:paraId="7D3447C6"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shd w:val="clear" w:color="auto" w:fill="auto"/>
          </w:tcPr>
          <w:p w14:paraId="59B26BAB"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tcPr>
          <w:p w14:paraId="2CD958F6" w14:textId="1C4AC818" w:rsidR="00AE60EF" w:rsidRPr="00A76560" w:rsidRDefault="00AE60EF" w:rsidP="00AE60EF">
            <w:pPr>
              <w:pStyle w:val="Sinespaciado"/>
              <w:rPr>
                <w:rFonts w:cstheme="minorHAnsi"/>
              </w:rPr>
            </w:pPr>
            <w:r w:rsidRPr="00A76560">
              <w:rPr>
                <w:rFonts w:cstheme="minorHAnsi"/>
              </w:rPr>
              <w:t>X</w:t>
            </w:r>
          </w:p>
        </w:tc>
        <w:tc>
          <w:tcPr>
            <w:tcW w:w="2694" w:type="dxa"/>
            <w:gridSpan w:val="2"/>
          </w:tcPr>
          <w:p w14:paraId="2936A70A" w14:textId="0E468889" w:rsidR="00AE60EF" w:rsidRPr="00A76560" w:rsidRDefault="00AE60EF" w:rsidP="00AE60EF">
            <w:pPr>
              <w:pStyle w:val="Sinespaciado"/>
              <w:jc w:val="both"/>
              <w:rPr>
                <w:rFonts w:cstheme="minorHAnsi"/>
              </w:rPr>
            </w:pPr>
          </w:p>
        </w:tc>
        <w:tc>
          <w:tcPr>
            <w:tcW w:w="1984" w:type="dxa"/>
            <w:shd w:val="clear" w:color="auto" w:fill="auto"/>
            <w:noWrap/>
          </w:tcPr>
          <w:p w14:paraId="30B30406" w14:textId="39EE7C6C" w:rsidR="00AE60EF" w:rsidRPr="00A76560" w:rsidRDefault="00AE60EF" w:rsidP="00AE60EF">
            <w:pPr>
              <w:rPr>
                <w:rFonts w:asciiTheme="minorHAnsi" w:eastAsia="Times New Roman" w:hAnsiTheme="minorHAnsi" w:cstheme="minorHAnsi"/>
                <w:sz w:val="22"/>
                <w:szCs w:val="22"/>
                <w:lang w:val="es-CO" w:eastAsia="es-CO"/>
              </w:rPr>
            </w:pPr>
          </w:p>
        </w:tc>
      </w:tr>
      <w:tr w:rsidR="00AE60EF" w:rsidRPr="00A76560" w14:paraId="57802FEE" w14:textId="77777777" w:rsidTr="000E72DB">
        <w:trPr>
          <w:trHeight w:val="703"/>
        </w:trPr>
        <w:tc>
          <w:tcPr>
            <w:tcW w:w="426" w:type="dxa"/>
            <w:shd w:val="clear" w:color="auto" w:fill="auto"/>
            <w:vAlign w:val="center"/>
          </w:tcPr>
          <w:p w14:paraId="5A50E988" w14:textId="77777777" w:rsidR="00AE60EF" w:rsidRPr="00A76560" w:rsidRDefault="00AE60EF" w:rsidP="00AE60EF">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13</w:t>
            </w:r>
          </w:p>
          <w:p w14:paraId="6D1BF8BF" w14:textId="77777777" w:rsidR="00AE60EF" w:rsidRPr="00A76560" w:rsidRDefault="00AE60EF" w:rsidP="00AE60EF">
            <w:pPr>
              <w:jc w:val="center"/>
              <w:rPr>
                <w:rFonts w:asciiTheme="minorHAnsi" w:eastAsia="Times New Roman" w:hAnsiTheme="minorHAnsi" w:cstheme="minorHAnsi"/>
                <w:sz w:val="22"/>
                <w:szCs w:val="22"/>
                <w:lang w:val="es-CO" w:eastAsia="es-CO"/>
              </w:rPr>
            </w:pPr>
          </w:p>
        </w:tc>
        <w:tc>
          <w:tcPr>
            <w:tcW w:w="1559" w:type="dxa"/>
          </w:tcPr>
          <w:p w14:paraId="7B3863A8" w14:textId="580C4172" w:rsidR="00AE60EF" w:rsidRPr="00A76560" w:rsidRDefault="00AE60EF" w:rsidP="00AE60EF">
            <w:pPr>
              <w:pStyle w:val="Sinespaciado"/>
              <w:jc w:val="both"/>
              <w:rPr>
                <w:rFonts w:eastAsia="Calibri" w:cstheme="minorHAnsi"/>
                <w:lang w:val="es-ES_tradnl" w:eastAsia="en-US"/>
              </w:rPr>
            </w:pPr>
            <w:r>
              <w:t>Acatar los lineamientos del Sistema Integrado de Gestión y el Sistema de Seguridad de Salud en el Trabajo y asistir a las convocatorias que el centro programa.</w:t>
            </w:r>
          </w:p>
        </w:tc>
        <w:tc>
          <w:tcPr>
            <w:tcW w:w="1822" w:type="dxa"/>
          </w:tcPr>
          <w:p w14:paraId="426D3C17" w14:textId="16C70E97" w:rsidR="00AE60EF" w:rsidRPr="00A76560" w:rsidRDefault="00AE60EF" w:rsidP="00AE60EF">
            <w:pPr>
              <w:pStyle w:val="Sinespaciado"/>
              <w:jc w:val="both"/>
              <w:rPr>
                <w:rFonts w:cstheme="minorHAnsi"/>
              </w:rPr>
            </w:pPr>
          </w:p>
        </w:tc>
        <w:tc>
          <w:tcPr>
            <w:tcW w:w="305" w:type="dxa"/>
            <w:shd w:val="clear" w:color="auto" w:fill="auto"/>
          </w:tcPr>
          <w:p w14:paraId="73A717D1" w14:textId="100C3DE5" w:rsidR="00AE60EF" w:rsidRPr="00A76560" w:rsidRDefault="00AE60EF" w:rsidP="00AE60EF">
            <w:pPr>
              <w:pStyle w:val="Sinespaciado"/>
              <w:rPr>
                <w:rFonts w:cstheme="minorHAnsi"/>
              </w:rPr>
            </w:pPr>
          </w:p>
        </w:tc>
        <w:tc>
          <w:tcPr>
            <w:tcW w:w="425" w:type="dxa"/>
            <w:shd w:val="clear" w:color="auto" w:fill="auto"/>
          </w:tcPr>
          <w:p w14:paraId="6C49A87B"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shd w:val="clear" w:color="auto" w:fill="auto"/>
          </w:tcPr>
          <w:p w14:paraId="60D164C0"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tcPr>
          <w:p w14:paraId="5C131382" w14:textId="40AF24FA" w:rsidR="00AE60EF" w:rsidRPr="00A76560" w:rsidRDefault="00AE60EF" w:rsidP="00AE60EF">
            <w:pPr>
              <w:pStyle w:val="Sinespaciado"/>
              <w:rPr>
                <w:rFonts w:cstheme="minorHAnsi"/>
              </w:rPr>
            </w:pPr>
            <w:r>
              <w:rPr>
                <w:rFonts w:cstheme="minorHAnsi"/>
              </w:rPr>
              <w:t>X</w:t>
            </w:r>
          </w:p>
        </w:tc>
        <w:tc>
          <w:tcPr>
            <w:tcW w:w="2694" w:type="dxa"/>
            <w:gridSpan w:val="2"/>
          </w:tcPr>
          <w:p w14:paraId="233F8309" w14:textId="7CF5C7A0" w:rsidR="00AE60EF" w:rsidRPr="00A76560" w:rsidRDefault="00AE60EF" w:rsidP="00AE60EF">
            <w:pPr>
              <w:pStyle w:val="Sinespaciado"/>
              <w:jc w:val="both"/>
              <w:rPr>
                <w:rFonts w:cstheme="minorHAnsi"/>
              </w:rPr>
            </w:pPr>
          </w:p>
        </w:tc>
        <w:tc>
          <w:tcPr>
            <w:tcW w:w="1984" w:type="dxa"/>
            <w:shd w:val="clear" w:color="auto" w:fill="auto"/>
            <w:noWrap/>
          </w:tcPr>
          <w:p w14:paraId="5692C443" w14:textId="77777777" w:rsidR="00AE60EF" w:rsidRPr="00A76560" w:rsidRDefault="00AE60EF" w:rsidP="00AE60EF">
            <w:pPr>
              <w:rPr>
                <w:rFonts w:asciiTheme="minorHAnsi" w:eastAsia="Times New Roman" w:hAnsiTheme="minorHAnsi" w:cstheme="minorHAnsi"/>
                <w:sz w:val="22"/>
                <w:szCs w:val="22"/>
                <w:lang w:val="es-CO" w:eastAsia="es-CO"/>
              </w:rPr>
            </w:pPr>
          </w:p>
        </w:tc>
      </w:tr>
      <w:tr w:rsidR="00AE60EF" w:rsidRPr="00A76560" w14:paraId="6341B4A5" w14:textId="77777777" w:rsidTr="00821297">
        <w:trPr>
          <w:trHeight w:val="703"/>
        </w:trPr>
        <w:tc>
          <w:tcPr>
            <w:tcW w:w="426" w:type="dxa"/>
            <w:shd w:val="clear" w:color="auto" w:fill="auto"/>
            <w:vAlign w:val="center"/>
          </w:tcPr>
          <w:p w14:paraId="6BBBA562" w14:textId="77777777" w:rsidR="00AE60EF" w:rsidRPr="00A76560" w:rsidRDefault="00AE60EF" w:rsidP="00AE60EF">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14</w:t>
            </w:r>
          </w:p>
        </w:tc>
        <w:tc>
          <w:tcPr>
            <w:tcW w:w="1559" w:type="dxa"/>
          </w:tcPr>
          <w:p w14:paraId="3B92FDF7" w14:textId="6937A966" w:rsidR="00AE60EF" w:rsidRPr="00A76560" w:rsidRDefault="00AE60EF" w:rsidP="00AE60EF">
            <w:pPr>
              <w:pStyle w:val="Sinespaciado"/>
              <w:jc w:val="both"/>
              <w:rPr>
                <w:rFonts w:eastAsia="Calibri" w:cstheme="minorHAnsi"/>
                <w:lang w:val="es-ES_tradnl" w:eastAsia="en-US"/>
              </w:rPr>
            </w:pPr>
            <w:r>
              <w:t>Apoyar al centro de formación cuando este lo requiera, en la promoción del portafolio de servicios.</w:t>
            </w:r>
          </w:p>
        </w:tc>
        <w:tc>
          <w:tcPr>
            <w:tcW w:w="1822" w:type="dxa"/>
            <w:shd w:val="clear" w:color="auto" w:fill="auto"/>
          </w:tcPr>
          <w:p w14:paraId="722B561A" w14:textId="48A0AF9B" w:rsidR="00AE60EF" w:rsidRPr="00A76560" w:rsidRDefault="00AE60EF" w:rsidP="00AE60EF">
            <w:pPr>
              <w:pStyle w:val="Sinespaciado"/>
              <w:jc w:val="both"/>
              <w:rPr>
                <w:rFonts w:cstheme="minorHAnsi"/>
              </w:rPr>
            </w:pPr>
          </w:p>
        </w:tc>
        <w:tc>
          <w:tcPr>
            <w:tcW w:w="305" w:type="dxa"/>
            <w:shd w:val="clear" w:color="auto" w:fill="auto"/>
          </w:tcPr>
          <w:p w14:paraId="03932A8C" w14:textId="623FE77E" w:rsidR="00AE60EF" w:rsidRPr="00A76560" w:rsidRDefault="00AE60EF" w:rsidP="00AE60EF">
            <w:pPr>
              <w:pStyle w:val="Sinespaciado"/>
              <w:rPr>
                <w:rFonts w:cstheme="minorHAnsi"/>
              </w:rPr>
            </w:pPr>
          </w:p>
        </w:tc>
        <w:tc>
          <w:tcPr>
            <w:tcW w:w="425" w:type="dxa"/>
            <w:shd w:val="clear" w:color="auto" w:fill="auto"/>
          </w:tcPr>
          <w:p w14:paraId="3FD3DD27"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shd w:val="clear" w:color="auto" w:fill="auto"/>
          </w:tcPr>
          <w:p w14:paraId="3DD80606" w14:textId="77777777" w:rsidR="00AE60EF" w:rsidRPr="00A76560" w:rsidRDefault="00AE60EF" w:rsidP="00AE60EF">
            <w:pPr>
              <w:rPr>
                <w:rFonts w:asciiTheme="minorHAnsi" w:eastAsia="Times New Roman" w:hAnsiTheme="minorHAnsi" w:cstheme="minorHAnsi"/>
                <w:sz w:val="22"/>
                <w:szCs w:val="22"/>
                <w:lang w:val="es-CO" w:eastAsia="es-CO"/>
              </w:rPr>
            </w:pPr>
          </w:p>
        </w:tc>
        <w:tc>
          <w:tcPr>
            <w:tcW w:w="425" w:type="dxa"/>
          </w:tcPr>
          <w:p w14:paraId="236BDA64" w14:textId="4D907BB3" w:rsidR="00AE60EF" w:rsidRPr="00A76560" w:rsidRDefault="007445CC" w:rsidP="00AE60EF">
            <w:pPr>
              <w:pStyle w:val="Sinespaciado"/>
              <w:rPr>
                <w:rFonts w:cstheme="minorHAnsi"/>
              </w:rPr>
            </w:pPr>
            <w:r>
              <w:rPr>
                <w:rFonts w:cstheme="minorHAnsi"/>
              </w:rPr>
              <w:t>X</w:t>
            </w:r>
          </w:p>
        </w:tc>
        <w:tc>
          <w:tcPr>
            <w:tcW w:w="2694" w:type="dxa"/>
            <w:gridSpan w:val="2"/>
          </w:tcPr>
          <w:p w14:paraId="7BA5E95E" w14:textId="4FF0C199" w:rsidR="00AE60EF" w:rsidRPr="00BB2B7E" w:rsidRDefault="00AE60EF" w:rsidP="00AE60EF">
            <w:pPr>
              <w:rPr>
                <w:lang w:val="es-CO" w:eastAsia="es-CO"/>
              </w:rPr>
            </w:pPr>
          </w:p>
        </w:tc>
        <w:tc>
          <w:tcPr>
            <w:tcW w:w="1984" w:type="dxa"/>
            <w:shd w:val="clear" w:color="auto" w:fill="auto"/>
            <w:noWrap/>
          </w:tcPr>
          <w:p w14:paraId="26F6C073" w14:textId="06CD3757" w:rsidR="00AE60EF" w:rsidRPr="00A76560" w:rsidRDefault="00AE60EF" w:rsidP="00334316">
            <w:pPr>
              <w:ind w:left="708"/>
              <w:rPr>
                <w:rFonts w:asciiTheme="minorHAnsi" w:eastAsia="Times New Roman" w:hAnsiTheme="minorHAnsi" w:cstheme="minorHAnsi"/>
                <w:sz w:val="22"/>
                <w:szCs w:val="22"/>
                <w:lang w:val="es-CO" w:eastAsia="es-CO"/>
              </w:rPr>
            </w:pPr>
          </w:p>
        </w:tc>
      </w:tr>
      <w:tr w:rsidR="00886A66" w:rsidRPr="00A76560" w14:paraId="7B443837" w14:textId="77777777" w:rsidTr="000E72DB">
        <w:trPr>
          <w:trHeight w:val="466"/>
        </w:trPr>
        <w:tc>
          <w:tcPr>
            <w:tcW w:w="426" w:type="dxa"/>
            <w:shd w:val="clear" w:color="auto" w:fill="auto"/>
            <w:vAlign w:val="center"/>
          </w:tcPr>
          <w:p w14:paraId="6ABC18F9" w14:textId="77777777" w:rsidR="00886A66" w:rsidRPr="00A76560" w:rsidRDefault="00886A66" w:rsidP="00886A66">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15</w:t>
            </w:r>
          </w:p>
        </w:tc>
        <w:tc>
          <w:tcPr>
            <w:tcW w:w="1559" w:type="dxa"/>
          </w:tcPr>
          <w:p w14:paraId="4D16EC09" w14:textId="176A98FB" w:rsidR="00886A66" w:rsidRPr="00A76560" w:rsidRDefault="00886A66" w:rsidP="00886A66">
            <w:pPr>
              <w:pStyle w:val="Sinespaciado"/>
              <w:jc w:val="both"/>
              <w:rPr>
                <w:rFonts w:eastAsia="Calibri" w:cstheme="minorHAnsi"/>
                <w:lang w:val="es-ES_tradnl" w:eastAsia="en-US"/>
              </w:rPr>
            </w:pPr>
            <w:r>
              <w:t xml:space="preserve">Realizar seguimiento en la etapa productiva a los </w:t>
            </w:r>
            <w:r>
              <w:lastRenderedPageBreak/>
              <w:t>aprendices que le sean asignados, cuando el centro de formación lo requiera.</w:t>
            </w:r>
          </w:p>
        </w:tc>
        <w:tc>
          <w:tcPr>
            <w:tcW w:w="1822" w:type="dxa"/>
          </w:tcPr>
          <w:p w14:paraId="0BEBDC90" w14:textId="5BDA95AB" w:rsidR="00886A66" w:rsidRDefault="00886A66" w:rsidP="00886A66">
            <w:pPr>
              <w:rPr>
                <w:rFonts w:cs="Cambria"/>
                <w:sz w:val="22"/>
                <w:szCs w:val="22"/>
              </w:rPr>
            </w:pPr>
            <w:r>
              <w:rPr>
                <w:rFonts w:cs="Cambria"/>
                <w:sz w:val="22"/>
                <w:szCs w:val="22"/>
              </w:rPr>
              <w:lastRenderedPageBreak/>
              <w:t xml:space="preserve">Realizar el seguimiento a la etapa productiva de una aprendiz mediante la </w:t>
            </w:r>
            <w:r>
              <w:rPr>
                <w:rFonts w:cs="Cambria"/>
                <w:sz w:val="22"/>
                <w:szCs w:val="22"/>
              </w:rPr>
              <w:lastRenderedPageBreak/>
              <w:t xml:space="preserve">alternativa vinculación laboral. </w:t>
            </w:r>
          </w:p>
          <w:p w14:paraId="7279337D" w14:textId="77777777" w:rsidR="00886A66" w:rsidRDefault="00886A66" w:rsidP="00886A66">
            <w:pPr>
              <w:rPr>
                <w:rFonts w:cs="Cambria"/>
                <w:sz w:val="22"/>
                <w:szCs w:val="22"/>
              </w:rPr>
            </w:pPr>
            <w:r>
              <w:rPr>
                <w:rFonts w:cs="Cambria"/>
                <w:sz w:val="22"/>
                <w:szCs w:val="22"/>
              </w:rPr>
              <w:t>Ficha 3139403</w:t>
            </w:r>
          </w:p>
          <w:p w14:paraId="30E2DF24" w14:textId="77777777" w:rsidR="00886A66" w:rsidRDefault="00886A66" w:rsidP="00886A66">
            <w:pPr>
              <w:pStyle w:val="Sinespaciado"/>
              <w:jc w:val="both"/>
              <w:rPr>
                <w:rFonts w:ascii="Cambria" w:eastAsia="Cambria" w:hAnsi="Cambria" w:cs="Cambria"/>
              </w:rPr>
            </w:pPr>
            <w:r>
              <w:rPr>
                <w:rFonts w:ascii="Cambria" w:eastAsia="Cambria" w:hAnsi="Cambria" w:cs="Cambria"/>
              </w:rPr>
              <w:t>Operaciones de comercio exterior.</w:t>
            </w:r>
          </w:p>
          <w:p w14:paraId="1D066373" w14:textId="77777777" w:rsidR="00135BA9" w:rsidRDefault="00135BA9" w:rsidP="00135BA9">
            <w:pPr>
              <w:rPr>
                <w:rFonts w:cs="Cambria"/>
                <w:sz w:val="22"/>
                <w:szCs w:val="22"/>
              </w:rPr>
            </w:pPr>
            <w:r>
              <w:rPr>
                <w:rFonts w:cs="Cambria"/>
                <w:sz w:val="22"/>
                <w:szCs w:val="22"/>
              </w:rPr>
              <w:t>Realizar seguimiento a la etapa productiva de la ficha 2872828. Comercialización internacional.</w:t>
            </w:r>
          </w:p>
          <w:p w14:paraId="1921E3B5" w14:textId="77777777" w:rsidR="00135BA9" w:rsidRDefault="00135BA9" w:rsidP="00135BA9">
            <w:pPr>
              <w:rPr>
                <w:rFonts w:cs="Cambria"/>
                <w:sz w:val="22"/>
                <w:szCs w:val="22"/>
              </w:rPr>
            </w:pPr>
            <w:r>
              <w:rPr>
                <w:rFonts w:cs="Cambria"/>
                <w:sz w:val="22"/>
                <w:szCs w:val="22"/>
              </w:rPr>
              <w:t>Realizar seguimiento a la etapa productiva.</w:t>
            </w:r>
          </w:p>
          <w:p w14:paraId="442961AF" w14:textId="77777777" w:rsidR="00135BA9" w:rsidRDefault="00135BA9" w:rsidP="00135BA9">
            <w:pPr>
              <w:rPr>
                <w:rFonts w:cs="Cambria"/>
                <w:sz w:val="22"/>
                <w:szCs w:val="22"/>
              </w:rPr>
            </w:pPr>
            <w:r>
              <w:rPr>
                <w:rFonts w:cs="Cambria"/>
                <w:sz w:val="22"/>
                <w:szCs w:val="22"/>
              </w:rPr>
              <w:t>Operaciones de comercio exterior.</w:t>
            </w:r>
          </w:p>
          <w:p w14:paraId="029542A1" w14:textId="77777777" w:rsidR="00135BA9" w:rsidRDefault="00135BA9" w:rsidP="00135BA9">
            <w:pPr>
              <w:rPr>
                <w:rFonts w:cs="Cambria"/>
                <w:sz w:val="22"/>
                <w:szCs w:val="22"/>
              </w:rPr>
            </w:pPr>
            <w:r>
              <w:rPr>
                <w:rFonts w:cs="Cambria"/>
                <w:sz w:val="22"/>
                <w:szCs w:val="22"/>
              </w:rPr>
              <w:t>Ficha 3139403</w:t>
            </w:r>
          </w:p>
          <w:p w14:paraId="0369FE79" w14:textId="24BAE4A9" w:rsidR="00886A66" w:rsidRPr="00A76560" w:rsidRDefault="00886A66" w:rsidP="00886A66">
            <w:pPr>
              <w:pStyle w:val="Sinespaciado"/>
              <w:jc w:val="both"/>
              <w:rPr>
                <w:rFonts w:cstheme="minorHAnsi"/>
              </w:rPr>
            </w:pPr>
          </w:p>
        </w:tc>
        <w:tc>
          <w:tcPr>
            <w:tcW w:w="305" w:type="dxa"/>
            <w:shd w:val="clear" w:color="auto" w:fill="auto"/>
          </w:tcPr>
          <w:p w14:paraId="14541C56" w14:textId="21F1FB98" w:rsidR="00886A66" w:rsidRPr="00A76560" w:rsidRDefault="00886A66" w:rsidP="00886A66">
            <w:pPr>
              <w:pStyle w:val="Sinespaciado"/>
              <w:rPr>
                <w:rFonts w:cstheme="minorHAnsi"/>
              </w:rPr>
            </w:pPr>
            <w:r>
              <w:rPr>
                <w:rFonts w:cstheme="minorHAnsi"/>
              </w:rPr>
              <w:lastRenderedPageBreak/>
              <w:t>X</w:t>
            </w:r>
          </w:p>
        </w:tc>
        <w:tc>
          <w:tcPr>
            <w:tcW w:w="425" w:type="dxa"/>
            <w:shd w:val="clear" w:color="auto" w:fill="auto"/>
          </w:tcPr>
          <w:p w14:paraId="79CFC171"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shd w:val="clear" w:color="auto" w:fill="auto"/>
          </w:tcPr>
          <w:p w14:paraId="323D00B7"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tcPr>
          <w:p w14:paraId="69513F46" w14:textId="08D9ADEC" w:rsidR="00886A66" w:rsidRPr="00A76560" w:rsidRDefault="00886A66" w:rsidP="00886A66">
            <w:pPr>
              <w:pStyle w:val="Sinespaciado"/>
              <w:rPr>
                <w:rFonts w:cstheme="minorHAnsi"/>
              </w:rPr>
            </w:pPr>
          </w:p>
        </w:tc>
        <w:tc>
          <w:tcPr>
            <w:tcW w:w="2694" w:type="dxa"/>
            <w:gridSpan w:val="2"/>
          </w:tcPr>
          <w:p w14:paraId="1E6B900A" w14:textId="77777777" w:rsidR="00886A66" w:rsidRDefault="00886A66" w:rsidP="00886A66">
            <w:pPr>
              <w:pBdr>
                <w:top w:val="nil"/>
                <w:left w:val="nil"/>
                <w:bottom w:val="nil"/>
                <w:right w:val="nil"/>
                <w:between w:val="nil"/>
              </w:pBdr>
              <w:rPr>
                <w:rFonts w:cs="Cambria"/>
                <w:color w:val="000000"/>
                <w:sz w:val="22"/>
                <w:szCs w:val="22"/>
              </w:rPr>
            </w:pPr>
            <w:r>
              <w:rPr>
                <w:rFonts w:cs="Cambria"/>
                <w:color w:val="000000"/>
                <w:sz w:val="22"/>
                <w:szCs w:val="22"/>
              </w:rPr>
              <w:t>Documento drive: Programación de instructores</w:t>
            </w:r>
          </w:p>
          <w:p w14:paraId="1F81868F" w14:textId="77777777" w:rsidR="00886A66" w:rsidRDefault="00886A66" w:rsidP="00886A66">
            <w:pPr>
              <w:pBdr>
                <w:top w:val="nil"/>
                <w:left w:val="nil"/>
                <w:bottom w:val="nil"/>
                <w:right w:val="nil"/>
                <w:between w:val="nil"/>
              </w:pBdr>
              <w:rPr>
                <w:rFonts w:cs="Cambria"/>
                <w:color w:val="000000"/>
                <w:sz w:val="22"/>
                <w:szCs w:val="22"/>
              </w:rPr>
            </w:pPr>
            <w:r>
              <w:rPr>
                <w:rFonts w:cs="Cambria"/>
                <w:color w:val="000000"/>
                <w:sz w:val="22"/>
                <w:szCs w:val="22"/>
              </w:rPr>
              <w:t>Gestión individual.</w:t>
            </w:r>
          </w:p>
          <w:p w14:paraId="6CF5559D" w14:textId="4713D4E5" w:rsidR="00886A66" w:rsidRPr="00A76560" w:rsidRDefault="00886A66" w:rsidP="00886A66">
            <w:pPr>
              <w:pStyle w:val="Sinespaciado"/>
              <w:jc w:val="both"/>
              <w:rPr>
                <w:rFonts w:cstheme="minorHAnsi"/>
              </w:rPr>
            </w:pPr>
            <w:r>
              <w:rPr>
                <w:rFonts w:ascii="Cambria" w:eastAsia="Cambria" w:hAnsi="Cambria" w:cs="Cambria"/>
                <w:color w:val="000000"/>
              </w:rPr>
              <w:lastRenderedPageBreak/>
              <w:t>Evidencias de etapa productiva Negociación internacional.</w:t>
            </w:r>
          </w:p>
        </w:tc>
        <w:tc>
          <w:tcPr>
            <w:tcW w:w="1984" w:type="dxa"/>
            <w:shd w:val="clear" w:color="auto" w:fill="auto"/>
            <w:noWrap/>
          </w:tcPr>
          <w:p w14:paraId="1AE26B89" w14:textId="24E589D1" w:rsidR="00886A66" w:rsidRPr="00A76560" w:rsidRDefault="00886A66" w:rsidP="00886A66">
            <w:pPr>
              <w:rPr>
                <w:rFonts w:asciiTheme="minorHAnsi" w:eastAsia="Times New Roman" w:hAnsiTheme="minorHAnsi" w:cstheme="minorHAnsi"/>
                <w:sz w:val="22"/>
                <w:szCs w:val="22"/>
                <w:lang w:val="es-CO" w:eastAsia="es-CO"/>
              </w:rPr>
            </w:pPr>
          </w:p>
        </w:tc>
      </w:tr>
      <w:tr w:rsidR="00886A66" w:rsidRPr="00A76560" w14:paraId="0410137D" w14:textId="77777777" w:rsidTr="000E72DB">
        <w:trPr>
          <w:trHeight w:val="466"/>
        </w:trPr>
        <w:tc>
          <w:tcPr>
            <w:tcW w:w="426" w:type="dxa"/>
            <w:shd w:val="clear" w:color="auto" w:fill="auto"/>
            <w:vAlign w:val="center"/>
          </w:tcPr>
          <w:p w14:paraId="3E41840B" w14:textId="21031130" w:rsidR="00886A66" w:rsidRPr="00A76560" w:rsidRDefault="00886A66" w:rsidP="00886A66">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16</w:t>
            </w:r>
          </w:p>
        </w:tc>
        <w:tc>
          <w:tcPr>
            <w:tcW w:w="1559" w:type="dxa"/>
          </w:tcPr>
          <w:p w14:paraId="72736A64" w14:textId="6F7B9060" w:rsidR="00886A66" w:rsidRPr="00A76560" w:rsidRDefault="00886A66" w:rsidP="00886A66">
            <w:pPr>
              <w:pStyle w:val="Sinespaciado"/>
              <w:jc w:val="both"/>
              <w:rPr>
                <w:rFonts w:cstheme="minorHAnsi"/>
              </w:rPr>
            </w:pPr>
            <w:r>
              <w:t>Responder por los bienes y elementos puestos a su disposición para el cumplimiento del objeto del contrato y una vez finalizado, quedar a paz y salvo con el Almacén.</w:t>
            </w:r>
          </w:p>
        </w:tc>
        <w:tc>
          <w:tcPr>
            <w:tcW w:w="1822" w:type="dxa"/>
          </w:tcPr>
          <w:p w14:paraId="50C57AB5" w14:textId="0F2B4F30" w:rsidR="00886A66" w:rsidRPr="00A76560" w:rsidRDefault="00886A66" w:rsidP="00886A66">
            <w:pPr>
              <w:pStyle w:val="Sinespaciado"/>
              <w:jc w:val="both"/>
              <w:rPr>
                <w:rFonts w:cstheme="minorHAnsi"/>
              </w:rPr>
            </w:pPr>
          </w:p>
        </w:tc>
        <w:tc>
          <w:tcPr>
            <w:tcW w:w="305" w:type="dxa"/>
            <w:shd w:val="clear" w:color="auto" w:fill="auto"/>
          </w:tcPr>
          <w:p w14:paraId="43015FAD" w14:textId="21D1F832" w:rsidR="00886A66" w:rsidRPr="00A76560" w:rsidRDefault="00886A66" w:rsidP="00886A66">
            <w:pPr>
              <w:pStyle w:val="Sinespaciado"/>
              <w:rPr>
                <w:rFonts w:cstheme="minorHAnsi"/>
              </w:rPr>
            </w:pPr>
          </w:p>
        </w:tc>
        <w:tc>
          <w:tcPr>
            <w:tcW w:w="425" w:type="dxa"/>
            <w:shd w:val="clear" w:color="auto" w:fill="auto"/>
          </w:tcPr>
          <w:p w14:paraId="26C0353C"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shd w:val="clear" w:color="auto" w:fill="auto"/>
          </w:tcPr>
          <w:p w14:paraId="36C6F9EB"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tcPr>
          <w:p w14:paraId="0A6E6BEA" w14:textId="4E5BAD72" w:rsidR="00886A66" w:rsidRPr="00A76560" w:rsidRDefault="00886A66" w:rsidP="00886A66">
            <w:pPr>
              <w:pStyle w:val="Sinespaciado"/>
              <w:rPr>
                <w:rFonts w:cstheme="minorHAnsi"/>
              </w:rPr>
            </w:pPr>
            <w:r>
              <w:rPr>
                <w:rFonts w:cstheme="minorHAnsi"/>
              </w:rPr>
              <w:t>X</w:t>
            </w:r>
          </w:p>
        </w:tc>
        <w:tc>
          <w:tcPr>
            <w:tcW w:w="2694" w:type="dxa"/>
            <w:gridSpan w:val="2"/>
          </w:tcPr>
          <w:p w14:paraId="492EA4AF" w14:textId="23EEF8F8" w:rsidR="00886A66" w:rsidRPr="00A76560" w:rsidRDefault="00886A66" w:rsidP="00886A66">
            <w:pPr>
              <w:spacing w:before="240" w:after="240"/>
              <w:ind w:left="100"/>
              <w:jc w:val="both"/>
              <w:rPr>
                <w:rFonts w:asciiTheme="minorHAnsi" w:hAnsiTheme="minorHAnsi" w:cstheme="minorHAnsi"/>
                <w:sz w:val="22"/>
                <w:szCs w:val="22"/>
              </w:rPr>
            </w:pPr>
          </w:p>
        </w:tc>
        <w:tc>
          <w:tcPr>
            <w:tcW w:w="1984" w:type="dxa"/>
            <w:shd w:val="clear" w:color="auto" w:fill="auto"/>
            <w:noWrap/>
          </w:tcPr>
          <w:p w14:paraId="1D709BA7" w14:textId="77777777" w:rsidR="00886A66" w:rsidRPr="00A76560" w:rsidRDefault="00886A66" w:rsidP="00886A66">
            <w:pPr>
              <w:rPr>
                <w:rFonts w:asciiTheme="minorHAnsi" w:hAnsiTheme="minorHAnsi" w:cstheme="minorHAnsi"/>
                <w:sz w:val="22"/>
                <w:szCs w:val="22"/>
                <w:lang w:val="es-CO"/>
              </w:rPr>
            </w:pPr>
          </w:p>
        </w:tc>
      </w:tr>
      <w:tr w:rsidR="00886A66" w:rsidRPr="00A76560" w14:paraId="660AAFAA" w14:textId="77777777" w:rsidTr="000E72DB">
        <w:trPr>
          <w:trHeight w:val="466"/>
        </w:trPr>
        <w:tc>
          <w:tcPr>
            <w:tcW w:w="426" w:type="dxa"/>
            <w:shd w:val="clear" w:color="auto" w:fill="auto"/>
            <w:vAlign w:val="center"/>
          </w:tcPr>
          <w:p w14:paraId="6C1E4BC7" w14:textId="441A2577" w:rsidR="00886A66" w:rsidRPr="00A76560" w:rsidRDefault="00886A66" w:rsidP="00886A66">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17</w:t>
            </w:r>
          </w:p>
        </w:tc>
        <w:tc>
          <w:tcPr>
            <w:tcW w:w="1559" w:type="dxa"/>
          </w:tcPr>
          <w:p w14:paraId="614E0E0C" w14:textId="170C1DBF" w:rsidR="00886A66" w:rsidRPr="00A76560" w:rsidRDefault="00886A66" w:rsidP="00886A66">
            <w:pPr>
              <w:pStyle w:val="Sinespaciado"/>
              <w:jc w:val="both"/>
              <w:rPr>
                <w:rFonts w:cstheme="minorHAnsi"/>
              </w:rPr>
            </w:pPr>
            <w:r>
              <w:t xml:space="preserve">Aplicar al proceso de certificación de la norma de competencia </w:t>
            </w:r>
            <w:r>
              <w:lastRenderedPageBreak/>
              <w:t>“orientar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al mismo, al informe de ejecución contractual, con plazo máximo a julio 31 de 2024.</w:t>
            </w:r>
          </w:p>
        </w:tc>
        <w:tc>
          <w:tcPr>
            <w:tcW w:w="1822" w:type="dxa"/>
          </w:tcPr>
          <w:p w14:paraId="0A7DCCD6" w14:textId="39E60E8D" w:rsidR="00886A66" w:rsidRPr="00A76560" w:rsidRDefault="00886A66" w:rsidP="00886A66">
            <w:pPr>
              <w:pStyle w:val="Sinespaciado"/>
              <w:jc w:val="both"/>
              <w:rPr>
                <w:rFonts w:cstheme="minorHAnsi"/>
              </w:rPr>
            </w:pPr>
          </w:p>
        </w:tc>
        <w:tc>
          <w:tcPr>
            <w:tcW w:w="305" w:type="dxa"/>
            <w:shd w:val="clear" w:color="auto" w:fill="auto"/>
          </w:tcPr>
          <w:p w14:paraId="1727E57E" w14:textId="0B89A0AF" w:rsidR="00886A66" w:rsidRPr="00A76560" w:rsidRDefault="00886A66" w:rsidP="00886A66">
            <w:pPr>
              <w:pStyle w:val="Sinespaciado"/>
              <w:rPr>
                <w:rFonts w:cstheme="minorHAnsi"/>
              </w:rPr>
            </w:pPr>
          </w:p>
        </w:tc>
        <w:tc>
          <w:tcPr>
            <w:tcW w:w="425" w:type="dxa"/>
            <w:shd w:val="clear" w:color="auto" w:fill="auto"/>
          </w:tcPr>
          <w:p w14:paraId="709BCBA4"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shd w:val="clear" w:color="auto" w:fill="auto"/>
          </w:tcPr>
          <w:p w14:paraId="23E04D9D"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tcPr>
          <w:p w14:paraId="6F0E3D66" w14:textId="2E19BF1D" w:rsidR="00886A66" w:rsidRPr="00A76560" w:rsidRDefault="00886A66" w:rsidP="00886A66">
            <w:pPr>
              <w:pStyle w:val="Sinespaciado"/>
              <w:rPr>
                <w:rFonts w:cstheme="minorHAnsi"/>
              </w:rPr>
            </w:pPr>
            <w:r>
              <w:rPr>
                <w:rFonts w:cstheme="minorHAnsi"/>
              </w:rPr>
              <w:t>X</w:t>
            </w:r>
          </w:p>
        </w:tc>
        <w:tc>
          <w:tcPr>
            <w:tcW w:w="2694" w:type="dxa"/>
            <w:gridSpan w:val="2"/>
          </w:tcPr>
          <w:p w14:paraId="10566932" w14:textId="77777777" w:rsidR="00886A66" w:rsidRPr="00A76560" w:rsidRDefault="00886A66" w:rsidP="00886A66">
            <w:pPr>
              <w:spacing w:before="240" w:after="240"/>
              <w:ind w:left="100"/>
              <w:jc w:val="both"/>
              <w:rPr>
                <w:rFonts w:asciiTheme="minorHAnsi" w:hAnsiTheme="minorHAnsi" w:cstheme="minorHAnsi"/>
                <w:sz w:val="22"/>
                <w:szCs w:val="22"/>
              </w:rPr>
            </w:pPr>
          </w:p>
        </w:tc>
        <w:tc>
          <w:tcPr>
            <w:tcW w:w="1984" w:type="dxa"/>
            <w:shd w:val="clear" w:color="auto" w:fill="auto"/>
            <w:noWrap/>
          </w:tcPr>
          <w:p w14:paraId="5E0E4F72" w14:textId="541E9433" w:rsidR="00886A66" w:rsidRPr="00A76560" w:rsidRDefault="00886A66" w:rsidP="00886A66">
            <w:pPr>
              <w:rPr>
                <w:rFonts w:asciiTheme="minorHAnsi" w:hAnsiTheme="minorHAnsi" w:cstheme="minorHAnsi"/>
                <w:sz w:val="22"/>
                <w:szCs w:val="22"/>
                <w:lang w:val="es-CO"/>
              </w:rPr>
            </w:pPr>
          </w:p>
        </w:tc>
      </w:tr>
      <w:tr w:rsidR="00886A66" w:rsidRPr="00A76560" w14:paraId="0EFAAB6B" w14:textId="77777777" w:rsidTr="000E72DB">
        <w:trPr>
          <w:trHeight w:val="466"/>
        </w:trPr>
        <w:tc>
          <w:tcPr>
            <w:tcW w:w="426" w:type="dxa"/>
            <w:shd w:val="clear" w:color="auto" w:fill="auto"/>
            <w:vAlign w:val="center"/>
          </w:tcPr>
          <w:p w14:paraId="73C9307C" w14:textId="612A2530" w:rsidR="00886A66" w:rsidRPr="00A76560" w:rsidRDefault="00886A66" w:rsidP="00886A66">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18</w:t>
            </w:r>
          </w:p>
        </w:tc>
        <w:tc>
          <w:tcPr>
            <w:tcW w:w="1559" w:type="dxa"/>
          </w:tcPr>
          <w:p w14:paraId="0855F5BE" w14:textId="46DDF0EB" w:rsidR="00886A66" w:rsidRPr="00A76560" w:rsidRDefault="00886A66" w:rsidP="00886A66">
            <w:pPr>
              <w:pStyle w:val="Sinespaciado"/>
              <w:jc w:val="both"/>
              <w:rPr>
                <w:rFonts w:cstheme="minorHAnsi"/>
              </w:rPr>
            </w:pPr>
            <w:r>
              <w:t xml:space="preserve">Acompañar a los aprendices a las actividades que se encuentren </w:t>
            </w:r>
            <w:r>
              <w:lastRenderedPageBreak/>
              <w:t>planeadas por el equipo de Bienestar al Aprendiz.</w:t>
            </w:r>
          </w:p>
        </w:tc>
        <w:tc>
          <w:tcPr>
            <w:tcW w:w="1822" w:type="dxa"/>
          </w:tcPr>
          <w:p w14:paraId="64C134B1" w14:textId="518AE8E9" w:rsidR="00886A66" w:rsidRPr="00A76560" w:rsidRDefault="00886A66" w:rsidP="00886A66">
            <w:pPr>
              <w:pStyle w:val="Sinespaciado"/>
              <w:jc w:val="both"/>
              <w:rPr>
                <w:rFonts w:cstheme="minorHAnsi"/>
              </w:rPr>
            </w:pPr>
          </w:p>
        </w:tc>
        <w:tc>
          <w:tcPr>
            <w:tcW w:w="305" w:type="dxa"/>
            <w:shd w:val="clear" w:color="auto" w:fill="auto"/>
          </w:tcPr>
          <w:p w14:paraId="630F4CC1" w14:textId="77777777" w:rsidR="00886A66" w:rsidRPr="00A76560" w:rsidRDefault="00886A66" w:rsidP="00886A66">
            <w:pPr>
              <w:pStyle w:val="Sinespaciado"/>
              <w:rPr>
                <w:rFonts w:cstheme="minorHAnsi"/>
              </w:rPr>
            </w:pPr>
          </w:p>
        </w:tc>
        <w:tc>
          <w:tcPr>
            <w:tcW w:w="425" w:type="dxa"/>
            <w:shd w:val="clear" w:color="auto" w:fill="auto"/>
          </w:tcPr>
          <w:p w14:paraId="5D007BE0"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shd w:val="clear" w:color="auto" w:fill="auto"/>
          </w:tcPr>
          <w:p w14:paraId="769D3290"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tcPr>
          <w:p w14:paraId="07A9B7A0" w14:textId="2CC58710" w:rsidR="00886A66" w:rsidRPr="00A76560" w:rsidRDefault="00886A66" w:rsidP="00886A66">
            <w:pPr>
              <w:pStyle w:val="Sinespaciado"/>
              <w:rPr>
                <w:rFonts w:cstheme="minorHAnsi"/>
              </w:rPr>
            </w:pPr>
            <w:r>
              <w:rPr>
                <w:rFonts w:cstheme="minorHAnsi"/>
              </w:rPr>
              <w:t>X</w:t>
            </w:r>
          </w:p>
        </w:tc>
        <w:tc>
          <w:tcPr>
            <w:tcW w:w="2694" w:type="dxa"/>
            <w:gridSpan w:val="2"/>
          </w:tcPr>
          <w:p w14:paraId="14F62B9A" w14:textId="77777777" w:rsidR="00886A66" w:rsidRPr="00A76560" w:rsidRDefault="00886A66" w:rsidP="00886A66">
            <w:pPr>
              <w:spacing w:before="240" w:after="240"/>
              <w:ind w:left="100"/>
              <w:jc w:val="both"/>
              <w:rPr>
                <w:rFonts w:asciiTheme="minorHAnsi" w:hAnsiTheme="minorHAnsi" w:cstheme="minorHAnsi"/>
                <w:sz w:val="22"/>
                <w:szCs w:val="22"/>
              </w:rPr>
            </w:pPr>
          </w:p>
        </w:tc>
        <w:tc>
          <w:tcPr>
            <w:tcW w:w="1984" w:type="dxa"/>
            <w:shd w:val="clear" w:color="auto" w:fill="auto"/>
            <w:noWrap/>
          </w:tcPr>
          <w:p w14:paraId="42F36872" w14:textId="77777777" w:rsidR="00886A66" w:rsidRPr="00A76560" w:rsidRDefault="00886A66" w:rsidP="00886A66">
            <w:pPr>
              <w:rPr>
                <w:rFonts w:asciiTheme="minorHAnsi" w:hAnsiTheme="minorHAnsi" w:cstheme="minorHAnsi"/>
                <w:sz w:val="22"/>
                <w:szCs w:val="22"/>
                <w:lang w:val="es-CO"/>
              </w:rPr>
            </w:pPr>
          </w:p>
        </w:tc>
      </w:tr>
      <w:tr w:rsidR="00886A66" w:rsidRPr="00A76560" w14:paraId="28A9871D" w14:textId="77777777" w:rsidTr="000E72DB">
        <w:trPr>
          <w:trHeight w:val="466"/>
        </w:trPr>
        <w:tc>
          <w:tcPr>
            <w:tcW w:w="426" w:type="dxa"/>
            <w:shd w:val="clear" w:color="auto" w:fill="auto"/>
            <w:vAlign w:val="center"/>
          </w:tcPr>
          <w:p w14:paraId="3796F730" w14:textId="77EDCF73" w:rsidR="00886A66" w:rsidRPr="00A76560" w:rsidRDefault="00886A66" w:rsidP="00886A66">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19</w:t>
            </w:r>
          </w:p>
        </w:tc>
        <w:tc>
          <w:tcPr>
            <w:tcW w:w="1559" w:type="dxa"/>
          </w:tcPr>
          <w:p w14:paraId="3595BE1C" w14:textId="4B703A9E" w:rsidR="00886A66" w:rsidRPr="00A76560" w:rsidRDefault="00886A66" w:rsidP="00886A66">
            <w:pPr>
              <w:pStyle w:val="Sinespaciado"/>
              <w:jc w:val="both"/>
              <w:rPr>
                <w:rFonts w:cstheme="minorHAnsi"/>
              </w:rPr>
            </w:pPr>
            <w:r>
              <w:t>Apoyar y acompañar los procesos de autoevaluación de programas de formación en nivel tecnólogo del Centro de Formación.</w:t>
            </w:r>
          </w:p>
        </w:tc>
        <w:tc>
          <w:tcPr>
            <w:tcW w:w="1822" w:type="dxa"/>
          </w:tcPr>
          <w:p w14:paraId="4CAB1190" w14:textId="137333C8" w:rsidR="00886A66" w:rsidRPr="00A76560" w:rsidRDefault="00886A66" w:rsidP="00886A66">
            <w:pPr>
              <w:pStyle w:val="Sinespaciado"/>
              <w:jc w:val="both"/>
              <w:rPr>
                <w:rFonts w:cstheme="minorHAnsi"/>
              </w:rPr>
            </w:pPr>
          </w:p>
        </w:tc>
        <w:tc>
          <w:tcPr>
            <w:tcW w:w="305" w:type="dxa"/>
            <w:shd w:val="clear" w:color="auto" w:fill="auto"/>
          </w:tcPr>
          <w:p w14:paraId="59CD8F89" w14:textId="787DF6D5" w:rsidR="00886A66" w:rsidRPr="00A76560" w:rsidRDefault="00886A66" w:rsidP="00886A66">
            <w:pPr>
              <w:pStyle w:val="Sinespaciado"/>
              <w:rPr>
                <w:rFonts w:cstheme="minorHAnsi"/>
              </w:rPr>
            </w:pPr>
          </w:p>
        </w:tc>
        <w:tc>
          <w:tcPr>
            <w:tcW w:w="425" w:type="dxa"/>
            <w:shd w:val="clear" w:color="auto" w:fill="auto"/>
          </w:tcPr>
          <w:p w14:paraId="3E086CE3"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shd w:val="clear" w:color="auto" w:fill="auto"/>
          </w:tcPr>
          <w:p w14:paraId="64460C71"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tcPr>
          <w:p w14:paraId="6E582BEE" w14:textId="30DB4E40" w:rsidR="00886A66" w:rsidRPr="00A76560" w:rsidRDefault="00886A66" w:rsidP="00886A66">
            <w:pPr>
              <w:pStyle w:val="Sinespaciado"/>
              <w:rPr>
                <w:rFonts w:cstheme="minorHAnsi"/>
              </w:rPr>
            </w:pPr>
            <w:r>
              <w:rPr>
                <w:rFonts w:cstheme="minorHAnsi"/>
              </w:rPr>
              <w:t>X</w:t>
            </w:r>
          </w:p>
        </w:tc>
        <w:tc>
          <w:tcPr>
            <w:tcW w:w="2694" w:type="dxa"/>
            <w:gridSpan w:val="2"/>
          </w:tcPr>
          <w:p w14:paraId="479A4458" w14:textId="3C969925" w:rsidR="00886A66" w:rsidRPr="00A76560" w:rsidRDefault="00886A66" w:rsidP="00886A66">
            <w:pPr>
              <w:spacing w:before="240" w:after="240"/>
              <w:ind w:left="100"/>
              <w:jc w:val="both"/>
              <w:rPr>
                <w:rFonts w:asciiTheme="minorHAnsi" w:hAnsiTheme="minorHAnsi" w:cstheme="minorHAnsi"/>
                <w:sz w:val="22"/>
                <w:szCs w:val="22"/>
              </w:rPr>
            </w:pPr>
          </w:p>
        </w:tc>
        <w:tc>
          <w:tcPr>
            <w:tcW w:w="1984" w:type="dxa"/>
            <w:shd w:val="clear" w:color="auto" w:fill="auto"/>
            <w:noWrap/>
          </w:tcPr>
          <w:p w14:paraId="043CB99E" w14:textId="77777777" w:rsidR="00886A66" w:rsidRPr="00A76560" w:rsidRDefault="00886A66" w:rsidP="00886A66">
            <w:pPr>
              <w:rPr>
                <w:rFonts w:asciiTheme="minorHAnsi" w:hAnsiTheme="minorHAnsi" w:cstheme="minorHAnsi"/>
                <w:sz w:val="22"/>
                <w:szCs w:val="22"/>
                <w:lang w:val="es-CO"/>
              </w:rPr>
            </w:pPr>
          </w:p>
        </w:tc>
      </w:tr>
      <w:tr w:rsidR="00886A66" w:rsidRPr="00A76560" w14:paraId="62BBD12D" w14:textId="77777777" w:rsidTr="000E72DB">
        <w:trPr>
          <w:trHeight w:val="466"/>
        </w:trPr>
        <w:tc>
          <w:tcPr>
            <w:tcW w:w="426" w:type="dxa"/>
            <w:shd w:val="clear" w:color="auto" w:fill="auto"/>
            <w:vAlign w:val="center"/>
          </w:tcPr>
          <w:p w14:paraId="5E9D9D2E" w14:textId="1F2C9CEA" w:rsidR="00886A66" w:rsidRPr="00A76560" w:rsidRDefault="00886A66" w:rsidP="00886A66">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20</w:t>
            </w:r>
          </w:p>
        </w:tc>
        <w:tc>
          <w:tcPr>
            <w:tcW w:w="1559" w:type="dxa"/>
          </w:tcPr>
          <w:p w14:paraId="5FA3C4ED" w14:textId="2B8591AC" w:rsidR="00886A66" w:rsidRPr="00A76560" w:rsidRDefault="00886A66" w:rsidP="00886A66">
            <w:pPr>
              <w:pStyle w:val="Sinespaciado"/>
              <w:jc w:val="both"/>
              <w:rPr>
                <w:rFonts w:cstheme="minorHAnsi"/>
              </w:rPr>
            </w:pPr>
            <w:r>
              <w:t>Participar, cuando el centro de formación lo requiera, en las actividades de Diseño Curricular según programación de la Dirección de Formación Profesional.</w:t>
            </w:r>
          </w:p>
        </w:tc>
        <w:tc>
          <w:tcPr>
            <w:tcW w:w="1822" w:type="dxa"/>
          </w:tcPr>
          <w:p w14:paraId="28C6A26C" w14:textId="505983F7" w:rsidR="00886A66" w:rsidRPr="00A76560" w:rsidRDefault="00886A66" w:rsidP="00886A66">
            <w:pPr>
              <w:pStyle w:val="Sinespaciado"/>
              <w:jc w:val="both"/>
              <w:rPr>
                <w:rFonts w:cstheme="minorHAnsi"/>
              </w:rPr>
            </w:pPr>
          </w:p>
        </w:tc>
        <w:tc>
          <w:tcPr>
            <w:tcW w:w="305" w:type="dxa"/>
            <w:shd w:val="clear" w:color="auto" w:fill="auto"/>
          </w:tcPr>
          <w:p w14:paraId="6751D968" w14:textId="77777777" w:rsidR="00886A66" w:rsidRPr="00A76560" w:rsidRDefault="00886A66" w:rsidP="00886A66">
            <w:pPr>
              <w:pStyle w:val="Sinespaciado"/>
              <w:rPr>
                <w:rFonts w:cstheme="minorHAnsi"/>
              </w:rPr>
            </w:pPr>
          </w:p>
        </w:tc>
        <w:tc>
          <w:tcPr>
            <w:tcW w:w="425" w:type="dxa"/>
            <w:shd w:val="clear" w:color="auto" w:fill="auto"/>
          </w:tcPr>
          <w:p w14:paraId="4A0E5242"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shd w:val="clear" w:color="auto" w:fill="auto"/>
          </w:tcPr>
          <w:p w14:paraId="227681E6"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tcPr>
          <w:p w14:paraId="376218D1" w14:textId="6855B421" w:rsidR="00886A66" w:rsidRPr="00A76560" w:rsidRDefault="00886A66" w:rsidP="00886A66">
            <w:pPr>
              <w:pStyle w:val="Sinespaciado"/>
              <w:rPr>
                <w:rFonts w:cstheme="minorHAnsi"/>
              </w:rPr>
            </w:pPr>
            <w:r>
              <w:rPr>
                <w:rFonts w:cstheme="minorHAnsi"/>
              </w:rPr>
              <w:t>X</w:t>
            </w:r>
          </w:p>
        </w:tc>
        <w:tc>
          <w:tcPr>
            <w:tcW w:w="2694" w:type="dxa"/>
            <w:gridSpan w:val="2"/>
          </w:tcPr>
          <w:p w14:paraId="495ECF9C" w14:textId="77777777" w:rsidR="00886A66" w:rsidRPr="00A76560" w:rsidRDefault="00886A66" w:rsidP="00886A66">
            <w:pPr>
              <w:spacing w:before="240" w:after="240"/>
              <w:ind w:left="100"/>
              <w:jc w:val="both"/>
              <w:rPr>
                <w:rFonts w:asciiTheme="minorHAnsi" w:hAnsiTheme="minorHAnsi" w:cstheme="minorHAnsi"/>
                <w:sz w:val="22"/>
                <w:szCs w:val="22"/>
              </w:rPr>
            </w:pPr>
          </w:p>
        </w:tc>
        <w:tc>
          <w:tcPr>
            <w:tcW w:w="1984" w:type="dxa"/>
            <w:shd w:val="clear" w:color="auto" w:fill="auto"/>
            <w:noWrap/>
          </w:tcPr>
          <w:p w14:paraId="554F6AAA" w14:textId="2DCCF5AE" w:rsidR="00886A66" w:rsidRPr="00A76560" w:rsidRDefault="00886A66" w:rsidP="00886A66">
            <w:pPr>
              <w:rPr>
                <w:rFonts w:asciiTheme="minorHAnsi" w:hAnsiTheme="minorHAnsi" w:cstheme="minorHAnsi"/>
                <w:sz w:val="22"/>
                <w:szCs w:val="22"/>
                <w:lang w:val="es-CO"/>
              </w:rPr>
            </w:pPr>
          </w:p>
        </w:tc>
      </w:tr>
      <w:tr w:rsidR="00886A66" w:rsidRPr="00A76560" w14:paraId="3B6AE3BE" w14:textId="77777777" w:rsidTr="000E72DB">
        <w:trPr>
          <w:trHeight w:val="466"/>
        </w:trPr>
        <w:tc>
          <w:tcPr>
            <w:tcW w:w="426" w:type="dxa"/>
            <w:shd w:val="clear" w:color="auto" w:fill="auto"/>
            <w:vAlign w:val="center"/>
          </w:tcPr>
          <w:p w14:paraId="10C183D6" w14:textId="62B534D5" w:rsidR="00886A66" w:rsidRPr="00A76560" w:rsidRDefault="00886A66" w:rsidP="00886A66">
            <w:pPr>
              <w:jc w:val="center"/>
              <w:rPr>
                <w:rFonts w:asciiTheme="minorHAnsi" w:eastAsia="Times New Roman" w:hAnsiTheme="minorHAnsi" w:cstheme="minorHAnsi"/>
                <w:sz w:val="22"/>
                <w:szCs w:val="22"/>
                <w:lang w:val="es-CO" w:eastAsia="es-CO"/>
              </w:rPr>
            </w:pPr>
            <w:r w:rsidRPr="00A76560">
              <w:rPr>
                <w:rFonts w:asciiTheme="minorHAnsi" w:eastAsia="Times New Roman" w:hAnsiTheme="minorHAnsi" w:cstheme="minorHAnsi"/>
                <w:sz w:val="22"/>
                <w:szCs w:val="22"/>
                <w:lang w:val="es-CO" w:eastAsia="es-CO"/>
              </w:rPr>
              <w:t>21</w:t>
            </w:r>
          </w:p>
        </w:tc>
        <w:tc>
          <w:tcPr>
            <w:tcW w:w="1559" w:type="dxa"/>
          </w:tcPr>
          <w:p w14:paraId="6AEB668E" w14:textId="5AA8F7D8" w:rsidR="00886A66" w:rsidRPr="00A76560" w:rsidRDefault="00886A66" w:rsidP="00886A66">
            <w:pPr>
              <w:pStyle w:val="Sinespaciado"/>
              <w:jc w:val="both"/>
              <w:rPr>
                <w:rFonts w:cstheme="minorHAnsi"/>
              </w:rPr>
            </w:pPr>
            <w:r w:rsidRPr="00A76560">
              <w:rPr>
                <w:rFonts w:cstheme="minorHAnsi"/>
              </w:rPr>
              <w:t>Las demás necesarias para el cabal cumplimiento del objeto contractual.</w:t>
            </w:r>
          </w:p>
        </w:tc>
        <w:tc>
          <w:tcPr>
            <w:tcW w:w="1822" w:type="dxa"/>
          </w:tcPr>
          <w:p w14:paraId="63CA502B" w14:textId="77777777" w:rsidR="00886A66" w:rsidRPr="00A76560" w:rsidRDefault="00886A66" w:rsidP="00886A66">
            <w:pPr>
              <w:pStyle w:val="Sinespaciado"/>
              <w:jc w:val="both"/>
              <w:rPr>
                <w:rFonts w:cstheme="minorHAnsi"/>
              </w:rPr>
            </w:pPr>
          </w:p>
        </w:tc>
        <w:tc>
          <w:tcPr>
            <w:tcW w:w="305" w:type="dxa"/>
            <w:shd w:val="clear" w:color="auto" w:fill="auto"/>
          </w:tcPr>
          <w:p w14:paraId="637261C1" w14:textId="3AEC4FBF" w:rsidR="00886A66" w:rsidRPr="00A76560" w:rsidRDefault="00886A66" w:rsidP="00886A66">
            <w:pPr>
              <w:pStyle w:val="Sinespaciado"/>
              <w:rPr>
                <w:rFonts w:cstheme="minorHAnsi"/>
              </w:rPr>
            </w:pPr>
          </w:p>
        </w:tc>
        <w:tc>
          <w:tcPr>
            <w:tcW w:w="425" w:type="dxa"/>
            <w:shd w:val="clear" w:color="auto" w:fill="auto"/>
          </w:tcPr>
          <w:p w14:paraId="361D04AD"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shd w:val="clear" w:color="auto" w:fill="auto"/>
          </w:tcPr>
          <w:p w14:paraId="12493957" w14:textId="77777777" w:rsidR="00886A66" w:rsidRPr="00A76560" w:rsidRDefault="00886A66" w:rsidP="00886A66">
            <w:pPr>
              <w:rPr>
                <w:rFonts w:asciiTheme="minorHAnsi" w:eastAsia="Times New Roman" w:hAnsiTheme="minorHAnsi" w:cstheme="minorHAnsi"/>
                <w:sz w:val="22"/>
                <w:szCs w:val="22"/>
                <w:lang w:val="es-CO" w:eastAsia="es-CO"/>
              </w:rPr>
            </w:pPr>
          </w:p>
        </w:tc>
        <w:tc>
          <w:tcPr>
            <w:tcW w:w="425" w:type="dxa"/>
          </w:tcPr>
          <w:p w14:paraId="1E2985F1" w14:textId="5AE1411E" w:rsidR="00886A66" w:rsidRPr="00A76560" w:rsidRDefault="00886A66" w:rsidP="00886A66">
            <w:pPr>
              <w:pStyle w:val="Sinespaciado"/>
              <w:rPr>
                <w:rFonts w:cstheme="minorHAnsi"/>
              </w:rPr>
            </w:pPr>
            <w:r>
              <w:rPr>
                <w:rFonts w:cstheme="minorHAnsi"/>
              </w:rPr>
              <w:t>X</w:t>
            </w:r>
          </w:p>
        </w:tc>
        <w:tc>
          <w:tcPr>
            <w:tcW w:w="2694" w:type="dxa"/>
            <w:gridSpan w:val="2"/>
          </w:tcPr>
          <w:p w14:paraId="3A041F08" w14:textId="77777777" w:rsidR="00886A66" w:rsidRPr="00A76560" w:rsidRDefault="00886A66" w:rsidP="00886A66">
            <w:pPr>
              <w:spacing w:before="240" w:after="240"/>
              <w:ind w:left="100"/>
              <w:jc w:val="both"/>
              <w:rPr>
                <w:rFonts w:asciiTheme="minorHAnsi" w:hAnsiTheme="minorHAnsi" w:cstheme="minorHAnsi"/>
                <w:sz w:val="22"/>
                <w:szCs w:val="22"/>
              </w:rPr>
            </w:pPr>
          </w:p>
        </w:tc>
        <w:tc>
          <w:tcPr>
            <w:tcW w:w="1984" w:type="dxa"/>
            <w:shd w:val="clear" w:color="auto" w:fill="auto"/>
            <w:noWrap/>
          </w:tcPr>
          <w:p w14:paraId="4B273D63" w14:textId="77777777" w:rsidR="00886A66" w:rsidRPr="00A76560" w:rsidRDefault="00886A66" w:rsidP="00886A66">
            <w:pPr>
              <w:rPr>
                <w:rFonts w:asciiTheme="minorHAnsi" w:hAnsiTheme="minorHAnsi" w:cstheme="minorHAnsi"/>
                <w:sz w:val="22"/>
                <w:szCs w:val="22"/>
                <w:lang w:val="es-CO"/>
              </w:rPr>
            </w:pPr>
          </w:p>
        </w:tc>
      </w:tr>
    </w:tbl>
    <w:p w14:paraId="7E99D243" w14:textId="77777777" w:rsidR="006914F5" w:rsidRPr="00C900BB" w:rsidRDefault="006914F5" w:rsidP="005E25AF">
      <w:pPr>
        <w:jc w:val="both"/>
        <w:rPr>
          <w:rFonts w:asciiTheme="minorHAnsi" w:eastAsia="Calibri" w:hAnsiTheme="minorHAnsi"/>
          <w:b/>
          <w:sz w:val="22"/>
          <w:szCs w:val="22"/>
        </w:rPr>
      </w:pPr>
    </w:p>
    <w:p w14:paraId="291CB27A" w14:textId="647971ED" w:rsidR="005E25AF" w:rsidRPr="00C900BB" w:rsidRDefault="007D0B43" w:rsidP="005E25AF">
      <w:pPr>
        <w:jc w:val="both"/>
        <w:rPr>
          <w:rFonts w:asciiTheme="minorHAnsi" w:eastAsia="Calibri" w:hAnsiTheme="minorHAnsi"/>
          <w:sz w:val="22"/>
          <w:szCs w:val="22"/>
        </w:rPr>
      </w:pPr>
      <w:r w:rsidRPr="00C900BB">
        <w:rPr>
          <w:rFonts w:asciiTheme="minorHAnsi" w:eastAsia="Calibri" w:hAnsiTheme="minorHAnsi"/>
          <w:b/>
          <w:sz w:val="22"/>
          <w:szCs w:val="22"/>
        </w:rPr>
        <w:t>Nota</w:t>
      </w:r>
      <w:r w:rsidR="005E25AF" w:rsidRPr="00C900BB">
        <w:rPr>
          <w:rFonts w:asciiTheme="minorHAnsi" w:eastAsia="Calibri" w:hAnsiTheme="minorHAnsi"/>
          <w:b/>
          <w:sz w:val="22"/>
          <w:szCs w:val="22"/>
        </w:rPr>
        <w:t xml:space="preserve"> 1</w:t>
      </w:r>
      <w:r w:rsidR="005E25AF" w:rsidRPr="00C900BB">
        <w:rPr>
          <w:rFonts w:asciiTheme="minorHAnsi" w:eastAsia="Calibri" w:hAnsiTheme="minorHAnsi"/>
          <w:sz w:val="22"/>
          <w:szCs w:val="22"/>
        </w:rPr>
        <w:t xml:space="preserve">:   Las actividades que desarrolla el personal de instructores, deberán estar indicadas en el formato “tiempos actividades </w:t>
      </w:r>
      <w:r w:rsidR="00B914BF" w:rsidRPr="00C900BB">
        <w:rPr>
          <w:rFonts w:asciiTheme="minorHAnsi" w:eastAsia="Calibri" w:hAnsiTheme="minorHAnsi"/>
          <w:sz w:val="22"/>
          <w:szCs w:val="22"/>
        </w:rPr>
        <w:t>académicas” (</w:t>
      </w:r>
      <w:r w:rsidR="00186EFA" w:rsidRPr="00C900BB">
        <w:rPr>
          <w:rFonts w:asciiTheme="minorHAnsi" w:eastAsia="Calibri" w:hAnsiTheme="minorHAnsi"/>
          <w:sz w:val="22"/>
          <w:szCs w:val="22"/>
        </w:rPr>
        <w:t>Sofía</w:t>
      </w:r>
      <w:r w:rsidR="005E25AF" w:rsidRPr="00C900BB">
        <w:rPr>
          <w:rFonts w:asciiTheme="minorHAnsi" w:eastAsia="Calibri" w:hAnsiTheme="minorHAnsi"/>
          <w:sz w:val="22"/>
          <w:szCs w:val="22"/>
        </w:rPr>
        <w:t xml:space="preserve"> plus) y demás </w:t>
      </w:r>
      <w:r w:rsidR="00B914BF" w:rsidRPr="00C900BB">
        <w:rPr>
          <w:rFonts w:asciiTheme="minorHAnsi" w:eastAsia="Calibri" w:hAnsiTheme="minorHAnsi"/>
          <w:sz w:val="22"/>
          <w:szCs w:val="22"/>
        </w:rPr>
        <w:t>evidencias según</w:t>
      </w:r>
      <w:r w:rsidR="005E25AF" w:rsidRPr="00C900BB">
        <w:rPr>
          <w:rFonts w:asciiTheme="minorHAnsi" w:eastAsia="Calibri" w:hAnsiTheme="minorHAnsi"/>
          <w:sz w:val="22"/>
          <w:szCs w:val="22"/>
        </w:rPr>
        <w:t xml:space="preserve"> el caso.</w:t>
      </w:r>
    </w:p>
    <w:p w14:paraId="4CF7BCB9" w14:textId="6E2459C9" w:rsidR="00AB78FA" w:rsidRDefault="00AB78FA" w:rsidP="005E25AF">
      <w:pPr>
        <w:jc w:val="both"/>
        <w:rPr>
          <w:rFonts w:asciiTheme="minorHAnsi" w:eastAsia="Calibri" w:hAnsiTheme="minorHAnsi"/>
          <w:b/>
          <w:sz w:val="22"/>
          <w:szCs w:val="22"/>
        </w:rPr>
      </w:pPr>
    </w:p>
    <w:p w14:paraId="570FED35" w14:textId="2D5E064B" w:rsidR="00E57CB7" w:rsidRDefault="005E25AF" w:rsidP="007D0B43">
      <w:pPr>
        <w:jc w:val="both"/>
        <w:rPr>
          <w:rFonts w:asciiTheme="minorHAnsi" w:eastAsia="Calibri" w:hAnsiTheme="minorHAnsi"/>
          <w:sz w:val="22"/>
          <w:szCs w:val="22"/>
        </w:rPr>
      </w:pPr>
      <w:r w:rsidRPr="00C900BB">
        <w:rPr>
          <w:rFonts w:asciiTheme="minorHAnsi" w:eastAsia="Calibri" w:hAnsiTheme="minorHAnsi"/>
          <w:b/>
          <w:sz w:val="22"/>
          <w:szCs w:val="22"/>
        </w:rPr>
        <w:t xml:space="preserve">Nota 2: </w:t>
      </w:r>
      <w:r w:rsidRPr="00C900BB">
        <w:rPr>
          <w:rFonts w:asciiTheme="minorHAnsi" w:eastAsia="Calibri" w:hAnsiTheme="minorHAnsi"/>
          <w:sz w:val="22"/>
          <w:szCs w:val="22"/>
        </w:rPr>
        <w:t xml:space="preserve">Las actividades que </w:t>
      </w:r>
      <w:r w:rsidR="007D0B43" w:rsidRPr="00C900BB">
        <w:rPr>
          <w:rFonts w:asciiTheme="minorHAnsi" w:eastAsia="Calibri" w:hAnsiTheme="minorHAnsi"/>
          <w:sz w:val="22"/>
          <w:szCs w:val="22"/>
        </w:rPr>
        <w:t>desarrolla el personal de apoyo</w:t>
      </w:r>
      <w:r w:rsidRPr="00C900BB">
        <w:rPr>
          <w:rFonts w:asciiTheme="minorHAnsi" w:eastAsia="Calibri" w:hAnsiTheme="minorHAnsi"/>
          <w:sz w:val="22"/>
          <w:szCs w:val="22"/>
        </w:rPr>
        <w:t xml:space="preserve"> administrativo, deberá, estar indicadas en el formato definido </w:t>
      </w:r>
      <w:r w:rsidR="00B914BF" w:rsidRPr="00C900BB">
        <w:rPr>
          <w:rFonts w:asciiTheme="minorHAnsi" w:eastAsia="Calibri" w:hAnsiTheme="minorHAnsi"/>
          <w:sz w:val="22"/>
          <w:szCs w:val="22"/>
        </w:rPr>
        <w:t>en “</w:t>
      </w:r>
      <w:r w:rsidRPr="00C900BB">
        <w:rPr>
          <w:rFonts w:asciiTheme="minorHAnsi" w:eastAsia="Calibri" w:hAnsiTheme="minorHAnsi"/>
          <w:sz w:val="22"/>
          <w:szCs w:val="22"/>
        </w:rPr>
        <w:t>Compromiso”</w:t>
      </w:r>
    </w:p>
    <w:p w14:paraId="0B2424A5" w14:textId="77777777" w:rsidR="00AB47EE" w:rsidRDefault="00AB47EE" w:rsidP="007D0B43">
      <w:pPr>
        <w:jc w:val="both"/>
        <w:rPr>
          <w:rFonts w:asciiTheme="minorHAnsi" w:eastAsia="Calibri" w:hAnsiTheme="minorHAnsi"/>
          <w:sz w:val="22"/>
          <w:szCs w:val="22"/>
        </w:rPr>
      </w:pPr>
    </w:p>
    <w:p w14:paraId="78E6B6A1" w14:textId="4FA3E8B3" w:rsidR="00C505D5" w:rsidRDefault="00C505D5" w:rsidP="00FB1229">
      <w:pPr>
        <w:pStyle w:val="Prrafodelista"/>
        <w:numPr>
          <w:ilvl w:val="0"/>
          <w:numId w:val="21"/>
        </w:numPr>
        <w:rPr>
          <w:rFonts w:asciiTheme="minorHAnsi" w:hAnsiTheme="minorHAnsi"/>
          <w:b/>
        </w:rPr>
      </w:pPr>
      <w:r w:rsidRPr="008B291F">
        <w:rPr>
          <w:rFonts w:asciiTheme="minorHAnsi" w:hAnsiTheme="minorHAnsi"/>
          <w:b/>
        </w:rPr>
        <w:t>INFORME LEGAL</w:t>
      </w:r>
    </w:p>
    <w:p w14:paraId="5E22F518" w14:textId="77777777" w:rsidR="000D10F9" w:rsidRPr="008B291F" w:rsidRDefault="000D10F9" w:rsidP="000D10F9">
      <w:pPr>
        <w:pStyle w:val="Prrafodelista"/>
        <w:ind w:left="360"/>
        <w:rPr>
          <w:rFonts w:asciiTheme="minorHAnsi" w:hAnsiTheme="minorHAnsi"/>
          <w:b/>
        </w:rPr>
      </w:pPr>
    </w:p>
    <w:p w14:paraId="45F92D28" w14:textId="77777777" w:rsidR="00643527" w:rsidRPr="008B291F" w:rsidRDefault="00A527CF" w:rsidP="00FB1229">
      <w:pPr>
        <w:jc w:val="both"/>
        <w:rPr>
          <w:rFonts w:asciiTheme="minorHAnsi" w:eastAsia="Calibri" w:hAnsiTheme="minorHAnsi"/>
          <w:sz w:val="22"/>
          <w:szCs w:val="22"/>
        </w:rPr>
      </w:pPr>
      <w:r w:rsidRPr="008B291F">
        <w:rPr>
          <w:rFonts w:asciiTheme="minorHAnsi" w:eastAsia="Calibri" w:hAnsiTheme="minorHAnsi"/>
          <w:sz w:val="22"/>
          <w:szCs w:val="22"/>
        </w:rPr>
        <w:t>Descripción de incumplimiento ya sea por: retraso, inconveniente, asunto pendiente por resolver y</w:t>
      </w:r>
      <w:r w:rsidR="00C505D5" w:rsidRPr="008B291F">
        <w:rPr>
          <w:rFonts w:asciiTheme="minorHAnsi" w:eastAsia="Calibri" w:hAnsiTheme="minorHAnsi"/>
          <w:sz w:val="22"/>
          <w:szCs w:val="22"/>
        </w:rPr>
        <w:t xml:space="preserve"> </w:t>
      </w:r>
      <w:r w:rsidRPr="008B291F">
        <w:rPr>
          <w:rFonts w:asciiTheme="minorHAnsi" w:eastAsia="Calibri" w:hAnsiTheme="minorHAnsi"/>
          <w:sz w:val="22"/>
          <w:szCs w:val="22"/>
        </w:rPr>
        <w:t>punto crítico</w:t>
      </w:r>
      <w:r w:rsidR="00EB43FD" w:rsidRPr="008B291F">
        <w:rPr>
          <w:rFonts w:asciiTheme="minorHAnsi" w:eastAsia="Calibri" w:hAnsiTheme="minorHAnsi"/>
          <w:sz w:val="22"/>
          <w:szCs w:val="22"/>
        </w:rPr>
        <w:t xml:space="preserve"> </w:t>
      </w:r>
      <w:r w:rsidRPr="008B291F">
        <w:rPr>
          <w:rFonts w:asciiTheme="minorHAnsi" w:eastAsia="Calibri" w:hAnsiTheme="minorHAnsi"/>
          <w:sz w:val="22"/>
          <w:szCs w:val="22"/>
        </w:rPr>
        <w:t>del contratista</w:t>
      </w:r>
      <w:r w:rsidR="00AB78FA">
        <w:rPr>
          <w:rFonts w:asciiTheme="minorHAnsi" w:eastAsia="Calibri" w:hAnsiTheme="minorHAnsi"/>
          <w:sz w:val="22"/>
          <w:szCs w:val="22"/>
        </w:rPr>
        <w:t>.</w:t>
      </w:r>
    </w:p>
    <w:p w14:paraId="03463C50" w14:textId="77777777" w:rsidR="00C505D5" w:rsidRPr="008B291F" w:rsidRDefault="00C505D5" w:rsidP="00C505D5">
      <w:pPr>
        <w:jc w:val="both"/>
        <w:rPr>
          <w:rFonts w:asciiTheme="minorHAnsi" w:hAnsiTheme="minorHAnsi" w:cs="Arial"/>
          <w:sz w:val="22"/>
          <w:szCs w:val="22"/>
        </w:rPr>
      </w:pPr>
    </w:p>
    <w:tbl>
      <w:tblPr>
        <w:tblStyle w:val="Tablaconcuadrcula"/>
        <w:tblW w:w="9072" w:type="dxa"/>
        <w:tblInd w:w="108" w:type="dxa"/>
        <w:tblLayout w:type="fixed"/>
        <w:tblLook w:val="04A0" w:firstRow="1" w:lastRow="0" w:firstColumn="1" w:lastColumn="0" w:noHBand="0" w:noVBand="1"/>
      </w:tblPr>
      <w:tblGrid>
        <w:gridCol w:w="2155"/>
        <w:gridCol w:w="851"/>
        <w:gridCol w:w="709"/>
        <w:gridCol w:w="1842"/>
        <w:gridCol w:w="1938"/>
        <w:gridCol w:w="1577"/>
      </w:tblGrid>
      <w:tr w:rsidR="00B45C2C" w:rsidRPr="008B291F" w14:paraId="43F13F10" w14:textId="77777777" w:rsidTr="00EA4D05">
        <w:trPr>
          <w:trHeight w:val="367"/>
        </w:trPr>
        <w:tc>
          <w:tcPr>
            <w:tcW w:w="2155" w:type="dxa"/>
          </w:tcPr>
          <w:p w14:paraId="3884884E" w14:textId="77777777" w:rsidR="00C505D5" w:rsidRPr="008B291F" w:rsidRDefault="00C505D5" w:rsidP="00FB1229">
            <w:pPr>
              <w:rPr>
                <w:rFonts w:asciiTheme="minorHAnsi" w:eastAsia="Calibri" w:hAnsiTheme="minorHAnsi"/>
                <w:sz w:val="22"/>
                <w:szCs w:val="22"/>
              </w:rPr>
            </w:pPr>
            <w:r w:rsidRPr="008B291F">
              <w:rPr>
                <w:rFonts w:asciiTheme="minorHAnsi" w:hAnsiTheme="minorHAnsi" w:cs="Arial"/>
                <w:sz w:val="22"/>
                <w:szCs w:val="22"/>
                <w:lang w:val="es-ES"/>
              </w:rPr>
              <w:t>Motivo del requerimiento:</w:t>
            </w:r>
          </w:p>
        </w:tc>
        <w:tc>
          <w:tcPr>
            <w:tcW w:w="6917" w:type="dxa"/>
            <w:gridSpan w:val="5"/>
          </w:tcPr>
          <w:p w14:paraId="4F6DD781" w14:textId="77777777" w:rsidR="00C505D5" w:rsidRPr="008B291F" w:rsidRDefault="00EB43FD" w:rsidP="00C505D5">
            <w:pPr>
              <w:jc w:val="both"/>
              <w:rPr>
                <w:rFonts w:asciiTheme="minorHAnsi" w:eastAsia="Calibri" w:hAnsiTheme="minorHAnsi"/>
                <w:sz w:val="22"/>
                <w:szCs w:val="22"/>
              </w:rPr>
            </w:pPr>
            <w:r w:rsidRPr="008B291F">
              <w:rPr>
                <w:rFonts w:asciiTheme="minorHAnsi" w:eastAsia="Calibri" w:hAnsiTheme="minorHAnsi"/>
                <w:sz w:val="22"/>
                <w:szCs w:val="22"/>
              </w:rPr>
              <w:t>(Los hechos que produjeron el mismo.)</w:t>
            </w:r>
          </w:p>
        </w:tc>
      </w:tr>
      <w:tr w:rsidR="00B45C2C" w:rsidRPr="008B291F" w14:paraId="6DC7DA17" w14:textId="77777777" w:rsidTr="00AB78FA">
        <w:trPr>
          <w:trHeight w:val="315"/>
        </w:trPr>
        <w:tc>
          <w:tcPr>
            <w:tcW w:w="2155" w:type="dxa"/>
            <w:vMerge w:val="restart"/>
          </w:tcPr>
          <w:p w14:paraId="190D226E" w14:textId="77777777" w:rsidR="00F97255" w:rsidRPr="008B291F" w:rsidRDefault="007B413C" w:rsidP="00FB1229">
            <w:pPr>
              <w:rPr>
                <w:rFonts w:asciiTheme="minorHAnsi" w:hAnsiTheme="minorHAnsi" w:cs="Arial"/>
                <w:sz w:val="22"/>
                <w:szCs w:val="22"/>
              </w:rPr>
            </w:pPr>
            <w:r w:rsidRPr="008B291F">
              <w:rPr>
                <w:rFonts w:asciiTheme="minorHAnsi" w:hAnsiTheme="minorHAnsi" w:cs="Arial"/>
                <w:sz w:val="22"/>
                <w:szCs w:val="22"/>
              </w:rPr>
              <w:t>C</w:t>
            </w:r>
            <w:r w:rsidR="00F97255" w:rsidRPr="008B291F">
              <w:rPr>
                <w:rFonts w:asciiTheme="minorHAnsi" w:hAnsiTheme="minorHAnsi" w:cs="Arial"/>
                <w:sz w:val="22"/>
                <w:szCs w:val="22"/>
              </w:rPr>
              <w:t>umplimiento</w:t>
            </w:r>
            <w:r w:rsidRPr="008B291F">
              <w:rPr>
                <w:rFonts w:asciiTheme="minorHAnsi" w:hAnsiTheme="minorHAnsi" w:cs="Arial"/>
                <w:sz w:val="22"/>
                <w:szCs w:val="22"/>
              </w:rPr>
              <w:t xml:space="preserve"> a las Obligaciones</w:t>
            </w:r>
            <w:r w:rsidR="00F97255" w:rsidRPr="008B291F">
              <w:rPr>
                <w:rFonts w:asciiTheme="minorHAnsi" w:hAnsiTheme="minorHAnsi" w:cs="Arial"/>
                <w:sz w:val="22"/>
                <w:szCs w:val="22"/>
              </w:rPr>
              <w:t>:</w:t>
            </w:r>
          </w:p>
        </w:tc>
        <w:tc>
          <w:tcPr>
            <w:tcW w:w="1560" w:type="dxa"/>
            <w:gridSpan w:val="2"/>
          </w:tcPr>
          <w:p w14:paraId="27EE92BB"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Retraso</w:t>
            </w:r>
          </w:p>
        </w:tc>
        <w:tc>
          <w:tcPr>
            <w:tcW w:w="1842" w:type="dxa"/>
          </w:tcPr>
          <w:p w14:paraId="067FCF54"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Inconveniente</w:t>
            </w:r>
          </w:p>
          <w:p w14:paraId="70417040" w14:textId="77777777" w:rsidR="00F97255" w:rsidRPr="008B291F" w:rsidRDefault="00F97255" w:rsidP="00C505D5">
            <w:pPr>
              <w:jc w:val="both"/>
              <w:rPr>
                <w:rFonts w:asciiTheme="minorHAnsi" w:hAnsiTheme="minorHAnsi" w:cs="Arial"/>
                <w:sz w:val="22"/>
                <w:szCs w:val="22"/>
                <w:lang w:val="es-ES"/>
              </w:rPr>
            </w:pPr>
          </w:p>
        </w:tc>
        <w:tc>
          <w:tcPr>
            <w:tcW w:w="1938" w:type="dxa"/>
          </w:tcPr>
          <w:p w14:paraId="197C43EF"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 xml:space="preserve">Asunto Pendiente </w:t>
            </w:r>
          </w:p>
        </w:tc>
        <w:tc>
          <w:tcPr>
            <w:tcW w:w="1577" w:type="dxa"/>
          </w:tcPr>
          <w:p w14:paraId="4F46E4E4" w14:textId="77777777" w:rsidR="00F97255" w:rsidRPr="008B291F" w:rsidRDefault="007745D4"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Punto crí</w:t>
            </w:r>
            <w:r w:rsidR="00F97255" w:rsidRPr="008B291F">
              <w:rPr>
                <w:rFonts w:asciiTheme="minorHAnsi" w:hAnsiTheme="minorHAnsi" w:cs="Arial"/>
                <w:sz w:val="22"/>
                <w:szCs w:val="22"/>
                <w:lang w:val="es-ES"/>
              </w:rPr>
              <w:t>tico</w:t>
            </w:r>
          </w:p>
        </w:tc>
      </w:tr>
      <w:tr w:rsidR="00B45C2C" w:rsidRPr="008B291F" w14:paraId="73F7E2A9" w14:textId="77777777" w:rsidTr="00AB78FA">
        <w:trPr>
          <w:trHeight w:val="465"/>
        </w:trPr>
        <w:tc>
          <w:tcPr>
            <w:tcW w:w="2155" w:type="dxa"/>
            <w:vMerge/>
          </w:tcPr>
          <w:p w14:paraId="27068756" w14:textId="77777777" w:rsidR="00F97255" w:rsidRPr="008B291F" w:rsidRDefault="00F97255" w:rsidP="00FB1229">
            <w:pPr>
              <w:rPr>
                <w:rFonts w:asciiTheme="minorHAnsi" w:hAnsiTheme="minorHAnsi" w:cs="Arial"/>
                <w:sz w:val="22"/>
                <w:szCs w:val="22"/>
                <w:lang w:val="es-ES"/>
              </w:rPr>
            </w:pPr>
          </w:p>
        </w:tc>
        <w:tc>
          <w:tcPr>
            <w:tcW w:w="6917" w:type="dxa"/>
            <w:gridSpan w:val="5"/>
          </w:tcPr>
          <w:p w14:paraId="4082C622"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Otros:</w:t>
            </w:r>
          </w:p>
        </w:tc>
      </w:tr>
      <w:tr w:rsidR="00B45C2C" w:rsidRPr="008B291F" w14:paraId="42671B1F" w14:textId="77777777" w:rsidTr="00AB78FA">
        <w:trPr>
          <w:trHeight w:val="840"/>
        </w:trPr>
        <w:tc>
          <w:tcPr>
            <w:tcW w:w="2155" w:type="dxa"/>
          </w:tcPr>
          <w:p w14:paraId="07BF6535" w14:textId="77777777" w:rsidR="00C505D5" w:rsidRPr="008B291F" w:rsidRDefault="00C505D5" w:rsidP="00FB1229">
            <w:pPr>
              <w:rPr>
                <w:rFonts w:asciiTheme="minorHAnsi" w:hAnsiTheme="minorHAnsi" w:cs="Arial"/>
                <w:sz w:val="22"/>
                <w:szCs w:val="22"/>
                <w:lang w:val="es-ES"/>
              </w:rPr>
            </w:pPr>
            <w:r w:rsidRPr="008B291F">
              <w:rPr>
                <w:rFonts w:asciiTheme="minorHAnsi" w:hAnsiTheme="minorHAnsi" w:cs="Arial"/>
                <w:sz w:val="22"/>
                <w:szCs w:val="22"/>
                <w:lang w:val="es-ES"/>
              </w:rPr>
              <w:t>Tiempo otorgado para realizar la acción requerida:</w:t>
            </w:r>
          </w:p>
        </w:tc>
        <w:tc>
          <w:tcPr>
            <w:tcW w:w="6917" w:type="dxa"/>
            <w:gridSpan w:val="5"/>
          </w:tcPr>
          <w:p w14:paraId="549A66D0" w14:textId="77777777" w:rsidR="00C505D5" w:rsidRPr="008B291F" w:rsidRDefault="00C505D5" w:rsidP="00C505D5">
            <w:pPr>
              <w:jc w:val="both"/>
              <w:rPr>
                <w:rFonts w:asciiTheme="minorHAnsi" w:hAnsiTheme="minorHAnsi" w:cs="Arial"/>
                <w:sz w:val="22"/>
                <w:szCs w:val="22"/>
                <w:lang w:val="es-ES"/>
              </w:rPr>
            </w:pPr>
          </w:p>
        </w:tc>
      </w:tr>
      <w:tr w:rsidR="00B45C2C" w:rsidRPr="008B291F" w14:paraId="42603DDF" w14:textId="77777777" w:rsidTr="00EA4D05">
        <w:trPr>
          <w:trHeight w:val="274"/>
        </w:trPr>
        <w:tc>
          <w:tcPr>
            <w:tcW w:w="2155" w:type="dxa"/>
            <w:vMerge w:val="restart"/>
          </w:tcPr>
          <w:p w14:paraId="08883AC6" w14:textId="77777777" w:rsidR="00F97255" w:rsidRPr="008B291F" w:rsidRDefault="00F97255" w:rsidP="00FB1229">
            <w:pPr>
              <w:rPr>
                <w:rFonts w:asciiTheme="minorHAnsi" w:hAnsiTheme="minorHAnsi" w:cs="Arial"/>
                <w:sz w:val="22"/>
                <w:szCs w:val="22"/>
                <w:lang w:val="es-ES"/>
              </w:rPr>
            </w:pPr>
            <w:r w:rsidRPr="008B291F">
              <w:rPr>
                <w:rFonts w:asciiTheme="minorHAnsi" w:hAnsiTheme="minorHAnsi" w:cs="Arial"/>
                <w:sz w:val="22"/>
                <w:szCs w:val="22"/>
                <w:lang w:val="es-ES"/>
              </w:rPr>
              <w:t>Verificación de lo requerido</w:t>
            </w:r>
          </w:p>
        </w:tc>
        <w:tc>
          <w:tcPr>
            <w:tcW w:w="851" w:type="dxa"/>
          </w:tcPr>
          <w:p w14:paraId="6D436E7B"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 xml:space="preserve">SI: </w:t>
            </w:r>
          </w:p>
        </w:tc>
        <w:tc>
          <w:tcPr>
            <w:tcW w:w="6066" w:type="dxa"/>
            <w:gridSpan w:val="4"/>
          </w:tcPr>
          <w:p w14:paraId="4EF2597F" w14:textId="77777777" w:rsidR="00F97255" w:rsidRPr="008B291F" w:rsidRDefault="00F97255" w:rsidP="00EA4D05">
            <w:pPr>
              <w:jc w:val="both"/>
              <w:rPr>
                <w:rFonts w:asciiTheme="minorHAnsi" w:hAnsiTheme="minorHAnsi" w:cs="Arial"/>
                <w:sz w:val="22"/>
                <w:szCs w:val="22"/>
                <w:lang w:val="es-ES"/>
              </w:rPr>
            </w:pPr>
            <w:r w:rsidRPr="008B291F">
              <w:rPr>
                <w:rFonts w:asciiTheme="minorHAnsi" w:hAnsiTheme="minorHAnsi" w:cs="Arial"/>
                <w:sz w:val="22"/>
                <w:szCs w:val="22"/>
                <w:lang w:val="es-ES"/>
              </w:rPr>
              <w:t>Evidencias</w:t>
            </w:r>
          </w:p>
        </w:tc>
      </w:tr>
      <w:tr w:rsidR="00F97255" w:rsidRPr="008B291F" w14:paraId="350D383F" w14:textId="77777777" w:rsidTr="00EA4D05">
        <w:trPr>
          <w:trHeight w:val="266"/>
        </w:trPr>
        <w:tc>
          <w:tcPr>
            <w:tcW w:w="2155" w:type="dxa"/>
            <w:vMerge/>
          </w:tcPr>
          <w:p w14:paraId="01325A99" w14:textId="77777777" w:rsidR="00F97255" w:rsidRPr="008B291F" w:rsidRDefault="00F97255" w:rsidP="00C505D5">
            <w:pPr>
              <w:jc w:val="both"/>
              <w:rPr>
                <w:rFonts w:asciiTheme="minorHAnsi" w:hAnsiTheme="minorHAnsi" w:cs="Arial"/>
                <w:sz w:val="22"/>
                <w:szCs w:val="22"/>
                <w:lang w:val="es-ES"/>
              </w:rPr>
            </w:pPr>
          </w:p>
        </w:tc>
        <w:tc>
          <w:tcPr>
            <w:tcW w:w="851" w:type="dxa"/>
          </w:tcPr>
          <w:p w14:paraId="03CA571C"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NO:</w:t>
            </w:r>
          </w:p>
        </w:tc>
        <w:tc>
          <w:tcPr>
            <w:tcW w:w="6066" w:type="dxa"/>
            <w:gridSpan w:val="4"/>
          </w:tcPr>
          <w:p w14:paraId="047C7125"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Por</w:t>
            </w:r>
            <w:r w:rsidR="004F1630" w:rsidRPr="008B291F">
              <w:rPr>
                <w:rFonts w:asciiTheme="minorHAnsi" w:hAnsiTheme="minorHAnsi" w:cs="Arial"/>
                <w:sz w:val="22"/>
                <w:szCs w:val="22"/>
                <w:lang w:val="es-ES"/>
              </w:rPr>
              <w:t xml:space="preserve"> qué</w:t>
            </w:r>
            <w:r w:rsidRPr="008B291F">
              <w:rPr>
                <w:rFonts w:asciiTheme="minorHAnsi" w:hAnsiTheme="minorHAnsi" w:cs="Arial"/>
                <w:sz w:val="22"/>
                <w:szCs w:val="22"/>
                <w:lang w:val="es-ES"/>
              </w:rPr>
              <w:t>:</w:t>
            </w:r>
          </w:p>
        </w:tc>
      </w:tr>
    </w:tbl>
    <w:p w14:paraId="0C11E5C9" w14:textId="25A918A1" w:rsidR="00A74C13" w:rsidRDefault="00A74C13" w:rsidP="00643527">
      <w:pPr>
        <w:pStyle w:val="Prrafodelista"/>
        <w:spacing w:after="0" w:line="240" w:lineRule="auto"/>
        <w:ind w:left="750"/>
        <w:jc w:val="both"/>
        <w:rPr>
          <w:rFonts w:asciiTheme="minorHAnsi" w:hAnsiTheme="minorHAnsi" w:cs="Arial"/>
          <w:b/>
          <w:lang w:val="es-ES"/>
        </w:rPr>
      </w:pPr>
    </w:p>
    <w:p w14:paraId="6F8EAC78" w14:textId="77777777" w:rsidR="0061435A" w:rsidRPr="008B291F" w:rsidRDefault="007D0B43" w:rsidP="0061435A">
      <w:pPr>
        <w:pStyle w:val="Prrafodelista"/>
        <w:numPr>
          <w:ilvl w:val="0"/>
          <w:numId w:val="21"/>
        </w:numPr>
        <w:jc w:val="both"/>
        <w:rPr>
          <w:rFonts w:asciiTheme="minorHAnsi" w:hAnsiTheme="minorHAnsi" w:cs="Arial"/>
          <w:b/>
          <w:lang w:val="es-MX"/>
        </w:rPr>
      </w:pPr>
      <w:r w:rsidRPr="008B291F">
        <w:rPr>
          <w:rFonts w:asciiTheme="minorHAnsi" w:hAnsiTheme="minorHAnsi" w:cs="Arial"/>
          <w:b/>
          <w:lang w:val="es-MX"/>
        </w:rPr>
        <w:t>CONCLUSIONES, OBSERVACIONES</w:t>
      </w:r>
      <w:r w:rsidR="0061435A" w:rsidRPr="008B291F">
        <w:rPr>
          <w:rFonts w:asciiTheme="minorHAnsi" w:hAnsiTheme="minorHAnsi" w:cs="Arial"/>
          <w:b/>
          <w:lang w:val="es-MX"/>
        </w:rPr>
        <w:t xml:space="preserve"> Y RECOMENDACIONES.</w:t>
      </w:r>
    </w:p>
    <w:p w14:paraId="4F7B7AF1" w14:textId="3F6EB3C2" w:rsidR="0076223B" w:rsidRDefault="0076223B" w:rsidP="0076223B">
      <w:pPr>
        <w:pStyle w:val="Prrafodelista"/>
        <w:ind w:left="360"/>
        <w:jc w:val="both"/>
        <w:rPr>
          <w:rFonts w:asciiTheme="minorHAnsi" w:hAnsiTheme="minorHAnsi" w:cs="Arial"/>
          <w:b/>
          <w:lang w:val="es-MX"/>
        </w:rPr>
      </w:pPr>
    </w:p>
    <w:tbl>
      <w:tblPr>
        <w:tblStyle w:val="Tablaconcuadrcula"/>
        <w:tblW w:w="9072" w:type="dxa"/>
        <w:tblInd w:w="108" w:type="dxa"/>
        <w:tblLook w:val="04A0" w:firstRow="1" w:lastRow="0" w:firstColumn="1" w:lastColumn="0" w:noHBand="0" w:noVBand="1"/>
      </w:tblPr>
      <w:tblGrid>
        <w:gridCol w:w="9072"/>
      </w:tblGrid>
      <w:tr w:rsidR="00B45C2C" w:rsidRPr="008B291F" w14:paraId="59FB7753" w14:textId="77777777" w:rsidTr="003A58DF">
        <w:trPr>
          <w:trHeight w:val="569"/>
        </w:trPr>
        <w:tc>
          <w:tcPr>
            <w:tcW w:w="9072" w:type="dxa"/>
          </w:tcPr>
          <w:p w14:paraId="4F28596D" w14:textId="4CE88565" w:rsidR="009725D3" w:rsidRPr="008B291F" w:rsidRDefault="00847F79" w:rsidP="006849BF">
            <w:pPr>
              <w:pStyle w:val="Prrafodelista"/>
              <w:tabs>
                <w:tab w:val="left" w:pos="142"/>
              </w:tabs>
              <w:ind w:left="0"/>
              <w:jc w:val="both"/>
              <w:rPr>
                <w:rFonts w:asciiTheme="minorHAnsi" w:hAnsiTheme="minorHAnsi" w:cs="Arial"/>
                <w:lang w:val="es-MX"/>
              </w:rPr>
            </w:pPr>
            <w:r w:rsidRPr="008B291F">
              <w:rPr>
                <w:rFonts w:asciiTheme="minorHAnsi" w:hAnsiTheme="minorHAnsi" w:cs="Arial"/>
                <w:lang w:val="es-MX"/>
              </w:rPr>
              <w:t xml:space="preserve">Se concluye que el </w:t>
            </w:r>
            <w:r w:rsidR="00AE6A60" w:rsidRPr="008B291F">
              <w:rPr>
                <w:rFonts w:asciiTheme="minorHAnsi" w:hAnsiTheme="minorHAnsi" w:cs="Arial"/>
                <w:lang w:val="es-MX"/>
              </w:rPr>
              <w:t>contratista cumplió durante</w:t>
            </w:r>
            <w:r w:rsidRPr="008B291F">
              <w:rPr>
                <w:rFonts w:asciiTheme="minorHAnsi" w:hAnsiTheme="minorHAnsi" w:cs="Arial"/>
                <w:lang w:val="es-MX"/>
              </w:rPr>
              <w:t xml:space="preserve"> el presente mes, con el objeto contractual y con </w:t>
            </w:r>
            <w:r w:rsidR="00AE6A60" w:rsidRPr="008B291F">
              <w:rPr>
                <w:rFonts w:asciiTheme="minorHAnsi" w:hAnsiTheme="minorHAnsi" w:cs="Arial"/>
                <w:lang w:val="es-MX"/>
              </w:rPr>
              <w:t>las obligaciones</w:t>
            </w:r>
            <w:r w:rsidRPr="008B291F">
              <w:rPr>
                <w:rFonts w:asciiTheme="minorHAnsi" w:hAnsiTheme="minorHAnsi" w:cs="Arial"/>
                <w:lang w:val="es-MX"/>
              </w:rPr>
              <w:t xml:space="preserve"> pactadas, por lo </w:t>
            </w:r>
            <w:r w:rsidR="00AE6A60" w:rsidRPr="008B291F">
              <w:rPr>
                <w:rFonts w:asciiTheme="minorHAnsi" w:hAnsiTheme="minorHAnsi" w:cs="Arial"/>
                <w:lang w:val="es-MX"/>
              </w:rPr>
              <w:t>tanto,</w:t>
            </w:r>
            <w:r w:rsidRPr="008B291F">
              <w:rPr>
                <w:rFonts w:asciiTheme="minorHAnsi" w:hAnsiTheme="minorHAnsi" w:cs="Arial"/>
                <w:lang w:val="es-MX"/>
              </w:rPr>
              <w:t xml:space="preserve"> se recomienda el pago de los honorarios correspondientes</w:t>
            </w:r>
            <w:r w:rsidR="00AB78FA">
              <w:rPr>
                <w:rFonts w:asciiTheme="minorHAnsi" w:hAnsiTheme="minorHAnsi" w:cs="Arial"/>
                <w:lang w:val="es-MX"/>
              </w:rPr>
              <w:t>.</w:t>
            </w:r>
          </w:p>
        </w:tc>
      </w:tr>
    </w:tbl>
    <w:p w14:paraId="1F1D84FE" w14:textId="7F7E4864" w:rsidR="008B291F" w:rsidRDefault="008B291F" w:rsidP="00FB1229">
      <w:pPr>
        <w:pStyle w:val="Prrafodelista"/>
        <w:ind w:left="-142"/>
        <w:jc w:val="both"/>
        <w:rPr>
          <w:rFonts w:asciiTheme="minorHAnsi" w:hAnsiTheme="minorHAnsi" w:cs="Arial"/>
          <w:i/>
          <w:lang w:val="es-MX"/>
        </w:rPr>
      </w:pPr>
    </w:p>
    <w:p w14:paraId="4A83D5F2" w14:textId="77777777" w:rsidR="0061435A" w:rsidRPr="008B291F" w:rsidRDefault="0061435A" w:rsidP="00FB1229">
      <w:pPr>
        <w:pStyle w:val="Prrafodelista"/>
        <w:ind w:left="-142"/>
        <w:jc w:val="both"/>
        <w:rPr>
          <w:rFonts w:asciiTheme="minorHAnsi" w:hAnsiTheme="minorHAnsi" w:cs="Arial"/>
          <w:i/>
          <w:lang w:val="es-MX"/>
        </w:rPr>
      </w:pPr>
      <w:r w:rsidRPr="008B291F">
        <w:rPr>
          <w:rFonts w:asciiTheme="minorHAnsi" w:hAnsiTheme="minorHAnsi" w:cs="Arial"/>
          <w:i/>
          <w:lang w:val="es-MX"/>
        </w:rPr>
        <w:t xml:space="preserve">NOTA:   </w:t>
      </w:r>
      <w:r w:rsidR="00B95983" w:rsidRPr="008B291F">
        <w:rPr>
          <w:rFonts w:asciiTheme="minorHAnsi" w:hAnsiTheme="minorHAnsi" w:cs="Arial"/>
          <w:i/>
          <w:lang w:val="es-MX"/>
        </w:rPr>
        <w:t>en caso de incumplimiento, el supervisor presenta</w:t>
      </w:r>
      <w:r w:rsidR="007D0B43" w:rsidRPr="008B291F">
        <w:rPr>
          <w:rFonts w:asciiTheme="minorHAnsi" w:hAnsiTheme="minorHAnsi" w:cs="Arial"/>
          <w:i/>
          <w:lang w:val="es-MX"/>
        </w:rPr>
        <w:t>ra una evidencia escrita de las</w:t>
      </w:r>
      <w:r w:rsidR="00B95983" w:rsidRPr="008B291F">
        <w:rPr>
          <w:rFonts w:asciiTheme="minorHAnsi" w:hAnsiTheme="minorHAnsi" w:cs="Arial"/>
          <w:i/>
          <w:lang w:val="es-MX"/>
        </w:rPr>
        <w:t xml:space="preserve"> irregularidades, anomalías o hechos que dieron lugar a este con la notificación al contratista.</w:t>
      </w:r>
    </w:p>
    <w:p w14:paraId="3EB37E4E" w14:textId="77777777" w:rsidR="0061435A" w:rsidRPr="008B291F" w:rsidRDefault="0061435A" w:rsidP="0061435A">
      <w:pPr>
        <w:tabs>
          <w:tab w:val="left" w:pos="284"/>
        </w:tabs>
        <w:ind w:left="-142"/>
        <w:jc w:val="both"/>
        <w:rPr>
          <w:rFonts w:asciiTheme="minorHAnsi" w:hAnsiTheme="minorHAnsi" w:cs="Arial"/>
          <w:sz w:val="22"/>
          <w:szCs w:val="22"/>
          <w:lang w:val="es-MX"/>
        </w:rPr>
      </w:pPr>
    </w:p>
    <w:p w14:paraId="07014491" w14:textId="020010D8" w:rsidR="0061435A" w:rsidRDefault="006C7771" w:rsidP="0061435A">
      <w:pPr>
        <w:tabs>
          <w:tab w:val="left" w:pos="284"/>
        </w:tabs>
        <w:ind w:left="-142"/>
        <w:jc w:val="both"/>
        <w:rPr>
          <w:rFonts w:asciiTheme="minorHAnsi" w:hAnsiTheme="minorHAnsi" w:cs="Arial"/>
          <w:sz w:val="22"/>
          <w:szCs w:val="22"/>
          <w:lang w:val="es-MX"/>
        </w:rPr>
      </w:pPr>
      <w:r w:rsidRPr="008B291F">
        <w:rPr>
          <w:rFonts w:asciiTheme="minorHAnsi" w:hAnsiTheme="minorHAnsi" w:cs="Arial"/>
          <w:sz w:val="22"/>
          <w:szCs w:val="22"/>
          <w:lang w:val="es-MX"/>
        </w:rPr>
        <w:t xml:space="preserve">Para constancia se firma </w:t>
      </w:r>
      <w:r w:rsidR="0061435A" w:rsidRPr="008B291F">
        <w:rPr>
          <w:rFonts w:asciiTheme="minorHAnsi" w:hAnsiTheme="minorHAnsi" w:cs="Arial"/>
          <w:sz w:val="22"/>
          <w:szCs w:val="22"/>
          <w:lang w:val="es-MX"/>
        </w:rPr>
        <w:t xml:space="preserve">en </w:t>
      </w:r>
      <w:r w:rsidR="00112E5A">
        <w:rPr>
          <w:rFonts w:asciiTheme="minorHAnsi" w:hAnsiTheme="minorHAnsi" w:cs="Arial"/>
          <w:sz w:val="22"/>
          <w:szCs w:val="22"/>
          <w:lang w:val="es-MX"/>
        </w:rPr>
        <w:t xml:space="preserve">Medellín, a los </w:t>
      </w:r>
      <w:r w:rsidR="00880846">
        <w:rPr>
          <w:rFonts w:asciiTheme="minorHAnsi" w:hAnsiTheme="minorHAnsi" w:cs="Arial"/>
          <w:sz w:val="22"/>
          <w:szCs w:val="22"/>
          <w:lang w:val="es-MX"/>
        </w:rPr>
        <w:t>26</w:t>
      </w:r>
      <w:r w:rsidR="00112E5A" w:rsidRPr="00AB47EE">
        <w:rPr>
          <w:rFonts w:asciiTheme="minorHAnsi" w:hAnsiTheme="minorHAnsi" w:cs="Arial"/>
          <w:sz w:val="22"/>
          <w:szCs w:val="22"/>
          <w:lang w:val="es-MX"/>
        </w:rPr>
        <w:t xml:space="preserve"> días del mes de </w:t>
      </w:r>
      <w:r w:rsidR="00403F63">
        <w:rPr>
          <w:rFonts w:asciiTheme="minorHAnsi" w:hAnsiTheme="minorHAnsi" w:cs="Arial"/>
          <w:sz w:val="22"/>
          <w:szCs w:val="22"/>
          <w:lang w:val="es-MX"/>
        </w:rPr>
        <w:t>dici</w:t>
      </w:r>
      <w:r w:rsidR="00956860">
        <w:rPr>
          <w:rFonts w:asciiTheme="minorHAnsi" w:hAnsiTheme="minorHAnsi" w:cs="Arial"/>
          <w:sz w:val="22"/>
          <w:szCs w:val="22"/>
          <w:lang w:val="es-MX"/>
        </w:rPr>
        <w:t>em</w:t>
      </w:r>
      <w:r w:rsidR="00046197">
        <w:rPr>
          <w:rFonts w:asciiTheme="minorHAnsi" w:hAnsiTheme="minorHAnsi" w:cs="Arial"/>
          <w:sz w:val="22"/>
          <w:szCs w:val="22"/>
          <w:lang w:val="es-MX"/>
        </w:rPr>
        <w:t>bre</w:t>
      </w:r>
      <w:r w:rsidR="00112E5A" w:rsidRPr="00AB47EE">
        <w:rPr>
          <w:rFonts w:asciiTheme="minorHAnsi" w:hAnsiTheme="minorHAnsi" w:cs="Arial"/>
          <w:sz w:val="22"/>
          <w:szCs w:val="22"/>
          <w:lang w:val="es-MX"/>
        </w:rPr>
        <w:t xml:space="preserve"> de 202</w:t>
      </w:r>
      <w:r w:rsidR="00CD03C3">
        <w:rPr>
          <w:rFonts w:asciiTheme="minorHAnsi" w:hAnsiTheme="minorHAnsi" w:cs="Arial"/>
          <w:sz w:val="22"/>
          <w:szCs w:val="22"/>
          <w:lang w:val="es-MX"/>
        </w:rPr>
        <w:t>5</w:t>
      </w:r>
    </w:p>
    <w:p w14:paraId="31E6F4EB" w14:textId="77777777" w:rsidR="00D5599D" w:rsidRDefault="00D5599D" w:rsidP="0061435A">
      <w:pPr>
        <w:tabs>
          <w:tab w:val="left" w:pos="284"/>
        </w:tabs>
        <w:ind w:left="-142"/>
        <w:jc w:val="both"/>
        <w:rPr>
          <w:rFonts w:asciiTheme="minorHAnsi" w:hAnsiTheme="minorHAnsi" w:cs="Arial"/>
          <w:sz w:val="22"/>
          <w:szCs w:val="22"/>
          <w:lang w:val="es-MX"/>
        </w:rPr>
      </w:pPr>
    </w:p>
    <w:p w14:paraId="73D5BBEC" w14:textId="77777777" w:rsidR="00AE6A60" w:rsidRPr="008B291F" w:rsidRDefault="00AE6A60" w:rsidP="0061435A">
      <w:pPr>
        <w:tabs>
          <w:tab w:val="left" w:pos="284"/>
        </w:tabs>
        <w:ind w:left="-142"/>
        <w:jc w:val="both"/>
        <w:rPr>
          <w:rFonts w:asciiTheme="minorHAnsi" w:hAnsiTheme="minorHAnsi" w:cs="Arial"/>
          <w:b/>
          <w:sz w:val="22"/>
          <w:szCs w:val="22"/>
          <w:lang w:val="es-MX"/>
        </w:rPr>
      </w:pPr>
    </w:p>
    <w:p w14:paraId="28FE68D1" w14:textId="77777777" w:rsidR="0085587E" w:rsidRDefault="0085587E" w:rsidP="006849BF">
      <w:pPr>
        <w:tabs>
          <w:tab w:val="left" w:pos="284"/>
        </w:tabs>
        <w:ind w:left="-142"/>
        <w:jc w:val="center"/>
        <w:rPr>
          <w:rFonts w:asciiTheme="minorHAnsi" w:hAnsiTheme="minorHAnsi" w:cs="Arial"/>
          <w:b/>
          <w:noProof/>
          <w:sz w:val="22"/>
          <w:szCs w:val="22"/>
          <w:lang w:val="es-MX"/>
        </w:rPr>
      </w:pPr>
    </w:p>
    <w:p w14:paraId="3BFE9C27" w14:textId="562A1F44" w:rsidR="0061435A" w:rsidRPr="008B291F" w:rsidRDefault="0061435A" w:rsidP="006849BF">
      <w:pPr>
        <w:tabs>
          <w:tab w:val="left" w:pos="284"/>
        </w:tabs>
        <w:ind w:left="-142"/>
        <w:jc w:val="center"/>
        <w:rPr>
          <w:rFonts w:asciiTheme="minorHAnsi" w:hAnsiTheme="minorHAnsi" w:cs="Arial"/>
          <w:b/>
          <w:noProof/>
          <w:sz w:val="22"/>
          <w:szCs w:val="22"/>
          <w:lang w:val="es-MX"/>
        </w:rPr>
      </w:pPr>
      <w:r w:rsidRPr="008B291F">
        <w:rPr>
          <w:rFonts w:asciiTheme="minorHAnsi" w:hAnsiTheme="minorHAnsi" w:cs="Arial"/>
          <w:b/>
          <w:noProof/>
          <w:sz w:val="22"/>
          <w:szCs w:val="22"/>
          <w:lang w:val="es-MX"/>
        </w:rPr>
        <w:t>_______________________</w:t>
      </w:r>
      <w:r w:rsidR="0000016C" w:rsidRPr="008B291F">
        <w:rPr>
          <w:rFonts w:asciiTheme="minorHAnsi" w:hAnsiTheme="minorHAnsi" w:cs="Arial"/>
          <w:b/>
          <w:noProof/>
          <w:sz w:val="22"/>
          <w:szCs w:val="22"/>
          <w:lang w:val="es-MX"/>
        </w:rPr>
        <w:t>______________</w:t>
      </w:r>
      <w:r w:rsidR="00FC2319" w:rsidRPr="008B291F">
        <w:rPr>
          <w:rFonts w:asciiTheme="minorHAnsi" w:hAnsiTheme="minorHAnsi" w:cs="Arial"/>
          <w:b/>
          <w:noProof/>
          <w:sz w:val="22"/>
          <w:szCs w:val="22"/>
          <w:lang w:val="es-MX"/>
        </w:rPr>
        <w:t>_______</w:t>
      </w:r>
      <w:r w:rsidR="0000016C" w:rsidRPr="008B291F">
        <w:rPr>
          <w:rFonts w:asciiTheme="minorHAnsi" w:hAnsiTheme="minorHAnsi" w:cs="Arial"/>
          <w:b/>
          <w:noProof/>
          <w:sz w:val="22"/>
          <w:szCs w:val="22"/>
          <w:lang w:val="es-MX"/>
        </w:rPr>
        <w:t>____</w:t>
      </w:r>
      <w:r w:rsidRPr="008B291F">
        <w:rPr>
          <w:rFonts w:asciiTheme="minorHAnsi" w:hAnsiTheme="minorHAnsi" w:cs="Arial"/>
          <w:b/>
          <w:noProof/>
          <w:sz w:val="22"/>
          <w:szCs w:val="22"/>
          <w:lang w:val="es-MX"/>
        </w:rPr>
        <w:t>____</w:t>
      </w:r>
    </w:p>
    <w:p w14:paraId="31B9650D" w14:textId="6BC38E67" w:rsidR="0061435A" w:rsidRPr="008B291F" w:rsidRDefault="0061435A" w:rsidP="006849BF">
      <w:pPr>
        <w:tabs>
          <w:tab w:val="left" w:pos="284"/>
        </w:tabs>
        <w:ind w:left="-142"/>
        <w:jc w:val="center"/>
        <w:rPr>
          <w:rFonts w:asciiTheme="minorHAnsi" w:hAnsiTheme="minorHAnsi" w:cs="Arial"/>
          <w:sz w:val="22"/>
          <w:szCs w:val="22"/>
          <w:lang w:val="es-MX"/>
        </w:rPr>
      </w:pPr>
      <w:r w:rsidRPr="008B291F">
        <w:rPr>
          <w:rFonts w:asciiTheme="minorHAnsi" w:hAnsiTheme="minorHAnsi" w:cs="Arial"/>
          <w:b/>
          <w:sz w:val="22"/>
          <w:szCs w:val="22"/>
          <w:lang w:val="es-MX"/>
        </w:rPr>
        <w:t>FIRMA DEL SUPERVISOR</w:t>
      </w:r>
    </w:p>
    <w:p w14:paraId="3066783E" w14:textId="77777777" w:rsidR="00B13B92" w:rsidRPr="008B291F" w:rsidRDefault="00B13B92" w:rsidP="006849BF">
      <w:pPr>
        <w:jc w:val="center"/>
        <w:rPr>
          <w:rFonts w:asciiTheme="minorHAnsi" w:eastAsia="Calibri" w:hAnsiTheme="minorHAnsi" w:cs="Arial"/>
          <w:b/>
          <w:sz w:val="22"/>
          <w:szCs w:val="22"/>
          <w:lang w:val="es-ES"/>
        </w:rPr>
      </w:pPr>
    </w:p>
    <w:p w14:paraId="18FC899A" w14:textId="5DE0DBEC" w:rsidR="00AB47EE" w:rsidRPr="00AB47EE" w:rsidRDefault="00070901" w:rsidP="00244E1E">
      <w:pPr>
        <w:pStyle w:val="Prrafodelista"/>
        <w:ind w:left="-142"/>
        <w:jc w:val="both"/>
        <w:rPr>
          <w:rFonts w:asciiTheme="minorHAnsi" w:hAnsiTheme="minorHAnsi" w:cs="Arial"/>
          <w:b/>
          <w:bCs/>
          <w:i/>
          <w:lang w:val="es-MX"/>
        </w:rPr>
      </w:pPr>
      <w:r w:rsidRPr="00070901">
        <w:rPr>
          <w:rFonts w:asciiTheme="majorHAnsi" w:hAnsiTheme="majorHAnsi" w:cstheme="majorHAnsi"/>
          <w:b/>
          <w:bCs/>
          <w:sz w:val="24"/>
          <w:szCs w:val="24"/>
        </w:rPr>
        <w:t>WILSON VALENCIA GALINDO</w:t>
      </w:r>
      <w:r w:rsidR="00AB47EE" w:rsidRPr="00AB47EE">
        <w:rPr>
          <w:rFonts w:asciiTheme="minorHAnsi" w:hAnsiTheme="minorHAnsi" w:cs="Arial"/>
          <w:b/>
          <w:bCs/>
          <w:i/>
          <w:lang w:val="es-MX"/>
        </w:rPr>
        <w:t xml:space="preserve"> </w:t>
      </w:r>
    </w:p>
    <w:p w14:paraId="2DCBF105" w14:textId="6FD31002" w:rsidR="00FC2319" w:rsidRPr="00122B12" w:rsidRDefault="008D5D45" w:rsidP="00244E1E">
      <w:pPr>
        <w:pStyle w:val="Prrafodelista"/>
        <w:ind w:left="-142"/>
        <w:jc w:val="both"/>
        <w:rPr>
          <w:rFonts w:asciiTheme="minorHAnsi" w:hAnsiTheme="minorHAnsi" w:cs="Arial"/>
          <w:i/>
          <w:lang w:val="es-MX"/>
        </w:rPr>
      </w:pPr>
      <w:r w:rsidRPr="008B291F">
        <w:rPr>
          <w:rFonts w:asciiTheme="minorHAnsi" w:hAnsiTheme="minorHAnsi" w:cs="Arial"/>
          <w:i/>
          <w:lang w:val="es-MX"/>
        </w:rPr>
        <w:t>Supervisor</w:t>
      </w:r>
      <w:r w:rsidR="00070901">
        <w:rPr>
          <w:rFonts w:asciiTheme="minorHAnsi" w:hAnsiTheme="minorHAnsi" w:cs="Arial"/>
          <w:i/>
          <w:lang w:val="es-MX"/>
        </w:rPr>
        <w:t xml:space="preserve"> (e)</w:t>
      </w:r>
      <w:r w:rsidRPr="008B291F">
        <w:rPr>
          <w:rFonts w:asciiTheme="minorHAnsi" w:hAnsiTheme="minorHAnsi" w:cs="Arial"/>
          <w:i/>
          <w:lang w:val="es-MX"/>
        </w:rPr>
        <w:t xml:space="preserve"> del Contrato No </w:t>
      </w:r>
      <w:r w:rsidR="00D06B8E" w:rsidRPr="00AB47EE">
        <w:rPr>
          <w:rFonts w:asciiTheme="minorHAnsi" w:hAnsiTheme="minorHAnsi" w:cs="Arial"/>
          <w:i/>
          <w:lang w:val="es-MX"/>
        </w:rPr>
        <w:t>CO1.PCCNTR.</w:t>
      </w:r>
      <w:r w:rsidR="00AB47EE" w:rsidRPr="00AB47EE">
        <w:rPr>
          <w:rFonts w:asciiTheme="minorHAnsi" w:hAnsiTheme="minorHAnsi" w:cstheme="minorHAnsi"/>
          <w:color w:val="000000" w:themeColor="text1"/>
        </w:rPr>
        <w:t xml:space="preserve"> </w:t>
      </w:r>
      <w:r w:rsidR="00CD03C3" w:rsidRPr="006755FA">
        <w:rPr>
          <w:rFonts w:asciiTheme="minorHAnsi" w:hAnsiTheme="minorHAnsi" w:cstheme="minorHAnsi"/>
          <w:color w:val="000000" w:themeColor="text1"/>
        </w:rPr>
        <w:t>7444423</w:t>
      </w:r>
      <w:r w:rsidR="004413B7">
        <w:rPr>
          <w:rFonts w:asciiTheme="minorHAnsi" w:hAnsiTheme="minorHAnsi" w:cstheme="minorHAnsi"/>
          <w:color w:val="000000" w:themeColor="text1"/>
        </w:rPr>
        <w:t xml:space="preserve"> de 2025</w:t>
      </w:r>
    </w:p>
    <w:p w14:paraId="03EA0611" w14:textId="06AF65EC" w:rsidR="00D53572" w:rsidRDefault="00FB1B60" w:rsidP="00244E1E">
      <w:pPr>
        <w:pStyle w:val="Prrafodelista"/>
        <w:ind w:left="-142"/>
        <w:jc w:val="both"/>
        <w:rPr>
          <w:rFonts w:asciiTheme="minorHAnsi" w:hAnsiTheme="minorHAnsi" w:cs="Arial"/>
          <w:i/>
          <w:lang w:val="es-MX"/>
        </w:rPr>
      </w:pPr>
      <w:r w:rsidRPr="008B291F">
        <w:rPr>
          <w:rFonts w:asciiTheme="minorHAnsi" w:hAnsiTheme="minorHAnsi" w:cs="Arial"/>
          <w:b/>
          <w:i/>
          <w:lang w:val="es-MX"/>
        </w:rPr>
        <w:lastRenderedPageBreak/>
        <w:t>Anexos</w:t>
      </w:r>
      <w:r w:rsidRPr="008B291F">
        <w:rPr>
          <w:rFonts w:asciiTheme="minorHAnsi" w:hAnsiTheme="minorHAnsi" w:cs="Arial"/>
          <w:i/>
          <w:lang w:val="es-MX"/>
        </w:rPr>
        <w:t>:</w:t>
      </w:r>
      <w:r w:rsidR="00D74167" w:rsidRPr="008B291F">
        <w:rPr>
          <w:rFonts w:asciiTheme="minorHAnsi" w:hAnsiTheme="minorHAnsi" w:cs="Arial"/>
          <w:i/>
          <w:lang w:val="es-MX"/>
        </w:rPr>
        <w:t xml:space="preserve"> </w:t>
      </w:r>
      <w:r w:rsidR="00112E5A">
        <w:rPr>
          <w:rFonts w:asciiTheme="minorHAnsi" w:hAnsiTheme="minorHAnsi" w:cs="Arial"/>
          <w:i/>
          <w:lang w:val="es-MX"/>
        </w:rPr>
        <w:t>ninguno</w:t>
      </w:r>
    </w:p>
    <w:sectPr w:rsidR="00D53572" w:rsidSect="00680C98">
      <w:headerReference w:type="default" r:id="rId8"/>
      <w:footerReference w:type="default" r:id="rId9"/>
      <w:pgSz w:w="12242" w:h="15842" w:code="1"/>
      <w:pgMar w:top="1418" w:right="1701" w:bottom="1418" w:left="170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4EA2A" w14:textId="77777777" w:rsidR="009C274A" w:rsidRDefault="009C274A">
      <w:r>
        <w:separator/>
      </w:r>
    </w:p>
  </w:endnote>
  <w:endnote w:type="continuationSeparator" w:id="0">
    <w:p w14:paraId="75B8CE6E" w14:textId="77777777" w:rsidR="009C274A" w:rsidRDefault="009C2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2C1DA" w14:textId="77777777" w:rsidR="0085587E" w:rsidRDefault="0085587E" w:rsidP="0085587E">
    <w:pPr>
      <w:pStyle w:val="Textoindependiente"/>
      <w:rPr>
        <w:sz w:val="18"/>
      </w:rPr>
    </w:pPr>
  </w:p>
  <w:p w14:paraId="10E3B60B" w14:textId="77777777" w:rsidR="0085587E" w:rsidRDefault="0085587E" w:rsidP="0085587E">
    <w:pPr>
      <w:pStyle w:val="Textoindependiente"/>
      <w:spacing w:before="6"/>
      <w:rPr>
        <w:sz w:val="16"/>
      </w:rPr>
    </w:pPr>
  </w:p>
  <w:p w14:paraId="0ACB826A" w14:textId="77777777" w:rsidR="0085587E" w:rsidRPr="0085587E" w:rsidRDefault="0085587E" w:rsidP="0085587E">
    <w:pPr>
      <w:pStyle w:val="Textoindependiente"/>
      <w:ind w:left="1767" w:right="2609"/>
      <w:rPr>
        <w:rFonts w:asciiTheme="minorHAnsi" w:hAnsiTheme="minorHAnsi" w:cstheme="minorHAnsi"/>
        <w:sz w:val="18"/>
        <w:szCs w:val="18"/>
      </w:rPr>
    </w:pPr>
    <w:r w:rsidRPr="0085587E">
      <w:rPr>
        <w:rFonts w:asciiTheme="minorHAnsi" w:hAnsiTheme="minorHAnsi" w:cstheme="minorHAnsi"/>
        <w:noProof/>
        <w:sz w:val="18"/>
        <w:szCs w:val="18"/>
      </w:rPr>
      <w:drawing>
        <wp:anchor distT="0" distB="0" distL="0" distR="0" simplePos="0" relativeHeight="251665408" behindDoc="0" locked="0" layoutInCell="1" allowOverlap="1" wp14:anchorId="07BDD692" wp14:editId="18DD5B82">
          <wp:simplePos x="0" y="0"/>
          <wp:positionH relativeFrom="page">
            <wp:posOffset>5822950</wp:posOffset>
          </wp:positionH>
          <wp:positionV relativeFrom="paragraph">
            <wp:posOffset>12454</wp:posOffset>
          </wp:positionV>
          <wp:extent cx="1399540" cy="609320"/>
          <wp:effectExtent l="0" t="0" r="0" b="0"/>
          <wp:wrapNone/>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 cstate="print"/>
                  <a:stretch>
                    <a:fillRect/>
                  </a:stretch>
                </pic:blipFill>
                <pic:spPr>
                  <a:xfrm>
                    <a:off x="0" y="0"/>
                    <a:ext cx="1399540" cy="609320"/>
                  </a:xfrm>
                  <a:prstGeom prst="rect">
                    <a:avLst/>
                  </a:prstGeom>
                </pic:spPr>
              </pic:pic>
            </a:graphicData>
          </a:graphic>
        </wp:anchor>
      </w:drawing>
    </w:r>
    <w:r w:rsidRPr="0085587E">
      <w:rPr>
        <w:rFonts w:asciiTheme="minorHAnsi" w:hAnsiTheme="minorHAnsi" w:cstheme="minorHAnsi"/>
        <w:color w:val="45AA00"/>
        <w:w w:val="105"/>
        <w:sz w:val="18"/>
        <w:szCs w:val="18"/>
      </w:rPr>
      <w:t>Regional</w:t>
    </w:r>
    <w:r w:rsidRPr="0085587E">
      <w:rPr>
        <w:rFonts w:asciiTheme="minorHAnsi" w:hAnsiTheme="minorHAnsi" w:cstheme="minorHAnsi"/>
        <w:color w:val="45AA00"/>
        <w:spacing w:val="28"/>
        <w:w w:val="105"/>
        <w:sz w:val="18"/>
        <w:szCs w:val="18"/>
      </w:rPr>
      <w:t xml:space="preserve"> </w:t>
    </w:r>
    <w:r w:rsidRPr="0085587E">
      <w:rPr>
        <w:rFonts w:asciiTheme="minorHAnsi" w:hAnsiTheme="minorHAnsi" w:cstheme="minorHAnsi"/>
        <w:color w:val="45AA00"/>
        <w:w w:val="105"/>
        <w:sz w:val="18"/>
        <w:szCs w:val="18"/>
      </w:rPr>
      <w:t>Antioquia</w:t>
    </w:r>
    <w:r w:rsidRPr="0085587E">
      <w:rPr>
        <w:rFonts w:asciiTheme="minorHAnsi" w:hAnsiTheme="minorHAnsi" w:cstheme="minorHAnsi"/>
        <w:color w:val="45AA00"/>
        <w:spacing w:val="36"/>
        <w:w w:val="105"/>
        <w:sz w:val="18"/>
        <w:szCs w:val="18"/>
      </w:rPr>
      <w:t xml:space="preserve"> </w:t>
    </w:r>
    <w:r w:rsidRPr="0085587E">
      <w:rPr>
        <w:rFonts w:asciiTheme="minorHAnsi" w:hAnsiTheme="minorHAnsi" w:cstheme="minorHAnsi"/>
        <w:color w:val="45AA00"/>
        <w:w w:val="105"/>
        <w:sz w:val="18"/>
        <w:szCs w:val="18"/>
      </w:rPr>
      <w:t>-Centro</w:t>
    </w:r>
    <w:r w:rsidRPr="0085587E">
      <w:rPr>
        <w:rFonts w:asciiTheme="minorHAnsi" w:hAnsiTheme="minorHAnsi" w:cstheme="minorHAnsi"/>
        <w:color w:val="45AA00"/>
        <w:spacing w:val="33"/>
        <w:w w:val="105"/>
        <w:sz w:val="18"/>
        <w:szCs w:val="18"/>
      </w:rPr>
      <w:t xml:space="preserve"> </w:t>
    </w:r>
    <w:r w:rsidRPr="0085587E">
      <w:rPr>
        <w:rFonts w:asciiTheme="minorHAnsi" w:hAnsiTheme="minorHAnsi" w:cstheme="minorHAnsi"/>
        <w:color w:val="45AA00"/>
        <w:w w:val="105"/>
        <w:sz w:val="18"/>
        <w:szCs w:val="18"/>
      </w:rPr>
      <w:t>de</w:t>
    </w:r>
    <w:r w:rsidRPr="0085587E">
      <w:rPr>
        <w:rFonts w:asciiTheme="minorHAnsi" w:hAnsiTheme="minorHAnsi" w:cstheme="minorHAnsi"/>
        <w:color w:val="45AA00"/>
        <w:spacing w:val="25"/>
        <w:w w:val="105"/>
        <w:sz w:val="18"/>
        <w:szCs w:val="18"/>
      </w:rPr>
      <w:t xml:space="preserve"> </w:t>
    </w:r>
    <w:r w:rsidRPr="0085587E">
      <w:rPr>
        <w:rFonts w:asciiTheme="minorHAnsi" w:hAnsiTheme="minorHAnsi" w:cstheme="minorHAnsi"/>
        <w:color w:val="45AA00"/>
        <w:w w:val="105"/>
        <w:sz w:val="18"/>
        <w:szCs w:val="18"/>
      </w:rPr>
      <w:t>Comercio</w:t>
    </w:r>
  </w:p>
  <w:p w14:paraId="3C56DBBF" w14:textId="77777777" w:rsidR="0085587E" w:rsidRPr="0085587E" w:rsidRDefault="0085587E" w:rsidP="0085587E">
    <w:pPr>
      <w:pStyle w:val="Textoindependiente"/>
      <w:spacing w:before="1"/>
      <w:ind w:left="1778" w:right="2609"/>
      <w:rPr>
        <w:rFonts w:asciiTheme="minorHAnsi" w:hAnsiTheme="minorHAnsi" w:cstheme="minorHAnsi"/>
        <w:sz w:val="18"/>
        <w:szCs w:val="18"/>
      </w:rPr>
    </w:pPr>
    <w:r w:rsidRPr="0085587E">
      <w:rPr>
        <w:rFonts w:asciiTheme="minorHAnsi" w:hAnsiTheme="minorHAnsi" w:cstheme="minorHAnsi"/>
        <w:color w:val="45AA00"/>
        <w:w w:val="105"/>
        <w:sz w:val="18"/>
        <w:szCs w:val="18"/>
      </w:rPr>
      <w:t>Calle</w:t>
    </w:r>
    <w:r w:rsidRPr="0085587E">
      <w:rPr>
        <w:rFonts w:asciiTheme="minorHAnsi" w:hAnsiTheme="minorHAnsi" w:cstheme="minorHAnsi"/>
        <w:color w:val="45AA00"/>
        <w:spacing w:val="32"/>
        <w:w w:val="105"/>
        <w:sz w:val="18"/>
        <w:szCs w:val="18"/>
      </w:rPr>
      <w:t xml:space="preserve"> </w:t>
    </w:r>
    <w:r w:rsidRPr="0085587E">
      <w:rPr>
        <w:rFonts w:asciiTheme="minorHAnsi" w:hAnsiTheme="minorHAnsi" w:cstheme="minorHAnsi"/>
        <w:color w:val="45AA00"/>
        <w:w w:val="105"/>
        <w:sz w:val="18"/>
        <w:szCs w:val="18"/>
      </w:rPr>
      <w:t>51</w:t>
    </w:r>
    <w:r w:rsidRPr="0085587E">
      <w:rPr>
        <w:rFonts w:asciiTheme="minorHAnsi" w:hAnsiTheme="minorHAnsi" w:cstheme="minorHAnsi"/>
        <w:color w:val="45AA00"/>
        <w:spacing w:val="28"/>
        <w:w w:val="105"/>
        <w:sz w:val="18"/>
        <w:szCs w:val="18"/>
      </w:rPr>
      <w:t xml:space="preserve"> </w:t>
    </w:r>
    <w:r w:rsidRPr="0085587E">
      <w:rPr>
        <w:rFonts w:asciiTheme="minorHAnsi" w:hAnsiTheme="minorHAnsi" w:cstheme="minorHAnsi"/>
        <w:color w:val="45AA00"/>
        <w:w w:val="105"/>
        <w:sz w:val="18"/>
        <w:szCs w:val="18"/>
      </w:rPr>
      <w:t>No.</w:t>
    </w:r>
    <w:r w:rsidRPr="0085587E">
      <w:rPr>
        <w:rFonts w:asciiTheme="minorHAnsi" w:hAnsiTheme="minorHAnsi" w:cstheme="minorHAnsi"/>
        <w:color w:val="45AA00"/>
        <w:spacing w:val="31"/>
        <w:w w:val="105"/>
        <w:sz w:val="18"/>
        <w:szCs w:val="18"/>
      </w:rPr>
      <w:t xml:space="preserve"> </w:t>
    </w:r>
    <w:r w:rsidRPr="0085587E">
      <w:rPr>
        <w:rFonts w:asciiTheme="minorHAnsi" w:hAnsiTheme="minorHAnsi" w:cstheme="minorHAnsi"/>
        <w:color w:val="45AA00"/>
        <w:w w:val="105"/>
        <w:sz w:val="18"/>
        <w:szCs w:val="18"/>
      </w:rPr>
      <w:t>57-70,</w:t>
    </w:r>
    <w:r w:rsidRPr="0085587E">
      <w:rPr>
        <w:rFonts w:asciiTheme="minorHAnsi" w:hAnsiTheme="minorHAnsi" w:cstheme="minorHAnsi"/>
        <w:color w:val="45AA00"/>
        <w:spacing w:val="31"/>
        <w:w w:val="105"/>
        <w:sz w:val="18"/>
        <w:szCs w:val="18"/>
      </w:rPr>
      <w:t xml:space="preserve"> </w:t>
    </w:r>
    <w:r w:rsidRPr="0085587E">
      <w:rPr>
        <w:rFonts w:asciiTheme="minorHAnsi" w:hAnsiTheme="minorHAnsi" w:cstheme="minorHAnsi"/>
        <w:color w:val="45AA00"/>
        <w:w w:val="105"/>
        <w:sz w:val="18"/>
        <w:szCs w:val="18"/>
      </w:rPr>
      <w:t>Ciudad</w:t>
    </w:r>
    <w:r w:rsidRPr="0085587E">
      <w:rPr>
        <w:rFonts w:asciiTheme="minorHAnsi" w:hAnsiTheme="minorHAnsi" w:cstheme="minorHAnsi"/>
        <w:color w:val="45AA00"/>
        <w:spacing w:val="33"/>
        <w:w w:val="105"/>
        <w:sz w:val="18"/>
        <w:szCs w:val="18"/>
      </w:rPr>
      <w:t xml:space="preserve"> </w:t>
    </w:r>
    <w:r w:rsidRPr="0085587E">
      <w:rPr>
        <w:rFonts w:asciiTheme="minorHAnsi" w:hAnsiTheme="minorHAnsi" w:cstheme="minorHAnsi"/>
        <w:color w:val="45AA00"/>
        <w:w w:val="105"/>
        <w:sz w:val="18"/>
        <w:szCs w:val="18"/>
      </w:rPr>
      <w:t>Medellín-</w:t>
    </w:r>
    <w:r w:rsidRPr="0085587E">
      <w:rPr>
        <w:rFonts w:asciiTheme="minorHAnsi" w:hAnsiTheme="minorHAnsi" w:cstheme="minorHAnsi"/>
        <w:color w:val="45AA00"/>
        <w:spacing w:val="31"/>
        <w:w w:val="105"/>
        <w:sz w:val="18"/>
        <w:szCs w:val="18"/>
      </w:rPr>
      <w:t xml:space="preserve"> </w:t>
    </w:r>
    <w:r w:rsidRPr="0085587E">
      <w:rPr>
        <w:rFonts w:asciiTheme="minorHAnsi" w:hAnsiTheme="minorHAnsi" w:cstheme="minorHAnsi"/>
        <w:color w:val="45AA00"/>
        <w:w w:val="105"/>
        <w:sz w:val="18"/>
        <w:szCs w:val="18"/>
      </w:rPr>
      <w:t>PBX</w:t>
    </w:r>
    <w:r w:rsidRPr="0085587E">
      <w:rPr>
        <w:rFonts w:asciiTheme="minorHAnsi" w:hAnsiTheme="minorHAnsi" w:cstheme="minorHAnsi"/>
        <w:color w:val="45AA00"/>
        <w:spacing w:val="33"/>
        <w:w w:val="105"/>
        <w:sz w:val="18"/>
        <w:szCs w:val="18"/>
      </w:rPr>
      <w:t xml:space="preserve"> </w:t>
    </w:r>
    <w:r w:rsidRPr="0085587E">
      <w:rPr>
        <w:rFonts w:asciiTheme="minorHAnsi" w:hAnsiTheme="minorHAnsi" w:cstheme="minorHAnsi"/>
        <w:color w:val="45AA00"/>
        <w:w w:val="105"/>
        <w:sz w:val="18"/>
        <w:szCs w:val="18"/>
      </w:rPr>
      <w:t>604</w:t>
    </w:r>
    <w:r w:rsidRPr="0085587E">
      <w:rPr>
        <w:rFonts w:asciiTheme="minorHAnsi" w:hAnsiTheme="minorHAnsi" w:cstheme="minorHAnsi"/>
        <w:color w:val="45AA00"/>
        <w:spacing w:val="34"/>
        <w:w w:val="105"/>
        <w:sz w:val="18"/>
        <w:szCs w:val="18"/>
      </w:rPr>
      <w:t xml:space="preserve"> </w:t>
    </w:r>
    <w:r w:rsidRPr="0085587E">
      <w:rPr>
        <w:rFonts w:asciiTheme="minorHAnsi" w:hAnsiTheme="minorHAnsi" w:cstheme="minorHAnsi"/>
        <w:color w:val="45AA00"/>
        <w:w w:val="105"/>
        <w:sz w:val="18"/>
        <w:szCs w:val="18"/>
      </w:rPr>
      <w:t>57600000</w:t>
    </w:r>
  </w:p>
  <w:p w14:paraId="435642A9" w14:textId="058F57C5" w:rsidR="00E57CB7" w:rsidRPr="0085587E" w:rsidRDefault="0085587E" w:rsidP="0085587E">
    <w:pPr>
      <w:pStyle w:val="Textoindependiente"/>
      <w:spacing w:before="1"/>
    </w:pPr>
    <w:r>
      <w:rPr>
        <w:rFonts w:ascii="Calibri"/>
        <w:noProof/>
      </w:rPr>
      <mc:AlternateContent>
        <mc:Choice Requires="wpg">
          <w:drawing>
            <wp:anchor distT="0" distB="0" distL="0" distR="0" simplePos="0" relativeHeight="251666432" behindDoc="1" locked="0" layoutInCell="1" allowOverlap="1" wp14:anchorId="656E80DE" wp14:editId="4C431A83">
              <wp:simplePos x="0" y="0"/>
              <wp:positionH relativeFrom="page">
                <wp:posOffset>3397885</wp:posOffset>
              </wp:positionH>
              <wp:positionV relativeFrom="paragraph">
                <wp:posOffset>173355</wp:posOffset>
              </wp:positionV>
              <wp:extent cx="1016635" cy="261620"/>
              <wp:effectExtent l="0" t="635" r="5080" b="0"/>
              <wp:wrapTopAndBottom/>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6635" cy="261620"/>
                        <a:chOff x="5351" y="273"/>
                        <a:chExt cx="1601" cy="412"/>
                      </a:xfrm>
                    </wpg:grpSpPr>
                    <pic:pic xmlns:pic="http://schemas.openxmlformats.org/drawingml/2006/picture">
                      <pic:nvPicPr>
                        <pic:cNvPr id="4"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351" y="272"/>
                          <a:ext cx="1601" cy="4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6050" y="296"/>
                          <a:ext cx="191" cy="1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402" y="308"/>
                          <a:ext cx="193" cy="1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1B7B58BB" id="Grupo 3" o:spid="_x0000_s1026" style="position:absolute;margin-left:267.55pt;margin-top:13.65pt;width:80.05pt;height:20.6pt;z-index:-251650048;mso-wrap-distance-left:0;mso-wrap-distance-right:0;mso-position-horizontal-relative:page" coordorigin="5351,273" coordsize="1601,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5351;top:272;width:1601;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">
                <v:imagedata r:id="rId5" o:title=""/>
              </v:shape>
              <v:shape id="Picture 5" o:spid="_x0000_s1028" type="#_x0000_t75" style="position:absolute;left:6050;top:296;width:191;height: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">
                <v:imagedata r:id="rId6" o:title=""/>
              </v:shape>
              <v:shape id="Picture 6" o:spid="_x0000_s1029" type="#_x0000_t75" style="position:absolute;left:6402;top:308;width:193;height: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">
                <v:imagedata r:id="rId7" o:title=""/>
              </v:shape>
              <w10:wrap type="topAndBottom"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904AD" w14:textId="77777777" w:rsidR="009C274A" w:rsidRDefault="009C274A">
      <w:r>
        <w:separator/>
      </w:r>
    </w:p>
  </w:footnote>
  <w:footnote w:type="continuationSeparator" w:id="0">
    <w:p w14:paraId="7AD0FF44" w14:textId="77777777" w:rsidR="009C274A" w:rsidRDefault="009C27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54"/>
      <w:gridCol w:w="7036"/>
      <w:gridCol w:w="1777"/>
    </w:tblGrid>
    <w:tr w:rsidR="00E57CB7" w:rsidRPr="00DD12A4" w14:paraId="6B69CFA8" w14:textId="77777777" w:rsidTr="0085587E">
      <w:trPr>
        <w:trHeight w:val="1343"/>
        <w:jc w:val="center"/>
      </w:trPr>
      <w:tc>
        <w:tcPr>
          <w:tcW w:w="1254" w:type="dxa"/>
        </w:tcPr>
        <w:p w14:paraId="5B947A7F" w14:textId="77777777" w:rsidR="00E57CB7" w:rsidRPr="00DD12A4" w:rsidRDefault="009C274A"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4ABB4B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5pt;margin-top:15.7pt;width:41.25pt;height:39.75pt;z-index:251663360" fillcolor="#0c9">
                <v:imagedata r:id="rId1" o:title=""/>
                <w10:wrap type="topAndBottom"/>
              </v:shape>
              <o:OLEObject Type="Embed" ProgID="Word.Picture.8" ShapeID="_x0000_s1026" DrawAspect="Content" ObjectID="_1826460798" r:id="rId2"/>
            </w:object>
          </w:r>
        </w:p>
      </w:tc>
      <w:tc>
        <w:tcPr>
          <w:tcW w:w="7036" w:type="dxa"/>
        </w:tcPr>
        <w:p w14:paraId="6A2C4F19" w14:textId="77777777" w:rsidR="00E57CB7" w:rsidRPr="00DD12A4" w:rsidRDefault="00E57CB7" w:rsidP="00DD12A4">
          <w:pPr>
            <w:tabs>
              <w:tab w:val="center" w:pos="4252"/>
              <w:tab w:val="right" w:pos="8504"/>
            </w:tabs>
            <w:jc w:val="center"/>
            <w:rPr>
              <w:rFonts w:ascii="Arial" w:eastAsia="Times New Roman" w:hAnsi="Arial"/>
              <w:b/>
              <w:sz w:val="20"/>
              <w:szCs w:val="20"/>
              <w:lang w:val="es-CO" w:eastAsia="es-ES"/>
            </w:rPr>
          </w:pPr>
        </w:p>
        <w:p w14:paraId="40E360AD" w14:textId="77777777" w:rsidR="003751B5" w:rsidRPr="00FB1229" w:rsidRDefault="003751B5" w:rsidP="003751B5">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SENA CENTRO DE COMERCIO – REGIONAL ANTIOQUIA</w:t>
          </w:r>
        </w:p>
        <w:p w14:paraId="6E00AA95" w14:textId="6026D42B" w:rsidR="00E57CB7" w:rsidRPr="00DD12A4" w:rsidRDefault="003751B5" w:rsidP="0076223B">
          <w:pPr>
            <w:pStyle w:val="Sinespaciado"/>
            <w:jc w:val="center"/>
            <w:rPr>
              <w:rFonts w:ascii="Times New Roman" w:eastAsia="Times New Roman" w:hAnsi="Times New Roman"/>
              <w:sz w:val="20"/>
              <w:szCs w:val="20"/>
              <w:lang w:eastAsia="es-ES"/>
            </w:rPr>
          </w:pPr>
          <w:r w:rsidRPr="00FB1229">
            <w:rPr>
              <w:rFonts w:ascii="Arial Narrow" w:eastAsia="Times New Roman" w:hAnsi="Arial Narrow"/>
              <w:bCs/>
              <w:lang w:eastAsia="es-ES"/>
            </w:rPr>
            <w:t xml:space="preserve">INFORME MENSUAL DE SUPERVISIÓN CONTRATO DE PRESTACIÓN DE </w:t>
          </w:r>
          <w:r w:rsidR="00C7528C" w:rsidRPr="007B6678">
            <w:rPr>
              <w:rFonts w:ascii="Arial Narrow" w:eastAsia="Times New Roman" w:hAnsi="Arial Narrow" w:cs="Times New Roman"/>
              <w:bCs/>
              <w:lang w:eastAsia="es-ES"/>
            </w:rPr>
            <w:t xml:space="preserve">SERVICIOS </w:t>
          </w:r>
          <w:r w:rsidR="00C7528C" w:rsidRPr="00207B7A">
            <w:rPr>
              <w:rFonts w:ascii="Arial Narrow" w:eastAsia="Times New Roman" w:hAnsi="Arial Narrow" w:cs="Times New Roman"/>
              <w:bCs/>
              <w:lang w:eastAsia="es-ES"/>
            </w:rPr>
            <w:t xml:space="preserve">No </w:t>
          </w:r>
          <w:r w:rsidR="001323A0" w:rsidRPr="00207B7A">
            <w:rPr>
              <w:rFonts w:ascii="Arial" w:hAnsi="Arial" w:cs="Arial"/>
              <w:color w:val="000000"/>
              <w:sz w:val="18"/>
              <w:szCs w:val="18"/>
              <w:shd w:val="clear" w:color="auto" w:fill="FFFFFF"/>
            </w:rPr>
            <w:t>CO1.PCCNTR.</w:t>
          </w:r>
          <w:r w:rsidR="00ED0EE2" w:rsidRPr="00207B7A">
            <w:rPr>
              <w:rFonts w:cs="Arial"/>
              <w:i/>
              <w:lang w:val="es-MX"/>
            </w:rPr>
            <w:t xml:space="preserve"> </w:t>
          </w:r>
          <w:r w:rsidR="003C67A0" w:rsidRPr="006755FA">
            <w:rPr>
              <w:rFonts w:cstheme="minorHAnsi"/>
              <w:color w:val="000000" w:themeColor="text1"/>
            </w:rPr>
            <w:t>7444423</w:t>
          </w:r>
          <w:r w:rsidR="003C67A0">
            <w:rPr>
              <w:rFonts w:cstheme="minorHAnsi"/>
              <w:color w:val="000000" w:themeColor="text1"/>
            </w:rPr>
            <w:t xml:space="preserve"> DE 2025</w:t>
          </w:r>
        </w:p>
      </w:tc>
      <w:tc>
        <w:tcPr>
          <w:tcW w:w="1777" w:type="dxa"/>
        </w:tcPr>
        <w:p w14:paraId="2A9CF8E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6304DF86"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4D00075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1525C75B"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655DBD7B" w14:textId="77777777" w:rsidR="00E57CB7" w:rsidRPr="00FB1229" w:rsidRDefault="00E57CB7" w:rsidP="00DD12A4">
          <w:pPr>
            <w:tabs>
              <w:tab w:val="center" w:pos="4252"/>
              <w:tab w:val="right" w:pos="8504"/>
            </w:tabs>
            <w:rPr>
              <w:rFonts w:ascii="Arial Narrow" w:eastAsia="Times New Roman" w:hAnsi="Arial Narrow"/>
              <w:sz w:val="16"/>
              <w:szCs w:val="16"/>
              <w:highlight w:val="red"/>
              <w:lang w:val="es-CO" w:eastAsia="es-ES"/>
            </w:rPr>
          </w:pPr>
        </w:p>
        <w:p w14:paraId="583B0634"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53204A">
            <w:rPr>
              <w:rFonts w:ascii="Arial Narrow" w:eastAsia="Times New Roman" w:hAnsi="Arial Narrow"/>
              <w:noProof/>
              <w:sz w:val="16"/>
              <w:szCs w:val="16"/>
              <w:lang w:val="es-CO" w:eastAsia="es-ES"/>
            </w:rPr>
            <w:t>6</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53204A">
            <w:rPr>
              <w:rFonts w:ascii="Arial Narrow" w:eastAsia="Times New Roman" w:hAnsi="Arial Narrow" w:cs="Arial"/>
              <w:noProof/>
              <w:sz w:val="16"/>
              <w:szCs w:val="16"/>
              <w:lang w:val="es-CO" w:eastAsia="es-ES"/>
            </w:rPr>
            <w:t>6</w:t>
          </w:r>
          <w:r w:rsidRPr="00FB1229">
            <w:rPr>
              <w:rFonts w:ascii="Arial Narrow" w:eastAsia="Times New Roman" w:hAnsi="Arial Narrow" w:cs="Arial"/>
              <w:sz w:val="16"/>
              <w:szCs w:val="16"/>
              <w:lang w:val="es-CO" w:eastAsia="es-ES"/>
            </w:rPr>
            <w:fldChar w:fldCharType="end"/>
          </w:r>
        </w:p>
      </w:tc>
    </w:tr>
  </w:tbl>
  <w:p w14:paraId="555046E8" w14:textId="77777777" w:rsidR="00E57CB7" w:rsidRPr="004E5F50" w:rsidRDefault="00E57CB7"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1"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2"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3"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4"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5"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6"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7"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8"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0"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1"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2"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4"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5" w15:restartNumberingAfterBreak="0">
    <w:nsid w:val="496A3018"/>
    <w:multiLevelType w:val="hybridMultilevel"/>
    <w:tmpl w:val="951E23BA"/>
    <w:lvl w:ilvl="0" w:tplc="35B26874">
      <w:start w:val="4"/>
      <w:numFmt w:val="bullet"/>
      <w:lvlText w:val=""/>
      <w:lvlJc w:val="left"/>
      <w:pPr>
        <w:ind w:left="468" w:hanging="360"/>
      </w:pPr>
      <w:rPr>
        <w:rFonts w:ascii="Symbol" w:eastAsia="Carlito" w:hAnsi="Symbol" w:cs="Carlito" w:hint="default"/>
      </w:rPr>
    </w:lvl>
    <w:lvl w:ilvl="1" w:tplc="080A0003" w:tentative="1">
      <w:start w:val="1"/>
      <w:numFmt w:val="bullet"/>
      <w:lvlText w:val="o"/>
      <w:lvlJc w:val="left"/>
      <w:pPr>
        <w:ind w:left="1188" w:hanging="360"/>
      </w:pPr>
      <w:rPr>
        <w:rFonts w:ascii="Courier New" w:hAnsi="Courier New" w:cs="Courier New" w:hint="default"/>
      </w:rPr>
    </w:lvl>
    <w:lvl w:ilvl="2" w:tplc="080A0005" w:tentative="1">
      <w:start w:val="1"/>
      <w:numFmt w:val="bullet"/>
      <w:lvlText w:val=""/>
      <w:lvlJc w:val="left"/>
      <w:pPr>
        <w:ind w:left="1908" w:hanging="360"/>
      </w:pPr>
      <w:rPr>
        <w:rFonts w:ascii="Wingdings" w:hAnsi="Wingdings" w:hint="default"/>
      </w:rPr>
    </w:lvl>
    <w:lvl w:ilvl="3" w:tplc="080A0001" w:tentative="1">
      <w:start w:val="1"/>
      <w:numFmt w:val="bullet"/>
      <w:lvlText w:val=""/>
      <w:lvlJc w:val="left"/>
      <w:pPr>
        <w:ind w:left="2628" w:hanging="360"/>
      </w:pPr>
      <w:rPr>
        <w:rFonts w:ascii="Symbol" w:hAnsi="Symbol" w:hint="default"/>
      </w:rPr>
    </w:lvl>
    <w:lvl w:ilvl="4" w:tplc="080A0003" w:tentative="1">
      <w:start w:val="1"/>
      <w:numFmt w:val="bullet"/>
      <w:lvlText w:val="o"/>
      <w:lvlJc w:val="left"/>
      <w:pPr>
        <w:ind w:left="3348" w:hanging="360"/>
      </w:pPr>
      <w:rPr>
        <w:rFonts w:ascii="Courier New" w:hAnsi="Courier New" w:cs="Courier New" w:hint="default"/>
      </w:rPr>
    </w:lvl>
    <w:lvl w:ilvl="5" w:tplc="080A0005" w:tentative="1">
      <w:start w:val="1"/>
      <w:numFmt w:val="bullet"/>
      <w:lvlText w:val=""/>
      <w:lvlJc w:val="left"/>
      <w:pPr>
        <w:ind w:left="4068" w:hanging="360"/>
      </w:pPr>
      <w:rPr>
        <w:rFonts w:ascii="Wingdings" w:hAnsi="Wingdings" w:hint="default"/>
      </w:rPr>
    </w:lvl>
    <w:lvl w:ilvl="6" w:tplc="080A0001" w:tentative="1">
      <w:start w:val="1"/>
      <w:numFmt w:val="bullet"/>
      <w:lvlText w:val=""/>
      <w:lvlJc w:val="left"/>
      <w:pPr>
        <w:ind w:left="4788" w:hanging="360"/>
      </w:pPr>
      <w:rPr>
        <w:rFonts w:ascii="Symbol" w:hAnsi="Symbol" w:hint="default"/>
      </w:rPr>
    </w:lvl>
    <w:lvl w:ilvl="7" w:tplc="080A0003" w:tentative="1">
      <w:start w:val="1"/>
      <w:numFmt w:val="bullet"/>
      <w:lvlText w:val="o"/>
      <w:lvlJc w:val="left"/>
      <w:pPr>
        <w:ind w:left="5508" w:hanging="360"/>
      </w:pPr>
      <w:rPr>
        <w:rFonts w:ascii="Courier New" w:hAnsi="Courier New" w:cs="Courier New" w:hint="default"/>
      </w:rPr>
    </w:lvl>
    <w:lvl w:ilvl="8" w:tplc="080A0005" w:tentative="1">
      <w:start w:val="1"/>
      <w:numFmt w:val="bullet"/>
      <w:lvlText w:val=""/>
      <w:lvlJc w:val="left"/>
      <w:pPr>
        <w:ind w:left="6228" w:hanging="360"/>
      </w:pPr>
      <w:rPr>
        <w:rFonts w:ascii="Wingdings" w:hAnsi="Wingdings" w:hint="default"/>
      </w:rPr>
    </w:lvl>
  </w:abstractNum>
  <w:abstractNum w:abstractNumId="16"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19"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1"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6506743">
    <w:abstractNumId w:val="0"/>
  </w:num>
  <w:num w:numId="2" w16cid:durableId="1697122847">
    <w:abstractNumId w:val="1"/>
  </w:num>
  <w:num w:numId="3" w16cid:durableId="906961551">
    <w:abstractNumId w:val="2"/>
  </w:num>
  <w:num w:numId="4" w16cid:durableId="1878396546">
    <w:abstractNumId w:val="3"/>
  </w:num>
  <w:num w:numId="5" w16cid:durableId="2129927670">
    <w:abstractNumId w:val="4"/>
  </w:num>
  <w:num w:numId="6" w16cid:durableId="1050154264">
    <w:abstractNumId w:val="5"/>
  </w:num>
  <w:num w:numId="7" w16cid:durableId="1089546453">
    <w:abstractNumId w:val="6"/>
  </w:num>
  <w:num w:numId="8" w16cid:durableId="530457069">
    <w:abstractNumId w:val="7"/>
  </w:num>
  <w:num w:numId="9" w16cid:durableId="1342702100">
    <w:abstractNumId w:val="14"/>
  </w:num>
  <w:num w:numId="10" w16cid:durableId="83648025">
    <w:abstractNumId w:val="18"/>
  </w:num>
  <w:num w:numId="11" w16cid:durableId="907423047">
    <w:abstractNumId w:val="20"/>
  </w:num>
  <w:num w:numId="12" w16cid:durableId="260263797">
    <w:abstractNumId w:val="11"/>
  </w:num>
  <w:num w:numId="13" w16cid:durableId="1505708749">
    <w:abstractNumId w:val="16"/>
  </w:num>
  <w:num w:numId="14" w16cid:durableId="1084228564">
    <w:abstractNumId w:val="9"/>
  </w:num>
  <w:num w:numId="15" w16cid:durableId="1990354422">
    <w:abstractNumId w:val="12"/>
  </w:num>
  <w:num w:numId="16" w16cid:durableId="539971693">
    <w:abstractNumId w:val="13"/>
  </w:num>
  <w:num w:numId="17" w16cid:durableId="967852784">
    <w:abstractNumId w:val="17"/>
  </w:num>
  <w:num w:numId="18" w16cid:durableId="322011071">
    <w:abstractNumId w:val="8"/>
  </w:num>
  <w:num w:numId="19" w16cid:durableId="1692141309">
    <w:abstractNumId w:val="10"/>
  </w:num>
  <w:num w:numId="20" w16cid:durableId="520899490">
    <w:abstractNumId w:val="19"/>
  </w:num>
  <w:num w:numId="21" w16cid:durableId="969474813">
    <w:abstractNumId w:val="21"/>
  </w:num>
  <w:num w:numId="22" w16cid:durableId="10185768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51C"/>
    <w:rsid w:val="00001AF4"/>
    <w:rsid w:val="00011D86"/>
    <w:rsid w:val="00015EA5"/>
    <w:rsid w:val="00020718"/>
    <w:rsid w:val="00020AEA"/>
    <w:rsid w:val="00020CC9"/>
    <w:rsid w:val="0002204D"/>
    <w:rsid w:val="00022C01"/>
    <w:rsid w:val="00026DCF"/>
    <w:rsid w:val="0002742D"/>
    <w:rsid w:val="000278EB"/>
    <w:rsid w:val="00031F7D"/>
    <w:rsid w:val="0003444F"/>
    <w:rsid w:val="000349DC"/>
    <w:rsid w:val="000357B0"/>
    <w:rsid w:val="000407B2"/>
    <w:rsid w:val="00043695"/>
    <w:rsid w:val="00043D45"/>
    <w:rsid w:val="00043F9A"/>
    <w:rsid w:val="000460BF"/>
    <w:rsid w:val="00046197"/>
    <w:rsid w:val="00050890"/>
    <w:rsid w:val="0005250C"/>
    <w:rsid w:val="00053756"/>
    <w:rsid w:val="00055721"/>
    <w:rsid w:val="00056A44"/>
    <w:rsid w:val="0005750F"/>
    <w:rsid w:val="000621CE"/>
    <w:rsid w:val="00062D4C"/>
    <w:rsid w:val="000648C6"/>
    <w:rsid w:val="00064E99"/>
    <w:rsid w:val="0006625A"/>
    <w:rsid w:val="00070901"/>
    <w:rsid w:val="000720F2"/>
    <w:rsid w:val="00080839"/>
    <w:rsid w:val="00095C7D"/>
    <w:rsid w:val="000A06DE"/>
    <w:rsid w:val="000A449F"/>
    <w:rsid w:val="000A7048"/>
    <w:rsid w:val="000A7093"/>
    <w:rsid w:val="000B1087"/>
    <w:rsid w:val="000B1A7F"/>
    <w:rsid w:val="000B2BD3"/>
    <w:rsid w:val="000B3F0E"/>
    <w:rsid w:val="000B4C4D"/>
    <w:rsid w:val="000B6430"/>
    <w:rsid w:val="000C0E79"/>
    <w:rsid w:val="000C5E87"/>
    <w:rsid w:val="000D10F9"/>
    <w:rsid w:val="000D3A9D"/>
    <w:rsid w:val="000D42AD"/>
    <w:rsid w:val="000D6200"/>
    <w:rsid w:val="000D640E"/>
    <w:rsid w:val="000E1674"/>
    <w:rsid w:val="000E323D"/>
    <w:rsid w:val="000E4D83"/>
    <w:rsid w:val="000E6513"/>
    <w:rsid w:val="000E72DB"/>
    <w:rsid w:val="000E7D46"/>
    <w:rsid w:val="000F0F58"/>
    <w:rsid w:val="000F1835"/>
    <w:rsid w:val="000F3059"/>
    <w:rsid w:val="000F4A4C"/>
    <w:rsid w:val="000F7978"/>
    <w:rsid w:val="0010435E"/>
    <w:rsid w:val="00105AB9"/>
    <w:rsid w:val="001061C9"/>
    <w:rsid w:val="00107439"/>
    <w:rsid w:val="0011134C"/>
    <w:rsid w:val="00112E5A"/>
    <w:rsid w:val="001130B1"/>
    <w:rsid w:val="001135B7"/>
    <w:rsid w:val="00113974"/>
    <w:rsid w:val="00117B0F"/>
    <w:rsid w:val="00122B12"/>
    <w:rsid w:val="00124E8C"/>
    <w:rsid w:val="001266D4"/>
    <w:rsid w:val="00127633"/>
    <w:rsid w:val="00127EDF"/>
    <w:rsid w:val="00131FCA"/>
    <w:rsid w:val="001323A0"/>
    <w:rsid w:val="00135BA9"/>
    <w:rsid w:val="00140AB6"/>
    <w:rsid w:val="00143319"/>
    <w:rsid w:val="0014400A"/>
    <w:rsid w:val="0014502B"/>
    <w:rsid w:val="00150495"/>
    <w:rsid w:val="001523A7"/>
    <w:rsid w:val="00152ACC"/>
    <w:rsid w:val="00152EB1"/>
    <w:rsid w:val="0015654F"/>
    <w:rsid w:val="001618BF"/>
    <w:rsid w:val="00166C93"/>
    <w:rsid w:val="001736CD"/>
    <w:rsid w:val="001766C2"/>
    <w:rsid w:val="00177089"/>
    <w:rsid w:val="001824E0"/>
    <w:rsid w:val="00183363"/>
    <w:rsid w:val="00186EFA"/>
    <w:rsid w:val="0018717E"/>
    <w:rsid w:val="00196046"/>
    <w:rsid w:val="001A0319"/>
    <w:rsid w:val="001A2B91"/>
    <w:rsid w:val="001A49DB"/>
    <w:rsid w:val="001A6FC0"/>
    <w:rsid w:val="001B1279"/>
    <w:rsid w:val="001B3181"/>
    <w:rsid w:val="001B47BF"/>
    <w:rsid w:val="001B590D"/>
    <w:rsid w:val="001C2E19"/>
    <w:rsid w:val="001C3C3A"/>
    <w:rsid w:val="001C7169"/>
    <w:rsid w:val="001D0C39"/>
    <w:rsid w:val="001D262E"/>
    <w:rsid w:val="001D32C4"/>
    <w:rsid w:val="001D75E0"/>
    <w:rsid w:val="001E1D2D"/>
    <w:rsid w:val="001E4FE4"/>
    <w:rsid w:val="001E5FAE"/>
    <w:rsid w:val="001E7447"/>
    <w:rsid w:val="001F0334"/>
    <w:rsid w:val="001F193E"/>
    <w:rsid w:val="001F19C2"/>
    <w:rsid w:val="001F23BC"/>
    <w:rsid w:val="001F580A"/>
    <w:rsid w:val="001F5DFD"/>
    <w:rsid w:val="001F659F"/>
    <w:rsid w:val="0020012B"/>
    <w:rsid w:val="002018B1"/>
    <w:rsid w:val="002026F6"/>
    <w:rsid w:val="0020319C"/>
    <w:rsid w:val="002031FE"/>
    <w:rsid w:val="002033D9"/>
    <w:rsid w:val="0020368C"/>
    <w:rsid w:val="00207B7A"/>
    <w:rsid w:val="00210258"/>
    <w:rsid w:val="00211FB2"/>
    <w:rsid w:val="00212725"/>
    <w:rsid w:val="00214D81"/>
    <w:rsid w:val="00215AED"/>
    <w:rsid w:val="00215C2A"/>
    <w:rsid w:val="00217FB2"/>
    <w:rsid w:val="002200E5"/>
    <w:rsid w:val="002203FD"/>
    <w:rsid w:val="00220519"/>
    <w:rsid w:val="00220820"/>
    <w:rsid w:val="00220EBE"/>
    <w:rsid w:val="00221EAC"/>
    <w:rsid w:val="002248CA"/>
    <w:rsid w:val="00230C6C"/>
    <w:rsid w:val="00230ED8"/>
    <w:rsid w:val="00233B11"/>
    <w:rsid w:val="0023457E"/>
    <w:rsid w:val="002379B7"/>
    <w:rsid w:val="00241BB9"/>
    <w:rsid w:val="00244E1E"/>
    <w:rsid w:val="00245DCA"/>
    <w:rsid w:val="002465C4"/>
    <w:rsid w:val="00251765"/>
    <w:rsid w:val="00253ACF"/>
    <w:rsid w:val="00253FB9"/>
    <w:rsid w:val="00254339"/>
    <w:rsid w:val="0025625F"/>
    <w:rsid w:val="00260CCB"/>
    <w:rsid w:val="00260FC9"/>
    <w:rsid w:val="0026206A"/>
    <w:rsid w:val="00271ECE"/>
    <w:rsid w:val="0027593B"/>
    <w:rsid w:val="002762CD"/>
    <w:rsid w:val="00283B58"/>
    <w:rsid w:val="002842E6"/>
    <w:rsid w:val="0028519D"/>
    <w:rsid w:val="00285920"/>
    <w:rsid w:val="002876FC"/>
    <w:rsid w:val="002902F9"/>
    <w:rsid w:val="0029052A"/>
    <w:rsid w:val="00292B5F"/>
    <w:rsid w:val="00294666"/>
    <w:rsid w:val="002958F8"/>
    <w:rsid w:val="0029657C"/>
    <w:rsid w:val="002967D7"/>
    <w:rsid w:val="002A0F22"/>
    <w:rsid w:val="002A2202"/>
    <w:rsid w:val="002A36B0"/>
    <w:rsid w:val="002A3A3E"/>
    <w:rsid w:val="002B0679"/>
    <w:rsid w:val="002B3773"/>
    <w:rsid w:val="002B625E"/>
    <w:rsid w:val="002B63F7"/>
    <w:rsid w:val="002B684E"/>
    <w:rsid w:val="002B76B2"/>
    <w:rsid w:val="002C1723"/>
    <w:rsid w:val="002C4CD5"/>
    <w:rsid w:val="002C6FAF"/>
    <w:rsid w:val="002D297C"/>
    <w:rsid w:val="002D2E12"/>
    <w:rsid w:val="002D3F20"/>
    <w:rsid w:val="002D42C5"/>
    <w:rsid w:val="002D498E"/>
    <w:rsid w:val="002D537A"/>
    <w:rsid w:val="002E1BFF"/>
    <w:rsid w:val="002E2DBE"/>
    <w:rsid w:val="002E4F7C"/>
    <w:rsid w:val="002E5AF2"/>
    <w:rsid w:val="002F2414"/>
    <w:rsid w:val="002F5A2F"/>
    <w:rsid w:val="00301527"/>
    <w:rsid w:val="0030236B"/>
    <w:rsid w:val="00304FB0"/>
    <w:rsid w:val="0030702C"/>
    <w:rsid w:val="0031034C"/>
    <w:rsid w:val="00312583"/>
    <w:rsid w:val="0031268E"/>
    <w:rsid w:val="00317F8D"/>
    <w:rsid w:val="00321535"/>
    <w:rsid w:val="00322687"/>
    <w:rsid w:val="0032273F"/>
    <w:rsid w:val="0032698B"/>
    <w:rsid w:val="003322F9"/>
    <w:rsid w:val="00334316"/>
    <w:rsid w:val="00340662"/>
    <w:rsid w:val="00340E98"/>
    <w:rsid w:val="00341C23"/>
    <w:rsid w:val="003422E2"/>
    <w:rsid w:val="0034640F"/>
    <w:rsid w:val="00347462"/>
    <w:rsid w:val="003516F1"/>
    <w:rsid w:val="00356257"/>
    <w:rsid w:val="003604C1"/>
    <w:rsid w:val="003611BD"/>
    <w:rsid w:val="00362923"/>
    <w:rsid w:val="003664B9"/>
    <w:rsid w:val="0036667A"/>
    <w:rsid w:val="00366E4E"/>
    <w:rsid w:val="00367258"/>
    <w:rsid w:val="00367566"/>
    <w:rsid w:val="0037116C"/>
    <w:rsid w:val="0037462A"/>
    <w:rsid w:val="003751B5"/>
    <w:rsid w:val="003759B4"/>
    <w:rsid w:val="00381193"/>
    <w:rsid w:val="003812DD"/>
    <w:rsid w:val="00381F92"/>
    <w:rsid w:val="0038222F"/>
    <w:rsid w:val="00382C20"/>
    <w:rsid w:val="0038352B"/>
    <w:rsid w:val="00384AA4"/>
    <w:rsid w:val="00385BED"/>
    <w:rsid w:val="0038796F"/>
    <w:rsid w:val="00391C5E"/>
    <w:rsid w:val="00393256"/>
    <w:rsid w:val="00394D29"/>
    <w:rsid w:val="00395BF2"/>
    <w:rsid w:val="003A1C0D"/>
    <w:rsid w:val="003A3D7C"/>
    <w:rsid w:val="003A58DF"/>
    <w:rsid w:val="003B5020"/>
    <w:rsid w:val="003B552A"/>
    <w:rsid w:val="003B5A4C"/>
    <w:rsid w:val="003B633F"/>
    <w:rsid w:val="003B67C7"/>
    <w:rsid w:val="003B743B"/>
    <w:rsid w:val="003C29CF"/>
    <w:rsid w:val="003C2D89"/>
    <w:rsid w:val="003C67A0"/>
    <w:rsid w:val="003D1B01"/>
    <w:rsid w:val="003D4A83"/>
    <w:rsid w:val="003D64C6"/>
    <w:rsid w:val="003D65EE"/>
    <w:rsid w:val="003D7EA7"/>
    <w:rsid w:val="003E04BE"/>
    <w:rsid w:val="003E4F66"/>
    <w:rsid w:val="003E6D31"/>
    <w:rsid w:val="003E7EF3"/>
    <w:rsid w:val="003F0051"/>
    <w:rsid w:val="003F061C"/>
    <w:rsid w:val="003F4EB2"/>
    <w:rsid w:val="003F6C6A"/>
    <w:rsid w:val="003F7436"/>
    <w:rsid w:val="00402858"/>
    <w:rsid w:val="004033AA"/>
    <w:rsid w:val="00403F63"/>
    <w:rsid w:val="00405C5C"/>
    <w:rsid w:val="00421583"/>
    <w:rsid w:val="0042382E"/>
    <w:rsid w:val="00427379"/>
    <w:rsid w:val="00430E9B"/>
    <w:rsid w:val="00431335"/>
    <w:rsid w:val="004314CE"/>
    <w:rsid w:val="00431ED1"/>
    <w:rsid w:val="00434C74"/>
    <w:rsid w:val="004413B7"/>
    <w:rsid w:val="00441699"/>
    <w:rsid w:val="00442529"/>
    <w:rsid w:val="004445DF"/>
    <w:rsid w:val="0044508E"/>
    <w:rsid w:val="004451C9"/>
    <w:rsid w:val="004525E8"/>
    <w:rsid w:val="00452F39"/>
    <w:rsid w:val="0045453C"/>
    <w:rsid w:val="004564BB"/>
    <w:rsid w:val="00457484"/>
    <w:rsid w:val="004617BF"/>
    <w:rsid w:val="00461B64"/>
    <w:rsid w:val="00461EE1"/>
    <w:rsid w:val="0046292E"/>
    <w:rsid w:val="0046460D"/>
    <w:rsid w:val="00467009"/>
    <w:rsid w:val="00473EB7"/>
    <w:rsid w:val="004807A9"/>
    <w:rsid w:val="00481813"/>
    <w:rsid w:val="00483BBF"/>
    <w:rsid w:val="0049230A"/>
    <w:rsid w:val="00492F9D"/>
    <w:rsid w:val="0049373E"/>
    <w:rsid w:val="00496BD9"/>
    <w:rsid w:val="004A0608"/>
    <w:rsid w:val="004A092F"/>
    <w:rsid w:val="004A16B5"/>
    <w:rsid w:val="004A1B4D"/>
    <w:rsid w:val="004A1B6F"/>
    <w:rsid w:val="004A1CF8"/>
    <w:rsid w:val="004A3718"/>
    <w:rsid w:val="004A3DD0"/>
    <w:rsid w:val="004A4343"/>
    <w:rsid w:val="004A5C69"/>
    <w:rsid w:val="004A5CCD"/>
    <w:rsid w:val="004A7C67"/>
    <w:rsid w:val="004B2072"/>
    <w:rsid w:val="004B3DF3"/>
    <w:rsid w:val="004B5B14"/>
    <w:rsid w:val="004B7D14"/>
    <w:rsid w:val="004C123D"/>
    <w:rsid w:val="004C5310"/>
    <w:rsid w:val="004C5824"/>
    <w:rsid w:val="004C74C0"/>
    <w:rsid w:val="004D0C9B"/>
    <w:rsid w:val="004D108D"/>
    <w:rsid w:val="004D17AF"/>
    <w:rsid w:val="004D27A3"/>
    <w:rsid w:val="004E09B6"/>
    <w:rsid w:val="004E4332"/>
    <w:rsid w:val="004E53B2"/>
    <w:rsid w:val="004E6EB9"/>
    <w:rsid w:val="004E6FEA"/>
    <w:rsid w:val="004E7040"/>
    <w:rsid w:val="004F1630"/>
    <w:rsid w:val="004F6F35"/>
    <w:rsid w:val="00500C00"/>
    <w:rsid w:val="00500FED"/>
    <w:rsid w:val="0050151E"/>
    <w:rsid w:val="0050527B"/>
    <w:rsid w:val="00506E32"/>
    <w:rsid w:val="005100DE"/>
    <w:rsid w:val="00511A26"/>
    <w:rsid w:val="005120BB"/>
    <w:rsid w:val="005135C7"/>
    <w:rsid w:val="0051446E"/>
    <w:rsid w:val="00514F63"/>
    <w:rsid w:val="005170B1"/>
    <w:rsid w:val="005214C2"/>
    <w:rsid w:val="00522BA2"/>
    <w:rsid w:val="005241EF"/>
    <w:rsid w:val="00524B3F"/>
    <w:rsid w:val="00531B6C"/>
    <w:rsid w:val="0053204A"/>
    <w:rsid w:val="00533773"/>
    <w:rsid w:val="00537679"/>
    <w:rsid w:val="005377AA"/>
    <w:rsid w:val="00537C7F"/>
    <w:rsid w:val="005413ED"/>
    <w:rsid w:val="00541528"/>
    <w:rsid w:val="005463B7"/>
    <w:rsid w:val="0055084D"/>
    <w:rsid w:val="00557584"/>
    <w:rsid w:val="00564822"/>
    <w:rsid w:val="005650A3"/>
    <w:rsid w:val="00571A80"/>
    <w:rsid w:val="0057379D"/>
    <w:rsid w:val="005755DF"/>
    <w:rsid w:val="00582ED5"/>
    <w:rsid w:val="00590226"/>
    <w:rsid w:val="005911BC"/>
    <w:rsid w:val="0059338D"/>
    <w:rsid w:val="00596F32"/>
    <w:rsid w:val="005A24D8"/>
    <w:rsid w:val="005A4E45"/>
    <w:rsid w:val="005A57FA"/>
    <w:rsid w:val="005A67D8"/>
    <w:rsid w:val="005A6B29"/>
    <w:rsid w:val="005A6DFD"/>
    <w:rsid w:val="005A6F24"/>
    <w:rsid w:val="005B2676"/>
    <w:rsid w:val="005B2B18"/>
    <w:rsid w:val="005B3FCD"/>
    <w:rsid w:val="005B4E5E"/>
    <w:rsid w:val="005B4FA9"/>
    <w:rsid w:val="005B5C07"/>
    <w:rsid w:val="005B70DC"/>
    <w:rsid w:val="005C0FC8"/>
    <w:rsid w:val="005C2660"/>
    <w:rsid w:val="005C3150"/>
    <w:rsid w:val="005C5781"/>
    <w:rsid w:val="005D0D9E"/>
    <w:rsid w:val="005D1DF1"/>
    <w:rsid w:val="005D256E"/>
    <w:rsid w:val="005D2708"/>
    <w:rsid w:val="005D7881"/>
    <w:rsid w:val="005D7E0B"/>
    <w:rsid w:val="005E085B"/>
    <w:rsid w:val="005E25AF"/>
    <w:rsid w:val="005E2F67"/>
    <w:rsid w:val="005F143E"/>
    <w:rsid w:val="005F394D"/>
    <w:rsid w:val="005F548A"/>
    <w:rsid w:val="00601D32"/>
    <w:rsid w:val="006112E3"/>
    <w:rsid w:val="006118A8"/>
    <w:rsid w:val="00611BF4"/>
    <w:rsid w:val="0061435A"/>
    <w:rsid w:val="006256E1"/>
    <w:rsid w:val="0062613C"/>
    <w:rsid w:val="00626813"/>
    <w:rsid w:val="00630424"/>
    <w:rsid w:val="00631292"/>
    <w:rsid w:val="00633474"/>
    <w:rsid w:val="00634BD9"/>
    <w:rsid w:val="0063502B"/>
    <w:rsid w:val="00635D78"/>
    <w:rsid w:val="00643527"/>
    <w:rsid w:val="00645A2F"/>
    <w:rsid w:val="006476B6"/>
    <w:rsid w:val="00650BAF"/>
    <w:rsid w:val="00652BED"/>
    <w:rsid w:val="00655235"/>
    <w:rsid w:val="006575CE"/>
    <w:rsid w:val="006603A5"/>
    <w:rsid w:val="0066282D"/>
    <w:rsid w:val="006636BB"/>
    <w:rsid w:val="00665E2F"/>
    <w:rsid w:val="00670BFE"/>
    <w:rsid w:val="0067364B"/>
    <w:rsid w:val="006750D7"/>
    <w:rsid w:val="006755FA"/>
    <w:rsid w:val="00680C98"/>
    <w:rsid w:val="006849BF"/>
    <w:rsid w:val="00684C0F"/>
    <w:rsid w:val="0068756A"/>
    <w:rsid w:val="00687B39"/>
    <w:rsid w:val="006914F5"/>
    <w:rsid w:val="00694802"/>
    <w:rsid w:val="006978FC"/>
    <w:rsid w:val="006A046D"/>
    <w:rsid w:val="006A2AE5"/>
    <w:rsid w:val="006A381A"/>
    <w:rsid w:val="006A4F08"/>
    <w:rsid w:val="006A7A97"/>
    <w:rsid w:val="006B1E42"/>
    <w:rsid w:val="006B3B7F"/>
    <w:rsid w:val="006B6673"/>
    <w:rsid w:val="006B748B"/>
    <w:rsid w:val="006C018E"/>
    <w:rsid w:val="006C17DA"/>
    <w:rsid w:val="006C3831"/>
    <w:rsid w:val="006C39C7"/>
    <w:rsid w:val="006C51CF"/>
    <w:rsid w:val="006C7771"/>
    <w:rsid w:val="006C7AC9"/>
    <w:rsid w:val="006D1151"/>
    <w:rsid w:val="006D2352"/>
    <w:rsid w:val="006D2D7F"/>
    <w:rsid w:val="006D3E93"/>
    <w:rsid w:val="006D5B5C"/>
    <w:rsid w:val="006D6554"/>
    <w:rsid w:val="006D6AF8"/>
    <w:rsid w:val="006E00B8"/>
    <w:rsid w:val="006E0E57"/>
    <w:rsid w:val="006E1849"/>
    <w:rsid w:val="006E1A71"/>
    <w:rsid w:val="006E3FEB"/>
    <w:rsid w:val="006F2AA7"/>
    <w:rsid w:val="006F3C40"/>
    <w:rsid w:val="007063D1"/>
    <w:rsid w:val="007112A0"/>
    <w:rsid w:val="0071310E"/>
    <w:rsid w:val="007210F4"/>
    <w:rsid w:val="0072166B"/>
    <w:rsid w:val="00725497"/>
    <w:rsid w:val="00727668"/>
    <w:rsid w:val="007300FC"/>
    <w:rsid w:val="00731D32"/>
    <w:rsid w:val="0073233E"/>
    <w:rsid w:val="007415ED"/>
    <w:rsid w:val="0074245F"/>
    <w:rsid w:val="007445CC"/>
    <w:rsid w:val="0074697B"/>
    <w:rsid w:val="007476ED"/>
    <w:rsid w:val="00751A25"/>
    <w:rsid w:val="00751EFB"/>
    <w:rsid w:val="0075468C"/>
    <w:rsid w:val="00757C74"/>
    <w:rsid w:val="0076061F"/>
    <w:rsid w:val="0076223B"/>
    <w:rsid w:val="007629AF"/>
    <w:rsid w:val="00764A56"/>
    <w:rsid w:val="00767820"/>
    <w:rsid w:val="00771409"/>
    <w:rsid w:val="00771C6B"/>
    <w:rsid w:val="007745D4"/>
    <w:rsid w:val="0077506A"/>
    <w:rsid w:val="00775285"/>
    <w:rsid w:val="007755B4"/>
    <w:rsid w:val="0077600C"/>
    <w:rsid w:val="00776B96"/>
    <w:rsid w:val="0078065E"/>
    <w:rsid w:val="007820E8"/>
    <w:rsid w:val="0078319D"/>
    <w:rsid w:val="00786C51"/>
    <w:rsid w:val="00786E8C"/>
    <w:rsid w:val="0079106A"/>
    <w:rsid w:val="007931D7"/>
    <w:rsid w:val="00793F79"/>
    <w:rsid w:val="007A0F47"/>
    <w:rsid w:val="007A1C90"/>
    <w:rsid w:val="007A1D56"/>
    <w:rsid w:val="007B089C"/>
    <w:rsid w:val="007B3684"/>
    <w:rsid w:val="007B413C"/>
    <w:rsid w:val="007B4DBD"/>
    <w:rsid w:val="007B5DA7"/>
    <w:rsid w:val="007B6678"/>
    <w:rsid w:val="007B6FAD"/>
    <w:rsid w:val="007C1A29"/>
    <w:rsid w:val="007C3815"/>
    <w:rsid w:val="007C3C5E"/>
    <w:rsid w:val="007C5D5B"/>
    <w:rsid w:val="007C603A"/>
    <w:rsid w:val="007C7ACA"/>
    <w:rsid w:val="007D09C7"/>
    <w:rsid w:val="007D0B43"/>
    <w:rsid w:val="007D0B94"/>
    <w:rsid w:val="007D2A2B"/>
    <w:rsid w:val="007D4907"/>
    <w:rsid w:val="007D724E"/>
    <w:rsid w:val="007E17D6"/>
    <w:rsid w:val="007E38BB"/>
    <w:rsid w:val="007E4F49"/>
    <w:rsid w:val="007E56AD"/>
    <w:rsid w:val="007E6E94"/>
    <w:rsid w:val="007F06F0"/>
    <w:rsid w:val="007F0A49"/>
    <w:rsid w:val="007F10FD"/>
    <w:rsid w:val="007F1105"/>
    <w:rsid w:val="007F58EE"/>
    <w:rsid w:val="00804F25"/>
    <w:rsid w:val="00805396"/>
    <w:rsid w:val="008112D4"/>
    <w:rsid w:val="0081278F"/>
    <w:rsid w:val="00814483"/>
    <w:rsid w:val="008150FF"/>
    <w:rsid w:val="00816EF6"/>
    <w:rsid w:val="00817706"/>
    <w:rsid w:val="00821297"/>
    <w:rsid w:val="00823AAA"/>
    <w:rsid w:val="00827C01"/>
    <w:rsid w:val="008301A0"/>
    <w:rsid w:val="008317AF"/>
    <w:rsid w:val="008339B2"/>
    <w:rsid w:val="008367A9"/>
    <w:rsid w:val="00837FD2"/>
    <w:rsid w:val="008410A2"/>
    <w:rsid w:val="0084258C"/>
    <w:rsid w:val="008436D0"/>
    <w:rsid w:val="00847B28"/>
    <w:rsid w:val="00847F79"/>
    <w:rsid w:val="0085118E"/>
    <w:rsid w:val="00853FBA"/>
    <w:rsid w:val="0085587E"/>
    <w:rsid w:val="008563DE"/>
    <w:rsid w:val="00857E06"/>
    <w:rsid w:val="008639AA"/>
    <w:rsid w:val="0086537B"/>
    <w:rsid w:val="00873243"/>
    <w:rsid w:val="008741E7"/>
    <w:rsid w:val="008753AD"/>
    <w:rsid w:val="00880846"/>
    <w:rsid w:val="00885285"/>
    <w:rsid w:val="008861E3"/>
    <w:rsid w:val="00886A66"/>
    <w:rsid w:val="00890153"/>
    <w:rsid w:val="00890A7F"/>
    <w:rsid w:val="00893E23"/>
    <w:rsid w:val="008942FA"/>
    <w:rsid w:val="008A03E2"/>
    <w:rsid w:val="008A0E44"/>
    <w:rsid w:val="008A152F"/>
    <w:rsid w:val="008A3086"/>
    <w:rsid w:val="008A4FF9"/>
    <w:rsid w:val="008B0BE2"/>
    <w:rsid w:val="008B291F"/>
    <w:rsid w:val="008B30A4"/>
    <w:rsid w:val="008B5E05"/>
    <w:rsid w:val="008C1649"/>
    <w:rsid w:val="008D22B5"/>
    <w:rsid w:val="008D4785"/>
    <w:rsid w:val="008D5D45"/>
    <w:rsid w:val="008E604D"/>
    <w:rsid w:val="008E63DA"/>
    <w:rsid w:val="008F275B"/>
    <w:rsid w:val="008F3DB5"/>
    <w:rsid w:val="008F4DE7"/>
    <w:rsid w:val="008F52B2"/>
    <w:rsid w:val="00900677"/>
    <w:rsid w:val="00903C02"/>
    <w:rsid w:val="009049DD"/>
    <w:rsid w:val="00905C0A"/>
    <w:rsid w:val="009079EE"/>
    <w:rsid w:val="00907CA8"/>
    <w:rsid w:val="00910E5C"/>
    <w:rsid w:val="00911690"/>
    <w:rsid w:val="00913A76"/>
    <w:rsid w:val="009145D1"/>
    <w:rsid w:val="009250D9"/>
    <w:rsid w:val="00931C9F"/>
    <w:rsid w:val="00934044"/>
    <w:rsid w:val="00934D36"/>
    <w:rsid w:val="00944AF0"/>
    <w:rsid w:val="009509CA"/>
    <w:rsid w:val="00952790"/>
    <w:rsid w:val="00952EB7"/>
    <w:rsid w:val="00956860"/>
    <w:rsid w:val="009604FD"/>
    <w:rsid w:val="00960F0A"/>
    <w:rsid w:val="00963985"/>
    <w:rsid w:val="00964EBC"/>
    <w:rsid w:val="0096575F"/>
    <w:rsid w:val="00965EB4"/>
    <w:rsid w:val="00966CD5"/>
    <w:rsid w:val="00967DC7"/>
    <w:rsid w:val="00970F2F"/>
    <w:rsid w:val="009725D3"/>
    <w:rsid w:val="009750D7"/>
    <w:rsid w:val="00980C90"/>
    <w:rsid w:val="009835D4"/>
    <w:rsid w:val="00985960"/>
    <w:rsid w:val="00985B6E"/>
    <w:rsid w:val="00990F31"/>
    <w:rsid w:val="00994AE5"/>
    <w:rsid w:val="00995DE0"/>
    <w:rsid w:val="00997120"/>
    <w:rsid w:val="009974FF"/>
    <w:rsid w:val="009A2217"/>
    <w:rsid w:val="009A661D"/>
    <w:rsid w:val="009B494D"/>
    <w:rsid w:val="009C1771"/>
    <w:rsid w:val="009C274A"/>
    <w:rsid w:val="009C6DAE"/>
    <w:rsid w:val="009D0B73"/>
    <w:rsid w:val="009D1E9A"/>
    <w:rsid w:val="009D43CD"/>
    <w:rsid w:val="009D47F0"/>
    <w:rsid w:val="009D4B8F"/>
    <w:rsid w:val="009D62BB"/>
    <w:rsid w:val="009E0ADA"/>
    <w:rsid w:val="009E0C29"/>
    <w:rsid w:val="009E2273"/>
    <w:rsid w:val="009E4FE1"/>
    <w:rsid w:val="009E54FD"/>
    <w:rsid w:val="009E63D1"/>
    <w:rsid w:val="009F0010"/>
    <w:rsid w:val="009F1D2A"/>
    <w:rsid w:val="009F35E7"/>
    <w:rsid w:val="009F7702"/>
    <w:rsid w:val="00A00922"/>
    <w:rsid w:val="00A02B33"/>
    <w:rsid w:val="00A02F31"/>
    <w:rsid w:val="00A0345E"/>
    <w:rsid w:val="00A101D8"/>
    <w:rsid w:val="00A10F79"/>
    <w:rsid w:val="00A11506"/>
    <w:rsid w:val="00A11DAD"/>
    <w:rsid w:val="00A13969"/>
    <w:rsid w:val="00A142B1"/>
    <w:rsid w:val="00A23B8F"/>
    <w:rsid w:val="00A25BFF"/>
    <w:rsid w:val="00A26E0C"/>
    <w:rsid w:val="00A27BFC"/>
    <w:rsid w:val="00A3257D"/>
    <w:rsid w:val="00A33C9B"/>
    <w:rsid w:val="00A36035"/>
    <w:rsid w:val="00A417C5"/>
    <w:rsid w:val="00A4547F"/>
    <w:rsid w:val="00A4578F"/>
    <w:rsid w:val="00A516CA"/>
    <w:rsid w:val="00A527CF"/>
    <w:rsid w:val="00A53CA2"/>
    <w:rsid w:val="00A549DB"/>
    <w:rsid w:val="00A55187"/>
    <w:rsid w:val="00A563EC"/>
    <w:rsid w:val="00A6153A"/>
    <w:rsid w:val="00A6223F"/>
    <w:rsid w:val="00A62464"/>
    <w:rsid w:val="00A62792"/>
    <w:rsid w:val="00A651CB"/>
    <w:rsid w:val="00A66D0C"/>
    <w:rsid w:val="00A72B15"/>
    <w:rsid w:val="00A739E9"/>
    <w:rsid w:val="00A74C13"/>
    <w:rsid w:val="00A76560"/>
    <w:rsid w:val="00A955BA"/>
    <w:rsid w:val="00A9672B"/>
    <w:rsid w:val="00A97C2E"/>
    <w:rsid w:val="00AA3785"/>
    <w:rsid w:val="00AA4BB1"/>
    <w:rsid w:val="00AA6CC4"/>
    <w:rsid w:val="00AB2AA4"/>
    <w:rsid w:val="00AB39F9"/>
    <w:rsid w:val="00AB47EE"/>
    <w:rsid w:val="00AB535E"/>
    <w:rsid w:val="00AB78FA"/>
    <w:rsid w:val="00AC0135"/>
    <w:rsid w:val="00AD43FD"/>
    <w:rsid w:val="00AD5B61"/>
    <w:rsid w:val="00AE0ED2"/>
    <w:rsid w:val="00AE2762"/>
    <w:rsid w:val="00AE3ED2"/>
    <w:rsid w:val="00AE60EF"/>
    <w:rsid w:val="00AE65E6"/>
    <w:rsid w:val="00AE6A60"/>
    <w:rsid w:val="00AE6FB2"/>
    <w:rsid w:val="00AE7816"/>
    <w:rsid w:val="00AF3675"/>
    <w:rsid w:val="00AF3717"/>
    <w:rsid w:val="00AF5BF8"/>
    <w:rsid w:val="00B06FEC"/>
    <w:rsid w:val="00B1041E"/>
    <w:rsid w:val="00B10E85"/>
    <w:rsid w:val="00B13B92"/>
    <w:rsid w:val="00B14CA9"/>
    <w:rsid w:val="00B14F48"/>
    <w:rsid w:val="00B15ACF"/>
    <w:rsid w:val="00B23C91"/>
    <w:rsid w:val="00B24ACC"/>
    <w:rsid w:val="00B24B33"/>
    <w:rsid w:val="00B276C9"/>
    <w:rsid w:val="00B321BD"/>
    <w:rsid w:val="00B34D87"/>
    <w:rsid w:val="00B37346"/>
    <w:rsid w:val="00B405A7"/>
    <w:rsid w:val="00B44682"/>
    <w:rsid w:val="00B44C3A"/>
    <w:rsid w:val="00B45C2C"/>
    <w:rsid w:val="00B45F67"/>
    <w:rsid w:val="00B4607F"/>
    <w:rsid w:val="00B537A0"/>
    <w:rsid w:val="00B53F58"/>
    <w:rsid w:val="00B54186"/>
    <w:rsid w:val="00B55D15"/>
    <w:rsid w:val="00B70BB5"/>
    <w:rsid w:val="00B723CF"/>
    <w:rsid w:val="00B73444"/>
    <w:rsid w:val="00B73840"/>
    <w:rsid w:val="00B74437"/>
    <w:rsid w:val="00B747CD"/>
    <w:rsid w:val="00B76612"/>
    <w:rsid w:val="00B7674D"/>
    <w:rsid w:val="00B777B9"/>
    <w:rsid w:val="00B8058C"/>
    <w:rsid w:val="00B914BF"/>
    <w:rsid w:val="00B95162"/>
    <w:rsid w:val="00B95983"/>
    <w:rsid w:val="00B960D6"/>
    <w:rsid w:val="00B97944"/>
    <w:rsid w:val="00B97B23"/>
    <w:rsid w:val="00BA1CE4"/>
    <w:rsid w:val="00BA533C"/>
    <w:rsid w:val="00BB0764"/>
    <w:rsid w:val="00BB0C4B"/>
    <w:rsid w:val="00BB18B6"/>
    <w:rsid w:val="00BB22FE"/>
    <w:rsid w:val="00BB2B7E"/>
    <w:rsid w:val="00BB55FA"/>
    <w:rsid w:val="00BB7FEB"/>
    <w:rsid w:val="00BC4546"/>
    <w:rsid w:val="00BC55F3"/>
    <w:rsid w:val="00BE1682"/>
    <w:rsid w:val="00BE1F06"/>
    <w:rsid w:val="00BE65FB"/>
    <w:rsid w:val="00BF2B46"/>
    <w:rsid w:val="00BF38E7"/>
    <w:rsid w:val="00BF6799"/>
    <w:rsid w:val="00BF6AF1"/>
    <w:rsid w:val="00C020D0"/>
    <w:rsid w:val="00C02BAC"/>
    <w:rsid w:val="00C02CBC"/>
    <w:rsid w:val="00C112AD"/>
    <w:rsid w:val="00C12AD5"/>
    <w:rsid w:val="00C136A2"/>
    <w:rsid w:val="00C142CE"/>
    <w:rsid w:val="00C16923"/>
    <w:rsid w:val="00C2076B"/>
    <w:rsid w:val="00C21787"/>
    <w:rsid w:val="00C25FF1"/>
    <w:rsid w:val="00C35455"/>
    <w:rsid w:val="00C469D8"/>
    <w:rsid w:val="00C47B10"/>
    <w:rsid w:val="00C47C3F"/>
    <w:rsid w:val="00C505D5"/>
    <w:rsid w:val="00C519C9"/>
    <w:rsid w:val="00C55ACC"/>
    <w:rsid w:val="00C575C3"/>
    <w:rsid w:val="00C6463C"/>
    <w:rsid w:val="00C661DA"/>
    <w:rsid w:val="00C6743F"/>
    <w:rsid w:val="00C67CC3"/>
    <w:rsid w:val="00C7021E"/>
    <w:rsid w:val="00C7155F"/>
    <w:rsid w:val="00C7443C"/>
    <w:rsid w:val="00C7528C"/>
    <w:rsid w:val="00C76884"/>
    <w:rsid w:val="00C7723F"/>
    <w:rsid w:val="00C77B8B"/>
    <w:rsid w:val="00C84349"/>
    <w:rsid w:val="00C85583"/>
    <w:rsid w:val="00C8711B"/>
    <w:rsid w:val="00C900BB"/>
    <w:rsid w:val="00C90D25"/>
    <w:rsid w:val="00C91AD9"/>
    <w:rsid w:val="00C94D7E"/>
    <w:rsid w:val="00C9625A"/>
    <w:rsid w:val="00CA546A"/>
    <w:rsid w:val="00CB1D90"/>
    <w:rsid w:val="00CB52B8"/>
    <w:rsid w:val="00CB6610"/>
    <w:rsid w:val="00CC10E6"/>
    <w:rsid w:val="00CC31FD"/>
    <w:rsid w:val="00CC47C0"/>
    <w:rsid w:val="00CC7537"/>
    <w:rsid w:val="00CD03C3"/>
    <w:rsid w:val="00CD7961"/>
    <w:rsid w:val="00CE04FF"/>
    <w:rsid w:val="00CE0D71"/>
    <w:rsid w:val="00CE21E1"/>
    <w:rsid w:val="00CE5D32"/>
    <w:rsid w:val="00CE6522"/>
    <w:rsid w:val="00CF0DB7"/>
    <w:rsid w:val="00CF1860"/>
    <w:rsid w:val="00CF2F23"/>
    <w:rsid w:val="00CF5BA2"/>
    <w:rsid w:val="00D01E0D"/>
    <w:rsid w:val="00D06B8E"/>
    <w:rsid w:val="00D06FCC"/>
    <w:rsid w:val="00D07876"/>
    <w:rsid w:val="00D13A92"/>
    <w:rsid w:val="00D1502D"/>
    <w:rsid w:val="00D167E6"/>
    <w:rsid w:val="00D20CB5"/>
    <w:rsid w:val="00D22A95"/>
    <w:rsid w:val="00D2577E"/>
    <w:rsid w:val="00D2579E"/>
    <w:rsid w:val="00D2688F"/>
    <w:rsid w:val="00D27348"/>
    <w:rsid w:val="00D2741D"/>
    <w:rsid w:val="00D30276"/>
    <w:rsid w:val="00D33BB1"/>
    <w:rsid w:val="00D344DC"/>
    <w:rsid w:val="00D34B20"/>
    <w:rsid w:val="00D37712"/>
    <w:rsid w:val="00D42047"/>
    <w:rsid w:val="00D431BF"/>
    <w:rsid w:val="00D464AA"/>
    <w:rsid w:val="00D46EB8"/>
    <w:rsid w:val="00D4727D"/>
    <w:rsid w:val="00D47CDB"/>
    <w:rsid w:val="00D5013C"/>
    <w:rsid w:val="00D53572"/>
    <w:rsid w:val="00D541B1"/>
    <w:rsid w:val="00D5449E"/>
    <w:rsid w:val="00D5513D"/>
    <w:rsid w:val="00D558AC"/>
    <w:rsid w:val="00D5599D"/>
    <w:rsid w:val="00D57310"/>
    <w:rsid w:val="00D63036"/>
    <w:rsid w:val="00D640E4"/>
    <w:rsid w:val="00D64179"/>
    <w:rsid w:val="00D6477D"/>
    <w:rsid w:val="00D705D5"/>
    <w:rsid w:val="00D7258F"/>
    <w:rsid w:val="00D73A97"/>
    <w:rsid w:val="00D73E09"/>
    <w:rsid w:val="00D74167"/>
    <w:rsid w:val="00D7622B"/>
    <w:rsid w:val="00D801EF"/>
    <w:rsid w:val="00D8326E"/>
    <w:rsid w:val="00D833A0"/>
    <w:rsid w:val="00D8794F"/>
    <w:rsid w:val="00D94635"/>
    <w:rsid w:val="00D95728"/>
    <w:rsid w:val="00D97880"/>
    <w:rsid w:val="00DA35C8"/>
    <w:rsid w:val="00DA37AA"/>
    <w:rsid w:val="00DA4F0A"/>
    <w:rsid w:val="00DA6723"/>
    <w:rsid w:val="00DB1A67"/>
    <w:rsid w:val="00DB3325"/>
    <w:rsid w:val="00DB55ED"/>
    <w:rsid w:val="00DB72D4"/>
    <w:rsid w:val="00DC366B"/>
    <w:rsid w:val="00DD0197"/>
    <w:rsid w:val="00DD0266"/>
    <w:rsid w:val="00DD06B3"/>
    <w:rsid w:val="00DD0BBC"/>
    <w:rsid w:val="00DD12A4"/>
    <w:rsid w:val="00DD1A52"/>
    <w:rsid w:val="00DD2EC2"/>
    <w:rsid w:val="00DD2FBF"/>
    <w:rsid w:val="00DD5698"/>
    <w:rsid w:val="00DD733B"/>
    <w:rsid w:val="00DE09EF"/>
    <w:rsid w:val="00DE1C2E"/>
    <w:rsid w:val="00DE66CD"/>
    <w:rsid w:val="00DF02B4"/>
    <w:rsid w:val="00DF3599"/>
    <w:rsid w:val="00DF5609"/>
    <w:rsid w:val="00E00D49"/>
    <w:rsid w:val="00E0695C"/>
    <w:rsid w:val="00E13D32"/>
    <w:rsid w:val="00E20428"/>
    <w:rsid w:val="00E22DF9"/>
    <w:rsid w:val="00E2384E"/>
    <w:rsid w:val="00E339A6"/>
    <w:rsid w:val="00E375D0"/>
    <w:rsid w:val="00E37B1E"/>
    <w:rsid w:val="00E37DF0"/>
    <w:rsid w:val="00E44CA0"/>
    <w:rsid w:val="00E47F93"/>
    <w:rsid w:val="00E50469"/>
    <w:rsid w:val="00E50CAE"/>
    <w:rsid w:val="00E51D9F"/>
    <w:rsid w:val="00E51E31"/>
    <w:rsid w:val="00E52F45"/>
    <w:rsid w:val="00E57590"/>
    <w:rsid w:val="00E579A6"/>
    <w:rsid w:val="00E57CB7"/>
    <w:rsid w:val="00E61C33"/>
    <w:rsid w:val="00E63FEA"/>
    <w:rsid w:val="00E64C1B"/>
    <w:rsid w:val="00E64C88"/>
    <w:rsid w:val="00E667E3"/>
    <w:rsid w:val="00E706F9"/>
    <w:rsid w:val="00E70CBB"/>
    <w:rsid w:val="00E71947"/>
    <w:rsid w:val="00E73EB3"/>
    <w:rsid w:val="00E84E9C"/>
    <w:rsid w:val="00E869DC"/>
    <w:rsid w:val="00E907E0"/>
    <w:rsid w:val="00E90DE9"/>
    <w:rsid w:val="00E9135F"/>
    <w:rsid w:val="00E924B9"/>
    <w:rsid w:val="00EA186E"/>
    <w:rsid w:val="00EA37CB"/>
    <w:rsid w:val="00EA4D05"/>
    <w:rsid w:val="00EB007D"/>
    <w:rsid w:val="00EB0A1A"/>
    <w:rsid w:val="00EB43FD"/>
    <w:rsid w:val="00EB5FE1"/>
    <w:rsid w:val="00EB745D"/>
    <w:rsid w:val="00EB7600"/>
    <w:rsid w:val="00EC14AE"/>
    <w:rsid w:val="00EC27B0"/>
    <w:rsid w:val="00EC368F"/>
    <w:rsid w:val="00EC407A"/>
    <w:rsid w:val="00EC510B"/>
    <w:rsid w:val="00ED0EE2"/>
    <w:rsid w:val="00ED12DC"/>
    <w:rsid w:val="00ED2487"/>
    <w:rsid w:val="00ED277A"/>
    <w:rsid w:val="00ED3F27"/>
    <w:rsid w:val="00ED5C72"/>
    <w:rsid w:val="00ED5FF4"/>
    <w:rsid w:val="00ED69F6"/>
    <w:rsid w:val="00EE1BA4"/>
    <w:rsid w:val="00EE3CA2"/>
    <w:rsid w:val="00EE6298"/>
    <w:rsid w:val="00EE6A26"/>
    <w:rsid w:val="00EF1D45"/>
    <w:rsid w:val="00EF1DF2"/>
    <w:rsid w:val="00EF3D38"/>
    <w:rsid w:val="00EF5A69"/>
    <w:rsid w:val="00EF7016"/>
    <w:rsid w:val="00EF7263"/>
    <w:rsid w:val="00F00D71"/>
    <w:rsid w:val="00F03C39"/>
    <w:rsid w:val="00F10506"/>
    <w:rsid w:val="00F158B7"/>
    <w:rsid w:val="00F21F46"/>
    <w:rsid w:val="00F2278C"/>
    <w:rsid w:val="00F36192"/>
    <w:rsid w:val="00F37417"/>
    <w:rsid w:val="00F40F0E"/>
    <w:rsid w:val="00F46499"/>
    <w:rsid w:val="00F46C5D"/>
    <w:rsid w:val="00F503C7"/>
    <w:rsid w:val="00F50D0E"/>
    <w:rsid w:val="00F575F6"/>
    <w:rsid w:val="00F5762A"/>
    <w:rsid w:val="00F6053E"/>
    <w:rsid w:val="00F625A5"/>
    <w:rsid w:val="00F62EB6"/>
    <w:rsid w:val="00F63979"/>
    <w:rsid w:val="00F63E70"/>
    <w:rsid w:val="00F67086"/>
    <w:rsid w:val="00F670CF"/>
    <w:rsid w:val="00F72500"/>
    <w:rsid w:val="00F73F17"/>
    <w:rsid w:val="00F7540D"/>
    <w:rsid w:val="00F757AF"/>
    <w:rsid w:val="00F75EF8"/>
    <w:rsid w:val="00F77978"/>
    <w:rsid w:val="00F821F4"/>
    <w:rsid w:val="00F82863"/>
    <w:rsid w:val="00F84ADC"/>
    <w:rsid w:val="00F862F4"/>
    <w:rsid w:val="00F863D2"/>
    <w:rsid w:val="00F9185E"/>
    <w:rsid w:val="00F91F25"/>
    <w:rsid w:val="00F92C9B"/>
    <w:rsid w:val="00F95E5C"/>
    <w:rsid w:val="00F97255"/>
    <w:rsid w:val="00FA0186"/>
    <w:rsid w:val="00FA02B9"/>
    <w:rsid w:val="00FA0CB4"/>
    <w:rsid w:val="00FA1582"/>
    <w:rsid w:val="00FA2456"/>
    <w:rsid w:val="00FA555B"/>
    <w:rsid w:val="00FB0F5C"/>
    <w:rsid w:val="00FB1229"/>
    <w:rsid w:val="00FB1B60"/>
    <w:rsid w:val="00FB281B"/>
    <w:rsid w:val="00FB2966"/>
    <w:rsid w:val="00FB35A0"/>
    <w:rsid w:val="00FB35A7"/>
    <w:rsid w:val="00FB7F73"/>
    <w:rsid w:val="00FC0E5A"/>
    <w:rsid w:val="00FC2319"/>
    <w:rsid w:val="00FC4138"/>
    <w:rsid w:val="00FC694D"/>
    <w:rsid w:val="00FD16F2"/>
    <w:rsid w:val="00FD4BD1"/>
    <w:rsid w:val="00FD54B1"/>
    <w:rsid w:val="00FD65A5"/>
    <w:rsid w:val="00FD7A73"/>
    <w:rsid w:val="00FD7AE1"/>
    <w:rsid w:val="00FE0C04"/>
    <w:rsid w:val="00FE41B9"/>
    <w:rsid w:val="00FE68D4"/>
    <w:rsid w:val="00FE72E2"/>
    <w:rsid w:val="00FE79D3"/>
    <w:rsid w:val="00FF016C"/>
    <w:rsid w:val="00FF2502"/>
    <w:rsid w:val="00FF6E28"/>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B3F32C"/>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01A0"/>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sz w:val="24"/>
      <w:szCs w:val="24"/>
      <w:lang w:val="es-CO" w:eastAsia="es-CO"/>
    </w:rPr>
  </w:style>
  <w:style w:type="character" w:customStyle="1" w:styleId="vortaltextbox">
    <w:name w:val="vortaltextbox"/>
    <w:basedOn w:val="Fuentedeprrafopredeter"/>
    <w:rsid w:val="00837FD2"/>
  </w:style>
  <w:style w:type="paragraph" w:customStyle="1" w:styleId="TableParagraph">
    <w:name w:val="Table Paragraph"/>
    <w:basedOn w:val="Normal"/>
    <w:uiPriority w:val="1"/>
    <w:qFormat/>
    <w:rsid w:val="00BC55F3"/>
    <w:pPr>
      <w:widowControl w:val="0"/>
      <w:autoSpaceDE w:val="0"/>
      <w:autoSpaceDN w:val="0"/>
    </w:pPr>
    <w:rPr>
      <w:rFonts w:ascii="Calibri" w:eastAsia="Calibri" w:hAnsi="Calibri" w:cs="Calibri"/>
      <w:sz w:val="22"/>
      <w:szCs w:val="22"/>
      <w:lang w:val="es-ES"/>
    </w:rPr>
  </w:style>
  <w:style w:type="character" w:styleId="Textoennegrita">
    <w:name w:val="Strong"/>
    <w:basedOn w:val="Fuentedeprrafopredeter"/>
    <w:uiPriority w:val="22"/>
    <w:qFormat/>
    <w:rsid w:val="00BC55F3"/>
    <w:rPr>
      <w:b/>
      <w:bCs/>
    </w:rPr>
  </w:style>
  <w:style w:type="character" w:customStyle="1" w:styleId="readonlyattribute">
    <w:name w:val="readonlyattribute"/>
    <w:basedOn w:val="Fuentedeprrafopredeter"/>
    <w:rsid w:val="009E0C29"/>
  </w:style>
  <w:style w:type="character" w:styleId="Hipervnculo">
    <w:name w:val="Hyperlink"/>
    <w:basedOn w:val="Fuentedeprrafopredeter"/>
    <w:uiPriority w:val="99"/>
    <w:unhideWhenUsed/>
    <w:rsid w:val="00F575F6"/>
    <w:rPr>
      <w:color w:val="0563C1" w:themeColor="hyperlink"/>
      <w:u w:val="single"/>
    </w:rPr>
  </w:style>
  <w:style w:type="character" w:styleId="Hipervnculovisitado">
    <w:name w:val="FollowedHyperlink"/>
    <w:basedOn w:val="Fuentedeprrafopredeter"/>
    <w:semiHidden/>
    <w:unhideWhenUsed/>
    <w:rsid w:val="003812DD"/>
    <w:rPr>
      <w:color w:val="954F72" w:themeColor="followedHyperlink"/>
      <w:u w:val="single"/>
    </w:rPr>
  </w:style>
  <w:style w:type="paragraph" w:customStyle="1" w:styleId="Default">
    <w:name w:val="Default"/>
    <w:rsid w:val="002248CA"/>
    <w:pPr>
      <w:autoSpaceDE w:val="0"/>
      <w:autoSpaceDN w:val="0"/>
      <w:adjustRightInd w:val="0"/>
    </w:pPr>
    <w:rPr>
      <w:rFonts w:eastAsia="Calibri" w:cs="Cambria"/>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2463">
      <w:bodyDiv w:val="1"/>
      <w:marLeft w:val="0"/>
      <w:marRight w:val="0"/>
      <w:marTop w:val="0"/>
      <w:marBottom w:val="0"/>
      <w:divBdr>
        <w:top w:val="none" w:sz="0" w:space="0" w:color="auto"/>
        <w:left w:val="none" w:sz="0" w:space="0" w:color="auto"/>
        <w:bottom w:val="none" w:sz="0" w:space="0" w:color="auto"/>
        <w:right w:val="none" w:sz="0" w:space="0" w:color="auto"/>
      </w:divBdr>
    </w:div>
    <w:div w:id="109983300">
      <w:bodyDiv w:val="1"/>
      <w:marLeft w:val="0"/>
      <w:marRight w:val="0"/>
      <w:marTop w:val="0"/>
      <w:marBottom w:val="0"/>
      <w:divBdr>
        <w:top w:val="none" w:sz="0" w:space="0" w:color="auto"/>
        <w:left w:val="none" w:sz="0" w:space="0" w:color="auto"/>
        <w:bottom w:val="none" w:sz="0" w:space="0" w:color="auto"/>
        <w:right w:val="none" w:sz="0" w:space="0" w:color="auto"/>
      </w:divBdr>
    </w:div>
    <w:div w:id="225185735">
      <w:bodyDiv w:val="1"/>
      <w:marLeft w:val="0"/>
      <w:marRight w:val="0"/>
      <w:marTop w:val="0"/>
      <w:marBottom w:val="0"/>
      <w:divBdr>
        <w:top w:val="none" w:sz="0" w:space="0" w:color="auto"/>
        <w:left w:val="none" w:sz="0" w:space="0" w:color="auto"/>
        <w:bottom w:val="none" w:sz="0" w:space="0" w:color="auto"/>
        <w:right w:val="none" w:sz="0" w:space="0" w:color="auto"/>
      </w:divBdr>
    </w:div>
    <w:div w:id="259143663">
      <w:bodyDiv w:val="1"/>
      <w:marLeft w:val="0"/>
      <w:marRight w:val="0"/>
      <w:marTop w:val="0"/>
      <w:marBottom w:val="0"/>
      <w:divBdr>
        <w:top w:val="none" w:sz="0" w:space="0" w:color="auto"/>
        <w:left w:val="none" w:sz="0" w:space="0" w:color="auto"/>
        <w:bottom w:val="none" w:sz="0" w:space="0" w:color="auto"/>
        <w:right w:val="none" w:sz="0" w:space="0" w:color="auto"/>
      </w:divBdr>
    </w:div>
    <w:div w:id="301007991">
      <w:bodyDiv w:val="1"/>
      <w:marLeft w:val="0"/>
      <w:marRight w:val="0"/>
      <w:marTop w:val="0"/>
      <w:marBottom w:val="0"/>
      <w:divBdr>
        <w:top w:val="none" w:sz="0" w:space="0" w:color="auto"/>
        <w:left w:val="none" w:sz="0" w:space="0" w:color="auto"/>
        <w:bottom w:val="none" w:sz="0" w:space="0" w:color="auto"/>
        <w:right w:val="none" w:sz="0" w:space="0" w:color="auto"/>
      </w:divBdr>
    </w:div>
    <w:div w:id="326522784">
      <w:bodyDiv w:val="1"/>
      <w:marLeft w:val="0"/>
      <w:marRight w:val="0"/>
      <w:marTop w:val="0"/>
      <w:marBottom w:val="0"/>
      <w:divBdr>
        <w:top w:val="none" w:sz="0" w:space="0" w:color="auto"/>
        <w:left w:val="none" w:sz="0" w:space="0" w:color="auto"/>
        <w:bottom w:val="none" w:sz="0" w:space="0" w:color="auto"/>
        <w:right w:val="none" w:sz="0" w:space="0" w:color="auto"/>
      </w:divBdr>
    </w:div>
    <w:div w:id="372970628">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556403674">
      <w:bodyDiv w:val="1"/>
      <w:marLeft w:val="0"/>
      <w:marRight w:val="0"/>
      <w:marTop w:val="0"/>
      <w:marBottom w:val="0"/>
      <w:divBdr>
        <w:top w:val="none" w:sz="0" w:space="0" w:color="auto"/>
        <w:left w:val="none" w:sz="0" w:space="0" w:color="auto"/>
        <w:bottom w:val="none" w:sz="0" w:space="0" w:color="auto"/>
        <w:right w:val="none" w:sz="0" w:space="0" w:color="auto"/>
      </w:divBdr>
    </w:div>
    <w:div w:id="652414562">
      <w:bodyDiv w:val="1"/>
      <w:marLeft w:val="0"/>
      <w:marRight w:val="0"/>
      <w:marTop w:val="0"/>
      <w:marBottom w:val="0"/>
      <w:divBdr>
        <w:top w:val="none" w:sz="0" w:space="0" w:color="auto"/>
        <w:left w:val="none" w:sz="0" w:space="0" w:color="auto"/>
        <w:bottom w:val="none" w:sz="0" w:space="0" w:color="auto"/>
        <w:right w:val="none" w:sz="0" w:space="0" w:color="auto"/>
      </w:divBdr>
    </w:div>
    <w:div w:id="674066471">
      <w:bodyDiv w:val="1"/>
      <w:marLeft w:val="0"/>
      <w:marRight w:val="0"/>
      <w:marTop w:val="0"/>
      <w:marBottom w:val="0"/>
      <w:divBdr>
        <w:top w:val="none" w:sz="0" w:space="0" w:color="auto"/>
        <w:left w:val="none" w:sz="0" w:space="0" w:color="auto"/>
        <w:bottom w:val="none" w:sz="0" w:space="0" w:color="auto"/>
        <w:right w:val="none" w:sz="0" w:space="0" w:color="auto"/>
      </w:divBdr>
    </w:div>
    <w:div w:id="745883667">
      <w:bodyDiv w:val="1"/>
      <w:marLeft w:val="0"/>
      <w:marRight w:val="0"/>
      <w:marTop w:val="0"/>
      <w:marBottom w:val="0"/>
      <w:divBdr>
        <w:top w:val="none" w:sz="0" w:space="0" w:color="auto"/>
        <w:left w:val="none" w:sz="0" w:space="0" w:color="auto"/>
        <w:bottom w:val="none" w:sz="0" w:space="0" w:color="auto"/>
        <w:right w:val="none" w:sz="0" w:space="0" w:color="auto"/>
      </w:divBdr>
    </w:div>
    <w:div w:id="752507752">
      <w:bodyDiv w:val="1"/>
      <w:marLeft w:val="0"/>
      <w:marRight w:val="0"/>
      <w:marTop w:val="0"/>
      <w:marBottom w:val="0"/>
      <w:divBdr>
        <w:top w:val="none" w:sz="0" w:space="0" w:color="auto"/>
        <w:left w:val="none" w:sz="0" w:space="0" w:color="auto"/>
        <w:bottom w:val="none" w:sz="0" w:space="0" w:color="auto"/>
        <w:right w:val="none" w:sz="0" w:space="0" w:color="auto"/>
      </w:divBdr>
    </w:div>
    <w:div w:id="761070803">
      <w:bodyDiv w:val="1"/>
      <w:marLeft w:val="0"/>
      <w:marRight w:val="0"/>
      <w:marTop w:val="0"/>
      <w:marBottom w:val="0"/>
      <w:divBdr>
        <w:top w:val="none" w:sz="0" w:space="0" w:color="auto"/>
        <w:left w:val="none" w:sz="0" w:space="0" w:color="auto"/>
        <w:bottom w:val="none" w:sz="0" w:space="0" w:color="auto"/>
        <w:right w:val="none" w:sz="0" w:space="0" w:color="auto"/>
      </w:divBdr>
    </w:div>
    <w:div w:id="798690030">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898249323">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082677463">
      <w:bodyDiv w:val="1"/>
      <w:marLeft w:val="0"/>
      <w:marRight w:val="0"/>
      <w:marTop w:val="0"/>
      <w:marBottom w:val="0"/>
      <w:divBdr>
        <w:top w:val="none" w:sz="0" w:space="0" w:color="auto"/>
        <w:left w:val="none" w:sz="0" w:space="0" w:color="auto"/>
        <w:bottom w:val="none" w:sz="0" w:space="0" w:color="auto"/>
        <w:right w:val="none" w:sz="0" w:space="0" w:color="auto"/>
      </w:divBdr>
    </w:div>
    <w:div w:id="1238512260">
      <w:bodyDiv w:val="1"/>
      <w:marLeft w:val="0"/>
      <w:marRight w:val="0"/>
      <w:marTop w:val="0"/>
      <w:marBottom w:val="0"/>
      <w:divBdr>
        <w:top w:val="none" w:sz="0" w:space="0" w:color="auto"/>
        <w:left w:val="none" w:sz="0" w:space="0" w:color="auto"/>
        <w:bottom w:val="none" w:sz="0" w:space="0" w:color="auto"/>
        <w:right w:val="none" w:sz="0" w:space="0" w:color="auto"/>
      </w:divBdr>
    </w:div>
    <w:div w:id="1376271565">
      <w:bodyDiv w:val="1"/>
      <w:marLeft w:val="0"/>
      <w:marRight w:val="0"/>
      <w:marTop w:val="0"/>
      <w:marBottom w:val="0"/>
      <w:divBdr>
        <w:top w:val="none" w:sz="0" w:space="0" w:color="auto"/>
        <w:left w:val="none" w:sz="0" w:space="0" w:color="auto"/>
        <w:bottom w:val="none" w:sz="0" w:space="0" w:color="auto"/>
        <w:right w:val="none" w:sz="0" w:space="0" w:color="auto"/>
      </w:divBdr>
    </w:div>
    <w:div w:id="1391997889">
      <w:bodyDiv w:val="1"/>
      <w:marLeft w:val="0"/>
      <w:marRight w:val="0"/>
      <w:marTop w:val="0"/>
      <w:marBottom w:val="0"/>
      <w:divBdr>
        <w:top w:val="none" w:sz="0" w:space="0" w:color="auto"/>
        <w:left w:val="none" w:sz="0" w:space="0" w:color="auto"/>
        <w:bottom w:val="none" w:sz="0" w:space="0" w:color="auto"/>
        <w:right w:val="none" w:sz="0" w:space="0" w:color="auto"/>
      </w:divBdr>
    </w:div>
    <w:div w:id="1452280984">
      <w:bodyDiv w:val="1"/>
      <w:marLeft w:val="0"/>
      <w:marRight w:val="0"/>
      <w:marTop w:val="0"/>
      <w:marBottom w:val="0"/>
      <w:divBdr>
        <w:top w:val="none" w:sz="0" w:space="0" w:color="auto"/>
        <w:left w:val="none" w:sz="0" w:space="0" w:color="auto"/>
        <w:bottom w:val="none" w:sz="0" w:space="0" w:color="auto"/>
        <w:right w:val="none" w:sz="0" w:space="0" w:color="auto"/>
      </w:divBdr>
    </w:div>
    <w:div w:id="1602640467">
      <w:bodyDiv w:val="1"/>
      <w:marLeft w:val="0"/>
      <w:marRight w:val="0"/>
      <w:marTop w:val="0"/>
      <w:marBottom w:val="0"/>
      <w:divBdr>
        <w:top w:val="none" w:sz="0" w:space="0" w:color="auto"/>
        <w:left w:val="none" w:sz="0" w:space="0" w:color="auto"/>
        <w:bottom w:val="none" w:sz="0" w:space="0" w:color="auto"/>
        <w:right w:val="none" w:sz="0" w:space="0" w:color="auto"/>
      </w:divBdr>
    </w:div>
    <w:div w:id="1604143136">
      <w:bodyDiv w:val="1"/>
      <w:marLeft w:val="0"/>
      <w:marRight w:val="0"/>
      <w:marTop w:val="0"/>
      <w:marBottom w:val="0"/>
      <w:divBdr>
        <w:top w:val="none" w:sz="0" w:space="0" w:color="auto"/>
        <w:left w:val="none" w:sz="0" w:space="0" w:color="auto"/>
        <w:bottom w:val="none" w:sz="0" w:space="0" w:color="auto"/>
        <w:right w:val="none" w:sz="0" w:space="0" w:color="auto"/>
      </w:divBdr>
    </w:div>
    <w:div w:id="1614359596">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58607736">
      <w:bodyDiv w:val="1"/>
      <w:marLeft w:val="0"/>
      <w:marRight w:val="0"/>
      <w:marTop w:val="0"/>
      <w:marBottom w:val="0"/>
      <w:divBdr>
        <w:top w:val="none" w:sz="0" w:space="0" w:color="auto"/>
        <w:left w:val="none" w:sz="0" w:space="0" w:color="auto"/>
        <w:bottom w:val="none" w:sz="0" w:space="0" w:color="auto"/>
        <w:right w:val="none" w:sz="0" w:space="0" w:color="auto"/>
      </w:divBdr>
    </w:div>
    <w:div w:id="1662734312">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877086096">
      <w:bodyDiv w:val="1"/>
      <w:marLeft w:val="0"/>
      <w:marRight w:val="0"/>
      <w:marTop w:val="0"/>
      <w:marBottom w:val="0"/>
      <w:divBdr>
        <w:top w:val="none" w:sz="0" w:space="0" w:color="auto"/>
        <w:left w:val="none" w:sz="0" w:space="0" w:color="auto"/>
        <w:bottom w:val="none" w:sz="0" w:space="0" w:color="auto"/>
        <w:right w:val="none" w:sz="0" w:space="0" w:color="auto"/>
      </w:divBdr>
    </w:div>
    <w:div w:id="1924485787">
      <w:bodyDiv w:val="1"/>
      <w:marLeft w:val="0"/>
      <w:marRight w:val="0"/>
      <w:marTop w:val="0"/>
      <w:marBottom w:val="0"/>
      <w:divBdr>
        <w:top w:val="none" w:sz="0" w:space="0" w:color="auto"/>
        <w:left w:val="none" w:sz="0" w:space="0" w:color="auto"/>
        <w:bottom w:val="none" w:sz="0" w:space="0" w:color="auto"/>
        <w:right w:val="none" w:sz="0" w:space="0" w:color="auto"/>
      </w:divBdr>
    </w:div>
    <w:div w:id="1931965698">
      <w:bodyDiv w:val="1"/>
      <w:marLeft w:val="0"/>
      <w:marRight w:val="0"/>
      <w:marTop w:val="0"/>
      <w:marBottom w:val="0"/>
      <w:divBdr>
        <w:top w:val="none" w:sz="0" w:space="0" w:color="auto"/>
        <w:left w:val="none" w:sz="0" w:space="0" w:color="auto"/>
        <w:bottom w:val="none" w:sz="0" w:space="0" w:color="auto"/>
        <w:right w:val="none" w:sz="0" w:space="0" w:color="auto"/>
      </w:divBdr>
    </w:div>
    <w:div w:id="1986814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83B6A-BC59-4486-8312-E3D404A0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14</Pages>
  <Words>1556</Words>
  <Characters>8563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Diana Maria Polania Perdomo</cp:lastModifiedBy>
  <cp:revision>396</cp:revision>
  <cp:lastPrinted>2024-04-09T17:49:00Z</cp:lastPrinted>
  <dcterms:created xsi:type="dcterms:W3CDTF">2022-01-25T02:03:00Z</dcterms:created>
  <dcterms:modified xsi:type="dcterms:W3CDTF">2025-12-05T22:26:00Z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2023-02-16T00:43:21Z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3765eb14-cffd-4fb5-afc3-b934c34f54a0</vt:lpwstr>
  </property>
  <property fmtid="{D5CDD505-2E9C-101B-9397-08002B2CF9AE}" pid="8" name="MSIP_Label_1299739c-ad3d-4908-806e-4d91151a6e13_ContentBits">
    <vt:lpwstr>0</vt:lpwstr>
  </property>
</Properties>
</file>