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B33781" w14:textId="77777777" w:rsidR="003A62EB" w:rsidRPr="0049771B" w:rsidRDefault="003A62EB" w:rsidP="00A44A08">
      <w:pPr>
        <w:rPr>
          <w:rFonts w:ascii="Arial" w:hAnsi="Arial" w:cs="Arial"/>
          <w:lang w:val="es-ES"/>
        </w:rPr>
      </w:pPr>
      <w:r w:rsidRPr="0049771B">
        <w:rPr>
          <w:rFonts w:ascii="Arial" w:eastAsia="Arial" w:hAnsi="Arial" w:cs="Arial"/>
          <w:b/>
          <w:lang w:val="es-ES"/>
        </w:rPr>
        <w:t>FOR</w:t>
      </w:r>
      <w:r w:rsidRPr="0049771B">
        <w:rPr>
          <w:rFonts w:ascii="Arial" w:eastAsia="Arial" w:hAnsi="Arial" w:cs="Arial"/>
          <w:b/>
          <w:spacing w:val="4"/>
          <w:lang w:val="es-ES"/>
        </w:rPr>
        <w:t>M</w:t>
      </w:r>
      <w:r w:rsidRPr="0049771B">
        <w:rPr>
          <w:rFonts w:ascii="Arial" w:eastAsia="Arial" w:hAnsi="Arial" w:cs="Arial"/>
          <w:b/>
          <w:spacing w:val="-5"/>
          <w:lang w:val="es-ES"/>
        </w:rPr>
        <w:t>A</w:t>
      </w:r>
      <w:r w:rsidRPr="0049771B">
        <w:rPr>
          <w:rFonts w:ascii="Arial" w:eastAsia="Arial" w:hAnsi="Arial" w:cs="Arial"/>
          <w:b/>
          <w:lang w:val="es-ES"/>
        </w:rPr>
        <w:t>TO</w:t>
      </w:r>
      <w:r w:rsidRPr="0049771B">
        <w:rPr>
          <w:rFonts w:ascii="Arial" w:eastAsia="Arial" w:hAnsi="Arial" w:cs="Arial"/>
          <w:b/>
          <w:spacing w:val="1"/>
          <w:lang w:val="es-ES"/>
        </w:rPr>
        <w:t xml:space="preserve"> </w:t>
      </w:r>
      <w:r w:rsidR="00370B1E" w:rsidRPr="0049771B">
        <w:rPr>
          <w:rFonts w:ascii="Arial" w:eastAsia="Arial" w:hAnsi="Arial" w:cs="Arial"/>
          <w:b/>
          <w:lang w:val="es-ES"/>
        </w:rPr>
        <w:t>PRE</w:t>
      </w:r>
      <w:r w:rsidR="00370B1E" w:rsidRPr="0049771B">
        <w:rPr>
          <w:rFonts w:ascii="Arial" w:eastAsia="Arial" w:hAnsi="Arial" w:cs="Arial"/>
          <w:b/>
          <w:spacing w:val="1"/>
          <w:lang w:val="es-ES"/>
        </w:rPr>
        <w:t>S</w:t>
      </w:r>
      <w:r w:rsidR="00370B1E" w:rsidRPr="0049771B">
        <w:rPr>
          <w:rFonts w:ascii="Arial" w:eastAsia="Arial" w:hAnsi="Arial" w:cs="Arial"/>
          <w:b/>
          <w:lang w:val="es-ES"/>
        </w:rPr>
        <w:t>ENT</w:t>
      </w:r>
      <w:r w:rsidR="00370B1E" w:rsidRPr="0049771B">
        <w:rPr>
          <w:rFonts w:ascii="Arial" w:eastAsia="Arial" w:hAnsi="Arial" w:cs="Arial"/>
          <w:b/>
          <w:spacing w:val="-6"/>
          <w:lang w:val="es-ES"/>
        </w:rPr>
        <w:t>A</w:t>
      </w:r>
      <w:r w:rsidR="00370B1E" w:rsidRPr="0049771B">
        <w:rPr>
          <w:rFonts w:ascii="Arial" w:eastAsia="Arial" w:hAnsi="Arial" w:cs="Arial"/>
          <w:b/>
          <w:spacing w:val="2"/>
          <w:lang w:val="es-ES"/>
        </w:rPr>
        <w:t>C</w:t>
      </w:r>
      <w:r w:rsidR="00370B1E" w:rsidRPr="0049771B">
        <w:rPr>
          <w:rFonts w:ascii="Arial" w:eastAsia="Arial" w:hAnsi="Arial" w:cs="Arial"/>
          <w:b/>
          <w:lang w:val="es-ES"/>
        </w:rPr>
        <w:t>I</w:t>
      </w:r>
      <w:r w:rsidR="00370B1E" w:rsidRPr="0049771B">
        <w:rPr>
          <w:rFonts w:ascii="Arial" w:eastAsia="Arial" w:hAnsi="Arial" w:cs="Arial"/>
          <w:b/>
          <w:spacing w:val="1"/>
          <w:lang w:val="es-ES"/>
        </w:rPr>
        <w:t>Ó</w:t>
      </w:r>
      <w:r w:rsidR="00370B1E" w:rsidRPr="0049771B">
        <w:rPr>
          <w:rFonts w:ascii="Arial" w:eastAsia="Arial" w:hAnsi="Arial" w:cs="Arial"/>
          <w:b/>
          <w:lang w:val="es-ES"/>
        </w:rPr>
        <w:t>N</w:t>
      </w:r>
      <w:r w:rsidRPr="0049771B">
        <w:rPr>
          <w:rFonts w:ascii="Arial" w:eastAsia="Arial" w:hAnsi="Arial" w:cs="Arial"/>
          <w:b/>
          <w:lang w:val="es-ES"/>
        </w:rPr>
        <w:t xml:space="preserve"> DE</w:t>
      </w:r>
      <w:r w:rsidRPr="0049771B">
        <w:rPr>
          <w:rFonts w:ascii="Arial" w:eastAsia="Arial" w:hAnsi="Arial" w:cs="Arial"/>
          <w:b/>
          <w:spacing w:val="1"/>
          <w:lang w:val="es-ES"/>
        </w:rPr>
        <w:t xml:space="preserve"> </w:t>
      </w:r>
      <w:r w:rsidRPr="0049771B">
        <w:rPr>
          <w:rFonts w:ascii="Arial" w:eastAsia="Arial" w:hAnsi="Arial" w:cs="Arial"/>
          <w:b/>
          <w:spacing w:val="4"/>
          <w:lang w:val="es-ES"/>
        </w:rPr>
        <w:t>L</w:t>
      </w:r>
      <w:r w:rsidRPr="0049771B">
        <w:rPr>
          <w:rFonts w:ascii="Arial" w:eastAsia="Arial" w:hAnsi="Arial" w:cs="Arial"/>
          <w:b/>
          <w:lang w:val="es-ES"/>
        </w:rPr>
        <w:t>A</w:t>
      </w:r>
      <w:r w:rsidRPr="0049771B">
        <w:rPr>
          <w:rFonts w:ascii="Arial" w:eastAsia="Arial" w:hAnsi="Arial" w:cs="Arial"/>
          <w:b/>
          <w:spacing w:val="-5"/>
          <w:lang w:val="es-ES"/>
        </w:rPr>
        <w:t xml:space="preserve"> </w:t>
      </w:r>
      <w:r w:rsidRPr="0049771B">
        <w:rPr>
          <w:rFonts w:ascii="Arial" w:eastAsia="Arial" w:hAnsi="Arial" w:cs="Arial"/>
          <w:b/>
          <w:spacing w:val="1"/>
          <w:lang w:val="es-ES"/>
        </w:rPr>
        <w:t>P</w:t>
      </w:r>
      <w:r w:rsidRPr="0049771B">
        <w:rPr>
          <w:rFonts w:ascii="Arial" w:eastAsia="Arial" w:hAnsi="Arial" w:cs="Arial"/>
          <w:b/>
          <w:lang w:val="es-ES"/>
        </w:rPr>
        <w:t>ROPUE</w:t>
      </w:r>
      <w:r w:rsidRPr="0049771B">
        <w:rPr>
          <w:rFonts w:ascii="Arial" w:eastAsia="Arial" w:hAnsi="Arial" w:cs="Arial"/>
          <w:b/>
          <w:spacing w:val="1"/>
          <w:lang w:val="es-ES"/>
        </w:rPr>
        <w:t>S</w:t>
      </w:r>
      <w:r w:rsidRPr="0049771B">
        <w:rPr>
          <w:rFonts w:ascii="Arial" w:eastAsia="Arial" w:hAnsi="Arial" w:cs="Arial"/>
          <w:b/>
          <w:spacing w:val="2"/>
          <w:lang w:val="es-ES"/>
        </w:rPr>
        <w:t>T</w:t>
      </w:r>
      <w:r w:rsidRPr="0049771B">
        <w:rPr>
          <w:rFonts w:ascii="Arial" w:eastAsia="Arial" w:hAnsi="Arial" w:cs="Arial"/>
          <w:b/>
          <w:lang w:val="es-ES"/>
        </w:rPr>
        <w:t>A</w:t>
      </w:r>
    </w:p>
    <w:p w14:paraId="34652D99" w14:textId="77777777" w:rsidR="003A62EB" w:rsidRPr="0049771B" w:rsidRDefault="003A62EB" w:rsidP="00A44A08">
      <w:pPr>
        <w:jc w:val="both"/>
        <w:rPr>
          <w:rFonts w:ascii="Arial" w:hAnsi="Arial" w:cs="Arial"/>
          <w:lang w:val="es-ES"/>
        </w:rPr>
      </w:pPr>
    </w:p>
    <w:p w14:paraId="28932957" w14:textId="77777777" w:rsidR="003A62EB" w:rsidRPr="0049771B" w:rsidRDefault="003A62EB" w:rsidP="00A44A08">
      <w:pPr>
        <w:jc w:val="both"/>
        <w:rPr>
          <w:rFonts w:ascii="Arial" w:hAnsi="Arial" w:cs="Arial"/>
          <w:lang w:val="es-ES"/>
        </w:rPr>
      </w:pPr>
      <w:r w:rsidRPr="0049771B">
        <w:rPr>
          <w:rFonts w:ascii="Arial" w:hAnsi="Arial" w:cs="Arial"/>
          <w:lang w:val="es-ES"/>
        </w:rPr>
        <w:t xml:space="preserve">Cuidad, ____________ fecha________ </w:t>
      </w:r>
    </w:p>
    <w:p w14:paraId="30A5B185" w14:textId="77777777" w:rsidR="003A62EB" w:rsidRPr="0049771B" w:rsidRDefault="003A62EB" w:rsidP="00A44A08">
      <w:pPr>
        <w:jc w:val="both"/>
        <w:rPr>
          <w:rFonts w:ascii="Arial" w:hAnsi="Arial" w:cs="Arial"/>
          <w:lang w:val="es-ES"/>
        </w:rPr>
      </w:pPr>
    </w:p>
    <w:p w14:paraId="5F97F6A8" w14:textId="77777777" w:rsidR="003A62EB" w:rsidRPr="0049771B" w:rsidRDefault="003A62EB" w:rsidP="00A44A08">
      <w:pPr>
        <w:jc w:val="both"/>
        <w:rPr>
          <w:rFonts w:ascii="Arial" w:hAnsi="Arial" w:cs="Arial"/>
          <w:lang w:val="es-ES"/>
        </w:rPr>
      </w:pPr>
      <w:r w:rsidRPr="0049771B">
        <w:rPr>
          <w:rFonts w:ascii="Arial" w:hAnsi="Arial" w:cs="Arial"/>
          <w:lang w:val="es-ES"/>
        </w:rPr>
        <w:t xml:space="preserve">Doctor </w:t>
      </w:r>
    </w:p>
    <w:p w14:paraId="63DE85D6" w14:textId="77777777" w:rsidR="003A62EB" w:rsidRPr="0049771B" w:rsidRDefault="003A62EB" w:rsidP="00A44A08">
      <w:pPr>
        <w:jc w:val="both"/>
        <w:rPr>
          <w:rFonts w:ascii="Arial" w:hAnsi="Arial" w:cs="Arial"/>
          <w:b/>
          <w:bCs/>
          <w:lang w:val="es-ES"/>
        </w:rPr>
      </w:pPr>
      <w:r w:rsidRPr="0049771B">
        <w:rPr>
          <w:rFonts w:ascii="Arial" w:hAnsi="Arial" w:cs="Arial"/>
          <w:b/>
          <w:bCs/>
          <w:lang w:val="es-ES"/>
        </w:rPr>
        <w:t xml:space="preserve">GUILLERMO </w:t>
      </w:r>
      <w:r w:rsidR="00370B1E" w:rsidRPr="0049771B">
        <w:rPr>
          <w:rFonts w:ascii="Arial" w:hAnsi="Arial" w:cs="Arial"/>
          <w:b/>
          <w:bCs/>
          <w:lang w:val="es-ES"/>
        </w:rPr>
        <w:t>ANDRÉS</w:t>
      </w:r>
      <w:r w:rsidRPr="0049771B">
        <w:rPr>
          <w:rFonts w:ascii="Arial" w:hAnsi="Arial" w:cs="Arial"/>
          <w:b/>
          <w:bCs/>
          <w:lang w:val="es-ES"/>
        </w:rPr>
        <w:t xml:space="preserve"> VALENCIA HENAO    </w:t>
      </w:r>
    </w:p>
    <w:p w14:paraId="6AC157C7" w14:textId="77777777" w:rsidR="003A62EB" w:rsidRPr="0049771B" w:rsidRDefault="003A62EB" w:rsidP="00A44A08">
      <w:pPr>
        <w:jc w:val="both"/>
        <w:rPr>
          <w:rFonts w:ascii="Arial" w:hAnsi="Arial" w:cs="Arial"/>
          <w:lang w:val="es-ES"/>
        </w:rPr>
      </w:pPr>
      <w:r w:rsidRPr="0049771B">
        <w:rPr>
          <w:rFonts w:ascii="Arial" w:hAnsi="Arial" w:cs="Arial"/>
          <w:lang w:val="es-ES"/>
        </w:rPr>
        <w:t xml:space="preserve">Alcalde Municipal </w:t>
      </w:r>
    </w:p>
    <w:p w14:paraId="165162DC" w14:textId="77777777" w:rsidR="003A62EB" w:rsidRPr="0049771B" w:rsidRDefault="003A62EB" w:rsidP="00A44A08">
      <w:pPr>
        <w:jc w:val="both"/>
        <w:rPr>
          <w:rFonts w:ascii="Arial" w:hAnsi="Arial" w:cs="Arial"/>
          <w:lang w:val="es-ES"/>
        </w:rPr>
      </w:pPr>
      <w:r w:rsidRPr="0049771B">
        <w:rPr>
          <w:rFonts w:ascii="Arial" w:hAnsi="Arial" w:cs="Arial"/>
          <w:lang w:val="es-ES"/>
        </w:rPr>
        <w:t xml:space="preserve">CÓRDOBA   Quindío </w:t>
      </w:r>
    </w:p>
    <w:p w14:paraId="4B4A452C" w14:textId="77777777" w:rsidR="003A62EB" w:rsidRPr="0049771B" w:rsidRDefault="003A62EB" w:rsidP="00A44A08">
      <w:pPr>
        <w:jc w:val="both"/>
        <w:rPr>
          <w:rFonts w:ascii="Arial" w:hAnsi="Arial" w:cs="Arial"/>
          <w:lang w:val="es-ES"/>
        </w:rPr>
      </w:pPr>
    </w:p>
    <w:p w14:paraId="7B4C8C1C" w14:textId="77777777" w:rsidR="003A62EB" w:rsidRPr="0049771B" w:rsidRDefault="003A62EB" w:rsidP="00A44A08">
      <w:pPr>
        <w:jc w:val="both"/>
        <w:rPr>
          <w:rFonts w:ascii="Arial" w:hAnsi="Arial" w:cs="Arial"/>
          <w:lang w:val="es-ES"/>
        </w:rPr>
      </w:pPr>
    </w:p>
    <w:p w14:paraId="666EB3A3" w14:textId="3CE3E0EF" w:rsidR="00A77750" w:rsidRPr="0049771B" w:rsidRDefault="003A62EB" w:rsidP="00A77750">
      <w:pPr>
        <w:autoSpaceDE w:val="0"/>
        <w:jc w:val="both"/>
        <w:rPr>
          <w:rFonts w:ascii="Arial" w:hAnsi="Arial" w:cs="Arial"/>
          <w:b/>
          <w:bCs/>
        </w:rPr>
      </w:pPr>
      <w:r w:rsidRPr="0049771B">
        <w:rPr>
          <w:rFonts w:ascii="Arial" w:eastAsia="Arial" w:hAnsi="Arial" w:cs="Arial"/>
          <w:spacing w:val="-5"/>
          <w:position w:val="-1"/>
          <w:lang w:val="es-ES"/>
        </w:rPr>
        <w:t>A</w:t>
      </w:r>
      <w:r w:rsidRPr="0049771B">
        <w:rPr>
          <w:rFonts w:ascii="Arial" w:eastAsia="Arial" w:hAnsi="Arial" w:cs="Arial"/>
          <w:spacing w:val="3"/>
          <w:position w:val="-1"/>
          <w:lang w:val="es-ES"/>
        </w:rPr>
        <w:t>S</w:t>
      </w:r>
      <w:r w:rsidRPr="0049771B">
        <w:rPr>
          <w:rFonts w:ascii="Arial" w:eastAsia="Arial" w:hAnsi="Arial" w:cs="Arial"/>
          <w:position w:val="-1"/>
          <w:lang w:val="es-ES"/>
        </w:rPr>
        <w:t>U</w:t>
      </w:r>
      <w:r w:rsidRPr="0049771B">
        <w:rPr>
          <w:rFonts w:ascii="Arial" w:eastAsia="Arial" w:hAnsi="Arial" w:cs="Arial"/>
          <w:spacing w:val="-1"/>
          <w:position w:val="-1"/>
          <w:lang w:val="es-ES"/>
        </w:rPr>
        <w:t>N</w:t>
      </w:r>
      <w:r w:rsidRPr="0049771B">
        <w:rPr>
          <w:rFonts w:ascii="Arial" w:eastAsia="Arial" w:hAnsi="Arial" w:cs="Arial"/>
          <w:position w:val="-1"/>
          <w:lang w:val="es-ES"/>
        </w:rPr>
        <w:t>TO:</w:t>
      </w:r>
      <w:r w:rsidRPr="0049771B">
        <w:rPr>
          <w:rFonts w:ascii="Arial" w:eastAsia="Arial" w:hAnsi="Arial" w:cs="Arial"/>
          <w:spacing w:val="2"/>
          <w:position w:val="-1"/>
          <w:lang w:val="es-ES"/>
        </w:rPr>
        <w:t xml:space="preserve"> </w:t>
      </w:r>
      <w:r w:rsidR="00A77750">
        <w:rPr>
          <w:rFonts w:ascii="Arial" w:hAnsi="Arial" w:cs="Arial"/>
          <w:b/>
          <w:bCs/>
        </w:rPr>
        <w:t>“</w:t>
      </w:r>
      <w:r w:rsidR="00A53352" w:rsidRPr="00A53352">
        <w:rPr>
          <w:rFonts w:ascii="Arial" w:hAnsi="Arial" w:cs="Arial"/>
          <w:b/>
          <w:lang w:val="es-ES"/>
        </w:rPr>
        <w:t>SERVICIO DE BANDA ANCHA DE INTERNET EN FIBRA ÓPTICA PARA LAS DIFERENTES OFICINAS DE LA ADMINISTRACIÓN MUNICIPAL, CASA DE LA CULTURA, PUNTO VIVE DIGITAL, Y ZONAS WIFI URBANAS CON EL FIN DE FORTALECER LAS PLATAFORMAS TECNOLÓGICAS Y GARANTIZAR LOS SISTEMAS DE INFORMACIÓN Y COMUNICACIÓN, AL IGUAL QUE CONEXIÓN POR RADIO ENLACE A ESCUELAS RURALES PRIORIZADAS DEL MUNICIPIO. EN CUMPLIMIENTO DEL PLAN DE DESARROLLO “RETOMEMOS EL CAMINO 2024-2027</w:t>
      </w:r>
      <w:r w:rsidR="00A77750" w:rsidRPr="00501717">
        <w:rPr>
          <w:rFonts w:ascii="Arial" w:hAnsi="Arial" w:cs="Arial"/>
          <w:b/>
          <w:lang w:val="es-ES"/>
        </w:rPr>
        <w:t>”.</w:t>
      </w:r>
    </w:p>
    <w:p w14:paraId="42A81A4A" w14:textId="617BD386" w:rsidR="003A62EB" w:rsidRPr="0049771B" w:rsidRDefault="003A62EB" w:rsidP="00A44A08">
      <w:pPr>
        <w:autoSpaceDE w:val="0"/>
        <w:autoSpaceDN w:val="0"/>
        <w:adjustRightInd w:val="0"/>
        <w:jc w:val="both"/>
        <w:rPr>
          <w:rFonts w:ascii="Arial" w:hAnsi="Arial" w:cs="Arial"/>
          <w:b/>
          <w:noProof/>
        </w:rPr>
      </w:pPr>
    </w:p>
    <w:p w14:paraId="46055622" w14:textId="77777777" w:rsidR="003A62EB" w:rsidRPr="0049771B" w:rsidRDefault="003A62EB" w:rsidP="00A44A08">
      <w:pPr>
        <w:jc w:val="both"/>
        <w:rPr>
          <w:rFonts w:ascii="Arial" w:hAnsi="Arial" w:cs="Arial"/>
          <w:lang w:val="es-ES"/>
        </w:rPr>
      </w:pPr>
    </w:p>
    <w:p w14:paraId="55C63A9B" w14:textId="77777777" w:rsidR="003A62EB" w:rsidRPr="0049771B" w:rsidRDefault="003A62EB" w:rsidP="00A44A08">
      <w:pPr>
        <w:jc w:val="both"/>
        <w:rPr>
          <w:rFonts w:ascii="Arial" w:eastAsia="Arial" w:hAnsi="Arial" w:cs="Arial"/>
          <w:lang w:val="es-ES"/>
        </w:rPr>
      </w:pPr>
      <w:r w:rsidRPr="0049771B">
        <w:rPr>
          <w:rFonts w:ascii="Arial" w:eastAsia="Arial" w:hAnsi="Arial" w:cs="Arial"/>
          <w:u w:val="single" w:color="000000"/>
          <w:lang w:val="es-ES"/>
        </w:rPr>
        <w:t xml:space="preserve">                                           </w:t>
      </w:r>
      <w:r w:rsidRPr="0049771B">
        <w:rPr>
          <w:rFonts w:ascii="Arial" w:eastAsia="Arial" w:hAnsi="Arial" w:cs="Arial"/>
          <w:spacing w:val="8"/>
          <w:u w:val="single" w:color="000000"/>
          <w:lang w:val="es-ES"/>
        </w:rPr>
        <w:t xml:space="preserve"> </w:t>
      </w:r>
      <w:r w:rsidR="00E91EDA" w:rsidRPr="0049771B">
        <w:rPr>
          <w:rFonts w:ascii="Arial" w:eastAsia="Arial" w:hAnsi="Arial" w:cs="Arial"/>
          <w:lang w:val="es-ES"/>
        </w:rPr>
        <w:t>, identificados</w:t>
      </w:r>
      <w:r w:rsidRPr="0049771B">
        <w:rPr>
          <w:rFonts w:ascii="Arial" w:eastAsia="Arial" w:hAnsi="Arial" w:cs="Arial"/>
          <w:lang w:val="es-ES"/>
        </w:rPr>
        <w:t xml:space="preserve">  </w:t>
      </w:r>
      <w:r w:rsidRPr="0049771B">
        <w:rPr>
          <w:rFonts w:ascii="Arial" w:eastAsia="Arial" w:hAnsi="Arial" w:cs="Arial"/>
          <w:spacing w:val="19"/>
          <w:lang w:val="es-ES"/>
        </w:rPr>
        <w:t xml:space="preserve"> </w:t>
      </w:r>
      <w:r w:rsidRPr="0049771B">
        <w:rPr>
          <w:rFonts w:ascii="Arial" w:eastAsia="Arial" w:hAnsi="Arial" w:cs="Arial"/>
          <w:lang w:val="es-ES"/>
        </w:rPr>
        <w:t>c</w:t>
      </w:r>
      <w:r w:rsidRPr="0049771B">
        <w:rPr>
          <w:rFonts w:ascii="Arial" w:eastAsia="Arial" w:hAnsi="Arial" w:cs="Arial"/>
          <w:spacing w:val="1"/>
          <w:lang w:val="es-ES"/>
        </w:rPr>
        <w:t>o</w:t>
      </w:r>
      <w:r w:rsidRPr="0049771B">
        <w:rPr>
          <w:rFonts w:ascii="Arial" w:eastAsia="Arial" w:hAnsi="Arial" w:cs="Arial"/>
          <w:lang w:val="es-ES"/>
        </w:rPr>
        <w:t xml:space="preserve">n  </w:t>
      </w:r>
      <w:r w:rsidRPr="0049771B">
        <w:rPr>
          <w:rFonts w:ascii="Arial" w:eastAsia="Arial" w:hAnsi="Arial" w:cs="Arial"/>
          <w:spacing w:val="19"/>
          <w:lang w:val="es-ES"/>
        </w:rPr>
        <w:t xml:space="preserve"> </w:t>
      </w:r>
      <w:r w:rsidRPr="0049771B">
        <w:rPr>
          <w:rFonts w:ascii="Arial" w:eastAsia="Arial" w:hAnsi="Arial" w:cs="Arial"/>
          <w:lang w:val="es-ES"/>
        </w:rPr>
        <w:t xml:space="preserve">la  </w:t>
      </w:r>
      <w:r w:rsidRPr="0049771B">
        <w:rPr>
          <w:rFonts w:ascii="Arial" w:eastAsia="Arial" w:hAnsi="Arial" w:cs="Arial"/>
          <w:spacing w:val="19"/>
          <w:lang w:val="es-ES"/>
        </w:rPr>
        <w:t xml:space="preserve"> </w:t>
      </w:r>
      <w:r w:rsidRPr="0049771B">
        <w:rPr>
          <w:rFonts w:ascii="Arial" w:eastAsia="Arial" w:hAnsi="Arial" w:cs="Arial"/>
          <w:lang w:val="es-ES"/>
        </w:rPr>
        <w:t>c</w:t>
      </w:r>
      <w:r w:rsidRPr="0049771B">
        <w:rPr>
          <w:rFonts w:ascii="Arial" w:eastAsia="Arial" w:hAnsi="Arial" w:cs="Arial"/>
          <w:spacing w:val="1"/>
          <w:lang w:val="es-ES"/>
        </w:rPr>
        <w:t>e</w:t>
      </w:r>
      <w:r w:rsidRPr="0049771B">
        <w:rPr>
          <w:rFonts w:ascii="Arial" w:eastAsia="Arial" w:hAnsi="Arial" w:cs="Arial"/>
          <w:spacing w:val="-1"/>
          <w:lang w:val="es-ES"/>
        </w:rPr>
        <w:t>d</w:t>
      </w:r>
      <w:r w:rsidRPr="0049771B">
        <w:rPr>
          <w:rFonts w:ascii="Arial" w:eastAsia="Arial" w:hAnsi="Arial" w:cs="Arial"/>
          <w:spacing w:val="1"/>
          <w:lang w:val="es-ES"/>
        </w:rPr>
        <w:t>u</w:t>
      </w:r>
      <w:r w:rsidRPr="0049771B">
        <w:rPr>
          <w:rFonts w:ascii="Arial" w:eastAsia="Arial" w:hAnsi="Arial" w:cs="Arial"/>
          <w:lang w:val="es-ES"/>
        </w:rPr>
        <w:t xml:space="preserve">la  </w:t>
      </w:r>
      <w:r w:rsidRPr="0049771B">
        <w:rPr>
          <w:rFonts w:ascii="Arial" w:eastAsia="Arial" w:hAnsi="Arial" w:cs="Arial"/>
          <w:spacing w:val="19"/>
          <w:lang w:val="es-ES"/>
        </w:rPr>
        <w:t xml:space="preserve"> </w:t>
      </w:r>
      <w:r w:rsidRPr="0049771B">
        <w:rPr>
          <w:rFonts w:ascii="Arial" w:eastAsia="Arial" w:hAnsi="Arial" w:cs="Arial"/>
          <w:spacing w:val="1"/>
          <w:lang w:val="es-ES"/>
        </w:rPr>
        <w:t>d</w:t>
      </w:r>
      <w:r w:rsidRPr="0049771B">
        <w:rPr>
          <w:rFonts w:ascii="Arial" w:eastAsia="Arial" w:hAnsi="Arial" w:cs="Arial"/>
          <w:lang w:val="es-ES"/>
        </w:rPr>
        <w:t xml:space="preserve">e  </w:t>
      </w:r>
      <w:r w:rsidRPr="0049771B">
        <w:rPr>
          <w:rFonts w:ascii="Arial" w:eastAsia="Arial" w:hAnsi="Arial" w:cs="Arial"/>
          <w:spacing w:val="17"/>
          <w:lang w:val="es-ES"/>
        </w:rPr>
        <w:t xml:space="preserve"> </w:t>
      </w:r>
      <w:r w:rsidRPr="0049771B">
        <w:rPr>
          <w:rFonts w:ascii="Arial" w:eastAsia="Arial" w:hAnsi="Arial" w:cs="Arial"/>
          <w:lang w:val="es-ES"/>
        </w:rPr>
        <w:t>ciu</w:t>
      </w:r>
      <w:r w:rsidRPr="0049771B">
        <w:rPr>
          <w:rFonts w:ascii="Arial" w:eastAsia="Arial" w:hAnsi="Arial" w:cs="Arial"/>
          <w:spacing w:val="1"/>
          <w:lang w:val="es-ES"/>
        </w:rPr>
        <w:t>da</w:t>
      </w:r>
      <w:r w:rsidRPr="0049771B">
        <w:rPr>
          <w:rFonts w:ascii="Arial" w:eastAsia="Arial" w:hAnsi="Arial" w:cs="Arial"/>
          <w:spacing w:val="-1"/>
          <w:lang w:val="es-ES"/>
        </w:rPr>
        <w:t>d</w:t>
      </w:r>
      <w:r w:rsidRPr="0049771B">
        <w:rPr>
          <w:rFonts w:ascii="Arial" w:eastAsia="Arial" w:hAnsi="Arial" w:cs="Arial"/>
          <w:spacing w:val="1"/>
          <w:lang w:val="es-ES"/>
        </w:rPr>
        <w:t>an</w:t>
      </w:r>
      <w:r w:rsidRPr="0049771B">
        <w:rPr>
          <w:rFonts w:ascii="Arial" w:eastAsia="Arial" w:hAnsi="Arial" w:cs="Arial"/>
          <w:spacing w:val="-2"/>
          <w:lang w:val="es-ES"/>
        </w:rPr>
        <w:t>í</w:t>
      </w:r>
      <w:r w:rsidRPr="0049771B">
        <w:rPr>
          <w:rFonts w:ascii="Arial" w:eastAsia="Arial" w:hAnsi="Arial" w:cs="Arial"/>
          <w:lang w:val="es-ES"/>
        </w:rPr>
        <w:t xml:space="preserve">a  </w:t>
      </w:r>
      <w:r w:rsidRPr="0049771B">
        <w:rPr>
          <w:rFonts w:ascii="Arial" w:eastAsia="Arial" w:hAnsi="Arial" w:cs="Arial"/>
          <w:spacing w:val="19"/>
          <w:lang w:val="es-ES"/>
        </w:rPr>
        <w:t xml:space="preserve"> </w:t>
      </w:r>
      <w:r w:rsidRPr="0049771B">
        <w:rPr>
          <w:rFonts w:ascii="Arial" w:eastAsia="Arial" w:hAnsi="Arial" w:cs="Arial"/>
          <w:spacing w:val="1"/>
          <w:lang w:val="es-ES"/>
        </w:rPr>
        <w:t>nú</w:t>
      </w:r>
      <w:r w:rsidRPr="0049771B">
        <w:rPr>
          <w:rFonts w:ascii="Arial" w:eastAsia="Arial" w:hAnsi="Arial" w:cs="Arial"/>
          <w:spacing w:val="-3"/>
          <w:lang w:val="es-ES"/>
        </w:rPr>
        <w:t>m</w:t>
      </w:r>
      <w:r w:rsidRPr="0049771B">
        <w:rPr>
          <w:rFonts w:ascii="Arial" w:eastAsia="Arial" w:hAnsi="Arial" w:cs="Arial"/>
          <w:spacing w:val="1"/>
          <w:lang w:val="es-ES"/>
        </w:rPr>
        <w:t>e</w:t>
      </w:r>
      <w:r w:rsidRPr="0049771B">
        <w:rPr>
          <w:rFonts w:ascii="Arial" w:eastAsia="Arial" w:hAnsi="Arial" w:cs="Arial"/>
          <w:lang w:val="es-ES"/>
        </w:rPr>
        <w:t>ro</w:t>
      </w:r>
    </w:p>
    <w:p w14:paraId="30C3277F" w14:textId="7EDC01B6" w:rsidR="003A62EB" w:rsidRPr="0049771B" w:rsidRDefault="003A62EB" w:rsidP="00A44A08">
      <w:pPr>
        <w:jc w:val="both"/>
        <w:rPr>
          <w:rFonts w:ascii="Arial" w:eastAsia="Arial" w:hAnsi="Arial" w:cs="Arial"/>
          <w:lang w:val="es-ES"/>
        </w:rPr>
      </w:pPr>
      <w:r w:rsidRPr="0049771B">
        <w:rPr>
          <w:rFonts w:ascii="Arial" w:eastAsia="Arial" w:hAnsi="Arial" w:cs="Arial"/>
          <w:u w:val="single" w:color="000000"/>
          <w:lang w:val="es-ES"/>
        </w:rPr>
        <w:t xml:space="preserve">                               </w:t>
      </w:r>
      <w:r w:rsidRPr="0049771B">
        <w:rPr>
          <w:rFonts w:ascii="Arial" w:eastAsia="Arial" w:hAnsi="Arial" w:cs="Arial"/>
          <w:spacing w:val="7"/>
          <w:u w:val="single" w:color="000000"/>
          <w:lang w:val="es-ES"/>
        </w:rPr>
        <w:t xml:space="preserve"> </w:t>
      </w:r>
      <w:r w:rsidR="00370B1E" w:rsidRPr="0049771B">
        <w:rPr>
          <w:rFonts w:ascii="Arial" w:eastAsia="Arial" w:hAnsi="Arial" w:cs="Arial"/>
          <w:lang w:val="es-ES"/>
        </w:rPr>
        <w:t xml:space="preserve">, </w:t>
      </w:r>
      <w:r w:rsidR="00E91EDA" w:rsidRPr="0049771B">
        <w:rPr>
          <w:rFonts w:ascii="Arial" w:eastAsia="Arial" w:hAnsi="Arial" w:cs="Arial"/>
          <w:spacing w:val="28"/>
          <w:lang w:val="es-ES"/>
        </w:rPr>
        <w:t>expedida</w:t>
      </w:r>
      <w:r w:rsidR="00E91EDA" w:rsidRPr="0049771B">
        <w:rPr>
          <w:rFonts w:ascii="Arial" w:eastAsia="Arial" w:hAnsi="Arial" w:cs="Arial"/>
          <w:lang w:val="es-ES"/>
        </w:rPr>
        <w:t xml:space="preserve"> </w:t>
      </w:r>
      <w:r w:rsidR="00E91EDA" w:rsidRPr="0049771B">
        <w:rPr>
          <w:rFonts w:ascii="Arial" w:eastAsia="Arial" w:hAnsi="Arial" w:cs="Arial"/>
          <w:spacing w:val="31"/>
          <w:lang w:val="es-ES"/>
        </w:rPr>
        <w:t>en</w:t>
      </w:r>
      <w:r w:rsidR="00E91EDA" w:rsidRPr="0049771B">
        <w:rPr>
          <w:rFonts w:ascii="Arial" w:eastAsia="Arial" w:hAnsi="Arial" w:cs="Arial"/>
          <w:u w:val="single" w:color="000000"/>
          <w:lang w:val="es-ES"/>
        </w:rPr>
        <w:t>,</w:t>
      </w:r>
      <w:r w:rsidR="00E91EDA" w:rsidRPr="0049771B">
        <w:rPr>
          <w:rFonts w:ascii="Arial" w:eastAsia="Arial" w:hAnsi="Arial" w:cs="Arial"/>
          <w:lang w:val="es-ES"/>
        </w:rPr>
        <w:t xml:space="preserve"> </w:t>
      </w:r>
      <w:r w:rsidR="00E91EDA" w:rsidRPr="0049771B">
        <w:rPr>
          <w:rFonts w:ascii="Arial" w:eastAsia="Arial" w:hAnsi="Arial" w:cs="Arial"/>
          <w:spacing w:val="30"/>
          <w:lang w:val="es-ES"/>
        </w:rPr>
        <w:t>actuando</w:t>
      </w:r>
      <w:r w:rsidR="00E91EDA" w:rsidRPr="0049771B">
        <w:rPr>
          <w:rFonts w:ascii="Arial" w:eastAsia="Arial" w:hAnsi="Arial" w:cs="Arial"/>
          <w:lang w:val="es-ES"/>
        </w:rPr>
        <w:t xml:space="preserve"> </w:t>
      </w:r>
      <w:r w:rsidR="004D592C" w:rsidRPr="0049771B">
        <w:rPr>
          <w:rFonts w:ascii="Arial" w:eastAsia="Arial" w:hAnsi="Arial" w:cs="Arial"/>
          <w:spacing w:val="31"/>
          <w:lang w:val="es-ES"/>
        </w:rPr>
        <w:t>en</w:t>
      </w:r>
      <w:r w:rsidR="004D592C" w:rsidRPr="0049771B">
        <w:rPr>
          <w:rFonts w:ascii="Arial" w:eastAsia="Arial" w:hAnsi="Arial" w:cs="Arial"/>
          <w:lang w:val="es-ES"/>
        </w:rPr>
        <w:t xml:space="preserve"> </w:t>
      </w:r>
      <w:r w:rsidR="004D592C" w:rsidRPr="0049771B">
        <w:rPr>
          <w:rFonts w:ascii="Arial" w:eastAsia="Arial" w:hAnsi="Arial" w:cs="Arial"/>
          <w:spacing w:val="31"/>
          <w:lang w:val="es-ES"/>
        </w:rPr>
        <w:t>nombre</w:t>
      </w:r>
      <w:r w:rsidRPr="0049771B">
        <w:rPr>
          <w:rFonts w:ascii="Arial" w:eastAsia="Arial" w:hAnsi="Arial" w:cs="Arial"/>
          <w:lang w:val="es-ES"/>
        </w:rPr>
        <w:t xml:space="preserve"> (pro</w:t>
      </w:r>
      <w:r w:rsidRPr="0049771B">
        <w:rPr>
          <w:rFonts w:ascii="Arial" w:eastAsia="Arial" w:hAnsi="Arial" w:cs="Arial"/>
          <w:spacing w:val="1"/>
          <w:lang w:val="es-ES"/>
        </w:rPr>
        <w:t>p</w:t>
      </w:r>
      <w:r w:rsidRPr="0049771B">
        <w:rPr>
          <w:rFonts w:ascii="Arial" w:eastAsia="Arial" w:hAnsi="Arial" w:cs="Arial"/>
          <w:lang w:val="es-ES"/>
        </w:rPr>
        <w:t xml:space="preserve">io) </w:t>
      </w:r>
      <w:proofErr w:type="gramStart"/>
      <w:r w:rsidRPr="0049771B">
        <w:rPr>
          <w:rFonts w:ascii="Arial" w:eastAsia="Arial" w:hAnsi="Arial" w:cs="Arial"/>
          <w:lang w:val="es-ES"/>
        </w:rPr>
        <w:t xml:space="preserve">o </w:t>
      </w:r>
      <w:r w:rsidRPr="0049771B">
        <w:rPr>
          <w:rFonts w:ascii="Arial" w:eastAsia="Arial" w:hAnsi="Arial" w:cs="Arial"/>
          <w:spacing w:val="33"/>
          <w:lang w:val="es-ES"/>
        </w:rPr>
        <w:t xml:space="preserve"> </w:t>
      </w:r>
      <w:r w:rsidRPr="0049771B">
        <w:rPr>
          <w:rFonts w:ascii="Arial" w:eastAsia="Arial" w:hAnsi="Arial" w:cs="Arial"/>
          <w:lang w:val="es-ES"/>
        </w:rPr>
        <w:t>(</w:t>
      </w:r>
      <w:proofErr w:type="gramEnd"/>
      <w:r w:rsidRPr="0049771B">
        <w:rPr>
          <w:rFonts w:ascii="Arial" w:eastAsia="Arial" w:hAnsi="Arial" w:cs="Arial"/>
          <w:lang w:val="es-ES"/>
        </w:rPr>
        <w:t>en re</w:t>
      </w:r>
      <w:r w:rsidRPr="0049771B">
        <w:rPr>
          <w:rFonts w:ascii="Arial" w:eastAsia="Arial" w:hAnsi="Arial" w:cs="Arial"/>
          <w:spacing w:val="1"/>
          <w:lang w:val="es-ES"/>
        </w:rPr>
        <w:t>p</w:t>
      </w:r>
      <w:r w:rsidRPr="0049771B">
        <w:rPr>
          <w:rFonts w:ascii="Arial" w:eastAsia="Arial" w:hAnsi="Arial" w:cs="Arial"/>
          <w:lang w:val="es-ES"/>
        </w:rPr>
        <w:t>res</w:t>
      </w:r>
      <w:r w:rsidRPr="0049771B">
        <w:rPr>
          <w:rFonts w:ascii="Arial" w:eastAsia="Arial" w:hAnsi="Arial" w:cs="Arial"/>
          <w:spacing w:val="1"/>
          <w:lang w:val="es-ES"/>
        </w:rPr>
        <w:t>e</w:t>
      </w:r>
      <w:r w:rsidRPr="0049771B">
        <w:rPr>
          <w:rFonts w:ascii="Arial" w:eastAsia="Arial" w:hAnsi="Arial" w:cs="Arial"/>
          <w:spacing w:val="-1"/>
          <w:lang w:val="es-ES"/>
        </w:rPr>
        <w:t>n</w:t>
      </w:r>
      <w:r w:rsidRPr="0049771B">
        <w:rPr>
          <w:rFonts w:ascii="Arial" w:eastAsia="Arial" w:hAnsi="Arial" w:cs="Arial"/>
          <w:lang w:val="es-ES"/>
        </w:rPr>
        <w:t>t</w:t>
      </w:r>
      <w:r w:rsidRPr="0049771B">
        <w:rPr>
          <w:rFonts w:ascii="Arial" w:eastAsia="Arial" w:hAnsi="Arial" w:cs="Arial"/>
          <w:spacing w:val="1"/>
          <w:lang w:val="es-ES"/>
        </w:rPr>
        <w:t>a</w:t>
      </w:r>
      <w:r w:rsidRPr="0049771B">
        <w:rPr>
          <w:rFonts w:ascii="Arial" w:eastAsia="Arial" w:hAnsi="Arial" w:cs="Arial"/>
          <w:lang w:val="es-ES"/>
        </w:rPr>
        <w:t>ción</w:t>
      </w:r>
      <w:r w:rsidRPr="0049771B">
        <w:rPr>
          <w:rFonts w:ascii="Arial" w:eastAsia="Arial" w:hAnsi="Arial" w:cs="Arial"/>
          <w:spacing w:val="6"/>
          <w:lang w:val="es-ES"/>
        </w:rPr>
        <w:t xml:space="preserve"> </w:t>
      </w:r>
      <w:r w:rsidRPr="0049771B">
        <w:rPr>
          <w:rFonts w:ascii="Arial" w:eastAsia="Arial" w:hAnsi="Arial" w:cs="Arial"/>
          <w:spacing w:val="1"/>
          <w:lang w:val="es-ES"/>
        </w:rPr>
        <w:t>de</w:t>
      </w:r>
      <w:r w:rsidRPr="0049771B">
        <w:rPr>
          <w:rFonts w:ascii="Arial" w:eastAsia="Arial" w:hAnsi="Arial" w:cs="Arial"/>
          <w:u w:val="single" w:color="000000"/>
          <w:lang w:val="es-ES"/>
        </w:rPr>
        <w:t xml:space="preserve">                                   </w:t>
      </w:r>
      <w:proofErr w:type="gramStart"/>
      <w:r w:rsidRPr="0049771B">
        <w:rPr>
          <w:rFonts w:ascii="Arial" w:eastAsia="Arial" w:hAnsi="Arial" w:cs="Arial"/>
          <w:u w:val="single" w:color="000000"/>
          <w:lang w:val="es-ES"/>
        </w:rPr>
        <w:t xml:space="preserve"> </w:t>
      </w:r>
      <w:r w:rsidRPr="0049771B">
        <w:rPr>
          <w:rFonts w:ascii="Arial" w:eastAsia="Arial" w:hAnsi="Arial" w:cs="Arial"/>
          <w:spacing w:val="-60"/>
          <w:lang w:val="es-ES"/>
        </w:rPr>
        <w:t xml:space="preserve"> </w:t>
      </w:r>
      <w:r w:rsidRPr="0049771B">
        <w:rPr>
          <w:rFonts w:ascii="Arial" w:eastAsia="Arial" w:hAnsi="Arial" w:cs="Arial"/>
          <w:lang w:val="es-ES"/>
        </w:rPr>
        <w:t>)</w:t>
      </w:r>
      <w:proofErr w:type="gramEnd"/>
      <w:r w:rsidRPr="0049771B">
        <w:rPr>
          <w:rFonts w:ascii="Arial" w:eastAsia="Arial" w:hAnsi="Arial" w:cs="Arial"/>
          <w:lang w:val="es-ES"/>
        </w:rPr>
        <w:t>,</w:t>
      </w:r>
      <w:r w:rsidRPr="0049771B">
        <w:rPr>
          <w:rFonts w:ascii="Arial" w:eastAsia="Arial" w:hAnsi="Arial" w:cs="Arial"/>
          <w:spacing w:val="7"/>
          <w:lang w:val="es-ES"/>
        </w:rPr>
        <w:t xml:space="preserve"> </w:t>
      </w:r>
      <w:r w:rsidRPr="0049771B">
        <w:rPr>
          <w:rFonts w:ascii="Arial" w:eastAsia="Arial" w:hAnsi="Arial" w:cs="Arial"/>
          <w:spacing w:val="-1"/>
          <w:lang w:val="es-ES"/>
        </w:rPr>
        <w:t>p</w:t>
      </w:r>
      <w:r w:rsidRPr="0049771B">
        <w:rPr>
          <w:rFonts w:ascii="Arial" w:eastAsia="Arial" w:hAnsi="Arial" w:cs="Arial"/>
          <w:spacing w:val="1"/>
          <w:lang w:val="es-ES"/>
        </w:rPr>
        <w:t>o</w:t>
      </w:r>
      <w:r w:rsidRPr="0049771B">
        <w:rPr>
          <w:rFonts w:ascii="Arial" w:eastAsia="Arial" w:hAnsi="Arial" w:cs="Arial"/>
          <w:lang w:val="es-ES"/>
        </w:rPr>
        <w:t>r</w:t>
      </w:r>
      <w:r w:rsidRPr="0049771B">
        <w:rPr>
          <w:rFonts w:ascii="Arial" w:eastAsia="Arial" w:hAnsi="Arial" w:cs="Arial"/>
          <w:spacing w:val="7"/>
          <w:lang w:val="es-ES"/>
        </w:rPr>
        <w:t xml:space="preserve"> </w:t>
      </w:r>
      <w:r w:rsidRPr="0049771B">
        <w:rPr>
          <w:rFonts w:ascii="Arial" w:eastAsia="Arial" w:hAnsi="Arial" w:cs="Arial"/>
          <w:spacing w:val="-3"/>
          <w:lang w:val="es-ES"/>
        </w:rPr>
        <w:t>m</w:t>
      </w:r>
      <w:r w:rsidRPr="0049771B">
        <w:rPr>
          <w:rFonts w:ascii="Arial" w:eastAsia="Arial" w:hAnsi="Arial" w:cs="Arial"/>
          <w:spacing w:val="1"/>
          <w:lang w:val="es-ES"/>
        </w:rPr>
        <w:t>ed</w:t>
      </w:r>
      <w:r w:rsidRPr="0049771B">
        <w:rPr>
          <w:rFonts w:ascii="Arial" w:eastAsia="Arial" w:hAnsi="Arial" w:cs="Arial"/>
          <w:lang w:val="es-ES"/>
        </w:rPr>
        <w:t>io</w:t>
      </w:r>
      <w:r w:rsidRPr="0049771B">
        <w:rPr>
          <w:rFonts w:ascii="Arial" w:eastAsia="Arial" w:hAnsi="Arial" w:cs="Arial"/>
          <w:spacing w:val="8"/>
          <w:lang w:val="es-ES"/>
        </w:rPr>
        <w:t xml:space="preserve"> </w:t>
      </w:r>
      <w:r w:rsidRPr="0049771B">
        <w:rPr>
          <w:rFonts w:ascii="Arial" w:eastAsia="Arial" w:hAnsi="Arial" w:cs="Arial"/>
          <w:spacing w:val="1"/>
          <w:lang w:val="es-ES"/>
        </w:rPr>
        <w:t>de</w:t>
      </w:r>
      <w:r w:rsidRPr="0049771B">
        <w:rPr>
          <w:rFonts w:ascii="Arial" w:eastAsia="Arial" w:hAnsi="Arial" w:cs="Arial"/>
          <w:lang w:val="es-ES"/>
        </w:rPr>
        <w:t>l</w:t>
      </w:r>
      <w:r w:rsidRPr="0049771B">
        <w:rPr>
          <w:rFonts w:ascii="Arial" w:eastAsia="Arial" w:hAnsi="Arial" w:cs="Arial"/>
          <w:spacing w:val="7"/>
          <w:lang w:val="es-ES"/>
        </w:rPr>
        <w:t xml:space="preserve"> </w:t>
      </w:r>
      <w:r w:rsidRPr="0049771B">
        <w:rPr>
          <w:rFonts w:ascii="Arial" w:eastAsia="Arial" w:hAnsi="Arial" w:cs="Arial"/>
          <w:spacing w:val="1"/>
          <w:lang w:val="es-ES"/>
        </w:rPr>
        <w:t>p</w:t>
      </w:r>
      <w:r w:rsidRPr="0049771B">
        <w:rPr>
          <w:rFonts w:ascii="Arial" w:eastAsia="Arial" w:hAnsi="Arial" w:cs="Arial"/>
          <w:lang w:val="es-ES"/>
        </w:rPr>
        <w:t>res</w:t>
      </w:r>
      <w:r w:rsidRPr="0049771B">
        <w:rPr>
          <w:rFonts w:ascii="Arial" w:eastAsia="Arial" w:hAnsi="Arial" w:cs="Arial"/>
          <w:spacing w:val="1"/>
          <w:lang w:val="es-ES"/>
        </w:rPr>
        <w:t>en</w:t>
      </w:r>
      <w:r w:rsidRPr="0049771B">
        <w:rPr>
          <w:rFonts w:ascii="Arial" w:eastAsia="Arial" w:hAnsi="Arial" w:cs="Arial"/>
          <w:lang w:val="es-ES"/>
        </w:rPr>
        <w:t>te</w:t>
      </w:r>
      <w:r w:rsidRPr="0049771B">
        <w:rPr>
          <w:rFonts w:ascii="Arial" w:eastAsia="Arial" w:hAnsi="Arial" w:cs="Arial"/>
          <w:spacing w:val="6"/>
          <w:lang w:val="es-ES"/>
        </w:rPr>
        <w:t xml:space="preserve"> </w:t>
      </w:r>
      <w:r w:rsidRPr="0049771B">
        <w:rPr>
          <w:rFonts w:ascii="Arial" w:eastAsia="Arial" w:hAnsi="Arial" w:cs="Arial"/>
          <w:spacing w:val="-3"/>
          <w:lang w:val="es-ES"/>
        </w:rPr>
        <w:t>m</w:t>
      </w:r>
      <w:r w:rsidRPr="0049771B">
        <w:rPr>
          <w:rFonts w:ascii="Arial" w:eastAsia="Arial" w:hAnsi="Arial" w:cs="Arial"/>
          <w:lang w:val="es-ES"/>
        </w:rPr>
        <w:t>e</w:t>
      </w:r>
      <w:r w:rsidRPr="0049771B">
        <w:rPr>
          <w:rFonts w:ascii="Arial" w:eastAsia="Arial" w:hAnsi="Arial" w:cs="Arial"/>
          <w:spacing w:val="8"/>
          <w:lang w:val="es-ES"/>
        </w:rPr>
        <w:t xml:space="preserve"> </w:t>
      </w:r>
      <w:r w:rsidRPr="0049771B">
        <w:rPr>
          <w:rFonts w:ascii="Arial" w:eastAsia="Arial" w:hAnsi="Arial" w:cs="Arial"/>
          <w:spacing w:val="1"/>
          <w:lang w:val="es-ES"/>
        </w:rPr>
        <w:t>per</w:t>
      </w:r>
      <w:r w:rsidRPr="0049771B">
        <w:rPr>
          <w:rFonts w:ascii="Arial" w:eastAsia="Arial" w:hAnsi="Arial" w:cs="Arial"/>
          <w:spacing w:val="-3"/>
          <w:lang w:val="es-ES"/>
        </w:rPr>
        <w:t>m</w:t>
      </w:r>
      <w:r w:rsidRPr="0049771B">
        <w:rPr>
          <w:rFonts w:ascii="Arial" w:eastAsia="Arial" w:hAnsi="Arial" w:cs="Arial"/>
          <w:lang w:val="es-ES"/>
        </w:rPr>
        <w:t>ito</w:t>
      </w:r>
      <w:r w:rsidRPr="0049771B">
        <w:rPr>
          <w:rFonts w:ascii="Arial" w:eastAsia="Arial" w:hAnsi="Arial" w:cs="Arial"/>
          <w:spacing w:val="8"/>
          <w:lang w:val="es-ES"/>
        </w:rPr>
        <w:t xml:space="preserve"> </w:t>
      </w:r>
      <w:r w:rsidRPr="0049771B">
        <w:rPr>
          <w:rFonts w:ascii="Arial" w:eastAsia="Arial" w:hAnsi="Arial" w:cs="Arial"/>
          <w:spacing w:val="1"/>
          <w:lang w:val="es-ES"/>
        </w:rPr>
        <w:t>p</w:t>
      </w:r>
      <w:r w:rsidRPr="0049771B">
        <w:rPr>
          <w:rFonts w:ascii="Arial" w:eastAsia="Arial" w:hAnsi="Arial" w:cs="Arial"/>
          <w:lang w:val="es-ES"/>
        </w:rPr>
        <w:t>res</w:t>
      </w:r>
      <w:r w:rsidRPr="0049771B">
        <w:rPr>
          <w:rFonts w:ascii="Arial" w:eastAsia="Arial" w:hAnsi="Arial" w:cs="Arial"/>
          <w:spacing w:val="1"/>
          <w:lang w:val="es-ES"/>
        </w:rPr>
        <w:t>en</w:t>
      </w:r>
      <w:r w:rsidRPr="0049771B">
        <w:rPr>
          <w:rFonts w:ascii="Arial" w:eastAsia="Arial" w:hAnsi="Arial" w:cs="Arial"/>
          <w:lang w:val="es-ES"/>
        </w:rPr>
        <w:t>t</w:t>
      </w:r>
      <w:r w:rsidRPr="0049771B">
        <w:rPr>
          <w:rFonts w:ascii="Arial" w:eastAsia="Arial" w:hAnsi="Arial" w:cs="Arial"/>
          <w:spacing w:val="1"/>
          <w:lang w:val="es-ES"/>
        </w:rPr>
        <w:t>a</w:t>
      </w:r>
      <w:r w:rsidRPr="0049771B">
        <w:rPr>
          <w:rFonts w:ascii="Arial" w:eastAsia="Arial" w:hAnsi="Arial" w:cs="Arial"/>
          <w:lang w:val="es-ES"/>
        </w:rPr>
        <w:t xml:space="preserve">r </w:t>
      </w:r>
      <w:r w:rsidRPr="0049771B">
        <w:rPr>
          <w:rFonts w:ascii="Arial" w:eastAsia="Arial" w:hAnsi="Arial" w:cs="Arial"/>
          <w:spacing w:val="1"/>
          <w:lang w:val="es-ES"/>
        </w:rPr>
        <w:t>p</w:t>
      </w:r>
      <w:r w:rsidRPr="0049771B">
        <w:rPr>
          <w:rFonts w:ascii="Arial" w:eastAsia="Arial" w:hAnsi="Arial" w:cs="Arial"/>
          <w:lang w:val="es-ES"/>
        </w:rPr>
        <w:t>ro</w:t>
      </w:r>
      <w:r w:rsidRPr="0049771B">
        <w:rPr>
          <w:rFonts w:ascii="Arial" w:eastAsia="Arial" w:hAnsi="Arial" w:cs="Arial"/>
          <w:spacing w:val="1"/>
          <w:lang w:val="es-ES"/>
        </w:rPr>
        <w:t>p</w:t>
      </w:r>
      <w:r w:rsidRPr="0049771B">
        <w:rPr>
          <w:rFonts w:ascii="Arial" w:eastAsia="Arial" w:hAnsi="Arial" w:cs="Arial"/>
          <w:spacing w:val="-1"/>
          <w:lang w:val="es-ES"/>
        </w:rPr>
        <w:t>u</w:t>
      </w:r>
      <w:r w:rsidRPr="0049771B">
        <w:rPr>
          <w:rFonts w:ascii="Arial" w:eastAsia="Arial" w:hAnsi="Arial" w:cs="Arial"/>
          <w:spacing w:val="1"/>
          <w:lang w:val="es-ES"/>
        </w:rPr>
        <w:t>e</w:t>
      </w:r>
      <w:r w:rsidRPr="0049771B">
        <w:rPr>
          <w:rFonts w:ascii="Arial" w:eastAsia="Arial" w:hAnsi="Arial" w:cs="Arial"/>
          <w:lang w:val="es-ES"/>
        </w:rPr>
        <w:t>sta</w:t>
      </w:r>
      <w:r w:rsidRPr="0049771B">
        <w:rPr>
          <w:rFonts w:ascii="Arial" w:eastAsia="Arial" w:hAnsi="Arial" w:cs="Arial"/>
          <w:spacing w:val="31"/>
          <w:lang w:val="es-ES"/>
        </w:rPr>
        <w:t xml:space="preserve"> </w:t>
      </w:r>
      <w:r w:rsidRPr="0049771B">
        <w:rPr>
          <w:rFonts w:ascii="Arial" w:eastAsia="Arial" w:hAnsi="Arial" w:cs="Arial"/>
          <w:spacing w:val="1"/>
          <w:lang w:val="es-ES"/>
        </w:rPr>
        <w:t>pa</w:t>
      </w:r>
      <w:r w:rsidRPr="0049771B">
        <w:rPr>
          <w:rFonts w:ascii="Arial" w:eastAsia="Arial" w:hAnsi="Arial" w:cs="Arial"/>
          <w:spacing w:val="-3"/>
          <w:lang w:val="es-ES"/>
        </w:rPr>
        <w:t>r</w:t>
      </w:r>
      <w:r w:rsidRPr="0049771B">
        <w:rPr>
          <w:rFonts w:ascii="Arial" w:eastAsia="Arial" w:hAnsi="Arial" w:cs="Arial"/>
          <w:lang w:val="es-ES"/>
        </w:rPr>
        <w:t>a</w:t>
      </w:r>
      <w:r w:rsidRPr="0049771B">
        <w:rPr>
          <w:rFonts w:ascii="Arial" w:eastAsia="Arial" w:hAnsi="Arial" w:cs="Arial"/>
          <w:spacing w:val="32"/>
          <w:lang w:val="es-ES"/>
        </w:rPr>
        <w:t xml:space="preserve"> </w:t>
      </w:r>
      <w:r w:rsidRPr="0049771B">
        <w:rPr>
          <w:rFonts w:ascii="Arial" w:eastAsia="Arial" w:hAnsi="Arial" w:cs="Arial"/>
          <w:spacing w:val="1"/>
          <w:lang w:val="es-ES"/>
        </w:rPr>
        <w:t>e</w:t>
      </w:r>
      <w:r w:rsidRPr="0049771B">
        <w:rPr>
          <w:rFonts w:ascii="Arial" w:eastAsia="Arial" w:hAnsi="Arial" w:cs="Arial"/>
          <w:lang w:val="es-ES"/>
        </w:rPr>
        <w:t>l</w:t>
      </w:r>
      <w:r w:rsidRPr="0049771B">
        <w:rPr>
          <w:rFonts w:ascii="Arial" w:eastAsia="Arial" w:hAnsi="Arial" w:cs="Arial"/>
          <w:spacing w:val="29"/>
          <w:lang w:val="es-ES"/>
        </w:rPr>
        <w:t xml:space="preserve"> </w:t>
      </w:r>
      <w:r w:rsidRPr="0049771B">
        <w:rPr>
          <w:rFonts w:ascii="Arial" w:eastAsia="Arial" w:hAnsi="Arial" w:cs="Arial"/>
          <w:spacing w:val="1"/>
          <w:lang w:val="es-ES"/>
        </w:rPr>
        <w:t>p</w:t>
      </w:r>
      <w:r w:rsidRPr="0049771B">
        <w:rPr>
          <w:rFonts w:ascii="Arial" w:eastAsia="Arial" w:hAnsi="Arial" w:cs="Arial"/>
          <w:lang w:val="es-ES"/>
        </w:rPr>
        <w:t>r</w:t>
      </w:r>
      <w:r w:rsidRPr="0049771B">
        <w:rPr>
          <w:rFonts w:ascii="Arial" w:eastAsia="Arial" w:hAnsi="Arial" w:cs="Arial"/>
          <w:spacing w:val="-2"/>
          <w:lang w:val="es-ES"/>
        </w:rPr>
        <w:t>o</w:t>
      </w:r>
      <w:r w:rsidRPr="0049771B">
        <w:rPr>
          <w:rFonts w:ascii="Arial" w:eastAsia="Arial" w:hAnsi="Arial" w:cs="Arial"/>
          <w:lang w:val="es-ES"/>
        </w:rPr>
        <w:t>c</w:t>
      </w:r>
      <w:r w:rsidRPr="0049771B">
        <w:rPr>
          <w:rFonts w:ascii="Arial" w:eastAsia="Arial" w:hAnsi="Arial" w:cs="Arial"/>
          <w:spacing w:val="1"/>
          <w:lang w:val="es-ES"/>
        </w:rPr>
        <w:t>e</w:t>
      </w:r>
      <w:r w:rsidRPr="0049771B">
        <w:rPr>
          <w:rFonts w:ascii="Arial" w:eastAsia="Arial" w:hAnsi="Arial" w:cs="Arial"/>
          <w:lang w:val="es-ES"/>
        </w:rPr>
        <w:t>so</w:t>
      </w:r>
      <w:r w:rsidRPr="0049771B">
        <w:rPr>
          <w:rFonts w:ascii="Arial" w:eastAsia="Arial" w:hAnsi="Arial" w:cs="Arial"/>
          <w:spacing w:val="30"/>
          <w:lang w:val="es-ES"/>
        </w:rPr>
        <w:t xml:space="preserve"> </w:t>
      </w:r>
      <w:r w:rsidRPr="0049771B">
        <w:rPr>
          <w:rFonts w:ascii="Arial" w:eastAsia="Arial" w:hAnsi="Arial" w:cs="Arial"/>
          <w:spacing w:val="1"/>
          <w:lang w:val="es-ES"/>
        </w:rPr>
        <w:t>d</w:t>
      </w:r>
      <w:r w:rsidRPr="0049771B">
        <w:rPr>
          <w:rFonts w:ascii="Arial" w:eastAsia="Arial" w:hAnsi="Arial" w:cs="Arial"/>
          <w:lang w:val="es-ES"/>
        </w:rPr>
        <w:t>e</w:t>
      </w:r>
      <w:r w:rsidRPr="0049771B">
        <w:rPr>
          <w:rFonts w:ascii="Arial" w:eastAsia="Arial" w:hAnsi="Arial" w:cs="Arial"/>
          <w:spacing w:val="32"/>
          <w:lang w:val="es-ES"/>
        </w:rPr>
        <w:t xml:space="preserve"> </w:t>
      </w:r>
      <w:r w:rsidRPr="0049771B">
        <w:rPr>
          <w:rFonts w:ascii="Arial" w:eastAsia="Arial" w:hAnsi="Arial" w:cs="Arial"/>
          <w:spacing w:val="-1"/>
          <w:lang w:val="es-ES"/>
        </w:rPr>
        <w:t>M</w:t>
      </w:r>
      <w:r w:rsidRPr="0049771B">
        <w:rPr>
          <w:rFonts w:ascii="Arial" w:eastAsia="Arial" w:hAnsi="Arial" w:cs="Arial"/>
          <w:spacing w:val="-2"/>
          <w:lang w:val="es-ES"/>
        </w:rPr>
        <w:t>í</w:t>
      </w:r>
      <w:r w:rsidRPr="0049771B">
        <w:rPr>
          <w:rFonts w:ascii="Arial" w:eastAsia="Arial" w:hAnsi="Arial" w:cs="Arial"/>
          <w:spacing w:val="1"/>
          <w:lang w:val="es-ES"/>
        </w:rPr>
        <w:t>n</w:t>
      </w:r>
      <w:r w:rsidRPr="0049771B">
        <w:rPr>
          <w:rFonts w:ascii="Arial" w:eastAsia="Arial" w:hAnsi="Arial" w:cs="Arial"/>
          <w:lang w:val="es-ES"/>
        </w:rPr>
        <w:t>i</w:t>
      </w:r>
      <w:r w:rsidRPr="0049771B">
        <w:rPr>
          <w:rFonts w:ascii="Arial" w:eastAsia="Arial" w:hAnsi="Arial" w:cs="Arial"/>
          <w:spacing w:val="-4"/>
          <w:lang w:val="es-ES"/>
        </w:rPr>
        <w:t>m</w:t>
      </w:r>
      <w:r w:rsidRPr="0049771B">
        <w:rPr>
          <w:rFonts w:ascii="Arial" w:eastAsia="Arial" w:hAnsi="Arial" w:cs="Arial"/>
          <w:lang w:val="es-ES"/>
        </w:rPr>
        <w:t>a</w:t>
      </w:r>
      <w:r w:rsidRPr="0049771B">
        <w:rPr>
          <w:rFonts w:ascii="Arial" w:eastAsia="Arial" w:hAnsi="Arial" w:cs="Arial"/>
          <w:spacing w:val="32"/>
          <w:lang w:val="es-ES"/>
        </w:rPr>
        <w:t xml:space="preserve"> </w:t>
      </w:r>
      <w:r w:rsidRPr="0049771B">
        <w:rPr>
          <w:rFonts w:ascii="Arial" w:eastAsia="Arial" w:hAnsi="Arial" w:cs="Arial"/>
          <w:lang w:val="es-ES"/>
        </w:rPr>
        <w:t>Cu</w:t>
      </w:r>
      <w:r w:rsidRPr="0049771B">
        <w:rPr>
          <w:rFonts w:ascii="Arial" w:eastAsia="Arial" w:hAnsi="Arial" w:cs="Arial"/>
          <w:spacing w:val="1"/>
          <w:lang w:val="es-ES"/>
        </w:rPr>
        <w:t>a</w:t>
      </w:r>
      <w:r w:rsidRPr="0049771B">
        <w:rPr>
          <w:rFonts w:ascii="Arial" w:eastAsia="Arial" w:hAnsi="Arial" w:cs="Arial"/>
          <w:spacing w:val="-1"/>
          <w:lang w:val="es-ES"/>
        </w:rPr>
        <w:t>n</w:t>
      </w:r>
      <w:r w:rsidRPr="0049771B">
        <w:rPr>
          <w:rFonts w:ascii="Arial" w:eastAsia="Arial" w:hAnsi="Arial" w:cs="Arial"/>
          <w:lang w:val="es-ES"/>
        </w:rPr>
        <w:t>t</w:t>
      </w:r>
      <w:r w:rsidRPr="0049771B">
        <w:rPr>
          <w:rFonts w:ascii="Arial" w:eastAsia="Arial" w:hAnsi="Arial" w:cs="Arial"/>
          <w:spacing w:val="1"/>
          <w:lang w:val="es-ES"/>
        </w:rPr>
        <w:t>í</w:t>
      </w:r>
      <w:r w:rsidRPr="0049771B">
        <w:rPr>
          <w:rFonts w:ascii="Arial" w:eastAsia="Arial" w:hAnsi="Arial" w:cs="Arial"/>
          <w:lang w:val="es-ES"/>
        </w:rPr>
        <w:t>a</w:t>
      </w:r>
      <w:r w:rsidRPr="0049771B">
        <w:rPr>
          <w:rFonts w:ascii="Arial" w:eastAsia="Arial" w:hAnsi="Arial" w:cs="Arial"/>
          <w:spacing w:val="32"/>
          <w:lang w:val="es-ES"/>
        </w:rPr>
        <w:t xml:space="preserve"> </w:t>
      </w:r>
      <w:r w:rsidRPr="0049771B">
        <w:rPr>
          <w:rFonts w:ascii="Arial" w:eastAsia="Arial" w:hAnsi="Arial" w:cs="Arial"/>
          <w:lang w:val="es-ES"/>
        </w:rPr>
        <w:t>N</w:t>
      </w:r>
      <w:r w:rsidRPr="0049771B">
        <w:rPr>
          <w:rFonts w:ascii="Arial" w:eastAsia="Arial" w:hAnsi="Arial" w:cs="Arial"/>
          <w:spacing w:val="-1"/>
          <w:lang w:val="es-ES"/>
        </w:rPr>
        <w:t>r</w:t>
      </w:r>
      <w:r w:rsidRPr="0049771B">
        <w:rPr>
          <w:rFonts w:ascii="Arial" w:eastAsia="Arial" w:hAnsi="Arial" w:cs="Arial"/>
          <w:spacing w:val="1"/>
          <w:lang w:val="es-ES"/>
        </w:rPr>
        <w:t>o</w:t>
      </w:r>
      <w:r w:rsidRPr="0049771B">
        <w:rPr>
          <w:rFonts w:ascii="Arial" w:eastAsia="Arial" w:hAnsi="Arial" w:cs="Arial"/>
          <w:lang w:val="es-ES"/>
        </w:rPr>
        <w:t xml:space="preserve">. </w:t>
      </w:r>
      <w:r w:rsidRPr="0049771B">
        <w:rPr>
          <w:rFonts w:ascii="Arial" w:eastAsia="Arial" w:hAnsi="Arial" w:cs="Arial"/>
          <w:u w:val="single" w:color="000000"/>
          <w:lang w:val="es-ES"/>
        </w:rPr>
        <w:t xml:space="preserve">                                 </w:t>
      </w:r>
      <w:proofErr w:type="gramStart"/>
      <w:r w:rsidRPr="0049771B">
        <w:rPr>
          <w:rFonts w:ascii="Arial" w:eastAsia="Arial" w:hAnsi="Arial" w:cs="Arial"/>
          <w:u w:val="single" w:color="000000"/>
          <w:lang w:val="es-ES"/>
        </w:rPr>
        <w:t xml:space="preserve"> </w:t>
      </w:r>
      <w:r w:rsidRPr="0049771B">
        <w:rPr>
          <w:rFonts w:ascii="Arial" w:eastAsia="Arial" w:hAnsi="Arial" w:cs="Arial"/>
          <w:spacing w:val="-30"/>
          <w:lang w:val="es-ES"/>
        </w:rPr>
        <w:t xml:space="preserve"> </w:t>
      </w:r>
      <w:r w:rsidRPr="0049771B">
        <w:rPr>
          <w:rFonts w:ascii="Arial" w:eastAsia="Arial" w:hAnsi="Arial" w:cs="Arial"/>
          <w:lang w:val="es-ES"/>
        </w:rPr>
        <w:t>,</w:t>
      </w:r>
      <w:proofErr w:type="gramEnd"/>
      <w:r w:rsidRPr="0049771B">
        <w:rPr>
          <w:rFonts w:ascii="Arial" w:eastAsia="Arial" w:hAnsi="Arial" w:cs="Arial"/>
          <w:spacing w:val="30"/>
          <w:lang w:val="es-ES"/>
        </w:rPr>
        <w:t xml:space="preserve"> </w:t>
      </w:r>
      <w:r w:rsidRPr="0049771B">
        <w:rPr>
          <w:rFonts w:ascii="Arial" w:eastAsia="Arial" w:hAnsi="Arial" w:cs="Arial"/>
          <w:lang w:val="es-ES"/>
        </w:rPr>
        <w:t>c</w:t>
      </w:r>
      <w:r w:rsidRPr="0049771B">
        <w:rPr>
          <w:rFonts w:ascii="Arial" w:eastAsia="Arial" w:hAnsi="Arial" w:cs="Arial"/>
          <w:spacing w:val="1"/>
          <w:lang w:val="es-ES"/>
        </w:rPr>
        <w:t>u</w:t>
      </w:r>
      <w:r w:rsidRPr="0049771B">
        <w:rPr>
          <w:rFonts w:ascii="Arial" w:eastAsia="Arial" w:hAnsi="Arial" w:cs="Arial"/>
          <w:spacing w:val="-2"/>
          <w:lang w:val="es-ES"/>
        </w:rPr>
        <w:t>y</w:t>
      </w:r>
      <w:r w:rsidRPr="0049771B">
        <w:rPr>
          <w:rFonts w:ascii="Arial" w:eastAsia="Arial" w:hAnsi="Arial" w:cs="Arial"/>
          <w:lang w:val="es-ES"/>
        </w:rPr>
        <w:t>o</w:t>
      </w:r>
      <w:r w:rsidRPr="0049771B">
        <w:rPr>
          <w:rFonts w:ascii="Arial" w:eastAsia="Arial" w:hAnsi="Arial" w:cs="Arial"/>
          <w:spacing w:val="30"/>
          <w:lang w:val="es-ES"/>
        </w:rPr>
        <w:t xml:space="preserve"> </w:t>
      </w:r>
      <w:r w:rsidRPr="0049771B">
        <w:rPr>
          <w:rFonts w:ascii="Arial" w:eastAsia="Arial" w:hAnsi="Arial" w:cs="Arial"/>
          <w:spacing w:val="1"/>
          <w:lang w:val="es-ES"/>
        </w:rPr>
        <w:t>ob</w:t>
      </w:r>
      <w:r w:rsidRPr="0049771B">
        <w:rPr>
          <w:rFonts w:ascii="Arial" w:eastAsia="Arial" w:hAnsi="Arial" w:cs="Arial"/>
          <w:lang w:val="es-ES"/>
        </w:rPr>
        <w:t>je</w:t>
      </w:r>
      <w:r w:rsidRPr="0049771B">
        <w:rPr>
          <w:rFonts w:ascii="Arial" w:eastAsia="Arial" w:hAnsi="Arial" w:cs="Arial"/>
          <w:spacing w:val="-1"/>
          <w:lang w:val="es-ES"/>
        </w:rPr>
        <w:t>t</w:t>
      </w:r>
      <w:r w:rsidRPr="0049771B">
        <w:rPr>
          <w:rFonts w:ascii="Arial" w:eastAsia="Arial" w:hAnsi="Arial" w:cs="Arial"/>
          <w:lang w:val="es-ES"/>
        </w:rPr>
        <w:t xml:space="preserve">o </w:t>
      </w:r>
      <w:r w:rsidRPr="0049771B">
        <w:rPr>
          <w:rFonts w:ascii="Arial" w:eastAsia="Arial" w:hAnsi="Arial" w:cs="Arial"/>
          <w:spacing w:val="1"/>
          <w:lang w:val="es-ES"/>
        </w:rPr>
        <w:t>e</w:t>
      </w:r>
      <w:r w:rsidRPr="0049771B">
        <w:rPr>
          <w:rFonts w:ascii="Arial" w:eastAsia="Arial" w:hAnsi="Arial" w:cs="Arial"/>
          <w:lang w:val="es-ES"/>
        </w:rPr>
        <w:t xml:space="preserve">s: </w:t>
      </w:r>
      <w:r w:rsidRPr="0049771B">
        <w:rPr>
          <w:rFonts w:ascii="Arial" w:eastAsia="Arial" w:hAnsi="Arial" w:cs="Arial"/>
          <w:u w:val="single" w:color="000000"/>
          <w:lang w:val="es-ES"/>
        </w:rPr>
        <w:t xml:space="preserve">                              </w:t>
      </w:r>
      <w:r w:rsidRPr="0049771B">
        <w:rPr>
          <w:rFonts w:ascii="Arial" w:eastAsia="Arial" w:hAnsi="Arial" w:cs="Arial"/>
          <w:spacing w:val="66"/>
          <w:u w:val="single" w:color="000000"/>
          <w:lang w:val="es-ES"/>
        </w:rPr>
        <w:t xml:space="preserve"> </w:t>
      </w:r>
      <w:r w:rsidRPr="0049771B">
        <w:rPr>
          <w:rFonts w:ascii="Arial" w:eastAsia="Arial" w:hAnsi="Arial" w:cs="Arial"/>
          <w:spacing w:val="-62"/>
          <w:lang w:val="es-ES"/>
        </w:rPr>
        <w:t xml:space="preserve"> </w:t>
      </w:r>
      <w:r w:rsidRPr="0049771B">
        <w:rPr>
          <w:rFonts w:ascii="Arial" w:eastAsia="Arial" w:hAnsi="Arial" w:cs="Arial"/>
          <w:spacing w:val="1"/>
          <w:lang w:val="es-ES"/>
        </w:rPr>
        <w:t>_</w:t>
      </w:r>
      <w:r w:rsidRPr="0049771B">
        <w:rPr>
          <w:rFonts w:ascii="Arial" w:eastAsia="Arial" w:hAnsi="Arial" w:cs="Arial"/>
          <w:lang w:val="es-ES"/>
        </w:rPr>
        <w:t>,</w:t>
      </w:r>
      <w:r w:rsidRPr="0049771B">
        <w:rPr>
          <w:rFonts w:ascii="Arial" w:eastAsia="Arial" w:hAnsi="Arial" w:cs="Arial"/>
          <w:spacing w:val="-1"/>
          <w:lang w:val="es-ES"/>
        </w:rPr>
        <w:t xml:space="preserve"> </w:t>
      </w:r>
      <w:r w:rsidRPr="0049771B">
        <w:rPr>
          <w:rFonts w:ascii="Arial" w:eastAsia="Arial" w:hAnsi="Arial" w:cs="Arial"/>
          <w:spacing w:val="1"/>
          <w:lang w:val="es-ES"/>
        </w:rPr>
        <w:t>pa</w:t>
      </w:r>
      <w:r w:rsidRPr="0049771B">
        <w:rPr>
          <w:rFonts w:ascii="Arial" w:eastAsia="Arial" w:hAnsi="Arial" w:cs="Arial"/>
          <w:lang w:val="es-ES"/>
        </w:rPr>
        <w:t>ra lo</w:t>
      </w:r>
      <w:r w:rsidRPr="0049771B">
        <w:rPr>
          <w:rFonts w:ascii="Arial" w:eastAsia="Arial" w:hAnsi="Arial" w:cs="Arial"/>
          <w:spacing w:val="-1"/>
          <w:lang w:val="es-ES"/>
        </w:rPr>
        <w:t xml:space="preserve"> </w:t>
      </w:r>
      <w:r w:rsidRPr="0049771B">
        <w:rPr>
          <w:rFonts w:ascii="Arial" w:eastAsia="Arial" w:hAnsi="Arial" w:cs="Arial"/>
          <w:lang w:val="es-ES"/>
        </w:rPr>
        <w:t>c</w:t>
      </w:r>
      <w:r w:rsidRPr="0049771B">
        <w:rPr>
          <w:rFonts w:ascii="Arial" w:eastAsia="Arial" w:hAnsi="Arial" w:cs="Arial"/>
          <w:spacing w:val="1"/>
          <w:lang w:val="es-ES"/>
        </w:rPr>
        <w:t>ua</w:t>
      </w:r>
      <w:r w:rsidRPr="0049771B">
        <w:rPr>
          <w:rFonts w:ascii="Arial" w:eastAsia="Arial" w:hAnsi="Arial" w:cs="Arial"/>
          <w:lang w:val="es-ES"/>
        </w:rPr>
        <w:t>l</w:t>
      </w:r>
      <w:r w:rsidRPr="0049771B">
        <w:rPr>
          <w:rFonts w:ascii="Arial" w:eastAsia="Arial" w:hAnsi="Arial" w:cs="Arial"/>
          <w:spacing w:val="-2"/>
          <w:lang w:val="es-ES"/>
        </w:rPr>
        <w:t xml:space="preserve"> </w:t>
      </w:r>
      <w:r w:rsidRPr="0049771B">
        <w:rPr>
          <w:rFonts w:ascii="Arial" w:eastAsia="Arial" w:hAnsi="Arial" w:cs="Arial"/>
          <w:spacing w:val="1"/>
          <w:lang w:val="es-ES"/>
        </w:rPr>
        <w:t>de</w:t>
      </w:r>
      <w:r w:rsidRPr="0049771B">
        <w:rPr>
          <w:rFonts w:ascii="Arial" w:eastAsia="Arial" w:hAnsi="Arial" w:cs="Arial"/>
          <w:spacing w:val="-2"/>
          <w:lang w:val="es-ES"/>
        </w:rPr>
        <w:t>s</w:t>
      </w:r>
      <w:r w:rsidRPr="0049771B">
        <w:rPr>
          <w:rFonts w:ascii="Arial" w:eastAsia="Arial" w:hAnsi="Arial" w:cs="Arial"/>
          <w:spacing w:val="1"/>
          <w:lang w:val="es-ES"/>
        </w:rPr>
        <w:t>d</w:t>
      </w:r>
      <w:r w:rsidRPr="0049771B">
        <w:rPr>
          <w:rFonts w:ascii="Arial" w:eastAsia="Arial" w:hAnsi="Arial" w:cs="Arial"/>
          <w:lang w:val="es-ES"/>
        </w:rPr>
        <w:t>e</w:t>
      </w:r>
      <w:r w:rsidRPr="0049771B">
        <w:rPr>
          <w:rFonts w:ascii="Arial" w:eastAsia="Arial" w:hAnsi="Arial" w:cs="Arial"/>
          <w:spacing w:val="-1"/>
          <w:lang w:val="es-ES"/>
        </w:rPr>
        <w:t xml:space="preserve"> </w:t>
      </w:r>
      <w:r w:rsidRPr="0049771B">
        <w:rPr>
          <w:rFonts w:ascii="Arial" w:eastAsia="Arial" w:hAnsi="Arial" w:cs="Arial"/>
          <w:spacing w:val="1"/>
          <w:lang w:val="es-ES"/>
        </w:rPr>
        <w:t>aho</w:t>
      </w:r>
      <w:r w:rsidRPr="0049771B">
        <w:rPr>
          <w:rFonts w:ascii="Arial" w:eastAsia="Arial" w:hAnsi="Arial" w:cs="Arial"/>
          <w:lang w:val="es-ES"/>
        </w:rPr>
        <w:t xml:space="preserve">ra </w:t>
      </w:r>
      <w:r w:rsidRPr="0049771B">
        <w:rPr>
          <w:rFonts w:ascii="Arial" w:eastAsia="Arial" w:hAnsi="Arial" w:cs="Arial"/>
          <w:spacing w:val="-2"/>
          <w:lang w:val="es-ES"/>
        </w:rPr>
        <w:t>m</w:t>
      </w:r>
      <w:r w:rsidRPr="0049771B">
        <w:rPr>
          <w:rFonts w:ascii="Arial" w:eastAsia="Arial" w:hAnsi="Arial" w:cs="Arial"/>
          <w:lang w:val="es-ES"/>
        </w:rPr>
        <w:t>e</w:t>
      </w:r>
      <w:r w:rsidRPr="0049771B">
        <w:rPr>
          <w:rFonts w:ascii="Arial" w:eastAsia="Arial" w:hAnsi="Arial" w:cs="Arial"/>
          <w:spacing w:val="1"/>
          <w:lang w:val="es-ES"/>
        </w:rPr>
        <w:t xml:space="preserve"> pe</w:t>
      </w:r>
      <w:r w:rsidRPr="0049771B">
        <w:rPr>
          <w:rFonts w:ascii="Arial" w:eastAsia="Arial" w:hAnsi="Arial" w:cs="Arial"/>
          <w:lang w:val="es-ES"/>
        </w:rPr>
        <w:t>r</w:t>
      </w:r>
      <w:r w:rsidRPr="0049771B">
        <w:rPr>
          <w:rFonts w:ascii="Arial" w:eastAsia="Arial" w:hAnsi="Arial" w:cs="Arial"/>
          <w:spacing w:val="-4"/>
          <w:lang w:val="es-ES"/>
        </w:rPr>
        <w:t>m</w:t>
      </w:r>
      <w:r w:rsidRPr="0049771B">
        <w:rPr>
          <w:rFonts w:ascii="Arial" w:eastAsia="Arial" w:hAnsi="Arial" w:cs="Arial"/>
          <w:lang w:val="es-ES"/>
        </w:rPr>
        <w:t>ito</w:t>
      </w:r>
      <w:r w:rsidRPr="0049771B">
        <w:rPr>
          <w:rFonts w:ascii="Arial" w:eastAsia="Arial" w:hAnsi="Arial" w:cs="Arial"/>
          <w:spacing w:val="1"/>
          <w:lang w:val="es-ES"/>
        </w:rPr>
        <w:t xml:space="preserve"> de</w:t>
      </w:r>
      <w:r w:rsidRPr="0049771B">
        <w:rPr>
          <w:rFonts w:ascii="Arial" w:eastAsia="Arial" w:hAnsi="Arial" w:cs="Arial"/>
          <w:lang w:val="es-ES"/>
        </w:rPr>
        <w:t>c</w:t>
      </w:r>
      <w:r w:rsidRPr="0049771B">
        <w:rPr>
          <w:rFonts w:ascii="Arial" w:eastAsia="Arial" w:hAnsi="Arial" w:cs="Arial"/>
          <w:spacing w:val="-3"/>
          <w:lang w:val="es-ES"/>
        </w:rPr>
        <w:t>l</w:t>
      </w:r>
      <w:r w:rsidRPr="0049771B">
        <w:rPr>
          <w:rFonts w:ascii="Arial" w:eastAsia="Arial" w:hAnsi="Arial" w:cs="Arial"/>
          <w:spacing w:val="1"/>
          <w:lang w:val="es-ES"/>
        </w:rPr>
        <w:t>a</w:t>
      </w:r>
      <w:r w:rsidRPr="0049771B">
        <w:rPr>
          <w:rFonts w:ascii="Arial" w:eastAsia="Arial" w:hAnsi="Arial" w:cs="Arial"/>
          <w:lang w:val="es-ES"/>
        </w:rPr>
        <w:t>rar lo</w:t>
      </w:r>
      <w:r w:rsidRPr="0049771B">
        <w:rPr>
          <w:rFonts w:ascii="Arial" w:eastAsia="Arial" w:hAnsi="Arial" w:cs="Arial"/>
          <w:spacing w:val="1"/>
          <w:lang w:val="es-ES"/>
        </w:rPr>
        <w:t xml:space="preserve"> </w:t>
      </w:r>
      <w:r w:rsidRPr="0049771B">
        <w:rPr>
          <w:rFonts w:ascii="Arial" w:eastAsia="Arial" w:hAnsi="Arial" w:cs="Arial"/>
          <w:lang w:val="es-ES"/>
        </w:rPr>
        <w:t>sig</w:t>
      </w:r>
      <w:r w:rsidRPr="0049771B">
        <w:rPr>
          <w:rFonts w:ascii="Arial" w:eastAsia="Arial" w:hAnsi="Arial" w:cs="Arial"/>
          <w:spacing w:val="1"/>
          <w:lang w:val="es-ES"/>
        </w:rPr>
        <w:t>u</w:t>
      </w:r>
      <w:r w:rsidRPr="0049771B">
        <w:rPr>
          <w:rFonts w:ascii="Arial" w:eastAsia="Arial" w:hAnsi="Arial" w:cs="Arial"/>
          <w:lang w:val="es-ES"/>
        </w:rPr>
        <w:t>i</w:t>
      </w:r>
      <w:r w:rsidRPr="0049771B">
        <w:rPr>
          <w:rFonts w:ascii="Arial" w:eastAsia="Arial" w:hAnsi="Arial" w:cs="Arial"/>
          <w:spacing w:val="-2"/>
          <w:lang w:val="es-ES"/>
        </w:rPr>
        <w:t>e</w:t>
      </w:r>
      <w:r w:rsidRPr="0049771B">
        <w:rPr>
          <w:rFonts w:ascii="Arial" w:eastAsia="Arial" w:hAnsi="Arial" w:cs="Arial"/>
          <w:spacing w:val="1"/>
          <w:lang w:val="es-ES"/>
        </w:rPr>
        <w:t>n</w:t>
      </w:r>
      <w:r w:rsidRPr="0049771B">
        <w:rPr>
          <w:rFonts w:ascii="Arial" w:eastAsia="Arial" w:hAnsi="Arial" w:cs="Arial"/>
          <w:lang w:val="es-ES"/>
        </w:rPr>
        <w:t>t</w:t>
      </w:r>
      <w:r w:rsidRPr="0049771B">
        <w:rPr>
          <w:rFonts w:ascii="Arial" w:eastAsia="Arial" w:hAnsi="Arial" w:cs="Arial"/>
          <w:spacing w:val="-1"/>
          <w:lang w:val="es-ES"/>
        </w:rPr>
        <w:t>e</w:t>
      </w:r>
      <w:r w:rsidRPr="0049771B">
        <w:rPr>
          <w:rFonts w:ascii="Arial" w:eastAsia="Arial" w:hAnsi="Arial" w:cs="Arial"/>
          <w:lang w:val="es-ES"/>
        </w:rPr>
        <w:t>:</w:t>
      </w:r>
    </w:p>
    <w:p w14:paraId="49CF0F26" w14:textId="77777777" w:rsidR="003A62EB" w:rsidRPr="0049771B" w:rsidRDefault="003A62EB" w:rsidP="00A44A08">
      <w:pPr>
        <w:jc w:val="both"/>
        <w:rPr>
          <w:rFonts w:ascii="Arial" w:hAnsi="Arial" w:cs="Arial"/>
          <w:lang w:val="es-ES"/>
        </w:rPr>
      </w:pPr>
    </w:p>
    <w:p w14:paraId="278500BE" w14:textId="77777777" w:rsidR="003A62EB" w:rsidRPr="0049771B" w:rsidRDefault="003A62EB" w:rsidP="00A44A08">
      <w:pPr>
        <w:jc w:val="both"/>
        <w:rPr>
          <w:rFonts w:ascii="Arial" w:eastAsia="Arial" w:hAnsi="Arial" w:cs="Arial"/>
          <w:lang w:val="es-ES"/>
        </w:rPr>
      </w:pPr>
      <w:proofErr w:type="gramStart"/>
      <w:r w:rsidRPr="0049771B">
        <w:rPr>
          <w:rFonts w:ascii="Arial" w:eastAsia="Arial" w:hAnsi="Arial" w:cs="Arial"/>
          <w:lang w:val="es-ES"/>
        </w:rPr>
        <w:t xml:space="preserve">El  </w:t>
      </w:r>
      <w:r w:rsidRPr="0049771B">
        <w:rPr>
          <w:rFonts w:ascii="Arial" w:eastAsia="Arial" w:hAnsi="Arial" w:cs="Arial"/>
          <w:spacing w:val="25"/>
          <w:lang w:val="es-ES"/>
        </w:rPr>
        <w:t xml:space="preserve"> </w:t>
      </w:r>
      <w:r w:rsidRPr="0049771B">
        <w:rPr>
          <w:rFonts w:ascii="Arial" w:eastAsia="Arial" w:hAnsi="Arial" w:cs="Arial"/>
          <w:lang w:val="es-ES"/>
        </w:rPr>
        <w:t>c</w:t>
      </w:r>
      <w:r w:rsidRPr="0049771B">
        <w:rPr>
          <w:rFonts w:ascii="Arial" w:eastAsia="Arial" w:hAnsi="Arial" w:cs="Arial"/>
          <w:spacing w:val="1"/>
          <w:lang w:val="es-ES"/>
        </w:rPr>
        <w:t>on</w:t>
      </w:r>
      <w:r w:rsidRPr="0049771B">
        <w:rPr>
          <w:rFonts w:ascii="Arial" w:eastAsia="Arial" w:hAnsi="Arial" w:cs="Arial"/>
          <w:lang w:val="es-ES"/>
        </w:rPr>
        <w:t>tra</w:t>
      </w:r>
      <w:r w:rsidRPr="0049771B">
        <w:rPr>
          <w:rFonts w:ascii="Arial" w:eastAsia="Arial" w:hAnsi="Arial" w:cs="Arial"/>
          <w:spacing w:val="-1"/>
          <w:lang w:val="es-ES"/>
        </w:rPr>
        <w:t>t</w:t>
      </w:r>
      <w:r w:rsidRPr="0049771B">
        <w:rPr>
          <w:rFonts w:ascii="Arial" w:eastAsia="Arial" w:hAnsi="Arial" w:cs="Arial"/>
          <w:lang w:val="es-ES"/>
        </w:rPr>
        <w:t xml:space="preserve">o  </w:t>
      </w:r>
      <w:r w:rsidRPr="0049771B">
        <w:rPr>
          <w:rFonts w:ascii="Arial" w:eastAsia="Arial" w:hAnsi="Arial" w:cs="Arial"/>
          <w:spacing w:val="27"/>
          <w:lang w:val="es-ES"/>
        </w:rPr>
        <w:t xml:space="preserve"> </w:t>
      </w:r>
      <w:r w:rsidRPr="0049771B">
        <w:rPr>
          <w:rFonts w:ascii="Arial" w:eastAsia="Arial" w:hAnsi="Arial" w:cs="Arial"/>
          <w:lang w:val="es-ES"/>
        </w:rPr>
        <w:t xml:space="preserve">a  </w:t>
      </w:r>
      <w:r w:rsidRPr="0049771B">
        <w:rPr>
          <w:rFonts w:ascii="Arial" w:eastAsia="Arial" w:hAnsi="Arial" w:cs="Arial"/>
          <w:spacing w:val="24"/>
          <w:lang w:val="es-ES"/>
        </w:rPr>
        <w:t xml:space="preserve"> </w:t>
      </w:r>
      <w:r w:rsidRPr="0049771B">
        <w:rPr>
          <w:rFonts w:ascii="Arial" w:eastAsia="Arial" w:hAnsi="Arial" w:cs="Arial"/>
          <w:spacing w:val="1"/>
          <w:lang w:val="es-ES"/>
        </w:rPr>
        <w:t>e</w:t>
      </w:r>
      <w:r w:rsidRPr="0049771B">
        <w:rPr>
          <w:rFonts w:ascii="Arial" w:eastAsia="Arial" w:hAnsi="Arial" w:cs="Arial"/>
          <w:lang w:val="es-ES"/>
        </w:rPr>
        <w:t>je</w:t>
      </w:r>
      <w:r w:rsidRPr="0049771B">
        <w:rPr>
          <w:rFonts w:ascii="Arial" w:eastAsia="Arial" w:hAnsi="Arial" w:cs="Arial"/>
          <w:spacing w:val="-2"/>
          <w:lang w:val="es-ES"/>
        </w:rPr>
        <w:t>c</w:t>
      </w:r>
      <w:r w:rsidRPr="0049771B">
        <w:rPr>
          <w:rFonts w:ascii="Arial" w:eastAsia="Arial" w:hAnsi="Arial" w:cs="Arial"/>
          <w:spacing w:val="1"/>
          <w:lang w:val="es-ES"/>
        </w:rPr>
        <w:t>u</w:t>
      </w:r>
      <w:r w:rsidRPr="0049771B">
        <w:rPr>
          <w:rFonts w:ascii="Arial" w:eastAsia="Arial" w:hAnsi="Arial" w:cs="Arial"/>
          <w:lang w:val="es-ES"/>
        </w:rPr>
        <w:t>t</w:t>
      </w:r>
      <w:r w:rsidRPr="0049771B">
        <w:rPr>
          <w:rFonts w:ascii="Arial" w:eastAsia="Arial" w:hAnsi="Arial" w:cs="Arial"/>
          <w:spacing w:val="1"/>
          <w:lang w:val="es-ES"/>
        </w:rPr>
        <w:t>a</w:t>
      </w:r>
      <w:r w:rsidRPr="0049771B">
        <w:rPr>
          <w:rFonts w:ascii="Arial" w:eastAsia="Arial" w:hAnsi="Arial" w:cs="Arial"/>
          <w:lang w:val="es-ES"/>
        </w:rPr>
        <w:t>r</w:t>
      </w:r>
      <w:proofErr w:type="gramEnd"/>
      <w:r w:rsidRPr="0049771B">
        <w:rPr>
          <w:rFonts w:ascii="Arial" w:eastAsia="Arial" w:hAnsi="Arial" w:cs="Arial"/>
          <w:lang w:val="es-ES"/>
        </w:rPr>
        <w:t xml:space="preserve">  </w:t>
      </w:r>
      <w:r w:rsidRPr="0049771B">
        <w:rPr>
          <w:rFonts w:ascii="Arial" w:eastAsia="Arial" w:hAnsi="Arial" w:cs="Arial"/>
          <w:spacing w:val="25"/>
          <w:lang w:val="es-ES"/>
        </w:rPr>
        <w:t xml:space="preserve"> </w:t>
      </w:r>
      <w:r w:rsidRPr="0049771B">
        <w:rPr>
          <w:rFonts w:ascii="Arial" w:eastAsia="Arial" w:hAnsi="Arial" w:cs="Arial"/>
          <w:lang w:val="es-ES"/>
        </w:rPr>
        <w:t>c</w:t>
      </w:r>
      <w:r w:rsidRPr="0049771B">
        <w:rPr>
          <w:rFonts w:ascii="Arial" w:eastAsia="Arial" w:hAnsi="Arial" w:cs="Arial"/>
          <w:spacing w:val="1"/>
          <w:lang w:val="es-ES"/>
        </w:rPr>
        <w:t>o</w:t>
      </w:r>
      <w:r w:rsidRPr="0049771B">
        <w:rPr>
          <w:rFonts w:ascii="Arial" w:eastAsia="Arial" w:hAnsi="Arial" w:cs="Arial"/>
          <w:spacing w:val="-3"/>
          <w:lang w:val="es-ES"/>
        </w:rPr>
        <w:t>m</w:t>
      </w:r>
      <w:r w:rsidRPr="0049771B">
        <w:rPr>
          <w:rFonts w:ascii="Arial" w:eastAsia="Arial" w:hAnsi="Arial" w:cs="Arial"/>
          <w:spacing w:val="1"/>
          <w:lang w:val="es-ES"/>
        </w:rPr>
        <w:t>p</w:t>
      </w:r>
      <w:r w:rsidRPr="0049771B">
        <w:rPr>
          <w:rFonts w:ascii="Arial" w:eastAsia="Arial" w:hAnsi="Arial" w:cs="Arial"/>
          <w:lang w:val="es-ES"/>
        </w:rPr>
        <w:t>re</w:t>
      </w:r>
      <w:r w:rsidRPr="0049771B">
        <w:rPr>
          <w:rFonts w:ascii="Arial" w:eastAsia="Arial" w:hAnsi="Arial" w:cs="Arial"/>
          <w:spacing w:val="1"/>
          <w:lang w:val="es-ES"/>
        </w:rPr>
        <w:t>nd</w:t>
      </w:r>
      <w:r w:rsidRPr="0049771B">
        <w:rPr>
          <w:rFonts w:ascii="Arial" w:eastAsia="Arial" w:hAnsi="Arial" w:cs="Arial"/>
          <w:spacing w:val="-1"/>
          <w:lang w:val="es-ES"/>
        </w:rPr>
        <w:t>e</w:t>
      </w:r>
      <w:r w:rsidRPr="0049771B">
        <w:rPr>
          <w:rFonts w:ascii="Arial" w:eastAsia="Arial" w:hAnsi="Arial" w:cs="Arial"/>
          <w:lang w:val="es-ES"/>
        </w:rPr>
        <w:t xml:space="preserve">:  </w:t>
      </w:r>
      <w:r w:rsidRPr="0049771B">
        <w:rPr>
          <w:rFonts w:ascii="Arial" w:eastAsia="Arial" w:hAnsi="Arial" w:cs="Arial"/>
          <w:spacing w:val="26"/>
          <w:lang w:val="es-ES"/>
        </w:rPr>
        <w:t xml:space="preserve"> </w:t>
      </w:r>
      <w:r w:rsidRPr="0049771B">
        <w:rPr>
          <w:rFonts w:ascii="Arial" w:eastAsia="Arial" w:hAnsi="Arial" w:cs="Arial"/>
          <w:spacing w:val="1"/>
          <w:lang w:val="es-ES"/>
        </w:rPr>
        <w:t>Suministro</w:t>
      </w:r>
      <w:r w:rsidRPr="0049771B">
        <w:rPr>
          <w:rFonts w:ascii="Arial" w:eastAsia="Arial" w:hAnsi="Arial" w:cs="Arial"/>
          <w:lang w:val="es-ES"/>
        </w:rPr>
        <w:t xml:space="preserve">  </w:t>
      </w:r>
      <w:r w:rsidRPr="0049771B">
        <w:rPr>
          <w:rFonts w:ascii="Arial" w:eastAsia="Arial" w:hAnsi="Arial" w:cs="Arial"/>
          <w:spacing w:val="26"/>
          <w:lang w:val="es-ES"/>
        </w:rPr>
        <w:t xml:space="preserve"> </w:t>
      </w:r>
      <w:r w:rsidRPr="0049771B">
        <w:rPr>
          <w:rFonts w:ascii="Arial" w:eastAsia="Arial" w:hAnsi="Arial" w:cs="Arial"/>
          <w:spacing w:val="1"/>
          <w:lang w:val="es-ES"/>
        </w:rPr>
        <w:t>po</w:t>
      </w:r>
      <w:r w:rsidRPr="0049771B">
        <w:rPr>
          <w:rFonts w:ascii="Arial" w:eastAsia="Arial" w:hAnsi="Arial" w:cs="Arial"/>
          <w:lang w:val="es-ES"/>
        </w:rPr>
        <w:t xml:space="preserve">r  </w:t>
      </w:r>
      <w:r w:rsidRPr="0049771B">
        <w:rPr>
          <w:rFonts w:ascii="Arial" w:eastAsia="Arial" w:hAnsi="Arial" w:cs="Arial"/>
          <w:spacing w:val="25"/>
          <w:lang w:val="es-ES"/>
        </w:rPr>
        <w:t xml:space="preserve"> </w:t>
      </w:r>
      <w:r w:rsidRPr="0049771B">
        <w:rPr>
          <w:rFonts w:ascii="Arial" w:eastAsia="Arial" w:hAnsi="Arial" w:cs="Arial"/>
          <w:spacing w:val="1"/>
          <w:lang w:val="es-ES"/>
        </w:rPr>
        <w:t>u</w:t>
      </w:r>
      <w:r w:rsidRPr="0049771B">
        <w:rPr>
          <w:rFonts w:ascii="Arial" w:eastAsia="Arial" w:hAnsi="Arial" w:cs="Arial"/>
          <w:lang w:val="es-ES"/>
        </w:rPr>
        <w:t xml:space="preserve">n  </w:t>
      </w:r>
      <w:r w:rsidRPr="0049771B">
        <w:rPr>
          <w:rFonts w:ascii="Arial" w:eastAsia="Arial" w:hAnsi="Arial" w:cs="Arial"/>
          <w:spacing w:val="27"/>
          <w:lang w:val="es-ES"/>
        </w:rPr>
        <w:t xml:space="preserve"> </w:t>
      </w:r>
      <w:r w:rsidRPr="0049771B">
        <w:rPr>
          <w:rFonts w:ascii="Arial" w:eastAsia="Arial" w:hAnsi="Arial" w:cs="Arial"/>
          <w:spacing w:val="-2"/>
          <w:lang w:val="es-ES"/>
        </w:rPr>
        <w:t>v</w:t>
      </w:r>
      <w:r w:rsidRPr="0049771B">
        <w:rPr>
          <w:rFonts w:ascii="Arial" w:eastAsia="Arial" w:hAnsi="Arial" w:cs="Arial"/>
          <w:spacing w:val="1"/>
          <w:lang w:val="es-ES"/>
        </w:rPr>
        <w:t>a</w:t>
      </w:r>
      <w:r w:rsidRPr="0049771B">
        <w:rPr>
          <w:rFonts w:ascii="Arial" w:eastAsia="Arial" w:hAnsi="Arial" w:cs="Arial"/>
          <w:lang w:val="es-ES"/>
        </w:rPr>
        <w:t xml:space="preserve">lor  </w:t>
      </w:r>
      <w:r w:rsidRPr="0049771B">
        <w:rPr>
          <w:rFonts w:ascii="Arial" w:eastAsia="Arial" w:hAnsi="Arial" w:cs="Arial"/>
          <w:spacing w:val="26"/>
          <w:lang w:val="es-ES"/>
        </w:rPr>
        <w:t xml:space="preserve"> </w:t>
      </w:r>
      <w:r w:rsidRPr="0049771B">
        <w:rPr>
          <w:rFonts w:ascii="Arial" w:eastAsia="Arial" w:hAnsi="Arial" w:cs="Arial"/>
          <w:spacing w:val="1"/>
          <w:lang w:val="es-ES"/>
        </w:rPr>
        <w:t>d</w:t>
      </w:r>
      <w:r w:rsidRPr="0049771B">
        <w:rPr>
          <w:rFonts w:ascii="Arial" w:eastAsia="Arial" w:hAnsi="Arial" w:cs="Arial"/>
          <w:lang w:val="es-ES"/>
        </w:rPr>
        <w:t xml:space="preserve">e </w:t>
      </w:r>
      <w:r w:rsidRPr="0049771B">
        <w:rPr>
          <w:rFonts w:ascii="Arial" w:eastAsia="Arial" w:hAnsi="Arial" w:cs="Arial"/>
          <w:u w:val="single" w:color="000000"/>
          <w:lang w:val="es-ES"/>
        </w:rPr>
        <w:t xml:space="preserve">                                   </w:t>
      </w:r>
      <w:r w:rsidRPr="0049771B">
        <w:rPr>
          <w:rFonts w:ascii="Arial" w:eastAsia="Arial" w:hAnsi="Arial" w:cs="Arial"/>
          <w:spacing w:val="8"/>
          <w:u w:val="single" w:color="000000"/>
          <w:lang w:val="es-ES"/>
        </w:rPr>
        <w:t xml:space="preserve"> </w:t>
      </w:r>
      <w:r w:rsidRPr="0049771B">
        <w:rPr>
          <w:rFonts w:ascii="Arial" w:eastAsia="Arial" w:hAnsi="Arial" w:cs="Arial"/>
          <w:lang w:val="es-ES"/>
        </w:rPr>
        <w:t xml:space="preserve"> </w:t>
      </w:r>
      <w:proofErr w:type="gramStart"/>
      <w:r w:rsidRPr="0049771B">
        <w:rPr>
          <w:rFonts w:ascii="Arial" w:eastAsia="Arial" w:hAnsi="Arial" w:cs="Arial"/>
          <w:lang w:val="es-ES"/>
        </w:rPr>
        <w:t xml:space="preserve">  </w:t>
      </w:r>
      <w:r w:rsidRPr="0049771B">
        <w:rPr>
          <w:rFonts w:ascii="Arial" w:eastAsia="Arial" w:hAnsi="Arial" w:cs="Arial"/>
          <w:spacing w:val="-6"/>
          <w:lang w:val="es-ES"/>
        </w:rPr>
        <w:t xml:space="preserve"> </w:t>
      </w:r>
      <w:r w:rsidRPr="0049771B">
        <w:rPr>
          <w:rFonts w:ascii="Arial" w:eastAsia="Arial" w:hAnsi="Arial" w:cs="Arial"/>
          <w:lang w:val="es-ES"/>
        </w:rPr>
        <w:t>(</w:t>
      </w:r>
      <w:proofErr w:type="gramEnd"/>
      <w:r w:rsidRPr="0049771B">
        <w:rPr>
          <w:rFonts w:ascii="Arial" w:eastAsia="Arial" w:hAnsi="Arial" w:cs="Arial"/>
          <w:lang w:val="es-ES"/>
        </w:rPr>
        <w:t>$_________</w:t>
      </w:r>
      <w:proofErr w:type="gramStart"/>
      <w:r w:rsidRPr="0049771B">
        <w:rPr>
          <w:rFonts w:ascii="Arial" w:eastAsia="Arial" w:hAnsi="Arial" w:cs="Arial"/>
          <w:spacing w:val="-62"/>
          <w:lang w:val="es-ES"/>
        </w:rPr>
        <w:t>)</w:t>
      </w:r>
      <w:r w:rsidRPr="0049771B">
        <w:rPr>
          <w:rFonts w:ascii="Arial" w:eastAsia="Arial" w:hAnsi="Arial" w:cs="Arial"/>
          <w:lang w:val="es-ES"/>
        </w:rPr>
        <w:t xml:space="preserve">,  </w:t>
      </w:r>
      <w:r w:rsidRPr="0049771B">
        <w:rPr>
          <w:rFonts w:ascii="Arial" w:eastAsia="Arial" w:hAnsi="Arial" w:cs="Arial"/>
          <w:spacing w:val="61"/>
          <w:lang w:val="es-ES"/>
        </w:rPr>
        <w:t xml:space="preserve"> </w:t>
      </w:r>
      <w:proofErr w:type="gramEnd"/>
      <w:r w:rsidRPr="0049771B">
        <w:rPr>
          <w:rFonts w:ascii="Arial" w:eastAsia="Arial" w:hAnsi="Arial" w:cs="Arial"/>
          <w:spacing w:val="1"/>
          <w:lang w:val="es-ES"/>
        </w:rPr>
        <w:t>e</w:t>
      </w:r>
      <w:r w:rsidRPr="0049771B">
        <w:rPr>
          <w:rFonts w:ascii="Arial" w:eastAsia="Arial" w:hAnsi="Arial" w:cs="Arial"/>
          <w:lang w:val="es-ES"/>
        </w:rPr>
        <w:t xml:space="preserve">n  </w:t>
      </w:r>
      <w:r w:rsidRPr="0049771B">
        <w:rPr>
          <w:rFonts w:ascii="Arial" w:eastAsia="Arial" w:hAnsi="Arial" w:cs="Arial"/>
          <w:spacing w:val="60"/>
          <w:lang w:val="es-ES"/>
        </w:rPr>
        <w:t xml:space="preserve"> </w:t>
      </w:r>
      <w:r w:rsidRPr="0049771B">
        <w:rPr>
          <w:rFonts w:ascii="Arial" w:eastAsia="Arial" w:hAnsi="Arial" w:cs="Arial"/>
          <w:spacing w:val="1"/>
          <w:lang w:val="es-ES"/>
        </w:rPr>
        <w:t>u</w:t>
      </w:r>
      <w:r w:rsidRPr="0049771B">
        <w:rPr>
          <w:rFonts w:ascii="Arial" w:eastAsia="Arial" w:hAnsi="Arial" w:cs="Arial"/>
          <w:lang w:val="es-ES"/>
        </w:rPr>
        <w:t xml:space="preserve">n  </w:t>
      </w:r>
      <w:r w:rsidRPr="0049771B">
        <w:rPr>
          <w:rFonts w:ascii="Arial" w:eastAsia="Arial" w:hAnsi="Arial" w:cs="Arial"/>
          <w:spacing w:val="60"/>
          <w:lang w:val="es-ES"/>
        </w:rPr>
        <w:t xml:space="preserve"> </w:t>
      </w:r>
      <w:r w:rsidRPr="0049771B">
        <w:rPr>
          <w:rFonts w:ascii="Arial" w:eastAsia="Arial" w:hAnsi="Arial" w:cs="Arial"/>
          <w:lang w:val="es-ES"/>
        </w:rPr>
        <w:t>ti</w:t>
      </w:r>
      <w:r w:rsidRPr="0049771B">
        <w:rPr>
          <w:rFonts w:ascii="Arial" w:eastAsia="Arial" w:hAnsi="Arial" w:cs="Arial"/>
          <w:spacing w:val="1"/>
          <w:lang w:val="es-ES"/>
        </w:rPr>
        <w:t>e</w:t>
      </w:r>
      <w:r w:rsidRPr="0049771B">
        <w:rPr>
          <w:rFonts w:ascii="Arial" w:eastAsia="Arial" w:hAnsi="Arial" w:cs="Arial"/>
          <w:spacing w:val="-3"/>
          <w:lang w:val="es-ES"/>
        </w:rPr>
        <w:t>m</w:t>
      </w:r>
      <w:r w:rsidRPr="0049771B">
        <w:rPr>
          <w:rFonts w:ascii="Arial" w:eastAsia="Arial" w:hAnsi="Arial" w:cs="Arial"/>
          <w:spacing w:val="1"/>
          <w:lang w:val="es-ES"/>
        </w:rPr>
        <w:t>p</w:t>
      </w:r>
      <w:r w:rsidRPr="0049771B">
        <w:rPr>
          <w:rFonts w:ascii="Arial" w:eastAsia="Arial" w:hAnsi="Arial" w:cs="Arial"/>
          <w:lang w:val="es-ES"/>
        </w:rPr>
        <w:t xml:space="preserve">o  </w:t>
      </w:r>
      <w:r w:rsidRPr="0049771B">
        <w:rPr>
          <w:rFonts w:ascii="Arial" w:eastAsia="Arial" w:hAnsi="Arial" w:cs="Arial"/>
          <w:spacing w:val="62"/>
          <w:lang w:val="es-ES"/>
        </w:rPr>
        <w:t xml:space="preserve"> </w:t>
      </w:r>
      <w:r w:rsidRPr="0049771B">
        <w:rPr>
          <w:rFonts w:ascii="Arial" w:eastAsia="Arial" w:hAnsi="Arial" w:cs="Arial"/>
          <w:spacing w:val="-2"/>
          <w:lang w:val="es-ES"/>
        </w:rPr>
        <w:t>t</w:t>
      </w:r>
      <w:r w:rsidRPr="0049771B">
        <w:rPr>
          <w:rFonts w:ascii="Arial" w:eastAsia="Arial" w:hAnsi="Arial" w:cs="Arial"/>
          <w:spacing w:val="1"/>
          <w:lang w:val="es-ES"/>
        </w:rPr>
        <w:t>o</w:t>
      </w:r>
      <w:r w:rsidRPr="0049771B">
        <w:rPr>
          <w:rFonts w:ascii="Arial" w:eastAsia="Arial" w:hAnsi="Arial" w:cs="Arial"/>
          <w:lang w:val="es-ES"/>
        </w:rPr>
        <w:t>t</w:t>
      </w:r>
      <w:r w:rsidRPr="0049771B">
        <w:rPr>
          <w:rFonts w:ascii="Arial" w:eastAsia="Arial" w:hAnsi="Arial" w:cs="Arial"/>
          <w:spacing w:val="1"/>
          <w:lang w:val="es-ES"/>
        </w:rPr>
        <w:t>a</w:t>
      </w:r>
      <w:r w:rsidRPr="0049771B">
        <w:rPr>
          <w:rFonts w:ascii="Arial" w:eastAsia="Arial" w:hAnsi="Arial" w:cs="Arial"/>
          <w:lang w:val="es-ES"/>
        </w:rPr>
        <w:t xml:space="preserve">l  </w:t>
      </w:r>
      <w:r w:rsidRPr="0049771B">
        <w:rPr>
          <w:rFonts w:ascii="Arial" w:eastAsia="Arial" w:hAnsi="Arial" w:cs="Arial"/>
          <w:spacing w:val="61"/>
          <w:lang w:val="es-ES"/>
        </w:rPr>
        <w:t xml:space="preserve"> </w:t>
      </w:r>
      <w:r w:rsidRPr="0049771B">
        <w:rPr>
          <w:rFonts w:ascii="Arial" w:eastAsia="Arial" w:hAnsi="Arial" w:cs="Arial"/>
          <w:spacing w:val="1"/>
          <w:lang w:val="es-ES"/>
        </w:rPr>
        <w:t>e</w:t>
      </w:r>
      <w:r w:rsidRPr="0049771B">
        <w:rPr>
          <w:rFonts w:ascii="Arial" w:eastAsia="Arial" w:hAnsi="Arial" w:cs="Arial"/>
          <w:spacing w:val="-2"/>
          <w:lang w:val="es-ES"/>
        </w:rPr>
        <w:t>s</w:t>
      </w:r>
      <w:r w:rsidRPr="0049771B">
        <w:rPr>
          <w:rFonts w:ascii="Arial" w:eastAsia="Arial" w:hAnsi="Arial" w:cs="Arial"/>
          <w:lang w:val="es-ES"/>
        </w:rPr>
        <w:t>ti</w:t>
      </w:r>
      <w:r w:rsidRPr="0049771B">
        <w:rPr>
          <w:rFonts w:ascii="Arial" w:eastAsia="Arial" w:hAnsi="Arial" w:cs="Arial"/>
          <w:spacing w:val="-3"/>
          <w:lang w:val="es-ES"/>
        </w:rPr>
        <w:t>m</w:t>
      </w:r>
      <w:r w:rsidRPr="0049771B">
        <w:rPr>
          <w:rFonts w:ascii="Arial" w:eastAsia="Arial" w:hAnsi="Arial" w:cs="Arial"/>
          <w:spacing w:val="1"/>
          <w:lang w:val="es-ES"/>
        </w:rPr>
        <w:t>ad</w:t>
      </w:r>
      <w:r w:rsidRPr="0049771B">
        <w:rPr>
          <w:rFonts w:ascii="Arial" w:eastAsia="Arial" w:hAnsi="Arial" w:cs="Arial"/>
          <w:lang w:val="es-ES"/>
        </w:rPr>
        <w:t xml:space="preserve">o  </w:t>
      </w:r>
      <w:r w:rsidRPr="0049771B">
        <w:rPr>
          <w:rFonts w:ascii="Arial" w:eastAsia="Arial" w:hAnsi="Arial" w:cs="Arial"/>
          <w:spacing w:val="62"/>
          <w:lang w:val="es-ES"/>
        </w:rPr>
        <w:t xml:space="preserve"> </w:t>
      </w:r>
      <w:r w:rsidRPr="0049771B">
        <w:rPr>
          <w:rFonts w:ascii="Arial" w:eastAsia="Arial" w:hAnsi="Arial" w:cs="Arial"/>
          <w:spacing w:val="-1"/>
          <w:lang w:val="es-ES"/>
        </w:rPr>
        <w:t>d</w:t>
      </w:r>
      <w:r w:rsidRPr="0049771B">
        <w:rPr>
          <w:rFonts w:ascii="Arial" w:eastAsia="Arial" w:hAnsi="Arial" w:cs="Arial"/>
          <w:lang w:val="es-ES"/>
        </w:rPr>
        <w:t>e</w:t>
      </w:r>
      <w:r w:rsidRPr="0049771B">
        <w:rPr>
          <w:rFonts w:ascii="Arial" w:eastAsia="Arial" w:hAnsi="Arial" w:cs="Arial"/>
          <w:u w:val="single" w:color="000000"/>
          <w:lang w:val="es-ES"/>
        </w:rPr>
        <w:t xml:space="preserve">                             </w:t>
      </w:r>
      <w:r w:rsidRPr="0049771B">
        <w:rPr>
          <w:rFonts w:ascii="Arial" w:eastAsia="Arial" w:hAnsi="Arial" w:cs="Arial"/>
          <w:spacing w:val="6"/>
          <w:u w:val="single" w:color="000000"/>
          <w:lang w:val="es-ES"/>
        </w:rPr>
        <w:t xml:space="preserve"> </w:t>
      </w:r>
      <w:r w:rsidRPr="0049771B">
        <w:rPr>
          <w:rFonts w:ascii="Arial" w:eastAsia="Arial" w:hAnsi="Arial" w:cs="Arial"/>
          <w:spacing w:val="1"/>
          <w:lang w:val="es-ES"/>
        </w:rPr>
        <w:t xml:space="preserve">  </w:t>
      </w:r>
      <w:r w:rsidRPr="0049771B">
        <w:rPr>
          <w:rFonts w:ascii="Arial" w:eastAsia="Arial" w:hAnsi="Arial" w:cs="Arial"/>
          <w:lang w:val="es-ES"/>
        </w:rPr>
        <w:t>y/</w:t>
      </w:r>
      <w:r w:rsidRPr="0049771B">
        <w:rPr>
          <w:rFonts w:ascii="Arial" w:eastAsia="Arial" w:hAnsi="Arial" w:cs="Arial"/>
          <w:spacing w:val="-1"/>
          <w:lang w:val="es-ES"/>
        </w:rPr>
        <w:t xml:space="preserve"> </w:t>
      </w:r>
      <w:r w:rsidRPr="0049771B">
        <w:rPr>
          <w:rFonts w:ascii="Arial" w:eastAsia="Arial" w:hAnsi="Arial" w:cs="Arial"/>
          <w:lang w:val="es-ES"/>
        </w:rPr>
        <w:t>o</w:t>
      </w:r>
      <w:r w:rsidRPr="0049771B">
        <w:rPr>
          <w:rFonts w:ascii="Arial" w:eastAsia="Arial" w:hAnsi="Arial" w:cs="Arial"/>
          <w:spacing w:val="1"/>
          <w:lang w:val="es-ES"/>
        </w:rPr>
        <w:t xml:space="preserve"> </w:t>
      </w:r>
      <w:r w:rsidRPr="0049771B">
        <w:rPr>
          <w:rFonts w:ascii="Arial" w:eastAsia="Arial" w:hAnsi="Arial" w:cs="Arial"/>
          <w:spacing w:val="-1"/>
          <w:lang w:val="es-ES"/>
        </w:rPr>
        <w:t>ha</w:t>
      </w:r>
      <w:r w:rsidRPr="0049771B">
        <w:rPr>
          <w:rFonts w:ascii="Arial" w:eastAsia="Arial" w:hAnsi="Arial" w:cs="Arial"/>
          <w:lang w:val="es-ES"/>
        </w:rPr>
        <w:t>sta</w:t>
      </w:r>
      <w:r w:rsidRPr="0049771B">
        <w:rPr>
          <w:rFonts w:ascii="Arial" w:eastAsia="Arial" w:hAnsi="Arial" w:cs="Arial"/>
          <w:spacing w:val="1"/>
          <w:lang w:val="es-ES"/>
        </w:rPr>
        <w:t xml:space="preserve"> </w:t>
      </w:r>
      <w:r w:rsidRPr="0049771B">
        <w:rPr>
          <w:rFonts w:ascii="Arial" w:eastAsia="Arial" w:hAnsi="Arial" w:cs="Arial"/>
          <w:spacing w:val="-1"/>
          <w:lang w:val="es-ES"/>
        </w:rPr>
        <w:t>a</w:t>
      </w:r>
      <w:r w:rsidRPr="0049771B">
        <w:rPr>
          <w:rFonts w:ascii="Arial" w:eastAsia="Arial" w:hAnsi="Arial" w:cs="Arial"/>
          <w:spacing w:val="1"/>
          <w:lang w:val="es-ES"/>
        </w:rPr>
        <w:t>go</w:t>
      </w:r>
      <w:r w:rsidRPr="0049771B">
        <w:rPr>
          <w:rFonts w:ascii="Arial" w:eastAsia="Arial" w:hAnsi="Arial" w:cs="Arial"/>
          <w:spacing w:val="4"/>
          <w:lang w:val="es-ES"/>
        </w:rPr>
        <w:t>t</w:t>
      </w:r>
      <w:r w:rsidRPr="0049771B">
        <w:rPr>
          <w:rFonts w:ascii="Arial" w:eastAsia="Arial" w:hAnsi="Arial" w:cs="Arial"/>
          <w:spacing w:val="1"/>
          <w:lang w:val="es-ES"/>
        </w:rPr>
        <w:t>a</w:t>
      </w:r>
      <w:r w:rsidRPr="0049771B">
        <w:rPr>
          <w:rFonts w:ascii="Arial" w:eastAsia="Arial" w:hAnsi="Arial" w:cs="Arial"/>
          <w:lang w:val="es-ES"/>
        </w:rPr>
        <w:t>r dis</w:t>
      </w:r>
      <w:r w:rsidRPr="0049771B">
        <w:rPr>
          <w:rFonts w:ascii="Arial" w:eastAsia="Arial" w:hAnsi="Arial" w:cs="Arial"/>
          <w:spacing w:val="1"/>
          <w:lang w:val="es-ES"/>
        </w:rPr>
        <w:t>p</w:t>
      </w:r>
      <w:r w:rsidRPr="0049771B">
        <w:rPr>
          <w:rFonts w:ascii="Arial" w:eastAsia="Arial" w:hAnsi="Arial" w:cs="Arial"/>
          <w:spacing w:val="-1"/>
          <w:lang w:val="es-ES"/>
        </w:rPr>
        <w:t>o</w:t>
      </w:r>
      <w:r w:rsidRPr="0049771B">
        <w:rPr>
          <w:rFonts w:ascii="Arial" w:eastAsia="Arial" w:hAnsi="Arial" w:cs="Arial"/>
          <w:spacing w:val="1"/>
          <w:lang w:val="es-ES"/>
        </w:rPr>
        <w:t>n</w:t>
      </w:r>
      <w:r w:rsidRPr="0049771B">
        <w:rPr>
          <w:rFonts w:ascii="Arial" w:eastAsia="Arial" w:hAnsi="Arial" w:cs="Arial"/>
          <w:lang w:val="es-ES"/>
        </w:rPr>
        <w:t>ibil</w:t>
      </w:r>
      <w:r w:rsidRPr="0049771B">
        <w:rPr>
          <w:rFonts w:ascii="Arial" w:eastAsia="Arial" w:hAnsi="Arial" w:cs="Arial"/>
          <w:spacing w:val="-1"/>
          <w:lang w:val="es-ES"/>
        </w:rPr>
        <w:t>i</w:t>
      </w:r>
      <w:r w:rsidRPr="0049771B">
        <w:rPr>
          <w:rFonts w:ascii="Arial" w:eastAsia="Arial" w:hAnsi="Arial" w:cs="Arial"/>
          <w:spacing w:val="1"/>
          <w:lang w:val="es-ES"/>
        </w:rPr>
        <w:t>d</w:t>
      </w:r>
      <w:r w:rsidRPr="0049771B">
        <w:rPr>
          <w:rFonts w:ascii="Arial" w:eastAsia="Arial" w:hAnsi="Arial" w:cs="Arial"/>
          <w:spacing w:val="-1"/>
          <w:lang w:val="es-ES"/>
        </w:rPr>
        <w:t>a</w:t>
      </w:r>
      <w:r w:rsidRPr="0049771B">
        <w:rPr>
          <w:rFonts w:ascii="Arial" w:eastAsia="Arial" w:hAnsi="Arial" w:cs="Arial"/>
          <w:lang w:val="es-ES"/>
        </w:rPr>
        <w:t>d</w:t>
      </w:r>
      <w:r w:rsidRPr="0049771B">
        <w:rPr>
          <w:rFonts w:ascii="Arial" w:eastAsia="Arial" w:hAnsi="Arial" w:cs="Arial"/>
          <w:spacing w:val="1"/>
          <w:lang w:val="es-ES"/>
        </w:rPr>
        <w:t xml:space="preserve"> p</w:t>
      </w:r>
      <w:r w:rsidRPr="0049771B">
        <w:rPr>
          <w:rFonts w:ascii="Arial" w:eastAsia="Arial" w:hAnsi="Arial" w:cs="Arial"/>
          <w:lang w:val="es-ES"/>
        </w:rPr>
        <w:t>res</w:t>
      </w:r>
      <w:r w:rsidRPr="0049771B">
        <w:rPr>
          <w:rFonts w:ascii="Arial" w:eastAsia="Arial" w:hAnsi="Arial" w:cs="Arial"/>
          <w:spacing w:val="-1"/>
          <w:lang w:val="es-ES"/>
        </w:rPr>
        <w:t>u</w:t>
      </w:r>
      <w:r w:rsidRPr="0049771B">
        <w:rPr>
          <w:rFonts w:ascii="Arial" w:eastAsia="Arial" w:hAnsi="Arial" w:cs="Arial"/>
          <w:spacing w:val="1"/>
          <w:lang w:val="es-ES"/>
        </w:rPr>
        <w:t>p</w:t>
      </w:r>
      <w:r w:rsidRPr="0049771B">
        <w:rPr>
          <w:rFonts w:ascii="Arial" w:eastAsia="Arial" w:hAnsi="Arial" w:cs="Arial"/>
          <w:spacing w:val="-1"/>
          <w:lang w:val="es-ES"/>
        </w:rPr>
        <w:t>u</w:t>
      </w:r>
      <w:r w:rsidRPr="0049771B">
        <w:rPr>
          <w:rFonts w:ascii="Arial" w:eastAsia="Arial" w:hAnsi="Arial" w:cs="Arial"/>
          <w:spacing w:val="1"/>
          <w:lang w:val="es-ES"/>
        </w:rPr>
        <w:t>e</w:t>
      </w:r>
      <w:r w:rsidRPr="0049771B">
        <w:rPr>
          <w:rFonts w:ascii="Arial" w:eastAsia="Arial" w:hAnsi="Arial" w:cs="Arial"/>
          <w:lang w:val="es-ES"/>
        </w:rPr>
        <w:t>st</w:t>
      </w:r>
      <w:r w:rsidRPr="0049771B">
        <w:rPr>
          <w:rFonts w:ascii="Arial" w:eastAsia="Arial" w:hAnsi="Arial" w:cs="Arial"/>
          <w:spacing w:val="1"/>
          <w:lang w:val="es-ES"/>
        </w:rPr>
        <w:t>a</w:t>
      </w:r>
      <w:r w:rsidRPr="0049771B">
        <w:rPr>
          <w:rFonts w:ascii="Arial" w:eastAsia="Arial" w:hAnsi="Arial" w:cs="Arial"/>
          <w:lang w:val="es-ES"/>
        </w:rPr>
        <w:t>l.</w:t>
      </w:r>
    </w:p>
    <w:p w14:paraId="347A4DFE" w14:textId="77777777" w:rsidR="003A62EB" w:rsidRPr="0049771B" w:rsidRDefault="003A62EB" w:rsidP="00A44A08">
      <w:pPr>
        <w:jc w:val="both"/>
        <w:rPr>
          <w:rFonts w:ascii="Arial" w:hAnsi="Arial" w:cs="Arial"/>
          <w:lang w:val="es-ES"/>
        </w:rPr>
      </w:pPr>
    </w:p>
    <w:p w14:paraId="530EE25D" w14:textId="77777777" w:rsidR="003A62EB" w:rsidRPr="0049771B" w:rsidRDefault="003A62EB" w:rsidP="00A44A08">
      <w:pPr>
        <w:jc w:val="both"/>
        <w:rPr>
          <w:rFonts w:ascii="Arial" w:eastAsia="Arial" w:hAnsi="Arial" w:cs="Arial"/>
          <w:lang w:val="es-ES"/>
        </w:rPr>
      </w:pPr>
      <w:r w:rsidRPr="0049771B">
        <w:rPr>
          <w:rFonts w:ascii="Arial" w:eastAsia="Arial" w:hAnsi="Arial" w:cs="Arial"/>
          <w:lang w:val="es-ES"/>
        </w:rPr>
        <w:t>Q</w:t>
      </w:r>
      <w:r w:rsidRPr="0049771B">
        <w:rPr>
          <w:rFonts w:ascii="Arial" w:eastAsia="Arial" w:hAnsi="Arial" w:cs="Arial"/>
          <w:spacing w:val="1"/>
          <w:lang w:val="es-ES"/>
        </w:rPr>
        <w:t>u</w:t>
      </w:r>
      <w:r w:rsidRPr="0049771B">
        <w:rPr>
          <w:rFonts w:ascii="Arial" w:eastAsia="Arial" w:hAnsi="Arial" w:cs="Arial"/>
          <w:lang w:val="es-ES"/>
        </w:rPr>
        <w:t xml:space="preserve">e  </w:t>
      </w:r>
      <w:r w:rsidRPr="0049771B">
        <w:rPr>
          <w:rFonts w:ascii="Arial" w:eastAsia="Arial" w:hAnsi="Arial" w:cs="Arial"/>
          <w:spacing w:val="2"/>
          <w:lang w:val="es-ES"/>
        </w:rPr>
        <w:t xml:space="preserve"> </w:t>
      </w:r>
      <w:r w:rsidRPr="0049771B">
        <w:rPr>
          <w:rFonts w:ascii="Arial" w:eastAsia="Arial" w:hAnsi="Arial" w:cs="Arial"/>
          <w:spacing w:val="1"/>
          <w:lang w:val="es-ES"/>
        </w:rPr>
        <w:t>a</w:t>
      </w:r>
      <w:r w:rsidRPr="0049771B">
        <w:rPr>
          <w:rFonts w:ascii="Arial" w:eastAsia="Arial" w:hAnsi="Arial" w:cs="Arial"/>
          <w:spacing w:val="-2"/>
          <w:lang w:val="es-ES"/>
        </w:rPr>
        <w:t>c</w:t>
      </w:r>
      <w:r w:rsidRPr="0049771B">
        <w:rPr>
          <w:rFonts w:ascii="Arial" w:eastAsia="Arial" w:hAnsi="Arial" w:cs="Arial"/>
          <w:spacing w:val="1"/>
          <w:lang w:val="es-ES"/>
        </w:rPr>
        <w:t>ep</w:t>
      </w:r>
      <w:r w:rsidRPr="0049771B">
        <w:rPr>
          <w:rFonts w:ascii="Arial" w:eastAsia="Arial" w:hAnsi="Arial" w:cs="Arial"/>
          <w:spacing w:val="-2"/>
          <w:lang w:val="es-ES"/>
        </w:rPr>
        <w:t>t</w:t>
      </w:r>
      <w:r w:rsidRPr="0049771B">
        <w:rPr>
          <w:rFonts w:ascii="Arial" w:eastAsia="Arial" w:hAnsi="Arial" w:cs="Arial"/>
          <w:spacing w:val="1"/>
          <w:lang w:val="es-ES"/>
        </w:rPr>
        <w:t>a</w:t>
      </w:r>
      <w:r w:rsidRPr="0049771B">
        <w:rPr>
          <w:rFonts w:ascii="Arial" w:eastAsia="Arial" w:hAnsi="Arial" w:cs="Arial"/>
          <w:spacing w:val="-3"/>
          <w:lang w:val="es-ES"/>
        </w:rPr>
        <w:t>m</w:t>
      </w:r>
      <w:r w:rsidRPr="0049771B">
        <w:rPr>
          <w:rFonts w:ascii="Arial" w:eastAsia="Arial" w:hAnsi="Arial" w:cs="Arial"/>
          <w:spacing w:val="1"/>
          <w:lang w:val="es-ES"/>
        </w:rPr>
        <w:t>o</w:t>
      </w:r>
      <w:r w:rsidRPr="0049771B">
        <w:rPr>
          <w:rFonts w:ascii="Arial" w:eastAsia="Arial" w:hAnsi="Arial" w:cs="Arial"/>
          <w:lang w:val="es-ES"/>
        </w:rPr>
        <w:t xml:space="preserve">s  </w:t>
      </w:r>
      <w:r w:rsidRPr="0049771B">
        <w:rPr>
          <w:rFonts w:ascii="Arial" w:eastAsia="Arial" w:hAnsi="Arial" w:cs="Arial"/>
          <w:spacing w:val="1"/>
          <w:lang w:val="es-ES"/>
        </w:rPr>
        <w:t xml:space="preserve"> qu</w:t>
      </w:r>
      <w:r w:rsidRPr="0049771B">
        <w:rPr>
          <w:rFonts w:ascii="Arial" w:eastAsia="Arial" w:hAnsi="Arial" w:cs="Arial"/>
          <w:lang w:val="es-ES"/>
        </w:rPr>
        <w:t xml:space="preserve">e   </w:t>
      </w:r>
      <w:r w:rsidRPr="0049771B">
        <w:rPr>
          <w:rFonts w:ascii="Arial" w:eastAsia="Arial" w:hAnsi="Arial" w:cs="Arial"/>
          <w:spacing w:val="1"/>
          <w:lang w:val="es-ES"/>
        </w:rPr>
        <w:t>e</w:t>
      </w:r>
      <w:r w:rsidRPr="0049771B">
        <w:rPr>
          <w:rFonts w:ascii="Arial" w:eastAsia="Arial" w:hAnsi="Arial" w:cs="Arial"/>
          <w:lang w:val="es-ES"/>
        </w:rPr>
        <w:t>st</w:t>
      </w:r>
      <w:r w:rsidRPr="0049771B">
        <w:rPr>
          <w:rFonts w:ascii="Arial" w:eastAsia="Arial" w:hAnsi="Arial" w:cs="Arial"/>
          <w:spacing w:val="1"/>
          <w:lang w:val="es-ES"/>
        </w:rPr>
        <w:t>a</w:t>
      </w:r>
      <w:r w:rsidRPr="0049771B">
        <w:rPr>
          <w:rFonts w:ascii="Arial" w:eastAsia="Arial" w:hAnsi="Arial" w:cs="Arial"/>
          <w:lang w:val="es-ES"/>
        </w:rPr>
        <w:t>r</w:t>
      </w:r>
      <w:r w:rsidRPr="0049771B">
        <w:rPr>
          <w:rFonts w:ascii="Arial" w:eastAsia="Arial" w:hAnsi="Arial" w:cs="Arial"/>
          <w:spacing w:val="-2"/>
          <w:lang w:val="es-ES"/>
        </w:rPr>
        <w:t>á</w:t>
      </w:r>
      <w:r w:rsidRPr="0049771B">
        <w:rPr>
          <w:rFonts w:ascii="Arial" w:eastAsia="Arial" w:hAnsi="Arial" w:cs="Arial"/>
          <w:lang w:val="es-ES"/>
        </w:rPr>
        <w:t xml:space="preserve">n  </w:t>
      </w:r>
      <w:r w:rsidRPr="0049771B">
        <w:rPr>
          <w:rFonts w:ascii="Arial" w:eastAsia="Arial" w:hAnsi="Arial" w:cs="Arial"/>
          <w:spacing w:val="2"/>
          <w:lang w:val="es-ES"/>
        </w:rPr>
        <w:t xml:space="preserve"> </w:t>
      </w:r>
      <w:r w:rsidRPr="0049771B">
        <w:rPr>
          <w:rFonts w:ascii="Arial" w:eastAsia="Arial" w:hAnsi="Arial" w:cs="Arial"/>
          <w:lang w:val="es-ES"/>
        </w:rPr>
        <w:t xml:space="preserve">a  </w:t>
      </w:r>
      <w:r w:rsidRPr="0049771B">
        <w:rPr>
          <w:rFonts w:ascii="Arial" w:eastAsia="Arial" w:hAnsi="Arial" w:cs="Arial"/>
          <w:spacing w:val="2"/>
          <w:lang w:val="es-ES"/>
        </w:rPr>
        <w:t xml:space="preserve"> </w:t>
      </w:r>
      <w:r w:rsidRPr="0049771B">
        <w:rPr>
          <w:rFonts w:ascii="Arial" w:eastAsia="Arial" w:hAnsi="Arial" w:cs="Arial"/>
          <w:spacing w:val="-1"/>
          <w:lang w:val="es-ES"/>
        </w:rPr>
        <w:t>n</w:t>
      </w:r>
      <w:r w:rsidRPr="0049771B">
        <w:rPr>
          <w:rFonts w:ascii="Arial" w:eastAsia="Arial" w:hAnsi="Arial" w:cs="Arial"/>
          <w:spacing w:val="1"/>
          <w:lang w:val="es-ES"/>
        </w:rPr>
        <w:t>ue</w:t>
      </w:r>
      <w:r w:rsidRPr="0049771B">
        <w:rPr>
          <w:rFonts w:ascii="Arial" w:eastAsia="Arial" w:hAnsi="Arial" w:cs="Arial"/>
          <w:lang w:val="es-ES"/>
        </w:rPr>
        <w:t>st</w:t>
      </w:r>
      <w:r w:rsidRPr="0049771B">
        <w:rPr>
          <w:rFonts w:ascii="Arial" w:eastAsia="Arial" w:hAnsi="Arial" w:cs="Arial"/>
          <w:spacing w:val="-3"/>
          <w:lang w:val="es-ES"/>
        </w:rPr>
        <w:t>r</w:t>
      </w:r>
      <w:r w:rsidRPr="0049771B">
        <w:rPr>
          <w:rFonts w:ascii="Arial" w:eastAsia="Arial" w:hAnsi="Arial" w:cs="Arial"/>
          <w:lang w:val="es-ES"/>
        </w:rPr>
        <w:t>o   c</w:t>
      </w:r>
      <w:r w:rsidRPr="0049771B">
        <w:rPr>
          <w:rFonts w:ascii="Arial" w:eastAsia="Arial" w:hAnsi="Arial" w:cs="Arial"/>
          <w:spacing w:val="1"/>
          <w:lang w:val="es-ES"/>
        </w:rPr>
        <w:t>a</w:t>
      </w:r>
      <w:r w:rsidRPr="0049771B">
        <w:rPr>
          <w:rFonts w:ascii="Arial" w:eastAsia="Arial" w:hAnsi="Arial" w:cs="Arial"/>
          <w:lang w:val="es-ES"/>
        </w:rPr>
        <w:t xml:space="preserve">rgo  </w:t>
      </w:r>
      <w:r w:rsidRPr="0049771B">
        <w:rPr>
          <w:rFonts w:ascii="Arial" w:eastAsia="Arial" w:hAnsi="Arial" w:cs="Arial"/>
          <w:spacing w:val="2"/>
          <w:lang w:val="es-ES"/>
        </w:rPr>
        <w:t xml:space="preserve"> </w:t>
      </w:r>
      <w:r w:rsidRPr="0049771B">
        <w:rPr>
          <w:rFonts w:ascii="Arial" w:eastAsia="Arial" w:hAnsi="Arial" w:cs="Arial"/>
          <w:spacing w:val="-2"/>
          <w:lang w:val="es-ES"/>
        </w:rPr>
        <w:t>t</w:t>
      </w:r>
      <w:r w:rsidRPr="0049771B">
        <w:rPr>
          <w:rFonts w:ascii="Arial" w:eastAsia="Arial" w:hAnsi="Arial" w:cs="Arial"/>
          <w:spacing w:val="1"/>
          <w:lang w:val="es-ES"/>
        </w:rPr>
        <w:t>odo</w:t>
      </w:r>
      <w:r w:rsidRPr="0049771B">
        <w:rPr>
          <w:rFonts w:ascii="Arial" w:eastAsia="Arial" w:hAnsi="Arial" w:cs="Arial"/>
          <w:lang w:val="es-ES"/>
        </w:rPr>
        <w:t xml:space="preserve">s  </w:t>
      </w:r>
      <w:r w:rsidRPr="0049771B">
        <w:rPr>
          <w:rFonts w:ascii="Arial" w:eastAsia="Arial" w:hAnsi="Arial" w:cs="Arial"/>
          <w:spacing w:val="1"/>
          <w:lang w:val="es-ES"/>
        </w:rPr>
        <w:t xml:space="preserve"> </w:t>
      </w:r>
      <w:r w:rsidRPr="0049771B">
        <w:rPr>
          <w:rFonts w:ascii="Arial" w:eastAsia="Arial" w:hAnsi="Arial" w:cs="Arial"/>
          <w:spacing w:val="-3"/>
          <w:lang w:val="es-ES"/>
        </w:rPr>
        <w:t>l</w:t>
      </w:r>
      <w:r w:rsidRPr="0049771B">
        <w:rPr>
          <w:rFonts w:ascii="Arial" w:eastAsia="Arial" w:hAnsi="Arial" w:cs="Arial"/>
          <w:spacing w:val="1"/>
          <w:lang w:val="es-ES"/>
        </w:rPr>
        <w:t>o</w:t>
      </w:r>
      <w:r w:rsidRPr="0049771B">
        <w:rPr>
          <w:rFonts w:ascii="Arial" w:eastAsia="Arial" w:hAnsi="Arial" w:cs="Arial"/>
          <w:lang w:val="es-ES"/>
        </w:rPr>
        <w:t xml:space="preserve">s  </w:t>
      </w:r>
      <w:r w:rsidRPr="0049771B">
        <w:rPr>
          <w:rFonts w:ascii="Arial" w:eastAsia="Arial" w:hAnsi="Arial" w:cs="Arial"/>
          <w:spacing w:val="1"/>
          <w:lang w:val="es-ES"/>
        </w:rPr>
        <w:t xml:space="preserve"> </w:t>
      </w:r>
      <w:proofErr w:type="gramStart"/>
      <w:r w:rsidRPr="0049771B">
        <w:rPr>
          <w:rFonts w:ascii="Arial" w:eastAsia="Arial" w:hAnsi="Arial" w:cs="Arial"/>
          <w:spacing w:val="-3"/>
          <w:lang w:val="es-ES"/>
        </w:rPr>
        <w:t>im</w:t>
      </w:r>
      <w:r w:rsidRPr="0049771B">
        <w:rPr>
          <w:rFonts w:ascii="Arial" w:eastAsia="Arial" w:hAnsi="Arial" w:cs="Arial"/>
          <w:spacing w:val="1"/>
          <w:lang w:val="es-ES"/>
        </w:rPr>
        <w:t>pue</w:t>
      </w:r>
      <w:r w:rsidRPr="0049771B">
        <w:rPr>
          <w:rFonts w:ascii="Arial" w:eastAsia="Arial" w:hAnsi="Arial" w:cs="Arial"/>
          <w:lang w:val="es-ES"/>
        </w:rPr>
        <w:t>st</w:t>
      </w:r>
      <w:r w:rsidRPr="0049771B">
        <w:rPr>
          <w:rFonts w:ascii="Arial" w:eastAsia="Arial" w:hAnsi="Arial" w:cs="Arial"/>
          <w:spacing w:val="1"/>
          <w:lang w:val="es-ES"/>
        </w:rPr>
        <w:t>o</w:t>
      </w:r>
      <w:r w:rsidRPr="0049771B">
        <w:rPr>
          <w:rFonts w:ascii="Arial" w:eastAsia="Arial" w:hAnsi="Arial" w:cs="Arial"/>
          <w:lang w:val="es-ES"/>
        </w:rPr>
        <w:t xml:space="preserve">s,  </w:t>
      </w:r>
      <w:r w:rsidRPr="0049771B">
        <w:rPr>
          <w:rFonts w:ascii="Arial" w:eastAsia="Arial" w:hAnsi="Arial" w:cs="Arial"/>
          <w:spacing w:val="2"/>
          <w:lang w:val="es-ES"/>
        </w:rPr>
        <w:t xml:space="preserve"> </w:t>
      </w:r>
      <w:proofErr w:type="gramEnd"/>
      <w:r w:rsidRPr="0049771B">
        <w:rPr>
          <w:rFonts w:ascii="Arial" w:eastAsia="Arial" w:hAnsi="Arial" w:cs="Arial"/>
          <w:lang w:val="es-ES"/>
        </w:rPr>
        <w:t>t</w:t>
      </w:r>
      <w:r w:rsidRPr="0049771B">
        <w:rPr>
          <w:rFonts w:ascii="Arial" w:eastAsia="Arial" w:hAnsi="Arial" w:cs="Arial"/>
          <w:spacing w:val="1"/>
          <w:lang w:val="es-ES"/>
        </w:rPr>
        <w:t>a</w:t>
      </w:r>
      <w:r w:rsidRPr="0049771B">
        <w:rPr>
          <w:rFonts w:ascii="Arial" w:eastAsia="Arial" w:hAnsi="Arial" w:cs="Arial"/>
          <w:spacing w:val="-2"/>
          <w:lang w:val="es-ES"/>
        </w:rPr>
        <w:t>s</w:t>
      </w:r>
      <w:r w:rsidRPr="0049771B">
        <w:rPr>
          <w:rFonts w:ascii="Arial" w:eastAsia="Arial" w:hAnsi="Arial" w:cs="Arial"/>
          <w:spacing w:val="1"/>
          <w:lang w:val="es-ES"/>
        </w:rPr>
        <w:t>a</w:t>
      </w:r>
      <w:r w:rsidRPr="0049771B">
        <w:rPr>
          <w:rFonts w:ascii="Arial" w:eastAsia="Arial" w:hAnsi="Arial" w:cs="Arial"/>
          <w:lang w:val="es-ES"/>
        </w:rPr>
        <w:t xml:space="preserve">s  </w:t>
      </w:r>
      <w:r w:rsidRPr="0049771B">
        <w:rPr>
          <w:rFonts w:ascii="Arial" w:eastAsia="Arial" w:hAnsi="Arial" w:cs="Arial"/>
          <w:spacing w:val="1"/>
          <w:lang w:val="es-ES"/>
        </w:rPr>
        <w:t xml:space="preserve"> </w:t>
      </w:r>
      <w:r w:rsidRPr="0049771B">
        <w:rPr>
          <w:rFonts w:ascii="Arial" w:eastAsia="Arial" w:hAnsi="Arial" w:cs="Arial"/>
          <w:lang w:val="es-ES"/>
        </w:rPr>
        <w:t>y c</w:t>
      </w:r>
      <w:r w:rsidRPr="0049771B">
        <w:rPr>
          <w:rFonts w:ascii="Arial" w:eastAsia="Arial" w:hAnsi="Arial" w:cs="Arial"/>
          <w:spacing w:val="1"/>
          <w:lang w:val="es-ES"/>
        </w:rPr>
        <w:t>on</w:t>
      </w:r>
      <w:r w:rsidRPr="0049771B">
        <w:rPr>
          <w:rFonts w:ascii="Arial" w:eastAsia="Arial" w:hAnsi="Arial" w:cs="Arial"/>
          <w:lang w:val="es-ES"/>
        </w:rPr>
        <w:t>trib</w:t>
      </w:r>
      <w:r w:rsidRPr="0049771B">
        <w:rPr>
          <w:rFonts w:ascii="Arial" w:eastAsia="Arial" w:hAnsi="Arial" w:cs="Arial"/>
          <w:spacing w:val="1"/>
          <w:lang w:val="es-ES"/>
        </w:rPr>
        <w:t>u</w:t>
      </w:r>
      <w:r w:rsidRPr="0049771B">
        <w:rPr>
          <w:rFonts w:ascii="Arial" w:eastAsia="Arial" w:hAnsi="Arial" w:cs="Arial"/>
          <w:lang w:val="es-ES"/>
        </w:rPr>
        <w:t>ci</w:t>
      </w:r>
      <w:r w:rsidRPr="0049771B">
        <w:rPr>
          <w:rFonts w:ascii="Arial" w:eastAsia="Arial" w:hAnsi="Arial" w:cs="Arial"/>
          <w:spacing w:val="-2"/>
          <w:lang w:val="es-ES"/>
        </w:rPr>
        <w:t>o</w:t>
      </w:r>
      <w:r w:rsidRPr="0049771B">
        <w:rPr>
          <w:rFonts w:ascii="Arial" w:eastAsia="Arial" w:hAnsi="Arial" w:cs="Arial"/>
          <w:spacing w:val="1"/>
          <w:lang w:val="es-ES"/>
        </w:rPr>
        <w:t>ne</w:t>
      </w:r>
      <w:r w:rsidRPr="0049771B">
        <w:rPr>
          <w:rFonts w:ascii="Arial" w:eastAsia="Arial" w:hAnsi="Arial" w:cs="Arial"/>
          <w:lang w:val="es-ES"/>
        </w:rPr>
        <w:t xml:space="preserve">s </w:t>
      </w:r>
      <w:r w:rsidRPr="0049771B">
        <w:rPr>
          <w:rFonts w:ascii="Arial" w:eastAsia="Arial" w:hAnsi="Arial" w:cs="Arial"/>
          <w:spacing w:val="1"/>
          <w:lang w:val="es-ES"/>
        </w:rPr>
        <w:t>e</w:t>
      </w:r>
      <w:r w:rsidRPr="0049771B">
        <w:rPr>
          <w:rFonts w:ascii="Arial" w:eastAsia="Arial" w:hAnsi="Arial" w:cs="Arial"/>
          <w:lang w:val="es-ES"/>
        </w:rPr>
        <w:t>s</w:t>
      </w:r>
      <w:r w:rsidRPr="0049771B">
        <w:rPr>
          <w:rFonts w:ascii="Arial" w:eastAsia="Arial" w:hAnsi="Arial" w:cs="Arial"/>
          <w:spacing w:val="-2"/>
          <w:lang w:val="es-ES"/>
        </w:rPr>
        <w:t>t</w:t>
      </w:r>
      <w:r w:rsidRPr="0049771B">
        <w:rPr>
          <w:rFonts w:ascii="Arial" w:eastAsia="Arial" w:hAnsi="Arial" w:cs="Arial"/>
          <w:spacing w:val="1"/>
          <w:lang w:val="es-ES"/>
        </w:rPr>
        <w:t>ab</w:t>
      </w:r>
      <w:r w:rsidRPr="0049771B">
        <w:rPr>
          <w:rFonts w:ascii="Arial" w:eastAsia="Arial" w:hAnsi="Arial" w:cs="Arial"/>
          <w:lang w:val="es-ES"/>
        </w:rPr>
        <w:t>l</w:t>
      </w:r>
      <w:r w:rsidRPr="0049771B">
        <w:rPr>
          <w:rFonts w:ascii="Arial" w:eastAsia="Arial" w:hAnsi="Arial" w:cs="Arial"/>
          <w:spacing w:val="-2"/>
          <w:lang w:val="es-ES"/>
        </w:rPr>
        <w:t>e</w:t>
      </w:r>
      <w:r w:rsidRPr="0049771B">
        <w:rPr>
          <w:rFonts w:ascii="Arial" w:eastAsia="Arial" w:hAnsi="Arial" w:cs="Arial"/>
          <w:lang w:val="es-ES"/>
        </w:rPr>
        <w:t>cid</w:t>
      </w:r>
      <w:r w:rsidRPr="0049771B">
        <w:rPr>
          <w:rFonts w:ascii="Arial" w:eastAsia="Arial" w:hAnsi="Arial" w:cs="Arial"/>
          <w:spacing w:val="1"/>
          <w:lang w:val="es-ES"/>
        </w:rPr>
        <w:t>o</w:t>
      </w:r>
      <w:r w:rsidRPr="0049771B">
        <w:rPr>
          <w:rFonts w:ascii="Arial" w:eastAsia="Arial" w:hAnsi="Arial" w:cs="Arial"/>
          <w:lang w:val="es-ES"/>
        </w:rPr>
        <w:t xml:space="preserve">s </w:t>
      </w:r>
      <w:r w:rsidRPr="0049771B">
        <w:rPr>
          <w:rFonts w:ascii="Arial" w:eastAsia="Arial" w:hAnsi="Arial" w:cs="Arial"/>
          <w:spacing w:val="1"/>
          <w:lang w:val="es-ES"/>
        </w:rPr>
        <w:t>po</w:t>
      </w:r>
      <w:r w:rsidRPr="0049771B">
        <w:rPr>
          <w:rFonts w:ascii="Arial" w:eastAsia="Arial" w:hAnsi="Arial" w:cs="Arial"/>
          <w:lang w:val="es-ES"/>
        </w:rPr>
        <w:t>r las</w:t>
      </w:r>
      <w:r w:rsidRPr="0049771B">
        <w:rPr>
          <w:rFonts w:ascii="Arial" w:eastAsia="Arial" w:hAnsi="Arial" w:cs="Arial"/>
          <w:spacing w:val="1"/>
          <w:lang w:val="es-ES"/>
        </w:rPr>
        <w:t xml:space="preserve"> d</w:t>
      </w:r>
      <w:r w:rsidRPr="0049771B">
        <w:rPr>
          <w:rFonts w:ascii="Arial" w:eastAsia="Arial" w:hAnsi="Arial" w:cs="Arial"/>
          <w:lang w:val="es-ES"/>
        </w:rPr>
        <w:t>if</w:t>
      </w:r>
      <w:r w:rsidRPr="0049771B">
        <w:rPr>
          <w:rFonts w:ascii="Arial" w:eastAsia="Arial" w:hAnsi="Arial" w:cs="Arial"/>
          <w:spacing w:val="1"/>
          <w:lang w:val="es-ES"/>
        </w:rPr>
        <w:t>e</w:t>
      </w:r>
      <w:r w:rsidRPr="0049771B">
        <w:rPr>
          <w:rFonts w:ascii="Arial" w:eastAsia="Arial" w:hAnsi="Arial" w:cs="Arial"/>
          <w:lang w:val="es-ES"/>
        </w:rPr>
        <w:t>re</w:t>
      </w:r>
      <w:r w:rsidRPr="0049771B">
        <w:rPr>
          <w:rFonts w:ascii="Arial" w:eastAsia="Arial" w:hAnsi="Arial" w:cs="Arial"/>
          <w:spacing w:val="-1"/>
          <w:lang w:val="es-ES"/>
        </w:rPr>
        <w:t>n</w:t>
      </w:r>
      <w:r w:rsidRPr="0049771B">
        <w:rPr>
          <w:rFonts w:ascii="Arial" w:eastAsia="Arial" w:hAnsi="Arial" w:cs="Arial"/>
          <w:lang w:val="es-ES"/>
        </w:rPr>
        <w:t>t</w:t>
      </w:r>
      <w:r w:rsidRPr="0049771B">
        <w:rPr>
          <w:rFonts w:ascii="Arial" w:eastAsia="Arial" w:hAnsi="Arial" w:cs="Arial"/>
          <w:spacing w:val="-1"/>
          <w:lang w:val="es-ES"/>
        </w:rPr>
        <w:t>e</w:t>
      </w:r>
      <w:r w:rsidRPr="0049771B">
        <w:rPr>
          <w:rFonts w:ascii="Arial" w:eastAsia="Arial" w:hAnsi="Arial" w:cs="Arial"/>
          <w:lang w:val="es-ES"/>
        </w:rPr>
        <w:t xml:space="preserve">s </w:t>
      </w:r>
      <w:r w:rsidRPr="0049771B">
        <w:rPr>
          <w:rFonts w:ascii="Arial" w:eastAsia="Arial" w:hAnsi="Arial" w:cs="Arial"/>
          <w:spacing w:val="1"/>
          <w:lang w:val="es-ES"/>
        </w:rPr>
        <w:t>au</w:t>
      </w:r>
      <w:r w:rsidRPr="0049771B">
        <w:rPr>
          <w:rFonts w:ascii="Arial" w:eastAsia="Arial" w:hAnsi="Arial" w:cs="Arial"/>
          <w:lang w:val="es-ES"/>
        </w:rPr>
        <w:t>t</w:t>
      </w:r>
      <w:r w:rsidRPr="0049771B">
        <w:rPr>
          <w:rFonts w:ascii="Arial" w:eastAsia="Arial" w:hAnsi="Arial" w:cs="Arial"/>
          <w:spacing w:val="1"/>
          <w:lang w:val="es-ES"/>
        </w:rPr>
        <w:t>o</w:t>
      </w:r>
      <w:r w:rsidRPr="0049771B">
        <w:rPr>
          <w:rFonts w:ascii="Arial" w:eastAsia="Arial" w:hAnsi="Arial" w:cs="Arial"/>
          <w:lang w:val="es-ES"/>
        </w:rPr>
        <w:t>r</w:t>
      </w:r>
      <w:r w:rsidRPr="0049771B">
        <w:rPr>
          <w:rFonts w:ascii="Arial" w:eastAsia="Arial" w:hAnsi="Arial" w:cs="Arial"/>
          <w:spacing w:val="-1"/>
          <w:lang w:val="es-ES"/>
        </w:rPr>
        <w:t>i</w:t>
      </w:r>
      <w:r w:rsidRPr="0049771B">
        <w:rPr>
          <w:rFonts w:ascii="Arial" w:eastAsia="Arial" w:hAnsi="Arial" w:cs="Arial"/>
          <w:spacing w:val="1"/>
          <w:lang w:val="es-ES"/>
        </w:rPr>
        <w:t>d</w:t>
      </w:r>
      <w:r w:rsidRPr="0049771B">
        <w:rPr>
          <w:rFonts w:ascii="Arial" w:eastAsia="Arial" w:hAnsi="Arial" w:cs="Arial"/>
          <w:spacing w:val="-1"/>
          <w:lang w:val="es-ES"/>
        </w:rPr>
        <w:t>a</w:t>
      </w:r>
      <w:r w:rsidRPr="0049771B">
        <w:rPr>
          <w:rFonts w:ascii="Arial" w:eastAsia="Arial" w:hAnsi="Arial" w:cs="Arial"/>
          <w:spacing w:val="1"/>
          <w:lang w:val="es-ES"/>
        </w:rPr>
        <w:t>de</w:t>
      </w:r>
      <w:r w:rsidRPr="0049771B">
        <w:rPr>
          <w:rFonts w:ascii="Arial" w:eastAsia="Arial" w:hAnsi="Arial" w:cs="Arial"/>
          <w:lang w:val="es-ES"/>
        </w:rPr>
        <w:t xml:space="preserve">s </w:t>
      </w:r>
      <w:r w:rsidRPr="0049771B">
        <w:rPr>
          <w:rFonts w:ascii="Arial" w:eastAsia="Arial" w:hAnsi="Arial" w:cs="Arial"/>
          <w:spacing w:val="-1"/>
          <w:lang w:val="es-ES"/>
        </w:rPr>
        <w:t>n</w:t>
      </w:r>
      <w:r w:rsidRPr="0049771B">
        <w:rPr>
          <w:rFonts w:ascii="Arial" w:eastAsia="Arial" w:hAnsi="Arial" w:cs="Arial"/>
          <w:spacing w:val="1"/>
          <w:lang w:val="es-ES"/>
        </w:rPr>
        <w:t>a</w:t>
      </w:r>
      <w:r w:rsidRPr="0049771B">
        <w:rPr>
          <w:rFonts w:ascii="Arial" w:eastAsia="Arial" w:hAnsi="Arial" w:cs="Arial"/>
          <w:lang w:val="es-ES"/>
        </w:rPr>
        <w:t>cio</w:t>
      </w:r>
      <w:r w:rsidRPr="0049771B">
        <w:rPr>
          <w:rFonts w:ascii="Arial" w:eastAsia="Arial" w:hAnsi="Arial" w:cs="Arial"/>
          <w:spacing w:val="1"/>
          <w:lang w:val="es-ES"/>
        </w:rPr>
        <w:t>na</w:t>
      </w:r>
      <w:r w:rsidRPr="0049771B">
        <w:rPr>
          <w:rFonts w:ascii="Arial" w:eastAsia="Arial" w:hAnsi="Arial" w:cs="Arial"/>
          <w:spacing w:val="-3"/>
          <w:lang w:val="es-ES"/>
        </w:rPr>
        <w:t>l</w:t>
      </w:r>
      <w:r w:rsidRPr="0049771B">
        <w:rPr>
          <w:rFonts w:ascii="Arial" w:eastAsia="Arial" w:hAnsi="Arial" w:cs="Arial"/>
          <w:spacing w:val="1"/>
          <w:lang w:val="es-ES"/>
        </w:rPr>
        <w:t>e</w:t>
      </w:r>
      <w:r w:rsidRPr="0049771B">
        <w:rPr>
          <w:rFonts w:ascii="Arial" w:eastAsia="Arial" w:hAnsi="Arial" w:cs="Arial"/>
          <w:lang w:val="es-ES"/>
        </w:rPr>
        <w:t>s,</w:t>
      </w:r>
      <w:r w:rsidRPr="0049771B">
        <w:rPr>
          <w:rFonts w:ascii="Arial" w:eastAsia="Arial" w:hAnsi="Arial" w:cs="Arial"/>
          <w:spacing w:val="1"/>
          <w:lang w:val="es-ES"/>
        </w:rPr>
        <w:t xml:space="preserve"> de</w:t>
      </w:r>
      <w:r w:rsidRPr="0049771B">
        <w:rPr>
          <w:rFonts w:ascii="Arial" w:eastAsia="Arial" w:hAnsi="Arial" w:cs="Arial"/>
          <w:spacing w:val="-1"/>
          <w:lang w:val="es-ES"/>
        </w:rPr>
        <w:t>p</w:t>
      </w:r>
      <w:r w:rsidRPr="0049771B">
        <w:rPr>
          <w:rFonts w:ascii="Arial" w:eastAsia="Arial" w:hAnsi="Arial" w:cs="Arial"/>
          <w:spacing w:val="1"/>
          <w:lang w:val="es-ES"/>
        </w:rPr>
        <w:t>a</w:t>
      </w:r>
      <w:r w:rsidRPr="0049771B">
        <w:rPr>
          <w:rFonts w:ascii="Arial" w:eastAsia="Arial" w:hAnsi="Arial" w:cs="Arial"/>
          <w:lang w:val="es-ES"/>
        </w:rPr>
        <w:t>rta</w:t>
      </w:r>
      <w:r w:rsidRPr="0049771B">
        <w:rPr>
          <w:rFonts w:ascii="Arial" w:eastAsia="Arial" w:hAnsi="Arial" w:cs="Arial"/>
          <w:spacing w:val="-2"/>
          <w:lang w:val="es-ES"/>
        </w:rPr>
        <w:t>m</w:t>
      </w:r>
      <w:r w:rsidRPr="0049771B">
        <w:rPr>
          <w:rFonts w:ascii="Arial" w:eastAsia="Arial" w:hAnsi="Arial" w:cs="Arial"/>
          <w:spacing w:val="1"/>
          <w:lang w:val="es-ES"/>
        </w:rPr>
        <w:t>en</w:t>
      </w:r>
      <w:r w:rsidRPr="0049771B">
        <w:rPr>
          <w:rFonts w:ascii="Arial" w:eastAsia="Arial" w:hAnsi="Arial" w:cs="Arial"/>
          <w:lang w:val="es-ES"/>
        </w:rPr>
        <w:t>t</w:t>
      </w:r>
      <w:r w:rsidRPr="0049771B">
        <w:rPr>
          <w:rFonts w:ascii="Arial" w:eastAsia="Arial" w:hAnsi="Arial" w:cs="Arial"/>
          <w:spacing w:val="1"/>
          <w:lang w:val="es-ES"/>
        </w:rPr>
        <w:t>a</w:t>
      </w:r>
      <w:r w:rsidRPr="0049771B">
        <w:rPr>
          <w:rFonts w:ascii="Arial" w:eastAsia="Arial" w:hAnsi="Arial" w:cs="Arial"/>
          <w:lang w:val="es-ES"/>
        </w:rPr>
        <w:t>l</w:t>
      </w:r>
      <w:r w:rsidRPr="0049771B">
        <w:rPr>
          <w:rFonts w:ascii="Arial" w:eastAsia="Arial" w:hAnsi="Arial" w:cs="Arial"/>
          <w:spacing w:val="-2"/>
          <w:lang w:val="es-ES"/>
        </w:rPr>
        <w:t>e</w:t>
      </w:r>
      <w:r w:rsidRPr="0049771B">
        <w:rPr>
          <w:rFonts w:ascii="Arial" w:eastAsia="Arial" w:hAnsi="Arial" w:cs="Arial"/>
          <w:lang w:val="es-ES"/>
        </w:rPr>
        <w:t>s o</w:t>
      </w:r>
      <w:r w:rsidRPr="0049771B">
        <w:rPr>
          <w:rFonts w:ascii="Arial" w:eastAsia="Arial" w:hAnsi="Arial" w:cs="Arial"/>
          <w:spacing w:val="2"/>
          <w:lang w:val="es-ES"/>
        </w:rPr>
        <w:t xml:space="preserve"> </w:t>
      </w:r>
      <w:r w:rsidRPr="0049771B">
        <w:rPr>
          <w:rFonts w:ascii="Arial" w:eastAsia="Arial" w:hAnsi="Arial" w:cs="Arial"/>
          <w:spacing w:val="-3"/>
          <w:lang w:val="es-ES"/>
        </w:rPr>
        <w:t>m</w:t>
      </w:r>
      <w:r w:rsidRPr="0049771B">
        <w:rPr>
          <w:rFonts w:ascii="Arial" w:eastAsia="Arial" w:hAnsi="Arial" w:cs="Arial"/>
          <w:spacing w:val="1"/>
          <w:lang w:val="es-ES"/>
        </w:rPr>
        <w:t>un</w:t>
      </w:r>
      <w:r w:rsidRPr="0049771B">
        <w:rPr>
          <w:rFonts w:ascii="Arial" w:eastAsia="Arial" w:hAnsi="Arial" w:cs="Arial"/>
          <w:lang w:val="es-ES"/>
        </w:rPr>
        <w:t>ic</w:t>
      </w:r>
      <w:r w:rsidRPr="0049771B">
        <w:rPr>
          <w:rFonts w:ascii="Arial" w:eastAsia="Arial" w:hAnsi="Arial" w:cs="Arial"/>
          <w:spacing w:val="-1"/>
          <w:lang w:val="es-ES"/>
        </w:rPr>
        <w:t>i</w:t>
      </w:r>
      <w:r w:rsidRPr="0049771B">
        <w:rPr>
          <w:rFonts w:ascii="Arial" w:eastAsia="Arial" w:hAnsi="Arial" w:cs="Arial"/>
          <w:spacing w:val="1"/>
          <w:lang w:val="es-ES"/>
        </w:rPr>
        <w:t>pa</w:t>
      </w:r>
      <w:r w:rsidRPr="0049771B">
        <w:rPr>
          <w:rFonts w:ascii="Arial" w:eastAsia="Arial" w:hAnsi="Arial" w:cs="Arial"/>
          <w:lang w:val="es-ES"/>
        </w:rPr>
        <w:t>les,</w:t>
      </w:r>
      <w:r w:rsidRPr="0049771B">
        <w:rPr>
          <w:rFonts w:ascii="Arial" w:eastAsia="Arial" w:hAnsi="Arial" w:cs="Arial"/>
          <w:spacing w:val="2"/>
          <w:lang w:val="es-ES"/>
        </w:rPr>
        <w:t xml:space="preserve"> </w:t>
      </w:r>
      <w:r w:rsidRPr="0049771B">
        <w:rPr>
          <w:rFonts w:ascii="Arial" w:eastAsia="Arial" w:hAnsi="Arial" w:cs="Arial"/>
          <w:spacing w:val="1"/>
          <w:lang w:val="es-ES"/>
        </w:rPr>
        <w:t>qu</w:t>
      </w:r>
      <w:r w:rsidRPr="0049771B">
        <w:rPr>
          <w:rFonts w:ascii="Arial" w:eastAsia="Arial" w:hAnsi="Arial" w:cs="Arial"/>
          <w:lang w:val="es-ES"/>
        </w:rPr>
        <w:t>e</w:t>
      </w:r>
      <w:r w:rsidRPr="0049771B">
        <w:rPr>
          <w:rFonts w:ascii="Arial" w:eastAsia="Arial" w:hAnsi="Arial" w:cs="Arial"/>
          <w:spacing w:val="2"/>
          <w:lang w:val="es-ES"/>
        </w:rPr>
        <w:t xml:space="preserve"> </w:t>
      </w:r>
      <w:r w:rsidRPr="0049771B">
        <w:rPr>
          <w:rFonts w:ascii="Arial" w:eastAsia="Arial" w:hAnsi="Arial" w:cs="Arial"/>
          <w:spacing w:val="-1"/>
          <w:lang w:val="es-ES"/>
        </w:rPr>
        <w:t>ge</w:t>
      </w:r>
      <w:r w:rsidRPr="0049771B">
        <w:rPr>
          <w:rFonts w:ascii="Arial" w:eastAsia="Arial" w:hAnsi="Arial" w:cs="Arial"/>
          <w:spacing w:val="1"/>
          <w:lang w:val="es-ES"/>
        </w:rPr>
        <w:t>ne</w:t>
      </w:r>
      <w:r w:rsidRPr="0049771B">
        <w:rPr>
          <w:rFonts w:ascii="Arial" w:eastAsia="Arial" w:hAnsi="Arial" w:cs="Arial"/>
          <w:lang w:val="es-ES"/>
        </w:rPr>
        <w:t>re</w:t>
      </w:r>
      <w:r w:rsidRPr="0049771B">
        <w:rPr>
          <w:rFonts w:ascii="Arial" w:eastAsia="Arial" w:hAnsi="Arial" w:cs="Arial"/>
          <w:spacing w:val="2"/>
          <w:lang w:val="es-ES"/>
        </w:rPr>
        <w:t xml:space="preserve"> </w:t>
      </w:r>
      <w:r w:rsidRPr="0049771B">
        <w:rPr>
          <w:rFonts w:ascii="Arial" w:eastAsia="Arial" w:hAnsi="Arial" w:cs="Arial"/>
          <w:lang w:val="es-ES"/>
        </w:rPr>
        <w:t>la</w:t>
      </w:r>
      <w:r w:rsidRPr="0049771B">
        <w:rPr>
          <w:rFonts w:ascii="Arial" w:eastAsia="Arial" w:hAnsi="Arial" w:cs="Arial"/>
          <w:spacing w:val="2"/>
          <w:lang w:val="es-ES"/>
        </w:rPr>
        <w:t xml:space="preserve"> </w:t>
      </w:r>
      <w:r w:rsidRPr="0049771B">
        <w:rPr>
          <w:rFonts w:ascii="Arial" w:eastAsia="Arial" w:hAnsi="Arial" w:cs="Arial"/>
          <w:lang w:val="es-ES"/>
        </w:rPr>
        <w:t>c</w:t>
      </w:r>
      <w:r w:rsidRPr="0049771B">
        <w:rPr>
          <w:rFonts w:ascii="Arial" w:eastAsia="Arial" w:hAnsi="Arial" w:cs="Arial"/>
          <w:spacing w:val="1"/>
          <w:lang w:val="es-ES"/>
        </w:rPr>
        <w:t>e</w:t>
      </w:r>
      <w:r w:rsidRPr="0049771B">
        <w:rPr>
          <w:rFonts w:ascii="Arial" w:eastAsia="Arial" w:hAnsi="Arial" w:cs="Arial"/>
          <w:lang w:val="es-ES"/>
        </w:rPr>
        <w:t>le</w:t>
      </w:r>
      <w:r w:rsidRPr="0049771B">
        <w:rPr>
          <w:rFonts w:ascii="Arial" w:eastAsia="Arial" w:hAnsi="Arial" w:cs="Arial"/>
          <w:spacing w:val="1"/>
          <w:lang w:val="es-ES"/>
        </w:rPr>
        <w:t>b</w:t>
      </w:r>
      <w:r w:rsidRPr="0049771B">
        <w:rPr>
          <w:rFonts w:ascii="Arial" w:eastAsia="Arial" w:hAnsi="Arial" w:cs="Arial"/>
          <w:lang w:val="es-ES"/>
        </w:rPr>
        <w:t>rac</w:t>
      </w:r>
      <w:r w:rsidRPr="0049771B">
        <w:rPr>
          <w:rFonts w:ascii="Arial" w:eastAsia="Arial" w:hAnsi="Arial" w:cs="Arial"/>
          <w:spacing w:val="-3"/>
          <w:lang w:val="es-ES"/>
        </w:rPr>
        <w:t>i</w:t>
      </w:r>
      <w:r w:rsidRPr="0049771B">
        <w:rPr>
          <w:rFonts w:ascii="Arial" w:eastAsia="Arial" w:hAnsi="Arial" w:cs="Arial"/>
          <w:spacing w:val="1"/>
          <w:lang w:val="es-ES"/>
        </w:rPr>
        <w:t>ó</w:t>
      </w:r>
      <w:r w:rsidRPr="0049771B">
        <w:rPr>
          <w:rFonts w:ascii="Arial" w:eastAsia="Arial" w:hAnsi="Arial" w:cs="Arial"/>
          <w:lang w:val="es-ES"/>
        </w:rPr>
        <w:t>n</w:t>
      </w:r>
      <w:r w:rsidRPr="0049771B">
        <w:rPr>
          <w:rFonts w:ascii="Arial" w:eastAsia="Arial" w:hAnsi="Arial" w:cs="Arial"/>
          <w:spacing w:val="2"/>
          <w:lang w:val="es-ES"/>
        </w:rPr>
        <w:t xml:space="preserve"> </w:t>
      </w:r>
      <w:r w:rsidRPr="0049771B">
        <w:rPr>
          <w:rFonts w:ascii="Arial" w:eastAsia="Arial" w:hAnsi="Arial" w:cs="Arial"/>
          <w:spacing w:val="-1"/>
          <w:lang w:val="es-ES"/>
        </w:rPr>
        <w:t>de</w:t>
      </w:r>
      <w:r w:rsidRPr="0049771B">
        <w:rPr>
          <w:rFonts w:ascii="Arial" w:eastAsia="Arial" w:hAnsi="Arial" w:cs="Arial"/>
          <w:lang w:val="es-ES"/>
        </w:rPr>
        <w:t>l</w:t>
      </w:r>
      <w:r w:rsidRPr="0049771B">
        <w:rPr>
          <w:rFonts w:ascii="Arial" w:eastAsia="Arial" w:hAnsi="Arial" w:cs="Arial"/>
          <w:spacing w:val="1"/>
          <w:lang w:val="es-ES"/>
        </w:rPr>
        <w:t xml:space="preserve"> </w:t>
      </w:r>
      <w:r w:rsidRPr="0049771B">
        <w:rPr>
          <w:rFonts w:ascii="Arial" w:eastAsia="Arial" w:hAnsi="Arial" w:cs="Arial"/>
          <w:lang w:val="es-ES"/>
        </w:rPr>
        <w:t>c</w:t>
      </w:r>
      <w:r w:rsidRPr="0049771B">
        <w:rPr>
          <w:rFonts w:ascii="Arial" w:eastAsia="Arial" w:hAnsi="Arial" w:cs="Arial"/>
          <w:spacing w:val="1"/>
          <w:lang w:val="es-ES"/>
        </w:rPr>
        <w:t>on</w:t>
      </w:r>
      <w:r w:rsidRPr="0049771B">
        <w:rPr>
          <w:rFonts w:ascii="Arial" w:eastAsia="Arial" w:hAnsi="Arial" w:cs="Arial"/>
          <w:lang w:val="es-ES"/>
        </w:rPr>
        <w:t>tra</w:t>
      </w:r>
      <w:r w:rsidRPr="0049771B">
        <w:rPr>
          <w:rFonts w:ascii="Arial" w:eastAsia="Arial" w:hAnsi="Arial" w:cs="Arial"/>
          <w:spacing w:val="1"/>
          <w:lang w:val="es-ES"/>
        </w:rPr>
        <w:t>t</w:t>
      </w:r>
      <w:r w:rsidRPr="0049771B">
        <w:rPr>
          <w:rFonts w:ascii="Arial" w:eastAsia="Arial" w:hAnsi="Arial" w:cs="Arial"/>
          <w:lang w:val="es-ES"/>
        </w:rPr>
        <w:t>o</w:t>
      </w:r>
      <w:r w:rsidRPr="0049771B">
        <w:rPr>
          <w:rFonts w:ascii="Arial" w:eastAsia="Arial" w:hAnsi="Arial" w:cs="Arial"/>
          <w:spacing w:val="2"/>
          <w:lang w:val="es-ES"/>
        </w:rPr>
        <w:t xml:space="preserve"> </w:t>
      </w:r>
      <w:r w:rsidRPr="0049771B">
        <w:rPr>
          <w:rFonts w:ascii="Arial" w:eastAsia="Arial" w:hAnsi="Arial" w:cs="Arial"/>
          <w:spacing w:val="-1"/>
          <w:lang w:val="es-ES"/>
        </w:rPr>
        <w:t>o</w:t>
      </w:r>
      <w:r w:rsidRPr="0049771B">
        <w:rPr>
          <w:rFonts w:ascii="Arial" w:eastAsia="Arial" w:hAnsi="Arial" w:cs="Arial"/>
          <w:spacing w:val="1"/>
          <w:lang w:val="es-ES"/>
        </w:rPr>
        <w:t>b</w:t>
      </w:r>
      <w:r w:rsidRPr="0049771B">
        <w:rPr>
          <w:rFonts w:ascii="Arial" w:eastAsia="Arial" w:hAnsi="Arial" w:cs="Arial"/>
          <w:lang w:val="es-ES"/>
        </w:rPr>
        <w:t>je</w:t>
      </w:r>
      <w:r w:rsidRPr="0049771B">
        <w:rPr>
          <w:rFonts w:ascii="Arial" w:eastAsia="Arial" w:hAnsi="Arial" w:cs="Arial"/>
          <w:spacing w:val="1"/>
          <w:lang w:val="es-ES"/>
        </w:rPr>
        <w:t>t</w:t>
      </w:r>
      <w:r w:rsidRPr="0049771B">
        <w:rPr>
          <w:rFonts w:ascii="Arial" w:eastAsia="Arial" w:hAnsi="Arial" w:cs="Arial"/>
          <w:lang w:val="es-ES"/>
        </w:rPr>
        <w:t xml:space="preserve">o </w:t>
      </w:r>
      <w:r w:rsidRPr="0049771B">
        <w:rPr>
          <w:rFonts w:ascii="Arial" w:eastAsia="Arial" w:hAnsi="Arial" w:cs="Arial"/>
          <w:spacing w:val="1"/>
          <w:lang w:val="es-ES"/>
        </w:rPr>
        <w:t>de</w:t>
      </w:r>
      <w:r w:rsidRPr="0049771B">
        <w:rPr>
          <w:rFonts w:ascii="Arial" w:eastAsia="Arial" w:hAnsi="Arial" w:cs="Arial"/>
          <w:lang w:val="es-ES"/>
        </w:rPr>
        <w:t>l</w:t>
      </w:r>
      <w:r w:rsidRPr="0049771B">
        <w:rPr>
          <w:rFonts w:ascii="Arial" w:eastAsia="Arial" w:hAnsi="Arial" w:cs="Arial"/>
          <w:spacing w:val="9"/>
          <w:lang w:val="es-ES"/>
        </w:rPr>
        <w:t xml:space="preserve"> </w:t>
      </w:r>
      <w:r w:rsidRPr="0049771B">
        <w:rPr>
          <w:rFonts w:ascii="Arial" w:eastAsia="Arial" w:hAnsi="Arial" w:cs="Arial"/>
          <w:spacing w:val="-1"/>
          <w:lang w:val="es-ES"/>
        </w:rPr>
        <w:t>p</w:t>
      </w:r>
      <w:r w:rsidRPr="0049771B">
        <w:rPr>
          <w:rFonts w:ascii="Arial" w:eastAsia="Arial" w:hAnsi="Arial" w:cs="Arial"/>
          <w:lang w:val="es-ES"/>
        </w:rPr>
        <w:t>res</w:t>
      </w:r>
      <w:r w:rsidRPr="0049771B">
        <w:rPr>
          <w:rFonts w:ascii="Arial" w:eastAsia="Arial" w:hAnsi="Arial" w:cs="Arial"/>
          <w:spacing w:val="1"/>
          <w:lang w:val="es-ES"/>
        </w:rPr>
        <w:t>en</w:t>
      </w:r>
      <w:r w:rsidRPr="0049771B">
        <w:rPr>
          <w:rFonts w:ascii="Arial" w:eastAsia="Arial" w:hAnsi="Arial" w:cs="Arial"/>
          <w:lang w:val="es-ES"/>
        </w:rPr>
        <w:t xml:space="preserve">te </w:t>
      </w:r>
      <w:r w:rsidRPr="0049771B">
        <w:rPr>
          <w:rFonts w:ascii="Arial" w:eastAsia="Arial" w:hAnsi="Arial" w:cs="Arial"/>
          <w:spacing w:val="1"/>
          <w:lang w:val="es-ES"/>
        </w:rPr>
        <w:t>p</w:t>
      </w:r>
      <w:r w:rsidRPr="0049771B">
        <w:rPr>
          <w:rFonts w:ascii="Arial" w:eastAsia="Arial" w:hAnsi="Arial" w:cs="Arial"/>
          <w:lang w:val="es-ES"/>
        </w:rPr>
        <w:t>roc</w:t>
      </w:r>
      <w:r w:rsidRPr="0049771B">
        <w:rPr>
          <w:rFonts w:ascii="Arial" w:eastAsia="Arial" w:hAnsi="Arial" w:cs="Arial"/>
          <w:spacing w:val="1"/>
          <w:lang w:val="es-ES"/>
        </w:rPr>
        <w:t>e</w:t>
      </w:r>
      <w:r w:rsidRPr="0049771B">
        <w:rPr>
          <w:rFonts w:ascii="Arial" w:eastAsia="Arial" w:hAnsi="Arial" w:cs="Arial"/>
          <w:lang w:val="es-ES"/>
        </w:rPr>
        <w:t xml:space="preserve">so </w:t>
      </w:r>
      <w:r w:rsidRPr="0049771B">
        <w:rPr>
          <w:rFonts w:ascii="Arial" w:eastAsia="Arial" w:hAnsi="Arial" w:cs="Arial"/>
          <w:spacing w:val="1"/>
          <w:lang w:val="es-ES"/>
        </w:rPr>
        <w:t>d</w:t>
      </w:r>
      <w:r w:rsidRPr="0049771B">
        <w:rPr>
          <w:rFonts w:ascii="Arial" w:eastAsia="Arial" w:hAnsi="Arial" w:cs="Arial"/>
          <w:lang w:val="es-ES"/>
        </w:rPr>
        <w:t>e s</w:t>
      </w:r>
      <w:r w:rsidRPr="0049771B">
        <w:rPr>
          <w:rFonts w:ascii="Arial" w:eastAsia="Arial" w:hAnsi="Arial" w:cs="Arial"/>
          <w:spacing w:val="1"/>
          <w:lang w:val="es-ES"/>
        </w:rPr>
        <w:t>e</w:t>
      </w:r>
      <w:r w:rsidRPr="0049771B">
        <w:rPr>
          <w:rFonts w:ascii="Arial" w:eastAsia="Arial" w:hAnsi="Arial" w:cs="Arial"/>
          <w:lang w:val="es-ES"/>
        </w:rPr>
        <w:t>lecci</w:t>
      </w:r>
      <w:r w:rsidRPr="0049771B">
        <w:rPr>
          <w:rFonts w:ascii="Arial" w:eastAsia="Arial" w:hAnsi="Arial" w:cs="Arial"/>
          <w:spacing w:val="1"/>
          <w:lang w:val="es-ES"/>
        </w:rPr>
        <w:t>ón</w:t>
      </w:r>
      <w:r w:rsidRPr="0049771B">
        <w:rPr>
          <w:rFonts w:ascii="Arial" w:eastAsia="Arial" w:hAnsi="Arial" w:cs="Arial"/>
          <w:lang w:val="es-ES"/>
        </w:rPr>
        <w:t>.</w:t>
      </w:r>
    </w:p>
    <w:p w14:paraId="7D0EE27F" w14:textId="77777777" w:rsidR="003A62EB" w:rsidRPr="0049771B" w:rsidRDefault="003A62EB" w:rsidP="00A44A08">
      <w:pPr>
        <w:jc w:val="both"/>
        <w:rPr>
          <w:rFonts w:ascii="Arial" w:eastAsia="Arial" w:hAnsi="Arial" w:cs="Arial"/>
          <w:lang w:val="es-ES"/>
        </w:rPr>
      </w:pPr>
    </w:p>
    <w:p w14:paraId="3F1424BD" w14:textId="77777777" w:rsidR="003A62EB" w:rsidRPr="0049771B" w:rsidRDefault="003A62EB" w:rsidP="00A44A08">
      <w:pPr>
        <w:jc w:val="both"/>
        <w:rPr>
          <w:rFonts w:ascii="Arial" w:eastAsia="Arial" w:hAnsi="Arial" w:cs="Arial"/>
          <w:lang w:val="es-ES"/>
        </w:rPr>
      </w:pPr>
      <w:r w:rsidRPr="0049771B">
        <w:rPr>
          <w:rFonts w:ascii="Arial" w:eastAsia="Arial" w:hAnsi="Arial" w:cs="Arial"/>
          <w:lang w:val="es-ES"/>
        </w:rPr>
        <w:t>Q</w:t>
      </w:r>
      <w:r w:rsidRPr="0049771B">
        <w:rPr>
          <w:rFonts w:ascii="Arial" w:eastAsia="Arial" w:hAnsi="Arial" w:cs="Arial"/>
          <w:spacing w:val="1"/>
          <w:lang w:val="es-ES"/>
        </w:rPr>
        <w:t>u</w:t>
      </w:r>
      <w:r w:rsidRPr="0049771B">
        <w:rPr>
          <w:rFonts w:ascii="Arial" w:eastAsia="Arial" w:hAnsi="Arial" w:cs="Arial"/>
          <w:lang w:val="es-ES"/>
        </w:rPr>
        <w:t>e</w:t>
      </w:r>
      <w:r w:rsidRPr="0049771B">
        <w:rPr>
          <w:rFonts w:ascii="Arial" w:eastAsia="Arial" w:hAnsi="Arial" w:cs="Arial"/>
          <w:spacing w:val="3"/>
          <w:lang w:val="es-ES"/>
        </w:rPr>
        <w:t xml:space="preserve"> </w:t>
      </w:r>
      <w:r w:rsidRPr="0049771B">
        <w:rPr>
          <w:rFonts w:ascii="Arial" w:eastAsia="Arial" w:hAnsi="Arial" w:cs="Arial"/>
          <w:spacing w:val="-2"/>
          <w:lang w:val="es-ES"/>
        </w:rPr>
        <w:t>c</w:t>
      </w:r>
      <w:r w:rsidRPr="0049771B">
        <w:rPr>
          <w:rFonts w:ascii="Arial" w:eastAsia="Arial" w:hAnsi="Arial" w:cs="Arial"/>
          <w:spacing w:val="1"/>
          <w:lang w:val="es-ES"/>
        </w:rPr>
        <w:t>o</w:t>
      </w:r>
      <w:r w:rsidRPr="0049771B">
        <w:rPr>
          <w:rFonts w:ascii="Arial" w:eastAsia="Arial" w:hAnsi="Arial" w:cs="Arial"/>
          <w:spacing w:val="-1"/>
          <w:lang w:val="es-ES"/>
        </w:rPr>
        <w:t>n</w:t>
      </w:r>
      <w:r w:rsidRPr="0049771B">
        <w:rPr>
          <w:rFonts w:ascii="Arial" w:eastAsia="Arial" w:hAnsi="Arial" w:cs="Arial"/>
          <w:spacing w:val="1"/>
          <w:lang w:val="es-ES"/>
        </w:rPr>
        <w:t>o</w:t>
      </w:r>
      <w:r w:rsidRPr="0049771B">
        <w:rPr>
          <w:rFonts w:ascii="Arial" w:eastAsia="Arial" w:hAnsi="Arial" w:cs="Arial"/>
          <w:lang w:val="es-ES"/>
        </w:rPr>
        <w:t>c</w:t>
      </w:r>
      <w:r w:rsidRPr="0049771B">
        <w:rPr>
          <w:rFonts w:ascii="Arial" w:eastAsia="Arial" w:hAnsi="Arial" w:cs="Arial"/>
          <w:spacing w:val="1"/>
          <w:lang w:val="es-ES"/>
        </w:rPr>
        <w:t>e</w:t>
      </w:r>
      <w:r w:rsidRPr="0049771B">
        <w:rPr>
          <w:rFonts w:ascii="Arial" w:eastAsia="Arial" w:hAnsi="Arial" w:cs="Arial"/>
          <w:spacing w:val="-3"/>
          <w:lang w:val="es-ES"/>
        </w:rPr>
        <w:t>m</w:t>
      </w:r>
      <w:r w:rsidRPr="0049771B">
        <w:rPr>
          <w:rFonts w:ascii="Arial" w:eastAsia="Arial" w:hAnsi="Arial" w:cs="Arial"/>
          <w:spacing w:val="1"/>
          <w:lang w:val="es-ES"/>
        </w:rPr>
        <w:t>o</w:t>
      </w:r>
      <w:r w:rsidRPr="0049771B">
        <w:rPr>
          <w:rFonts w:ascii="Arial" w:eastAsia="Arial" w:hAnsi="Arial" w:cs="Arial"/>
          <w:lang w:val="es-ES"/>
        </w:rPr>
        <w:t>s</w:t>
      </w:r>
      <w:r w:rsidRPr="0049771B">
        <w:rPr>
          <w:rFonts w:ascii="Arial" w:eastAsia="Arial" w:hAnsi="Arial" w:cs="Arial"/>
          <w:spacing w:val="2"/>
          <w:lang w:val="es-ES"/>
        </w:rPr>
        <w:t xml:space="preserve"> </w:t>
      </w:r>
      <w:r w:rsidRPr="0049771B">
        <w:rPr>
          <w:rFonts w:ascii="Arial" w:eastAsia="Arial" w:hAnsi="Arial" w:cs="Arial"/>
          <w:lang w:val="es-ES"/>
        </w:rPr>
        <w:t>la</w:t>
      </w:r>
      <w:r w:rsidRPr="0049771B">
        <w:rPr>
          <w:rFonts w:ascii="Arial" w:eastAsia="Arial" w:hAnsi="Arial" w:cs="Arial"/>
          <w:spacing w:val="3"/>
          <w:lang w:val="es-ES"/>
        </w:rPr>
        <w:t xml:space="preserve"> </w:t>
      </w:r>
      <w:r w:rsidRPr="0049771B">
        <w:rPr>
          <w:rFonts w:ascii="Arial" w:eastAsia="Arial" w:hAnsi="Arial" w:cs="Arial"/>
          <w:spacing w:val="-3"/>
          <w:lang w:val="es-ES"/>
        </w:rPr>
        <w:t>i</w:t>
      </w:r>
      <w:r w:rsidRPr="0049771B">
        <w:rPr>
          <w:rFonts w:ascii="Arial" w:eastAsia="Arial" w:hAnsi="Arial" w:cs="Arial"/>
          <w:spacing w:val="1"/>
          <w:lang w:val="es-ES"/>
        </w:rPr>
        <w:t>n</w:t>
      </w:r>
      <w:r w:rsidRPr="0049771B">
        <w:rPr>
          <w:rFonts w:ascii="Arial" w:eastAsia="Arial" w:hAnsi="Arial" w:cs="Arial"/>
          <w:lang w:val="es-ES"/>
        </w:rPr>
        <w:t>f</w:t>
      </w:r>
      <w:r w:rsidRPr="0049771B">
        <w:rPr>
          <w:rFonts w:ascii="Arial" w:eastAsia="Arial" w:hAnsi="Arial" w:cs="Arial"/>
          <w:spacing w:val="1"/>
          <w:lang w:val="es-ES"/>
        </w:rPr>
        <w:t>o</w:t>
      </w:r>
      <w:r w:rsidRPr="0049771B">
        <w:rPr>
          <w:rFonts w:ascii="Arial" w:eastAsia="Arial" w:hAnsi="Arial" w:cs="Arial"/>
          <w:lang w:val="es-ES"/>
        </w:rPr>
        <w:t>r</w:t>
      </w:r>
      <w:r w:rsidRPr="0049771B">
        <w:rPr>
          <w:rFonts w:ascii="Arial" w:eastAsia="Arial" w:hAnsi="Arial" w:cs="Arial"/>
          <w:spacing w:val="-4"/>
          <w:lang w:val="es-ES"/>
        </w:rPr>
        <w:t>m</w:t>
      </w:r>
      <w:r w:rsidRPr="0049771B">
        <w:rPr>
          <w:rFonts w:ascii="Arial" w:eastAsia="Arial" w:hAnsi="Arial" w:cs="Arial"/>
          <w:spacing w:val="1"/>
          <w:lang w:val="es-ES"/>
        </w:rPr>
        <w:t>a</w:t>
      </w:r>
      <w:r w:rsidRPr="0049771B">
        <w:rPr>
          <w:rFonts w:ascii="Arial" w:eastAsia="Arial" w:hAnsi="Arial" w:cs="Arial"/>
          <w:lang w:val="es-ES"/>
        </w:rPr>
        <w:t>ción</w:t>
      </w:r>
      <w:r w:rsidRPr="0049771B">
        <w:rPr>
          <w:rFonts w:ascii="Arial" w:eastAsia="Arial" w:hAnsi="Arial" w:cs="Arial"/>
          <w:spacing w:val="3"/>
          <w:lang w:val="es-ES"/>
        </w:rPr>
        <w:t xml:space="preserve"> </w:t>
      </w:r>
      <w:r w:rsidRPr="0049771B">
        <w:rPr>
          <w:rFonts w:ascii="Arial" w:eastAsia="Arial" w:hAnsi="Arial" w:cs="Arial"/>
          <w:spacing w:val="-1"/>
          <w:lang w:val="es-ES"/>
        </w:rPr>
        <w:t>g</w:t>
      </w:r>
      <w:r w:rsidRPr="0049771B">
        <w:rPr>
          <w:rFonts w:ascii="Arial" w:eastAsia="Arial" w:hAnsi="Arial" w:cs="Arial"/>
          <w:spacing w:val="1"/>
          <w:lang w:val="es-ES"/>
        </w:rPr>
        <w:t>ene</w:t>
      </w:r>
      <w:r w:rsidRPr="0049771B">
        <w:rPr>
          <w:rFonts w:ascii="Arial" w:eastAsia="Arial" w:hAnsi="Arial" w:cs="Arial"/>
          <w:lang w:val="es-ES"/>
        </w:rPr>
        <w:t xml:space="preserve">ral, </w:t>
      </w:r>
      <w:r w:rsidRPr="0049771B">
        <w:rPr>
          <w:rFonts w:ascii="Arial" w:eastAsia="Arial" w:hAnsi="Arial" w:cs="Arial"/>
          <w:spacing w:val="-3"/>
          <w:lang w:val="es-ES"/>
        </w:rPr>
        <w:t>l</w:t>
      </w:r>
      <w:r w:rsidRPr="0049771B">
        <w:rPr>
          <w:rFonts w:ascii="Arial" w:eastAsia="Arial" w:hAnsi="Arial" w:cs="Arial"/>
          <w:spacing w:val="1"/>
          <w:lang w:val="es-ES"/>
        </w:rPr>
        <w:t>a</w:t>
      </w:r>
      <w:r w:rsidRPr="0049771B">
        <w:rPr>
          <w:rFonts w:ascii="Arial" w:eastAsia="Arial" w:hAnsi="Arial" w:cs="Arial"/>
          <w:lang w:val="es-ES"/>
        </w:rPr>
        <w:t>s</w:t>
      </w:r>
      <w:r w:rsidRPr="0049771B">
        <w:rPr>
          <w:rFonts w:ascii="Arial" w:eastAsia="Arial" w:hAnsi="Arial" w:cs="Arial"/>
          <w:spacing w:val="2"/>
          <w:lang w:val="es-ES"/>
        </w:rPr>
        <w:t xml:space="preserve"> </w:t>
      </w:r>
      <w:r w:rsidRPr="0049771B">
        <w:rPr>
          <w:rFonts w:ascii="Arial" w:eastAsia="Arial" w:hAnsi="Arial" w:cs="Arial"/>
          <w:spacing w:val="1"/>
          <w:lang w:val="es-ES"/>
        </w:rPr>
        <w:t>e</w:t>
      </w:r>
      <w:r w:rsidRPr="0049771B">
        <w:rPr>
          <w:rFonts w:ascii="Arial" w:eastAsia="Arial" w:hAnsi="Arial" w:cs="Arial"/>
          <w:spacing w:val="-2"/>
          <w:lang w:val="es-ES"/>
        </w:rPr>
        <w:t>s</w:t>
      </w:r>
      <w:r w:rsidRPr="0049771B">
        <w:rPr>
          <w:rFonts w:ascii="Arial" w:eastAsia="Arial" w:hAnsi="Arial" w:cs="Arial"/>
          <w:spacing w:val="1"/>
          <w:lang w:val="es-ES"/>
        </w:rPr>
        <w:t>pe</w:t>
      </w:r>
      <w:r w:rsidRPr="0049771B">
        <w:rPr>
          <w:rFonts w:ascii="Arial" w:eastAsia="Arial" w:hAnsi="Arial" w:cs="Arial"/>
          <w:lang w:val="es-ES"/>
        </w:rPr>
        <w:t>cificaci</w:t>
      </w:r>
      <w:r w:rsidRPr="0049771B">
        <w:rPr>
          <w:rFonts w:ascii="Arial" w:eastAsia="Arial" w:hAnsi="Arial" w:cs="Arial"/>
          <w:spacing w:val="-1"/>
          <w:lang w:val="es-ES"/>
        </w:rPr>
        <w:t>o</w:t>
      </w:r>
      <w:r w:rsidRPr="0049771B">
        <w:rPr>
          <w:rFonts w:ascii="Arial" w:eastAsia="Arial" w:hAnsi="Arial" w:cs="Arial"/>
          <w:spacing w:val="1"/>
          <w:lang w:val="es-ES"/>
        </w:rPr>
        <w:t>ne</w:t>
      </w:r>
      <w:r w:rsidRPr="0049771B">
        <w:rPr>
          <w:rFonts w:ascii="Arial" w:eastAsia="Arial" w:hAnsi="Arial" w:cs="Arial"/>
          <w:lang w:val="es-ES"/>
        </w:rPr>
        <w:t xml:space="preserve">s </w:t>
      </w:r>
      <w:r w:rsidRPr="0049771B">
        <w:rPr>
          <w:rFonts w:ascii="Arial" w:eastAsia="Arial" w:hAnsi="Arial" w:cs="Arial"/>
          <w:spacing w:val="-2"/>
          <w:lang w:val="es-ES"/>
        </w:rPr>
        <w:t>t</w:t>
      </w:r>
      <w:r w:rsidRPr="0049771B">
        <w:rPr>
          <w:rFonts w:ascii="Arial" w:eastAsia="Arial" w:hAnsi="Arial" w:cs="Arial"/>
          <w:spacing w:val="1"/>
          <w:lang w:val="es-ES"/>
        </w:rPr>
        <w:t>é</w:t>
      </w:r>
      <w:r w:rsidRPr="0049771B">
        <w:rPr>
          <w:rFonts w:ascii="Arial" w:eastAsia="Arial" w:hAnsi="Arial" w:cs="Arial"/>
          <w:lang w:val="es-ES"/>
        </w:rPr>
        <w:t>c</w:t>
      </w:r>
      <w:r w:rsidRPr="0049771B">
        <w:rPr>
          <w:rFonts w:ascii="Arial" w:eastAsia="Arial" w:hAnsi="Arial" w:cs="Arial"/>
          <w:spacing w:val="1"/>
          <w:lang w:val="es-ES"/>
        </w:rPr>
        <w:t>n</w:t>
      </w:r>
      <w:r w:rsidRPr="0049771B">
        <w:rPr>
          <w:rFonts w:ascii="Arial" w:eastAsia="Arial" w:hAnsi="Arial" w:cs="Arial"/>
          <w:lang w:val="es-ES"/>
        </w:rPr>
        <w:t xml:space="preserve">icas </w:t>
      </w:r>
      <w:r w:rsidRPr="0049771B">
        <w:rPr>
          <w:rFonts w:ascii="Arial" w:eastAsia="Arial" w:hAnsi="Arial" w:cs="Arial"/>
          <w:spacing w:val="1"/>
          <w:lang w:val="es-ES"/>
        </w:rPr>
        <w:t>g</w:t>
      </w:r>
      <w:r w:rsidRPr="0049771B">
        <w:rPr>
          <w:rFonts w:ascii="Arial" w:eastAsia="Arial" w:hAnsi="Arial" w:cs="Arial"/>
          <w:spacing w:val="-1"/>
          <w:lang w:val="es-ES"/>
        </w:rPr>
        <w:t>e</w:t>
      </w:r>
      <w:r w:rsidRPr="0049771B">
        <w:rPr>
          <w:rFonts w:ascii="Arial" w:eastAsia="Arial" w:hAnsi="Arial" w:cs="Arial"/>
          <w:spacing w:val="1"/>
          <w:lang w:val="es-ES"/>
        </w:rPr>
        <w:t>ne</w:t>
      </w:r>
      <w:r w:rsidRPr="0049771B">
        <w:rPr>
          <w:rFonts w:ascii="Arial" w:eastAsia="Arial" w:hAnsi="Arial" w:cs="Arial"/>
          <w:lang w:val="es-ES"/>
        </w:rPr>
        <w:t>rales</w:t>
      </w:r>
      <w:r w:rsidRPr="0049771B">
        <w:rPr>
          <w:rFonts w:ascii="Arial" w:eastAsia="Arial" w:hAnsi="Arial" w:cs="Arial"/>
          <w:spacing w:val="1"/>
          <w:lang w:val="es-ES"/>
        </w:rPr>
        <w:t xml:space="preserve"> </w:t>
      </w:r>
      <w:r w:rsidRPr="0049771B">
        <w:rPr>
          <w:rFonts w:ascii="Arial" w:eastAsia="Arial" w:hAnsi="Arial" w:cs="Arial"/>
          <w:lang w:val="es-ES"/>
        </w:rPr>
        <w:t xml:space="preserve">y </w:t>
      </w:r>
      <w:proofErr w:type="gramStart"/>
      <w:r w:rsidRPr="0049771B">
        <w:rPr>
          <w:rFonts w:ascii="Arial" w:eastAsia="Arial" w:hAnsi="Arial" w:cs="Arial"/>
          <w:spacing w:val="1"/>
          <w:lang w:val="es-ES"/>
        </w:rPr>
        <w:t>pa</w:t>
      </w:r>
      <w:r w:rsidRPr="0049771B">
        <w:rPr>
          <w:rFonts w:ascii="Arial" w:eastAsia="Arial" w:hAnsi="Arial" w:cs="Arial"/>
          <w:lang w:val="es-ES"/>
        </w:rPr>
        <w:t>rticular</w:t>
      </w:r>
      <w:r w:rsidRPr="0049771B">
        <w:rPr>
          <w:rFonts w:ascii="Arial" w:eastAsia="Arial" w:hAnsi="Arial" w:cs="Arial"/>
          <w:spacing w:val="1"/>
          <w:lang w:val="es-ES"/>
        </w:rPr>
        <w:t>e</w:t>
      </w:r>
      <w:r w:rsidRPr="0049771B">
        <w:rPr>
          <w:rFonts w:ascii="Arial" w:eastAsia="Arial" w:hAnsi="Arial" w:cs="Arial"/>
          <w:lang w:val="es-ES"/>
        </w:rPr>
        <w:t xml:space="preserve">s, </w:t>
      </w:r>
      <w:r w:rsidRPr="0049771B">
        <w:rPr>
          <w:rFonts w:ascii="Arial" w:eastAsia="Arial" w:hAnsi="Arial" w:cs="Arial"/>
          <w:spacing w:val="3"/>
          <w:lang w:val="es-ES"/>
        </w:rPr>
        <w:t xml:space="preserve"> </w:t>
      </w:r>
      <w:r w:rsidRPr="0049771B">
        <w:rPr>
          <w:rFonts w:ascii="Arial" w:eastAsia="Arial" w:hAnsi="Arial" w:cs="Arial"/>
          <w:lang w:val="es-ES"/>
        </w:rPr>
        <w:t>los</w:t>
      </w:r>
      <w:proofErr w:type="gramEnd"/>
      <w:r w:rsidRPr="0049771B">
        <w:rPr>
          <w:rFonts w:ascii="Arial" w:eastAsia="Arial" w:hAnsi="Arial" w:cs="Arial"/>
          <w:lang w:val="es-ES"/>
        </w:rPr>
        <w:t xml:space="preserve"> </w:t>
      </w:r>
      <w:r w:rsidRPr="0049771B">
        <w:rPr>
          <w:rFonts w:ascii="Arial" w:eastAsia="Arial" w:hAnsi="Arial" w:cs="Arial"/>
          <w:spacing w:val="3"/>
          <w:lang w:val="es-ES"/>
        </w:rPr>
        <w:t xml:space="preserve"> </w:t>
      </w:r>
      <w:proofErr w:type="gramStart"/>
      <w:r w:rsidRPr="0049771B">
        <w:rPr>
          <w:rFonts w:ascii="Arial" w:eastAsia="Arial" w:hAnsi="Arial" w:cs="Arial"/>
          <w:spacing w:val="1"/>
          <w:lang w:val="es-ES"/>
        </w:rPr>
        <w:t>e</w:t>
      </w:r>
      <w:r w:rsidRPr="0049771B">
        <w:rPr>
          <w:rFonts w:ascii="Arial" w:eastAsia="Arial" w:hAnsi="Arial" w:cs="Arial"/>
          <w:spacing w:val="-2"/>
          <w:lang w:val="es-ES"/>
        </w:rPr>
        <w:t>st</w:t>
      </w:r>
      <w:r w:rsidRPr="0049771B">
        <w:rPr>
          <w:rFonts w:ascii="Arial" w:eastAsia="Arial" w:hAnsi="Arial" w:cs="Arial"/>
          <w:spacing w:val="1"/>
          <w:lang w:val="es-ES"/>
        </w:rPr>
        <w:t>ud</w:t>
      </w:r>
      <w:r w:rsidRPr="0049771B">
        <w:rPr>
          <w:rFonts w:ascii="Arial" w:eastAsia="Arial" w:hAnsi="Arial" w:cs="Arial"/>
          <w:lang w:val="es-ES"/>
        </w:rPr>
        <w:t xml:space="preserve">ios </w:t>
      </w:r>
      <w:r w:rsidRPr="0049771B">
        <w:rPr>
          <w:rFonts w:ascii="Arial" w:eastAsia="Arial" w:hAnsi="Arial" w:cs="Arial"/>
          <w:spacing w:val="3"/>
          <w:lang w:val="es-ES"/>
        </w:rPr>
        <w:t xml:space="preserve"> </w:t>
      </w:r>
      <w:r w:rsidRPr="0049771B">
        <w:rPr>
          <w:rFonts w:ascii="Arial" w:eastAsia="Arial" w:hAnsi="Arial" w:cs="Arial"/>
          <w:spacing w:val="1"/>
          <w:lang w:val="es-ES"/>
        </w:rPr>
        <w:t>p</w:t>
      </w:r>
      <w:r w:rsidRPr="0049771B">
        <w:rPr>
          <w:rFonts w:ascii="Arial" w:eastAsia="Arial" w:hAnsi="Arial" w:cs="Arial"/>
          <w:lang w:val="es-ES"/>
        </w:rPr>
        <w:t xml:space="preserve">revios, </w:t>
      </w:r>
      <w:r w:rsidRPr="0049771B">
        <w:rPr>
          <w:rFonts w:ascii="Arial" w:eastAsia="Arial" w:hAnsi="Arial" w:cs="Arial"/>
          <w:spacing w:val="3"/>
          <w:lang w:val="es-ES"/>
        </w:rPr>
        <w:t xml:space="preserve"> </w:t>
      </w:r>
      <w:r w:rsidRPr="0049771B">
        <w:rPr>
          <w:rFonts w:ascii="Arial" w:eastAsia="Arial" w:hAnsi="Arial" w:cs="Arial"/>
          <w:lang w:val="es-ES"/>
        </w:rPr>
        <w:t>la</w:t>
      </w:r>
      <w:proofErr w:type="gramEnd"/>
      <w:r w:rsidRPr="0049771B">
        <w:rPr>
          <w:rFonts w:ascii="Arial" w:eastAsia="Arial" w:hAnsi="Arial" w:cs="Arial"/>
          <w:lang w:val="es-ES"/>
        </w:rPr>
        <w:t xml:space="preserve"> </w:t>
      </w:r>
      <w:r w:rsidRPr="0049771B">
        <w:rPr>
          <w:rFonts w:ascii="Arial" w:eastAsia="Arial" w:hAnsi="Arial" w:cs="Arial"/>
          <w:spacing w:val="3"/>
          <w:lang w:val="es-ES"/>
        </w:rPr>
        <w:t xml:space="preserve"> </w:t>
      </w:r>
      <w:proofErr w:type="gramStart"/>
      <w:r w:rsidRPr="0049771B">
        <w:rPr>
          <w:rFonts w:ascii="Arial" w:eastAsia="Arial" w:hAnsi="Arial" w:cs="Arial"/>
          <w:lang w:val="es-ES"/>
        </w:rPr>
        <w:t>i</w:t>
      </w:r>
      <w:r w:rsidRPr="0049771B">
        <w:rPr>
          <w:rFonts w:ascii="Arial" w:eastAsia="Arial" w:hAnsi="Arial" w:cs="Arial"/>
          <w:spacing w:val="-2"/>
          <w:lang w:val="es-ES"/>
        </w:rPr>
        <w:t>n</w:t>
      </w:r>
      <w:r w:rsidRPr="0049771B">
        <w:rPr>
          <w:rFonts w:ascii="Arial" w:eastAsia="Arial" w:hAnsi="Arial" w:cs="Arial"/>
          <w:lang w:val="es-ES"/>
        </w:rPr>
        <w:t>vit</w:t>
      </w:r>
      <w:r w:rsidRPr="0049771B">
        <w:rPr>
          <w:rFonts w:ascii="Arial" w:eastAsia="Arial" w:hAnsi="Arial" w:cs="Arial"/>
          <w:spacing w:val="1"/>
          <w:lang w:val="es-ES"/>
        </w:rPr>
        <w:t>a</w:t>
      </w:r>
      <w:r w:rsidRPr="0049771B">
        <w:rPr>
          <w:rFonts w:ascii="Arial" w:eastAsia="Arial" w:hAnsi="Arial" w:cs="Arial"/>
          <w:lang w:val="es-ES"/>
        </w:rPr>
        <w:t xml:space="preserve">ción </w:t>
      </w:r>
      <w:r w:rsidRPr="0049771B">
        <w:rPr>
          <w:rFonts w:ascii="Arial" w:eastAsia="Arial" w:hAnsi="Arial" w:cs="Arial"/>
          <w:spacing w:val="3"/>
          <w:lang w:val="es-ES"/>
        </w:rPr>
        <w:t xml:space="preserve"> </w:t>
      </w:r>
      <w:r w:rsidRPr="0049771B">
        <w:rPr>
          <w:rFonts w:ascii="Arial" w:eastAsia="Arial" w:hAnsi="Arial" w:cs="Arial"/>
          <w:spacing w:val="1"/>
          <w:lang w:val="es-ES"/>
        </w:rPr>
        <w:t>p</w:t>
      </w:r>
      <w:r w:rsidRPr="0049771B">
        <w:rPr>
          <w:rFonts w:ascii="Arial" w:eastAsia="Arial" w:hAnsi="Arial" w:cs="Arial"/>
          <w:spacing w:val="-1"/>
          <w:lang w:val="es-ES"/>
        </w:rPr>
        <w:t>u</w:t>
      </w:r>
      <w:r w:rsidRPr="0049771B">
        <w:rPr>
          <w:rFonts w:ascii="Arial" w:eastAsia="Arial" w:hAnsi="Arial" w:cs="Arial"/>
          <w:spacing w:val="1"/>
          <w:lang w:val="es-ES"/>
        </w:rPr>
        <w:t>b</w:t>
      </w:r>
      <w:r w:rsidRPr="0049771B">
        <w:rPr>
          <w:rFonts w:ascii="Arial" w:eastAsia="Arial" w:hAnsi="Arial" w:cs="Arial"/>
          <w:lang w:val="es-ES"/>
        </w:rPr>
        <w:t>l</w:t>
      </w:r>
      <w:r w:rsidRPr="0049771B">
        <w:rPr>
          <w:rFonts w:ascii="Arial" w:eastAsia="Arial" w:hAnsi="Arial" w:cs="Arial"/>
          <w:spacing w:val="-1"/>
          <w:lang w:val="es-ES"/>
        </w:rPr>
        <w:t>i</w:t>
      </w:r>
      <w:r w:rsidRPr="0049771B">
        <w:rPr>
          <w:rFonts w:ascii="Arial" w:eastAsia="Arial" w:hAnsi="Arial" w:cs="Arial"/>
          <w:lang w:val="es-ES"/>
        </w:rPr>
        <w:t>c</w:t>
      </w:r>
      <w:r w:rsidRPr="0049771B">
        <w:rPr>
          <w:rFonts w:ascii="Arial" w:eastAsia="Arial" w:hAnsi="Arial" w:cs="Arial"/>
          <w:spacing w:val="1"/>
          <w:lang w:val="es-ES"/>
        </w:rPr>
        <w:t>a</w:t>
      </w:r>
      <w:r w:rsidRPr="0049771B">
        <w:rPr>
          <w:rFonts w:ascii="Arial" w:eastAsia="Arial" w:hAnsi="Arial" w:cs="Arial"/>
          <w:lang w:val="es-ES"/>
        </w:rPr>
        <w:t xml:space="preserve">, </w:t>
      </w:r>
      <w:r w:rsidRPr="0049771B">
        <w:rPr>
          <w:rFonts w:ascii="Arial" w:eastAsia="Arial" w:hAnsi="Arial" w:cs="Arial"/>
          <w:spacing w:val="3"/>
          <w:lang w:val="es-ES"/>
        </w:rPr>
        <w:t xml:space="preserve"> </w:t>
      </w:r>
      <w:r w:rsidRPr="0049771B">
        <w:rPr>
          <w:rFonts w:ascii="Arial" w:eastAsia="Arial" w:hAnsi="Arial" w:cs="Arial"/>
          <w:lang w:val="es-ES"/>
        </w:rPr>
        <w:t>las</w:t>
      </w:r>
      <w:proofErr w:type="gramEnd"/>
      <w:r w:rsidRPr="0049771B">
        <w:rPr>
          <w:rFonts w:ascii="Arial" w:eastAsia="Arial" w:hAnsi="Arial" w:cs="Arial"/>
          <w:lang w:val="es-ES"/>
        </w:rPr>
        <w:t xml:space="preserve">  </w:t>
      </w:r>
      <w:proofErr w:type="gramStart"/>
      <w:r w:rsidRPr="0049771B">
        <w:rPr>
          <w:rFonts w:ascii="Arial" w:eastAsia="Arial" w:hAnsi="Arial" w:cs="Arial"/>
          <w:spacing w:val="1"/>
          <w:lang w:val="es-ES"/>
        </w:rPr>
        <w:t>ade</w:t>
      </w:r>
      <w:r w:rsidRPr="0049771B">
        <w:rPr>
          <w:rFonts w:ascii="Arial" w:eastAsia="Arial" w:hAnsi="Arial" w:cs="Arial"/>
          <w:spacing w:val="-1"/>
          <w:lang w:val="es-ES"/>
        </w:rPr>
        <w:t>n</w:t>
      </w:r>
      <w:r w:rsidRPr="0049771B">
        <w:rPr>
          <w:rFonts w:ascii="Arial" w:eastAsia="Arial" w:hAnsi="Arial" w:cs="Arial"/>
          <w:spacing w:val="1"/>
          <w:lang w:val="es-ES"/>
        </w:rPr>
        <w:t>da</w:t>
      </w:r>
      <w:r w:rsidRPr="0049771B">
        <w:rPr>
          <w:rFonts w:ascii="Arial" w:eastAsia="Arial" w:hAnsi="Arial" w:cs="Arial"/>
          <w:lang w:val="es-ES"/>
        </w:rPr>
        <w:t xml:space="preserve">s </w:t>
      </w:r>
      <w:r w:rsidRPr="0049771B">
        <w:rPr>
          <w:rFonts w:ascii="Arial" w:eastAsia="Arial" w:hAnsi="Arial" w:cs="Arial"/>
          <w:spacing w:val="2"/>
          <w:lang w:val="es-ES"/>
        </w:rPr>
        <w:t xml:space="preserve"> </w:t>
      </w:r>
      <w:r w:rsidRPr="0049771B">
        <w:rPr>
          <w:rFonts w:ascii="Arial" w:eastAsia="Arial" w:hAnsi="Arial" w:cs="Arial"/>
          <w:lang w:val="es-ES"/>
        </w:rPr>
        <w:t>y</w:t>
      </w:r>
      <w:proofErr w:type="gramEnd"/>
      <w:r w:rsidRPr="0049771B">
        <w:rPr>
          <w:rFonts w:ascii="Arial" w:eastAsia="Arial" w:hAnsi="Arial" w:cs="Arial"/>
          <w:lang w:val="es-ES"/>
        </w:rPr>
        <w:t xml:space="preserve"> </w:t>
      </w:r>
      <w:r w:rsidRPr="0049771B">
        <w:rPr>
          <w:rFonts w:ascii="Arial" w:eastAsia="Arial" w:hAnsi="Arial" w:cs="Arial"/>
          <w:spacing w:val="2"/>
          <w:lang w:val="es-ES"/>
        </w:rPr>
        <w:t xml:space="preserve"> </w:t>
      </w:r>
      <w:r w:rsidRPr="0049771B">
        <w:rPr>
          <w:rFonts w:ascii="Arial" w:eastAsia="Arial" w:hAnsi="Arial" w:cs="Arial"/>
          <w:spacing w:val="1"/>
          <w:lang w:val="es-ES"/>
        </w:rPr>
        <w:t>de</w:t>
      </w:r>
      <w:r w:rsidRPr="0049771B">
        <w:rPr>
          <w:rFonts w:ascii="Arial" w:eastAsia="Arial" w:hAnsi="Arial" w:cs="Arial"/>
          <w:spacing w:val="-3"/>
          <w:lang w:val="es-ES"/>
        </w:rPr>
        <w:t>m</w:t>
      </w:r>
      <w:r w:rsidRPr="0049771B">
        <w:rPr>
          <w:rFonts w:ascii="Arial" w:eastAsia="Arial" w:hAnsi="Arial" w:cs="Arial"/>
          <w:spacing w:val="1"/>
          <w:lang w:val="es-ES"/>
        </w:rPr>
        <w:t>á</w:t>
      </w:r>
      <w:r w:rsidRPr="0049771B">
        <w:rPr>
          <w:rFonts w:ascii="Arial" w:eastAsia="Arial" w:hAnsi="Arial" w:cs="Arial"/>
          <w:lang w:val="es-ES"/>
        </w:rPr>
        <w:t xml:space="preserve">s </w:t>
      </w:r>
      <w:r w:rsidRPr="0049771B">
        <w:rPr>
          <w:rFonts w:ascii="Arial" w:eastAsia="Arial" w:hAnsi="Arial" w:cs="Arial"/>
          <w:spacing w:val="1"/>
          <w:lang w:val="es-ES"/>
        </w:rPr>
        <w:t>do</w:t>
      </w:r>
      <w:r w:rsidRPr="0049771B">
        <w:rPr>
          <w:rFonts w:ascii="Arial" w:eastAsia="Arial" w:hAnsi="Arial" w:cs="Arial"/>
          <w:lang w:val="es-ES"/>
        </w:rPr>
        <w:t>c</w:t>
      </w:r>
      <w:r w:rsidRPr="0049771B">
        <w:rPr>
          <w:rFonts w:ascii="Arial" w:eastAsia="Arial" w:hAnsi="Arial" w:cs="Arial"/>
          <w:spacing w:val="1"/>
          <w:lang w:val="es-ES"/>
        </w:rPr>
        <w:t>u</w:t>
      </w:r>
      <w:r w:rsidRPr="0049771B">
        <w:rPr>
          <w:rFonts w:ascii="Arial" w:eastAsia="Arial" w:hAnsi="Arial" w:cs="Arial"/>
          <w:spacing w:val="-3"/>
          <w:lang w:val="es-ES"/>
        </w:rPr>
        <w:t>m</w:t>
      </w:r>
      <w:r w:rsidRPr="0049771B">
        <w:rPr>
          <w:rFonts w:ascii="Arial" w:eastAsia="Arial" w:hAnsi="Arial" w:cs="Arial"/>
          <w:spacing w:val="1"/>
          <w:lang w:val="es-ES"/>
        </w:rPr>
        <w:t>en</w:t>
      </w:r>
      <w:r w:rsidRPr="0049771B">
        <w:rPr>
          <w:rFonts w:ascii="Arial" w:eastAsia="Arial" w:hAnsi="Arial" w:cs="Arial"/>
          <w:lang w:val="es-ES"/>
        </w:rPr>
        <w:t>t</w:t>
      </w:r>
      <w:r w:rsidRPr="0049771B">
        <w:rPr>
          <w:rFonts w:ascii="Arial" w:eastAsia="Arial" w:hAnsi="Arial" w:cs="Arial"/>
          <w:spacing w:val="1"/>
          <w:lang w:val="es-ES"/>
        </w:rPr>
        <w:t>o</w:t>
      </w:r>
      <w:r w:rsidRPr="0049771B">
        <w:rPr>
          <w:rFonts w:ascii="Arial" w:eastAsia="Arial" w:hAnsi="Arial" w:cs="Arial"/>
          <w:lang w:val="es-ES"/>
        </w:rPr>
        <w:t>s</w:t>
      </w:r>
      <w:r w:rsidRPr="0049771B">
        <w:rPr>
          <w:rFonts w:ascii="Arial" w:eastAsia="Arial" w:hAnsi="Arial" w:cs="Arial"/>
          <w:spacing w:val="-2"/>
          <w:lang w:val="es-ES"/>
        </w:rPr>
        <w:t xml:space="preserve"> </w:t>
      </w:r>
      <w:r w:rsidRPr="0049771B">
        <w:rPr>
          <w:rFonts w:ascii="Arial" w:eastAsia="Arial" w:hAnsi="Arial" w:cs="Arial"/>
          <w:spacing w:val="1"/>
          <w:lang w:val="es-ES"/>
        </w:rPr>
        <w:t>d</w:t>
      </w:r>
      <w:r w:rsidRPr="0049771B">
        <w:rPr>
          <w:rFonts w:ascii="Arial" w:eastAsia="Arial" w:hAnsi="Arial" w:cs="Arial"/>
          <w:lang w:val="es-ES"/>
        </w:rPr>
        <w:t>e</w:t>
      </w:r>
      <w:r w:rsidRPr="0049771B">
        <w:rPr>
          <w:rFonts w:ascii="Arial" w:eastAsia="Arial" w:hAnsi="Arial" w:cs="Arial"/>
          <w:spacing w:val="-1"/>
          <w:lang w:val="es-ES"/>
        </w:rPr>
        <w:t xml:space="preserve"> </w:t>
      </w:r>
      <w:r w:rsidRPr="0049771B">
        <w:rPr>
          <w:rFonts w:ascii="Arial" w:eastAsia="Arial" w:hAnsi="Arial" w:cs="Arial"/>
          <w:spacing w:val="1"/>
          <w:lang w:val="es-ES"/>
        </w:rPr>
        <w:t>e</w:t>
      </w:r>
      <w:r w:rsidRPr="0049771B">
        <w:rPr>
          <w:rFonts w:ascii="Arial" w:eastAsia="Arial" w:hAnsi="Arial" w:cs="Arial"/>
          <w:lang w:val="es-ES"/>
        </w:rPr>
        <w:t>ste</w:t>
      </w:r>
      <w:r w:rsidRPr="0049771B">
        <w:rPr>
          <w:rFonts w:ascii="Arial" w:eastAsia="Arial" w:hAnsi="Arial" w:cs="Arial"/>
          <w:spacing w:val="-1"/>
          <w:lang w:val="es-ES"/>
        </w:rPr>
        <w:t xml:space="preserve"> </w:t>
      </w:r>
      <w:r w:rsidRPr="0049771B">
        <w:rPr>
          <w:rFonts w:ascii="Arial" w:eastAsia="Arial" w:hAnsi="Arial" w:cs="Arial"/>
          <w:spacing w:val="1"/>
          <w:lang w:val="es-ES"/>
        </w:rPr>
        <w:t>p</w:t>
      </w:r>
      <w:r w:rsidRPr="0049771B">
        <w:rPr>
          <w:rFonts w:ascii="Arial" w:eastAsia="Arial" w:hAnsi="Arial" w:cs="Arial"/>
          <w:spacing w:val="-3"/>
          <w:lang w:val="es-ES"/>
        </w:rPr>
        <w:t>r</w:t>
      </w:r>
      <w:r w:rsidRPr="0049771B">
        <w:rPr>
          <w:rFonts w:ascii="Arial" w:eastAsia="Arial" w:hAnsi="Arial" w:cs="Arial"/>
          <w:spacing w:val="1"/>
          <w:lang w:val="es-ES"/>
        </w:rPr>
        <w:t>o</w:t>
      </w:r>
      <w:r w:rsidRPr="0049771B">
        <w:rPr>
          <w:rFonts w:ascii="Arial" w:eastAsia="Arial" w:hAnsi="Arial" w:cs="Arial"/>
          <w:lang w:val="es-ES"/>
        </w:rPr>
        <w:t>c</w:t>
      </w:r>
      <w:r w:rsidRPr="0049771B">
        <w:rPr>
          <w:rFonts w:ascii="Arial" w:eastAsia="Arial" w:hAnsi="Arial" w:cs="Arial"/>
          <w:spacing w:val="1"/>
          <w:lang w:val="es-ES"/>
        </w:rPr>
        <w:t>e</w:t>
      </w:r>
      <w:r w:rsidRPr="0049771B">
        <w:rPr>
          <w:rFonts w:ascii="Arial" w:eastAsia="Arial" w:hAnsi="Arial" w:cs="Arial"/>
          <w:lang w:val="es-ES"/>
        </w:rPr>
        <w:t>so</w:t>
      </w:r>
      <w:r w:rsidRPr="0049771B">
        <w:rPr>
          <w:rFonts w:ascii="Arial" w:eastAsia="Arial" w:hAnsi="Arial" w:cs="Arial"/>
          <w:spacing w:val="1"/>
          <w:lang w:val="es-ES"/>
        </w:rPr>
        <w:t xml:space="preserve"> </w:t>
      </w:r>
      <w:r w:rsidRPr="0049771B">
        <w:rPr>
          <w:rFonts w:ascii="Arial" w:eastAsia="Arial" w:hAnsi="Arial" w:cs="Arial"/>
          <w:lang w:val="es-ES"/>
        </w:rPr>
        <w:t>y</w:t>
      </w:r>
      <w:r w:rsidRPr="0049771B">
        <w:rPr>
          <w:rFonts w:ascii="Arial" w:eastAsia="Arial" w:hAnsi="Arial" w:cs="Arial"/>
          <w:spacing w:val="-2"/>
          <w:lang w:val="es-ES"/>
        </w:rPr>
        <w:t xml:space="preserve"> </w:t>
      </w:r>
      <w:r w:rsidRPr="0049771B">
        <w:rPr>
          <w:rFonts w:ascii="Arial" w:eastAsia="Arial" w:hAnsi="Arial" w:cs="Arial"/>
          <w:spacing w:val="1"/>
          <w:lang w:val="es-ES"/>
        </w:rPr>
        <w:t>a</w:t>
      </w:r>
      <w:r w:rsidRPr="0049771B">
        <w:rPr>
          <w:rFonts w:ascii="Arial" w:eastAsia="Arial" w:hAnsi="Arial" w:cs="Arial"/>
          <w:lang w:val="es-ES"/>
        </w:rPr>
        <w:t>c</w:t>
      </w:r>
      <w:r w:rsidRPr="0049771B">
        <w:rPr>
          <w:rFonts w:ascii="Arial" w:eastAsia="Arial" w:hAnsi="Arial" w:cs="Arial"/>
          <w:spacing w:val="-1"/>
          <w:lang w:val="es-ES"/>
        </w:rPr>
        <w:t>e</w:t>
      </w:r>
      <w:r w:rsidRPr="0049771B">
        <w:rPr>
          <w:rFonts w:ascii="Arial" w:eastAsia="Arial" w:hAnsi="Arial" w:cs="Arial"/>
          <w:spacing w:val="1"/>
          <w:lang w:val="es-ES"/>
        </w:rPr>
        <w:t>p</w:t>
      </w:r>
      <w:r w:rsidRPr="0049771B">
        <w:rPr>
          <w:rFonts w:ascii="Arial" w:eastAsia="Arial" w:hAnsi="Arial" w:cs="Arial"/>
          <w:lang w:val="es-ES"/>
        </w:rPr>
        <w:t>t</w:t>
      </w:r>
      <w:r w:rsidRPr="0049771B">
        <w:rPr>
          <w:rFonts w:ascii="Arial" w:eastAsia="Arial" w:hAnsi="Arial" w:cs="Arial"/>
          <w:spacing w:val="1"/>
          <w:lang w:val="es-ES"/>
        </w:rPr>
        <w:t>a</w:t>
      </w:r>
      <w:r w:rsidRPr="0049771B">
        <w:rPr>
          <w:rFonts w:ascii="Arial" w:eastAsia="Arial" w:hAnsi="Arial" w:cs="Arial"/>
          <w:spacing w:val="-3"/>
          <w:lang w:val="es-ES"/>
        </w:rPr>
        <w:t>m</w:t>
      </w:r>
      <w:r w:rsidRPr="0049771B">
        <w:rPr>
          <w:rFonts w:ascii="Arial" w:eastAsia="Arial" w:hAnsi="Arial" w:cs="Arial"/>
          <w:spacing w:val="1"/>
          <w:lang w:val="es-ES"/>
        </w:rPr>
        <w:t>o</w:t>
      </w:r>
      <w:r w:rsidRPr="0049771B">
        <w:rPr>
          <w:rFonts w:ascii="Arial" w:eastAsia="Arial" w:hAnsi="Arial" w:cs="Arial"/>
          <w:lang w:val="es-ES"/>
        </w:rPr>
        <w:t>s l</w:t>
      </w:r>
      <w:r w:rsidRPr="0049771B">
        <w:rPr>
          <w:rFonts w:ascii="Arial" w:eastAsia="Arial" w:hAnsi="Arial" w:cs="Arial"/>
          <w:spacing w:val="1"/>
          <w:lang w:val="es-ES"/>
        </w:rPr>
        <w:t>o</w:t>
      </w:r>
      <w:r w:rsidRPr="0049771B">
        <w:rPr>
          <w:rFonts w:ascii="Arial" w:eastAsia="Arial" w:hAnsi="Arial" w:cs="Arial"/>
          <w:lang w:val="es-ES"/>
        </w:rPr>
        <w:t>s</w:t>
      </w:r>
      <w:r w:rsidRPr="0049771B">
        <w:rPr>
          <w:rFonts w:ascii="Arial" w:eastAsia="Arial" w:hAnsi="Arial" w:cs="Arial"/>
          <w:spacing w:val="-2"/>
          <w:lang w:val="es-ES"/>
        </w:rPr>
        <w:t xml:space="preserve"> </w:t>
      </w:r>
      <w:r w:rsidRPr="0049771B">
        <w:rPr>
          <w:rFonts w:ascii="Arial" w:eastAsia="Arial" w:hAnsi="Arial" w:cs="Arial"/>
          <w:lang w:val="es-ES"/>
        </w:rPr>
        <w:t>re</w:t>
      </w:r>
      <w:r w:rsidRPr="0049771B">
        <w:rPr>
          <w:rFonts w:ascii="Arial" w:eastAsia="Arial" w:hAnsi="Arial" w:cs="Arial"/>
          <w:spacing w:val="1"/>
          <w:lang w:val="es-ES"/>
        </w:rPr>
        <w:t>qu</w:t>
      </w:r>
      <w:r w:rsidRPr="0049771B">
        <w:rPr>
          <w:rFonts w:ascii="Arial" w:eastAsia="Arial" w:hAnsi="Arial" w:cs="Arial"/>
          <w:lang w:val="es-ES"/>
        </w:rPr>
        <w:t>is</w:t>
      </w:r>
      <w:r w:rsidRPr="0049771B">
        <w:rPr>
          <w:rFonts w:ascii="Arial" w:eastAsia="Arial" w:hAnsi="Arial" w:cs="Arial"/>
          <w:spacing w:val="-1"/>
          <w:lang w:val="es-ES"/>
        </w:rPr>
        <w:t>i</w:t>
      </w:r>
      <w:r w:rsidRPr="0049771B">
        <w:rPr>
          <w:rFonts w:ascii="Arial" w:eastAsia="Arial" w:hAnsi="Arial" w:cs="Arial"/>
          <w:lang w:val="es-ES"/>
        </w:rPr>
        <w:t>t</w:t>
      </w:r>
      <w:r w:rsidRPr="0049771B">
        <w:rPr>
          <w:rFonts w:ascii="Arial" w:eastAsia="Arial" w:hAnsi="Arial" w:cs="Arial"/>
          <w:spacing w:val="1"/>
          <w:lang w:val="es-ES"/>
        </w:rPr>
        <w:t>o</w:t>
      </w:r>
      <w:r w:rsidRPr="0049771B">
        <w:rPr>
          <w:rFonts w:ascii="Arial" w:eastAsia="Arial" w:hAnsi="Arial" w:cs="Arial"/>
          <w:lang w:val="es-ES"/>
        </w:rPr>
        <w:t>s</w:t>
      </w:r>
      <w:r w:rsidRPr="0049771B">
        <w:rPr>
          <w:rFonts w:ascii="Arial" w:eastAsia="Arial" w:hAnsi="Arial" w:cs="Arial"/>
          <w:spacing w:val="-2"/>
          <w:lang w:val="es-ES"/>
        </w:rPr>
        <w:t xml:space="preserve"> </w:t>
      </w:r>
      <w:r w:rsidRPr="0049771B">
        <w:rPr>
          <w:rFonts w:ascii="Arial" w:eastAsia="Arial" w:hAnsi="Arial" w:cs="Arial"/>
          <w:spacing w:val="1"/>
          <w:lang w:val="es-ES"/>
        </w:rPr>
        <w:t>e</w:t>
      </w:r>
      <w:r w:rsidRPr="0049771B">
        <w:rPr>
          <w:rFonts w:ascii="Arial" w:eastAsia="Arial" w:hAnsi="Arial" w:cs="Arial"/>
          <w:lang w:val="es-ES"/>
        </w:rPr>
        <w:t>n</w:t>
      </w:r>
      <w:r w:rsidRPr="0049771B">
        <w:rPr>
          <w:rFonts w:ascii="Arial" w:eastAsia="Arial" w:hAnsi="Arial" w:cs="Arial"/>
          <w:spacing w:val="-1"/>
          <w:lang w:val="es-ES"/>
        </w:rPr>
        <w:t xml:space="preserve"> </w:t>
      </w:r>
      <w:r w:rsidRPr="0049771B">
        <w:rPr>
          <w:rFonts w:ascii="Arial" w:eastAsia="Arial" w:hAnsi="Arial" w:cs="Arial"/>
          <w:spacing w:val="1"/>
          <w:lang w:val="es-ES"/>
        </w:rPr>
        <w:t>e</w:t>
      </w:r>
      <w:r w:rsidRPr="0049771B">
        <w:rPr>
          <w:rFonts w:ascii="Arial" w:eastAsia="Arial" w:hAnsi="Arial" w:cs="Arial"/>
          <w:lang w:val="es-ES"/>
        </w:rPr>
        <w:t>l</w:t>
      </w:r>
      <w:r w:rsidRPr="0049771B">
        <w:rPr>
          <w:rFonts w:ascii="Arial" w:eastAsia="Arial" w:hAnsi="Arial" w:cs="Arial"/>
          <w:spacing w:val="-1"/>
          <w:lang w:val="es-ES"/>
        </w:rPr>
        <w:t>l</w:t>
      </w:r>
      <w:r w:rsidRPr="0049771B">
        <w:rPr>
          <w:rFonts w:ascii="Arial" w:eastAsia="Arial" w:hAnsi="Arial" w:cs="Arial"/>
          <w:spacing w:val="1"/>
          <w:lang w:val="es-ES"/>
        </w:rPr>
        <w:t>o</w:t>
      </w:r>
      <w:r w:rsidRPr="0049771B">
        <w:rPr>
          <w:rFonts w:ascii="Arial" w:eastAsia="Arial" w:hAnsi="Arial" w:cs="Arial"/>
          <w:lang w:val="es-ES"/>
        </w:rPr>
        <w:t>s c</w:t>
      </w:r>
      <w:r w:rsidRPr="0049771B">
        <w:rPr>
          <w:rFonts w:ascii="Arial" w:eastAsia="Arial" w:hAnsi="Arial" w:cs="Arial"/>
          <w:spacing w:val="6"/>
          <w:lang w:val="es-ES"/>
        </w:rPr>
        <w:t>o</w:t>
      </w:r>
      <w:r w:rsidRPr="0049771B">
        <w:rPr>
          <w:rFonts w:ascii="Arial" w:eastAsia="Arial" w:hAnsi="Arial" w:cs="Arial"/>
          <w:spacing w:val="-1"/>
          <w:lang w:val="es-ES"/>
        </w:rPr>
        <w:t>n</w:t>
      </w:r>
      <w:r w:rsidRPr="0049771B">
        <w:rPr>
          <w:rFonts w:ascii="Arial" w:eastAsia="Arial" w:hAnsi="Arial" w:cs="Arial"/>
          <w:lang w:val="es-ES"/>
        </w:rPr>
        <w:t>t</w:t>
      </w:r>
      <w:r w:rsidRPr="0049771B">
        <w:rPr>
          <w:rFonts w:ascii="Arial" w:eastAsia="Arial" w:hAnsi="Arial" w:cs="Arial"/>
          <w:spacing w:val="1"/>
          <w:lang w:val="es-ES"/>
        </w:rPr>
        <w:t>en</w:t>
      </w:r>
      <w:r w:rsidRPr="0049771B">
        <w:rPr>
          <w:rFonts w:ascii="Arial" w:eastAsia="Arial" w:hAnsi="Arial" w:cs="Arial"/>
          <w:lang w:val="es-ES"/>
        </w:rPr>
        <w:t>i</w:t>
      </w:r>
      <w:r w:rsidRPr="0049771B">
        <w:rPr>
          <w:rFonts w:ascii="Arial" w:eastAsia="Arial" w:hAnsi="Arial" w:cs="Arial"/>
          <w:spacing w:val="-2"/>
          <w:lang w:val="es-ES"/>
        </w:rPr>
        <w:t>d</w:t>
      </w:r>
      <w:r w:rsidRPr="0049771B">
        <w:rPr>
          <w:rFonts w:ascii="Arial" w:eastAsia="Arial" w:hAnsi="Arial" w:cs="Arial"/>
          <w:spacing w:val="1"/>
          <w:lang w:val="es-ES"/>
        </w:rPr>
        <w:t>o</w:t>
      </w:r>
      <w:r w:rsidRPr="0049771B">
        <w:rPr>
          <w:rFonts w:ascii="Arial" w:eastAsia="Arial" w:hAnsi="Arial" w:cs="Arial"/>
          <w:lang w:val="es-ES"/>
        </w:rPr>
        <w:t>s y</w:t>
      </w:r>
      <w:r w:rsidRPr="0049771B">
        <w:rPr>
          <w:rFonts w:ascii="Arial" w:eastAsia="Arial" w:hAnsi="Arial" w:cs="Arial"/>
          <w:spacing w:val="1"/>
          <w:lang w:val="es-ES"/>
        </w:rPr>
        <w:t xml:space="preserve"> </w:t>
      </w:r>
      <w:r w:rsidRPr="0049771B">
        <w:rPr>
          <w:rFonts w:ascii="Arial" w:eastAsia="Arial" w:hAnsi="Arial" w:cs="Arial"/>
          <w:spacing w:val="-1"/>
          <w:lang w:val="es-ES"/>
        </w:rPr>
        <w:t>e</w:t>
      </w:r>
      <w:r w:rsidRPr="0049771B">
        <w:rPr>
          <w:rFonts w:ascii="Arial" w:eastAsia="Arial" w:hAnsi="Arial" w:cs="Arial"/>
          <w:lang w:val="es-ES"/>
        </w:rPr>
        <w:t>n</w:t>
      </w:r>
      <w:r w:rsidRPr="0049771B">
        <w:rPr>
          <w:rFonts w:ascii="Arial" w:eastAsia="Arial" w:hAnsi="Arial" w:cs="Arial"/>
          <w:spacing w:val="1"/>
          <w:lang w:val="es-ES"/>
        </w:rPr>
        <w:t xml:space="preserve"> </w:t>
      </w:r>
      <w:r w:rsidRPr="0049771B">
        <w:rPr>
          <w:rFonts w:ascii="Arial" w:eastAsia="Arial" w:hAnsi="Arial" w:cs="Arial"/>
          <w:lang w:val="es-ES"/>
        </w:rPr>
        <w:t>la</w:t>
      </w:r>
      <w:r w:rsidRPr="0049771B">
        <w:rPr>
          <w:rFonts w:ascii="Arial" w:eastAsia="Arial" w:hAnsi="Arial" w:cs="Arial"/>
          <w:spacing w:val="1"/>
          <w:lang w:val="es-ES"/>
        </w:rPr>
        <w:t xml:space="preserve"> </w:t>
      </w:r>
      <w:r w:rsidRPr="0049771B">
        <w:rPr>
          <w:rFonts w:ascii="Arial" w:eastAsia="Arial" w:hAnsi="Arial" w:cs="Arial"/>
          <w:lang w:val="es-ES"/>
        </w:rPr>
        <w:t>l</w:t>
      </w:r>
      <w:r w:rsidRPr="0049771B">
        <w:rPr>
          <w:rFonts w:ascii="Arial" w:eastAsia="Arial" w:hAnsi="Arial" w:cs="Arial"/>
          <w:spacing w:val="1"/>
          <w:lang w:val="es-ES"/>
        </w:rPr>
        <w:t>e</w:t>
      </w:r>
      <w:r w:rsidRPr="0049771B">
        <w:rPr>
          <w:rFonts w:ascii="Arial" w:eastAsia="Arial" w:hAnsi="Arial" w:cs="Arial"/>
          <w:spacing w:val="-2"/>
          <w:lang w:val="es-ES"/>
        </w:rPr>
        <w:t>y</w:t>
      </w:r>
      <w:r w:rsidRPr="0049771B">
        <w:rPr>
          <w:rFonts w:ascii="Arial" w:eastAsia="Arial" w:hAnsi="Arial" w:cs="Arial"/>
          <w:lang w:val="es-ES"/>
        </w:rPr>
        <w:t>.</w:t>
      </w:r>
    </w:p>
    <w:p w14:paraId="02D23138" w14:textId="6CC80ACF" w:rsidR="003A62EB" w:rsidRPr="0049771B" w:rsidRDefault="003A62EB" w:rsidP="00A44A08">
      <w:pPr>
        <w:jc w:val="both"/>
        <w:rPr>
          <w:rFonts w:ascii="Arial" w:eastAsia="Arial" w:hAnsi="Arial" w:cs="Arial"/>
          <w:lang w:val="es-ES"/>
        </w:rPr>
      </w:pPr>
      <w:r w:rsidRPr="0049771B">
        <w:rPr>
          <w:rFonts w:ascii="Arial" w:eastAsia="Arial" w:hAnsi="Arial" w:cs="Arial"/>
          <w:lang w:val="es-ES"/>
        </w:rPr>
        <w:t>Q</w:t>
      </w:r>
      <w:r w:rsidRPr="0049771B">
        <w:rPr>
          <w:rFonts w:ascii="Arial" w:eastAsia="Arial" w:hAnsi="Arial" w:cs="Arial"/>
          <w:spacing w:val="1"/>
          <w:lang w:val="es-ES"/>
        </w:rPr>
        <w:t>u</w:t>
      </w:r>
      <w:r w:rsidRPr="0049771B">
        <w:rPr>
          <w:rFonts w:ascii="Arial" w:eastAsia="Arial" w:hAnsi="Arial" w:cs="Arial"/>
          <w:lang w:val="es-ES"/>
        </w:rPr>
        <w:t>e</w:t>
      </w:r>
      <w:r w:rsidRPr="0049771B">
        <w:rPr>
          <w:rFonts w:ascii="Arial" w:eastAsia="Arial" w:hAnsi="Arial" w:cs="Arial"/>
          <w:spacing w:val="1"/>
          <w:lang w:val="es-ES"/>
        </w:rPr>
        <w:t xml:space="preserve"> e</w:t>
      </w:r>
      <w:r w:rsidRPr="0049771B">
        <w:rPr>
          <w:rFonts w:ascii="Arial" w:eastAsia="Arial" w:hAnsi="Arial" w:cs="Arial"/>
          <w:lang w:val="es-ES"/>
        </w:rPr>
        <w:t>n</w:t>
      </w:r>
      <w:r w:rsidRPr="0049771B">
        <w:rPr>
          <w:rFonts w:ascii="Arial" w:eastAsia="Arial" w:hAnsi="Arial" w:cs="Arial"/>
          <w:spacing w:val="4"/>
          <w:lang w:val="es-ES"/>
        </w:rPr>
        <w:t xml:space="preserve"> </w:t>
      </w:r>
      <w:r w:rsidRPr="0049771B">
        <w:rPr>
          <w:rFonts w:ascii="Arial" w:eastAsia="Arial" w:hAnsi="Arial" w:cs="Arial"/>
          <w:lang w:val="es-ES"/>
        </w:rPr>
        <w:t>c</w:t>
      </w:r>
      <w:r w:rsidRPr="0049771B">
        <w:rPr>
          <w:rFonts w:ascii="Arial" w:eastAsia="Arial" w:hAnsi="Arial" w:cs="Arial"/>
          <w:spacing w:val="1"/>
          <w:lang w:val="es-ES"/>
        </w:rPr>
        <w:t>a</w:t>
      </w:r>
      <w:r w:rsidRPr="0049771B">
        <w:rPr>
          <w:rFonts w:ascii="Arial" w:eastAsia="Arial" w:hAnsi="Arial" w:cs="Arial"/>
          <w:spacing w:val="-2"/>
          <w:lang w:val="es-ES"/>
        </w:rPr>
        <w:t>s</w:t>
      </w:r>
      <w:r w:rsidRPr="0049771B">
        <w:rPr>
          <w:rFonts w:ascii="Arial" w:eastAsia="Arial" w:hAnsi="Arial" w:cs="Arial"/>
          <w:lang w:val="es-ES"/>
        </w:rPr>
        <w:t>o</w:t>
      </w:r>
      <w:r w:rsidRPr="0049771B">
        <w:rPr>
          <w:rFonts w:ascii="Arial" w:eastAsia="Arial" w:hAnsi="Arial" w:cs="Arial"/>
          <w:spacing w:val="4"/>
          <w:lang w:val="es-ES"/>
        </w:rPr>
        <w:t xml:space="preserve"> </w:t>
      </w:r>
      <w:r w:rsidRPr="0049771B">
        <w:rPr>
          <w:rFonts w:ascii="Arial" w:eastAsia="Arial" w:hAnsi="Arial" w:cs="Arial"/>
          <w:spacing w:val="-1"/>
          <w:lang w:val="es-ES"/>
        </w:rPr>
        <w:t>d</w:t>
      </w:r>
      <w:r w:rsidRPr="0049771B">
        <w:rPr>
          <w:rFonts w:ascii="Arial" w:eastAsia="Arial" w:hAnsi="Arial" w:cs="Arial"/>
          <w:lang w:val="es-ES"/>
        </w:rPr>
        <w:t>e</w:t>
      </w:r>
      <w:r w:rsidRPr="0049771B">
        <w:rPr>
          <w:rFonts w:ascii="Arial" w:eastAsia="Arial" w:hAnsi="Arial" w:cs="Arial"/>
          <w:spacing w:val="4"/>
          <w:lang w:val="es-ES"/>
        </w:rPr>
        <w:t xml:space="preserve"> </w:t>
      </w:r>
      <w:r w:rsidRPr="0049771B">
        <w:rPr>
          <w:rFonts w:ascii="Arial" w:eastAsia="Arial" w:hAnsi="Arial" w:cs="Arial"/>
          <w:spacing w:val="-1"/>
          <w:lang w:val="es-ES"/>
        </w:rPr>
        <w:t>q</w:t>
      </w:r>
      <w:r w:rsidRPr="0049771B">
        <w:rPr>
          <w:rFonts w:ascii="Arial" w:eastAsia="Arial" w:hAnsi="Arial" w:cs="Arial"/>
          <w:spacing w:val="1"/>
          <w:lang w:val="es-ES"/>
        </w:rPr>
        <w:t>u</w:t>
      </w:r>
      <w:r w:rsidRPr="0049771B">
        <w:rPr>
          <w:rFonts w:ascii="Arial" w:eastAsia="Arial" w:hAnsi="Arial" w:cs="Arial"/>
          <w:lang w:val="es-ES"/>
        </w:rPr>
        <w:t>e</w:t>
      </w:r>
      <w:r w:rsidRPr="0049771B">
        <w:rPr>
          <w:rFonts w:ascii="Arial" w:eastAsia="Arial" w:hAnsi="Arial" w:cs="Arial"/>
          <w:spacing w:val="1"/>
          <w:lang w:val="es-ES"/>
        </w:rPr>
        <w:t xml:space="preserve"> </w:t>
      </w:r>
      <w:r w:rsidRPr="0049771B">
        <w:rPr>
          <w:rFonts w:ascii="Arial" w:eastAsia="Arial" w:hAnsi="Arial" w:cs="Arial"/>
          <w:spacing w:val="-1"/>
          <w:lang w:val="es-ES"/>
        </w:rPr>
        <w:t>n</w:t>
      </w:r>
      <w:r w:rsidRPr="0049771B">
        <w:rPr>
          <w:rFonts w:ascii="Arial" w:eastAsia="Arial" w:hAnsi="Arial" w:cs="Arial"/>
          <w:spacing w:val="1"/>
          <w:lang w:val="es-ES"/>
        </w:rPr>
        <w:t>o</w:t>
      </w:r>
      <w:r w:rsidRPr="0049771B">
        <w:rPr>
          <w:rFonts w:ascii="Arial" w:eastAsia="Arial" w:hAnsi="Arial" w:cs="Arial"/>
          <w:lang w:val="es-ES"/>
        </w:rPr>
        <w:t>s</w:t>
      </w:r>
      <w:r w:rsidRPr="0049771B">
        <w:rPr>
          <w:rFonts w:ascii="Arial" w:eastAsia="Arial" w:hAnsi="Arial" w:cs="Arial"/>
          <w:spacing w:val="3"/>
          <w:lang w:val="es-ES"/>
        </w:rPr>
        <w:t xml:space="preserve"> </w:t>
      </w:r>
      <w:r w:rsidRPr="0049771B">
        <w:rPr>
          <w:rFonts w:ascii="Arial" w:eastAsia="Arial" w:hAnsi="Arial" w:cs="Arial"/>
          <w:lang w:val="es-ES"/>
        </w:rPr>
        <w:t>s</w:t>
      </w:r>
      <w:r w:rsidRPr="0049771B">
        <w:rPr>
          <w:rFonts w:ascii="Arial" w:eastAsia="Arial" w:hAnsi="Arial" w:cs="Arial"/>
          <w:spacing w:val="1"/>
          <w:lang w:val="es-ES"/>
        </w:rPr>
        <w:t>e</w:t>
      </w:r>
      <w:r w:rsidRPr="0049771B">
        <w:rPr>
          <w:rFonts w:ascii="Arial" w:eastAsia="Arial" w:hAnsi="Arial" w:cs="Arial"/>
          <w:lang w:val="es-ES"/>
        </w:rPr>
        <w:t>a</w:t>
      </w:r>
      <w:r w:rsidRPr="0049771B">
        <w:rPr>
          <w:rFonts w:ascii="Arial" w:eastAsia="Arial" w:hAnsi="Arial" w:cs="Arial"/>
          <w:spacing w:val="1"/>
          <w:lang w:val="es-ES"/>
        </w:rPr>
        <w:t xml:space="preserve"> ad</w:t>
      </w:r>
      <w:r w:rsidRPr="0049771B">
        <w:rPr>
          <w:rFonts w:ascii="Arial" w:eastAsia="Arial" w:hAnsi="Arial" w:cs="Arial"/>
          <w:lang w:val="es-ES"/>
        </w:rPr>
        <w:t>j</w:t>
      </w:r>
      <w:r w:rsidRPr="0049771B">
        <w:rPr>
          <w:rFonts w:ascii="Arial" w:eastAsia="Arial" w:hAnsi="Arial" w:cs="Arial"/>
          <w:spacing w:val="-2"/>
          <w:lang w:val="es-ES"/>
        </w:rPr>
        <w:t>u</w:t>
      </w:r>
      <w:r w:rsidRPr="0049771B">
        <w:rPr>
          <w:rFonts w:ascii="Arial" w:eastAsia="Arial" w:hAnsi="Arial" w:cs="Arial"/>
          <w:spacing w:val="1"/>
          <w:lang w:val="es-ES"/>
        </w:rPr>
        <w:t>d</w:t>
      </w:r>
      <w:r w:rsidRPr="0049771B">
        <w:rPr>
          <w:rFonts w:ascii="Arial" w:eastAsia="Arial" w:hAnsi="Arial" w:cs="Arial"/>
          <w:lang w:val="es-ES"/>
        </w:rPr>
        <w:t>ica</w:t>
      </w:r>
      <w:r w:rsidRPr="0049771B">
        <w:rPr>
          <w:rFonts w:ascii="Arial" w:eastAsia="Arial" w:hAnsi="Arial" w:cs="Arial"/>
          <w:spacing w:val="-1"/>
          <w:lang w:val="es-ES"/>
        </w:rPr>
        <w:t>d</w:t>
      </w:r>
      <w:r w:rsidRPr="0049771B">
        <w:rPr>
          <w:rFonts w:ascii="Arial" w:eastAsia="Arial" w:hAnsi="Arial" w:cs="Arial"/>
          <w:lang w:val="es-ES"/>
        </w:rPr>
        <w:t>o</w:t>
      </w:r>
      <w:r w:rsidRPr="0049771B">
        <w:rPr>
          <w:rFonts w:ascii="Arial" w:eastAsia="Arial" w:hAnsi="Arial" w:cs="Arial"/>
          <w:spacing w:val="4"/>
          <w:lang w:val="es-ES"/>
        </w:rPr>
        <w:t xml:space="preserve"> </w:t>
      </w:r>
      <w:r w:rsidRPr="0049771B">
        <w:rPr>
          <w:rFonts w:ascii="Arial" w:eastAsia="Arial" w:hAnsi="Arial" w:cs="Arial"/>
          <w:spacing w:val="1"/>
          <w:lang w:val="es-ES"/>
        </w:rPr>
        <w:t>e</w:t>
      </w:r>
      <w:r w:rsidRPr="0049771B">
        <w:rPr>
          <w:rFonts w:ascii="Arial" w:eastAsia="Arial" w:hAnsi="Arial" w:cs="Arial"/>
          <w:lang w:val="es-ES"/>
        </w:rPr>
        <w:t xml:space="preserve">l </w:t>
      </w:r>
      <w:r w:rsidRPr="0049771B">
        <w:rPr>
          <w:rFonts w:ascii="Arial" w:eastAsia="Arial" w:hAnsi="Arial" w:cs="Arial"/>
          <w:spacing w:val="-1"/>
          <w:lang w:val="es-ES"/>
        </w:rPr>
        <w:t>p</w:t>
      </w:r>
      <w:r w:rsidRPr="0049771B">
        <w:rPr>
          <w:rFonts w:ascii="Arial" w:eastAsia="Arial" w:hAnsi="Arial" w:cs="Arial"/>
          <w:lang w:val="es-ES"/>
        </w:rPr>
        <w:t>roc</w:t>
      </w:r>
      <w:r w:rsidRPr="0049771B">
        <w:rPr>
          <w:rFonts w:ascii="Arial" w:eastAsia="Arial" w:hAnsi="Arial" w:cs="Arial"/>
          <w:spacing w:val="1"/>
          <w:lang w:val="es-ES"/>
        </w:rPr>
        <w:t>e</w:t>
      </w:r>
      <w:r w:rsidRPr="0049771B">
        <w:rPr>
          <w:rFonts w:ascii="Arial" w:eastAsia="Arial" w:hAnsi="Arial" w:cs="Arial"/>
          <w:lang w:val="es-ES"/>
        </w:rPr>
        <w:t>so</w:t>
      </w:r>
      <w:r w:rsidRPr="0049771B">
        <w:rPr>
          <w:rFonts w:ascii="Arial" w:eastAsia="Arial" w:hAnsi="Arial" w:cs="Arial"/>
          <w:spacing w:val="4"/>
          <w:lang w:val="es-ES"/>
        </w:rPr>
        <w:t xml:space="preserve"> </w:t>
      </w:r>
      <w:r w:rsidRPr="0049771B">
        <w:rPr>
          <w:rFonts w:ascii="Arial" w:eastAsia="Arial" w:hAnsi="Arial" w:cs="Arial"/>
          <w:spacing w:val="-1"/>
          <w:lang w:val="es-ES"/>
        </w:rPr>
        <w:t>d</w:t>
      </w:r>
      <w:r w:rsidRPr="0049771B">
        <w:rPr>
          <w:rFonts w:ascii="Arial" w:eastAsia="Arial" w:hAnsi="Arial" w:cs="Arial"/>
          <w:lang w:val="es-ES"/>
        </w:rPr>
        <w:t>e</w:t>
      </w:r>
      <w:r w:rsidRPr="0049771B">
        <w:rPr>
          <w:rFonts w:ascii="Arial" w:eastAsia="Arial" w:hAnsi="Arial" w:cs="Arial"/>
          <w:spacing w:val="4"/>
          <w:lang w:val="es-ES"/>
        </w:rPr>
        <w:t xml:space="preserve"> </w:t>
      </w:r>
      <w:r w:rsidRPr="0049771B">
        <w:rPr>
          <w:rFonts w:ascii="Arial" w:eastAsia="Arial" w:hAnsi="Arial" w:cs="Arial"/>
          <w:lang w:val="es-ES"/>
        </w:rPr>
        <w:t>la</w:t>
      </w:r>
      <w:r w:rsidRPr="0049771B">
        <w:rPr>
          <w:rFonts w:ascii="Arial" w:eastAsia="Arial" w:hAnsi="Arial" w:cs="Arial"/>
          <w:spacing w:val="4"/>
          <w:lang w:val="es-ES"/>
        </w:rPr>
        <w:t xml:space="preserve"> </w:t>
      </w:r>
      <w:r w:rsidRPr="0049771B">
        <w:rPr>
          <w:rFonts w:ascii="Arial" w:eastAsia="Arial" w:hAnsi="Arial" w:cs="Arial"/>
          <w:lang w:val="es-ES"/>
        </w:rPr>
        <w:t>r</w:t>
      </w:r>
      <w:r w:rsidRPr="0049771B">
        <w:rPr>
          <w:rFonts w:ascii="Arial" w:eastAsia="Arial" w:hAnsi="Arial" w:cs="Arial"/>
          <w:spacing w:val="-2"/>
          <w:lang w:val="es-ES"/>
        </w:rPr>
        <w:t>e</w:t>
      </w:r>
      <w:r w:rsidRPr="0049771B">
        <w:rPr>
          <w:rFonts w:ascii="Arial" w:eastAsia="Arial" w:hAnsi="Arial" w:cs="Arial"/>
          <w:lang w:val="es-ES"/>
        </w:rPr>
        <w:t>f</w:t>
      </w:r>
      <w:r w:rsidRPr="0049771B">
        <w:rPr>
          <w:rFonts w:ascii="Arial" w:eastAsia="Arial" w:hAnsi="Arial" w:cs="Arial"/>
          <w:spacing w:val="1"/>
          <w:lang w:val="es-ES"/>
        </w:rPr>
        <w:t>e</w:t>
      </w:r>
      <w:r w:rsidRPr="0049771B">
        <w:rPr>
          <w:rFonts w:ascii="Arial" w:eastAsia="Arial" w:hAnsi="Arial" w:cs="Arial"/>
          <w:lang w:val="es-ES"/>
        </w:rPr>
        <w:t>re</w:t>
      </w:r>
      <w:r w:rsidRPr="0049771B">
        <w:rPr>
          <w:rFonts w:ascii="Arial" w:eastAsia="Arial" w:hAnsi="Arial" w:cs="Arial"/>
          <w:spacing w:val="1"/>
          <w:lang w:val="es-ES"/>
        </w:rPr>
        <w:t>n</w:t>
      </w:r>
      <w:r w:rsidRPr="0049771B">
        <w:rPr>
          <w:rFonts w:ascii="Arial" w:eastAsia="Arial" w:hAnsi="Arial" w:cs="Arial"/>
          <w:lang w:val="es-ES"/>
        </w:rPr>
        <w:t>c</w:t>
      </w:r>
      <w:r w:rsidRPr="0049771B">
        <w:rPr>
          <w:rFonts w:ascii="Arial" w:eastAsia="Arial" w:hAnsi="Arial" w:cs="Arial"/>
          <w:spacing w:val="-3"/>
          <w:lang w:val="es-ES"/>
        </w:rPr>
        <w:t>i</w:t>
      </w:r>
      <w:r w:rsidRPr="0049771B">
        <w:rPr>
          <w:rFonts w:ascii="Arial" w:eastAsia="Arial" w:hAnsi="Arial" w:cs="Arial"/>
          <w:spacing w:val="1"/>
          <w:lang w:val="es-ES"/>
        </w:rPr>
        <w:t>a</w:t>
      </w:r>
      <w:r w:rsidRPr="0049771B">
        <w:rPr>
          <w:rFonts w:ascii="Arial" w:eastAsia="Arial" w:hAnsi="Arial" w:cs="Arial"/>
          <w:lang w:val="es-ES"/>
        </w:rPr>
        <w:t>,</w:t>
      </w:r>
      <w:r w:rsidRPr="0049771B">
        <w:rPr>
          <w:rFonts w:ascii="Arial" w:eastAsia="Arial" w:hAnsi="Arial" w:cs="Arial"/>
          <w:spacing w:val="4"/>
          <w:lang w:val="es-ES"/>
        </w:rPr>
        <w:t xml:space="preserve"> </w:t>
      </w:r>
      <w:r w:rsidRPr="0049771B">
        <w:rPr>
          <w:rFonts w:ascii="Arial" w:eastAsia="Arial" w:hAnsi="Arial" w:cs="Arial"/>
          <w:spacing w:val="-3"/>
          <w:lang w:val="es-ES"/>
        </w:rPr>
        <w:t>m</w:t>
      </w:r>
      <w:r w:rsidRPr="0049771B">
        <w:rPr>
          <w:rFonts w:ascii="Arial" w:eastAsia="Arial" w:hAnsi="Arial" w:cs="Arial"/>
          <w:lang w:val="es-ES"/>
        </w:rPr>
        <w:t>e</w:t>
      </w:r>
      <w:r w:rsidRPr="0049771B">
        <w:rPr>
          <w:rFonts w:ascii="Arial" w:eastAsia="Arial" w:hAnsi="Arial" w:cs="Arial"/>
          <w:spacing w:val="4"/>
          <w:lang w:val="es-ES"/>
        </w:rPr>
        <w:t xml:space="preserve"> </w:t>
      </w:r>
      <w:r w:rsidRPr="0049771B">
        <w:rPr>
          <w:rFonts w:ascii="Arial" w:eastAsia="Arial" w:hAnsi="Arial" w:cs="Arial"/>
          <w:lang w:val="es-ES"/>
        </w:rPr>
        <w:t>c</w:t>
      </w:r>
      <w:r w:rsidRPr="0049771B">
        <w:rPr>
          <w:rFonts w:ascii="Arial" w:eastAsia="Arial" w:hAnsi="Arial" w:cs="Arial"/>
          <w:spacing w:val="1"/>
          <w:lang w:val="es-ES"/>
        </w:rPr>
        <w:t>o</w:t>
      </w:r>
      <w:r w:rsidRPr="0049771B">
        <w:rPr>
          <w:rFonts w:ascii="Arial" w:eastAsia="Arial" w:hAnsi="Arial" w:cs="Arial"/>
          <w:spacing w:val="-3"/>
          <w:lang w:val="es-ES"/>
        </w:rPr>
        <w:t>m</w:t>
      </w:r>
      <w:r w:rsidRPr="0049771B">
        <w:rPr>
          <w:rFonts w:ascii="Arial" w:eastAsia="Arial" w:hAnsi="Arial" w:cs="Arial"/>
          <w:spacing w:val="1"/>
          <w:lang w:val="es-ES"/>
        </w:rPr>
        <w:t>p</w:t>
      </w:r>
      <w:r w:rsidRPr="0049771B">
        <w:rPr>
          <w:rFonts w:ascii="Arial" w:eastAsia="Arial" w:hAnsi="Arial" w:cs="Arial"/>
          <w:lang w:val="es-ES"/>
        </w:rPr>
        <w:t>r</w:t>
      </w:r>
      <w:r w:rsidRPr="0049771B">
        <w:rPr>
          <w:rFonts w:ascii="Arial" w:eastAsia="Arial" w:hAnsi="Arial" w:cs="Arial"/>
          <w:spacing w:val="2"/>
          <w:lang w:val="es-ES"/>
        </w:rPr>
        <w:t>o</w:t>
      </w:r>
      <w:r w:rsidRPr="0049771B">
        <w:rPr>
          <w:rFonts w:ascii="Arial" w:eastAsia="Arial" w:hAnsi="Arial" w:cs="Arial"/>
          <w:spacing w:val="-3"/>
          <w:lang w:val="es-ES"/>
        </w:rPr>
        <w:t>m</w:t>
      </w:r>
      <w:r w:rsidRPr="0049771B">
        <w:rPr>
          <w:rFonts w:ascii="Arial" w:eastAsia="Arial" w:hAnsi="Arial" w:cs="Arial"/>
          <w:spacing w:val="1"/>
          <w:lang w:val="es-ES"/>
        </w:rPr>
        <w:t>e</w:t>
      </w:r>
      <w:r w:rsidRPr="0049771B">
        <w:rPr>
          <w:rFonts w:ascii="Arial" w:eastAsia="Arial" w:hAnsi="Arial" w:cs="Arial"/>
          <w:lang w:val="es-ES"/>
        </w:rPr>
        <w:t>to</w:t>
      </w:r>
      <w:r w:rsidRPr="0049771B">
        <w:rPr>
          <w:rFonts w:ascii="Arial" w:eastAsia="Arial" w:hAnsi="Arial" w:cs="Arial"/>
          <w:spacing w:val="4"/>
          <w:lang w:val="es-ES"/>
        </w:rPr>
        <w:t xml:space="preserve"> </w:t>
      </w:r>
      <w:r w:rsidRPr="0049771B">
        <w:rPr>
          <w:rFonts w:ascii="Arial" w:eastAsia="Arial" w:hAnsi="Arial" w:cs="Arial"/>
          <w:lang w:val="es-ES"/>
        </w:rPr>
        <w:t xml:space="preserve">a </w:t>
      </w:r>
      <w:r w:rsidRPr="0049771B">
        <w:rPr>
          <w:rFonts w:ascii="Arial" w:eastAsia="Arial" w:hAnsi="Arial" w:cs="Arial"/>
          <w:spacing w:val="1"/>
          <w:lang w:val="es-ES"/>
        </w:rPr>
        <w:t>e</w:t>
      </w:r>
      <w:r w:rsidRPr="0049771B">
        <w:rPr>
          <w:rFonts w:ascii="Arial" w:eastAsia="Arial" w:hAnsi="Arial" w:cs="Arial"/>
          <w:lang w:val="es-ES"/>
        </w:rPr>
        <w:t>jec</w:t>
      </w:r>
      <w:r w:rsidRPr="0049771B">
        <w:rPr>
          <w:rFonts w:ascii="Arial" w:eastAsia="Arial" w:hAnsi="Arial" w:cs="Arial"/>
          <w:spacing w:val="1"/>
          <w:lang w:val="es-ES"/>
        </w:rPr>
        <w:t>u</w:t>
      </w:r>
      <w:r w:rsidRPr="0049771B">
        <w:rPr>
          <w:rFonts w:ascii="Arial" w:eastAsia="Arial" w:hAnsi="Arial" w:cs="Arial"/>
          <w:spacing w:val="-2"/>
          <w:lang w:val="es-ES"/>
        </w:rPr>
        <w:t>t</w:t>
      </w:r>
      <w:r w:rsidRPr="0049771B">
        <w:rPr>
          <w:rFonts w:ascii="Arial" w:eastAsia="Arial" w:hAnsi="Arial" w:cs="Arial"/>
          <w:spacing w:val="1"/>
          <w:lang w:val="es-ES"/>
        </w:rPr>
        <w:t>a</w:t>
      </w:r>
      <w:r w:rsidRPr="0049771B">
        <w:rPr>
          <w:rFonts w:ascii="Arial" w:eastAsia="Arial" w:hAnsi="Arial" w:cs="Arial"/>
          <w:lang w:val="es-ES"/>
        </w:rPr>
        <w:t>r</w:t>
      </w:r>
      <w:r w:rsidRPr="0049771B">
        <w:rPr>
          <w:rFonts w:ascii="Arial" w:eastAsia="Arial" w:hAnsi="Arial" w:cs="Arial"/>
          <w:spacing w:val="65"/>
          <w:lang w:val="es-ES"/>
        </w:rPr>
        <w:t xml:space="preserve"> </w:t>
      </w:r>
      <w:r w:rsidRPr="0049771B">
        <w:rPr>
          <w:rFonts w:ascii="Arial" w:eastAsia="Arial" w:hAnsi="Arial" w:cs="Arial"/>
          <w:lang w:val="es-ES"/>
        </w:rPr>
        <w:t>t</w:t>
      </w:r>
      <w:r w:rsidRPr="0049771B">
        <w:rPr>
          <w:rFonts w:ascii="Arial" w:eastAsia="Arial" w:hAnsi="Arial" w:cs="Arial"/>
          <w:spacing w:val="1"/>
          <w:lang w:val="es-ES"/>
        </w:rPr>
        <w:t>o</w:t>
      </w:r>
      <w:r w:rsidRPr="0049771B">
        <w:rPr>
          <w:rFonts w:ascii="Arial" w:eastAsia="Arial" w:hAnsi="Arial" w:cs="Arial"/>
          <w:lang w:val="es-ES"/>
        </w:rPr>
        <w:t>t</w:t>
      </w:r>
      <w:r w:rsidRPr="0049771B">
        <w:rPr>
          <w:rFonts w:ascii="Arial" w:eastAsia="Arial" w:hAnsi="Arial" w:cs="Arial"/>
          <w:spacing w:val="1"/>
          <w:lang w:val="es-ES"/>
        </w:rPr>
        <w:t>a</w:t>
      </w:r>
      <w:r w:rsidRPr="0049771B">
        <w:rPr>
          <w:rFonts w:ascii="Arial" w:eastAsia="Arial" w:hAnsi="Arial" w:cs="Arial"/>
          <w:lang w:val="es-ES"/>
        </w:rPr>
        <w:t>l</w:t>
      </w:r>
      <w:r w:rsidRPr="0049771B">
        <w:rPr>
          <w:rFonts w:ascii="Arial" w:eastAsia="Arial" w:hAnsi="Arial" w:cs="Arial"/>
          <w:spacing w:val="-4"/>
          <w:lang w:val="es-ES"/>
        </w:rPr>
        <w:t>m</w:t>
      </w:r>
      <w:r w:rsidRPr="0049771B">
        <w:rPr>
          <w:rFonts w:ascii="Arial" w:eastAsia="Arial" w:hAnsi="Arial" w:cs="Arial"/>
          <w:spacing w:val="1"/>
          <w:lang w:val="es-ES"/>
        </w:rPr>
        <w:t>en</w:t>
      </w:r>
      <w:r w:rsidRPr="0049771B">
        <w:rPr>
          <w:rFonts w:ascii="Arial" w:eastAsia="Arial" w:hAnsi="Arial" w:cs="Arial"/>
          <w:lang w:val="es-ES"/>
        </w:rPr>
        <w:t xml:space="preserve">te </w:t>
      </w:r>
      <w:proofErr w:type="gramStart"/>
      <w:r w:rsidRPr="0049771B">
        <w:rPr>
          <w:rFonts w:ascii="Arial" w:eastAsia="Arial" w:hAnsi="Arial" w:cs="Arial"/>
          <w:spacing w:val="1"/>
          <w:lang w:val="es-ES"/>
        </w:rPr>
        <w:t>e</w:t>
      </w:r>
      <w:r w:rsidRPr="0049771B">
        <w:rPr>
          <w:rFonts w:ascii="Arial" w:eastAsia="Arial" w:hAnsi="Arial" w:cs="Arial"/>
          <w:lang w:val="es-ES"/>
        </w:rPr>
        <w:t xml:space="preserve">l  </w:t>
      </w:r>
      <w:r w:rsidRPr="0049771B">
        <w:rPr>
          <w:rFonts w:ascii="Arial" w:eastAsia="Arial" w:hAnsi="Arial" w:cs="Arial"/>
          <w:spacing w:val="1"/>
          <w:lang w:val="es-ES"/>
        </w:rPr>
        <w:t>ob</w:t>
      </w:r>
      <w:r w:rsidRPr="0049771B">
        <w:rPr>
          <w:rFonts w:ascii="Arial" w:eastAsia="Arial" w:hAnsi="Arial" w:cs="Arial"/>
          <w:lang w:val="es-ES"/>
        </w:rPr>
        <w:t>je</w:t>
      </w:r>
      <w:r w:rsidRPr="0049771B">
        <w:rPr>
          <w:rFonts w:ascii="Arial" w:eastAsia="Arial" w:hAnsi="Arial" w:cs="Arial"/>
          <w:spacing w:val="1"/>
          <w:lang w:val="es-ES"/>
        </w:rPr>
        <w:t>t</w:t>
      </w:r>
      <w:r w:rsidRPr="0049771B">
        <w:rPr>
          <w:rFonts w:ascii="Arial" w:eastAsia="Arial" w:hAnsi="Arial" w:cs="Arial"/>
          <w:lang w:val="es-ES"/>
        </w:rPr>
        <w:t>o</w:t>
      </w:r>
      <w:proofErr w:type="gramEnd"/>
      <w:r w:rsidRPr="0049771B">
        <w:rPr>
          <w:rFonts w:ascii="Arial" w:eastAsia="Arial" w:hAnsi="Arial" w:cs="Arial"/>
          <w:lang w:val="es-ES"/>
        </w:rPr>
        <w:t xml:space="preserve"> </w:t>
      </w:r>
      <w:r w:rsidRPr="0049771B">
        <w:rPr>
          <w:rFonts w:ascii="Arial" w:eastAsia="Arial" w:hAnsi="Arial" w:cs="Arial"/>
          <w:spacing w:val="1"/>
          <w:lang w:val="es-ES"/>
        </w:rPr>
        <w:t xml:space="preserve"> </w:t>
      </w:r>
      <w:proofErr w:type="gramStart"/>
      <w:r w:rsidRPr="0049771B">
        <w:rPr>
          <w:rFonts w:ascii="Arial" w:eastAsia="Arial" w:hAnsi="Arial" w:cs="Arial"/>
          <w:spacing w:val="1"/>
          <w:lang w:val="es-ES"/>
        </w:rPr>
        <w:t>de</w:t>
      </w:r>
      <w:r w:rsidRPr="0049771B">
        <w:rPr>
          <w:rFonts w:ascii="Arial" w:eastAsia="Arial" w:hAnsi="Arial" w:cs="Arial"/>
          <w:lang w:val="es-ES"/>
        </w:rPr>
        <w:t>l  c</w:t>
      </w:r>
      <w:r w:rsidRPr="0049771B">
        <w:rPr>
          <w:rFonts w:ascii="Arial" w:eastAsia="Arial" w:hAnsi="Arial" w:cs="Arial"/>
          <w:spacing w:val="1"/>
          <w:lang w:val="es-ES"/>
        </w:rPr>
        <w:t>o</w:t>
      </w:r>
      <w:r w:rsidRPr="0049771B">
        <w:rPr>
          <w:rFonts w:ascii="Arial" w:eastAsia="Arial" w:hAnsi="Arial" w:cs="Arial"/>
          <w:spacing w:val="-1"/>
          <w:lang w:val="es-ES"/>
        </w:rPr>
        <w:t>n</w:t>
      </w:r>
      <w:r w:rsidRPr="0049771B">
        <w:rPr>
          <w:rFonts w:ascii="Arial" w:eastAsia="Arial" w:hAnsi="Arial" w:cs="Arial"/>
          <w:lang w:val="es-ES"/>
        </w:rPr>
        <w:t>tra</w:t>
      </w:r>
      <w:r w:rsidRPr="0049771B">
        <w:rPr>
          <w:rFonts w:ascii="Arial" w:eastAsia="Arial" w:hAnsi="Arial" w:cs="Arial"/>
          <w:spacing w:val="1"/>
          <w:lang w:val="es-ES"/>
        </w:rPr>
        <w:t>to</w:t>
      </w:r>
      <w:proofErr w:type="gramEnd"/>
      <w:r w:rsidRPr="0049771B">
        <w:rPr>
          <w:rFonts w:ascii="Arial" w:eastAsia="Arial" w:hAnsi="Arial" w:cs="Arial"/>
          <w:lang w:val="es-ES"/>
        </w:rPr>
        <w:t>,</w:t>
      </w:r>
      <w:r w:rsidRPr="0049771B">
        <w:rPr>
          <w:rFonts w:ascii="Arial" w:eastAsia="Arial" w:hAnsi="Arial" w:cs="Arial"/>
          <w:spacing w:val="64"/>
          <w:lang w:val="es-ES"/>
        </w:rPr>
        <w:t xml:space="preserve"> </w:t>
      </w:r>
      <w:proofErr w:type="gramStart"/>
      <w:r w:rsidRPr="0049771B">
        <w:rPr>
          <w:rFonts w:ascii="Arial" w:eastAsia="Arial" w:hAnsi="Arial" w:cs="Arial"/>
          <w:spacing w:val="1"/>
          <w:lang w:val="es-ES"/>
        </w:rPr>
        <w:t>e</w:t>
      </w:r>
      <w:r w:rsidRPr="0049771B">
        <w:rPr>
          <w:rFonts w:ascii="Arial" w:eastAsia="Arial" w:hAnsi="Arial" w:cs="Arial"/>
          <w:lang w:val="es-ES"/>
        </w:rPr>
        <w:t xml:space="preserve">n </w:t>
      </w:r>
      <w:r w:rsidRPr="0049771B">
        <w:rPr>
          <w:rFonts w:ascii="Arial" w:eastAsia="Arial" w:hAnsi="Arial" w:cs="Arial"/>
          <w:spacing w:val="1"/>
          <w:lang w:val="es-ES"/>
        </w:rPr>
        <w:t xml:space="preserve"> e</w:t>
      </w:r>
      <w:r w:rsidRPr="0049771B">
        <w:rPr>
          <w:rFonts w:ascii="Arial" w:eastAsia="Arial" w:hAnsi="Arial" w:cs="Arial"/>
          <w:lang w:val="es-ES"/>
        </w:rPr>
        <w:t>l</w:t>
      </w:r>
      <w:proofErr w:type="gramEnd"/>
      <w:r w:rsidRPr="0049771B">
        <w:rPr>
          <w:rFonts w:ascii="Arial" w:eastAsia="Arial" w:hAnsi="Arial" w:cs="Arial"/>
          <w:lang w:val="es-ES"/>
        </w:rPr>
        <w:t xml:space="preserve">  </w:t>
      </w:r>
      <w:proofErr w:type="gramStart"/>
      <w:r w:rsidRPr="0049771B">
        <w:rPr>
          <w:rFonts w:ascii="Arial" w:eastAsia="Arial" w:hAnsi="Arial" w:cs="Arial"/>
          <w:spacing w:val="1"/>
          <w:lang w:val="es-ES"/>
        </w:rPr>
        <w:t>p</w:t>
      </w:r>
      <w:r w:rsidRPr="0049771B">
        <w:rPr>
          <w:rFonts w:ascii="Arial" w:eastAsia="Arial" w:hAnsi="Arial" w:cs="Arial"/>
          <w:lang w:val="es-ES"/>
        </w:rPr>
        <w:t>l</w:t>
      </w:r>
      <w:r w:rsidRPr="0049771B">
        <w:rPr>
          <w:rFonts w:ascii="Arial" w:eastAsia="Arial" w:hAnsi="Arial" w:cs="Arial"/>
          <w:spacing w:val="3"/>
          <w:lang w:val="es-ES"/>
        </w:rPr>
        <w:t>a</w:t>
      </w:r>
      <w:r w:rsidRPr="0049771B">
        <w:rPr>
          <w:rFonts w:ascii="Arial" w:eastAsia="Arial" w:hAnsi="Arial" w:cs="Arial"/>
          <w:spacing w:val="-7"/>
          <w:lang w:val="es-ES"/>
        </w:rPr>
        <w:t>z</w:t>
      </w:r>
      <w:r w:rsidRPr="0049771B">
        <w:rPr>
          <w:rFonts w:ascii="Arial" w:eastAsia="Arial" w:hAnsi="Arial" w:cs="Arial"/>
          <w:lang w:val="es-ES"/>
        </w:rPr>
        <w:t xml:space="preserve">o </w:t>
      </w:r>
      <w:r w:rsidRPr="0049771B">
        <w:rPr>
          <w:rFonts w:ascii="Arial" w:eastAsia="Arial" w:hAnsi="Arial" w:cs="Arial"/>
          <w:spacing w:val="3"/>
          <w:lang w:val="es-ES"/>
        </w:rPr>
        <w:t xml:space="preserve"> </w:t>
      </w:r>
      <w:r w:rsidRPr="0049771B">
        <w:rPr>
          <w:rFonts w:ascii="Arial" w:eastAsia="Arial" w:hAnsi="Arial" w:cs="Arial"/>
          <w:spacing w:val="1"/>
          <w:lang w:val="es-ES"/>
        </w:rPr>
        <w:t>e</w:t>
      </w:r>
      <w:r w:rsidRPr="0049771B">
        <w:rPr>
          <w:rFonts w:ascii="Arial" w:eastAsia="Arial" w:hAnsi="Arial" w:cs="Arial"/>
          <w:lang w:val="es-ES"/>
        </w:rPr>
        <w:t>st</w:t>
      </w:r>
      <w:r w:rsidRPr="0049771B">
        <w:rPr>
          <w:rFonts w:ascii="Arial" w:eastAsia="Arial" w:hAnsi="Arial" w:cs="Arial"/>
          <w:spacing w:val="1"/>
          <w:lang w:val="es-ES"/>
        </w:rPr>
        <w:t>ab</w:t>
      </w:r>
      <w:r w:rsidRPr="0049771B">
        <w:rPr>
          <w:rFonts w:ascii="Arial" w:eastAsia="Arial" w:hAnsi="Arial" w:cs="Arial"/>
          <w:lang w:val="es-ES"/>
        </w:rPr>
        <w:t>lec</w:t>
      </w:r>
      <w:r w:rsidRPr="0049771B">
        <w:rPr>
          <w:rFonts w:ascii="Arial" w:eastAsia="Arial" w:hAnsi="Arial" w:cs="Arial"/>
          <w:spacing w:val="-2"/>
          <w:lang w:val="es-ES"/>
        </w:rPr>
        <w:t>i</w:t>
      </w:r>
      <w:r w:rsidRPr="0049771B">
        <w:rPr>
          <w:rFonts w:ascii="Arial" w:eastAsia="Arial" w:hAnsi="Arial" w:cs="Arial"/>
          <w:spacing w:val="1"/>
          <w:lang w:val="es-ES"/>
        </w:rPr>
        <w:t>d</w:t>
      </w:r>
      <w:r w:rsidRPr="0049771B">
        <w:rPr>
          <w:rFonts w:ascii="Arial" w:eastAsia="Arial" w:hAnsi="Arial" w:cs="Arial"/>
          <w:lang w:val="es-ES"/>
        </w:rPr>
        <w:t>o</w:t>
      </w:r>
      <w:proofErr w:type="gramEnd"/>
      <w:r w:rsidRPr="0049771B">
        <w:rPr>
          <w:rFonts w:ascii="Arial" w:eastAsia="Arial" w:hAnsi="Arial" w:cs="Arial"/>
          <w:lang w:val="es-ES"/>
        </w:rPr>
        <w:t xml:space="preserve"> </w:t>
      </w:r>
      <w:r w:rsidRPr="0049771B">
        <w:rPr>
          <w:rFonts w:ascii="Arial" w:eastAsia="Arial" w:hAnsi="Arial" w:cs="Arial"/>
          <w:spacing w:val="1"/>
          <w:lang w:val="es-ES"/>
        </w:rPr>
        <w:t xml:space="preserve"> </w:t>
      </w:r>
      <w:proofErr w:type="gramStart"/>
      <w:r w:rsidRPr="0049771B">
        <w:rPr>
          <w:rFonts w:ascii="Arial" w:eastAsia="Arial" w:hAnsi="Arial" w:cs="Arial"/>
          <w:spacing w:val="1"/>
          <w:lang w:val="es-ES"/>
        </w:rPr>
        <w:t>e</w:t>
      </w:r>
      <w:r w:rsidRPr="0049771B">
        <w:rPr>
          <w:rFonts w:ascii="Arial" w:eastAsia="Arial" w:hAnsi="Arial" w:cs="Arial"/>
          <w:lang w:val="es-ES"/>
        </w:rPr>
        <w:t xml:space="preserve">n </w:t>
      </w:r>
      <w:r w:rsidRPr="0049771B">
        <w:rPr>
          <w:rFonts w:ascii="Arial" w:eastAsia="Arial" w:hAnsi="Arial" w:cs="Arial"/>
          <w:spacing w:val="1"/>
          <w:lang w:val="es-ES"/>
        </w:rPr>
        <w:t xml:space="preserve"> </w:t>
      </w:r>
      <w:r w:rsidRPr="0049771B">
        <w:rPr>
          <w:rFonts w:ascii="Arial" w:eastAsia="Arial" w:hAnsi="Arial" w:cs="Arial"/>
          <w:lang w:val="es-ES"/>
        </w:rPr>
        <w:t>los</w:t>
      </w:r>
      <w:proofErr w:type="gramEnd"/>
      <w:r w:rsidRPr="0049771B">
        <w:rPr>
          <w:rFonts w:ascii="Arial" w:eastAsia="Arial" w:hAnsi="Arial" w:cs="Arial"/>
          <w:lang w:val="es-ES"/>
        </w:rPr>
        <w:t xml:space="preserve"> </w:t>
      </w:r>
      <w:r w:rsidRPr="0049771B">
        <w:rPr>
          <w:rFonts w:ascii="Arial" w:eastAsia="Arial" w:hAnsi="Arial" w:cs="Arial"/>
          <w:spacing w:val="1"/>
          <w:lang w:val="es-ES"/>
        </w:rPr>
        <w:t xml:space="preserve"> e</w:t>
      </w:r>
      <w:r w:rsidRPr="0049771B">
        <w:rPr>
          <w:rFonts w:ascii="Arial" w:eastAsia="Arial" w:hAnsi="Arial" w:cs="Arial"/>
          <w:lang w:val="es-ES"/>
        </w:rPr>
        <w:t>st</w:t>
      </w:r>
      <w:r w:rsidRPr="0049771B">
        <w:rPr>
          <w:rFonts w:ascii="Arial" w:eastAsia="Arial" w:hAnsi="Arial" w:cs="Arial"/>
          <w:spacing w:val="-1"/>
          <w:lang w:val="es-ES"/>
        </w:rPr>
        <w:t>u</w:t>
      </w:r>
      <w:r w:rsidRPr="0049771B">
        <w:rPr>
          <w:rFonts w:ascii="Arial" w:eastAsia="Arial" w:hAnsi="Arial" w:cs="Arial"/>
          <w:spacing w:val="1"/>
          <w:lang w:val="es-ES"/>
        </w:rPr>
        <w:t>d</w:t>
      </w:r>
      <w:r w:rsidRPr="0049771B">
        <w:rPr>
          <w:rFonts w:ascii="Arial" w:eastAsia="Arial" w:hAnsi="Arial" w:cs="Arial"/>
          <w:lang w:val="es-ES"/>
        </w:rPr>
        <w:t xml:space="preserve">ios </w:t>
      </w:r>
      <w:r w:rsidRPr="0049771B">
        <w:rPr>
          <w:rFonts w:ascii="Arial" w:eastAsia="Arial" w:hAnsi="Arial" w:cs="Arial"/>
          <w:spacing w:val="1"/>
          <w:lang w:val="es-ES"/>
        </w:rPr>
        <w:t>p</w:t>
      </w:r>
      <w:r w:rsidRPr="0049771B">
        <w:rPr>
          <w:rFonts w:ascii="Arial" w:eastAsia="Arial" w:hAnsi="Arial" w:cs="Arial"/>
          <w:lang w:val="es-ES"/>
        </w:rPr>
        <w:t>revios y</w:t>
      </w:r>
      <w:r w:rsidRPr="0049771B">
        <w:rPr>
          <w:rFonts w:ascii="Arial" w:eastAsia="Arial" w:hAnsi="Arial" w:cs="Arial"/>
          <w:spacing w:val="1"/>
          <w:lang w:val="es-ES"/>
        </w:rPr>
        <w:t xml:space="preserve"> </w:t>
      </w:r>
      <w:r w:rsidRPr="0049771B">
        <w:rPr>
          <w:rFonts w:ascii="Arial" w:eastAsia="Arial" w:hAnsi="Arial" w:cs="Arial"/>
          <w:spacing w:val="-1"/>
          <w:lang w:val="es-ES"/>
        </w:rPr>
        <w:t>e</w:t>
      </w:r>
      <w:r w:rsidRPr="0049771B">
        <w:rPr>
          <w:rFonts w:ascii="Arial" w:eastAsia="Arial" w:hAnsi="Arial" w:cs="Arial"/>
          <w:lang w:val="es-ES"/>
        </w:rPr>
        <w:t>n</w:t>
      </w:r>
      <w:r w:rsidRPr="0049771B">
        <w:rPr>
          <w:rFonts w:ascii="Arial" w:eastAsia="Arial" w:hAnsi="Arial" w:cs="Arial"/>
          <w:spacing w:val="1"/>
          <w:lang w:val="es-ES"/>
        </w:rPr>
        <w:t xml:space="preserve"> </w:t>
      </w:r>
      <w:r w:rsidRPr="0049771B">
        <w:rPr>
          <w:rFonts w:ascii="Arial" w:eastAsia="Arial" w:hAnsi="Arial" w:cs="Arial"/>
          <w:lang w:val="es-ES"/>
        </w:rPr>
        <w:t>la</w:t>
      </w:r>
      <w:r w:rsidRPr="0049771B">
        <w:rPr>
          <w:rFonts w:ascii="Arial" w:eastAsia="Arial" w:hAnsi="Arial" w:cs="Arial"/>
          <w:spacing w:val="-1"/>
          <w:lang w:val="es-ES"/>
        </w:rPr>
        <w:t xml:space="preserve"> </w:t>
      </w:r>
      <w:r w:rsidRPr="0049771B">
        <w:rPr>
          <w:rFonts w:ascii="Arial" w:eastAsia="Arial" w:hAnsi="Arial" w:cs="Arial"/>
          <w:lang w:val="es-ES"/>
        </w:rPr>
        <w:t>I</w:t>
      </w:r>
      <w:r w:rsidRPr="0049771B">
        <w:rPr>
          <w:rFonts w:ascii="Arial" w:eastAsia="Arial" w:hAnsi="Arial" w:cs="Arial"/>
          <w:spacing w:val="1"/>
          <w:lang w:val="es-ES"/>
        </w:rPr>
        <w:t>n</w:t>
      </w:r>
      <w:r w:rsidRPr="0049771B">
        <w:rPr>
          <w:rFonts w:ascii="Arial" w:eastAsia="Arial" w:hAnsi="Arial" w:cs="Arial"/>
          <w:lang w:val="es-ES"/>
        </w:rPr>
        <w:t>vit</w:t>
      </w:r>
      <w:r w:rsidRPr="0049771B">
        <w:rPr>
          <w:rFonts w:ascii="Arial" w:eastAsia="Arial" w:hAnsi="Arial" w:cs="Arial"/>
          <w:spacing w:val="1"/>
          <w:lang w:val="es-ES"/>
        </w:rPr>
        <w:t>a</w:t>
      </w:r>
      <w:r w:rsidRPr="0049771B">
        <w:rPr>
          <w:rFonts w:ascii="Arial" w:eastAsia="Arial" w:hAnsi="Arial" w:cs="Arial"/>
          <w:lang w:val="es-ES"/>
        </w:rPr>
        <w:t>c</w:t>
      </w:r>
      <w:r w:rsidRPr="0049771B">
        <w:rPr>
          <w:rFonts w:ascii="Arial" w:eastAsia="Arial" w:hAnsi="Arial" w:cs="Arial"/>
          <w:spacing w:val="-3"/>
          <w:lang w:val="es-ES"/>
        </w:rPr>
        <w:t>i</w:t>
      </w:r>
      <w:r w:rsidRPr="0049771B">
        <w:rPr>
          <w:rFonts w:ascii="Arial" w:eastAsia="Arial" w:hAnsi="Arial" w:cs="Arial"/>
          <w:spacing w:val="1"/>
          <w:lang w:val="es-ES"/>
        </w:rPr>
        <w:t>ó</w:t>
      </w:r>
      <w:r w:rsidRPr="0049771B">
        <w:rPr>
          <w:rFonts w:ascii="Arial" w:eastAsia="Arial" w:hAnsi="Arial" w:cs="Arial"/>
          <w:lang w:val="es-ES"/>
        </w:rPr>
        <w:t>n</w:t>
      </w:r>
      <w:r w:rsidRPr="0049771B">
        <w:rPr>
          <w:rFonts w:ascii="Arial" w:eastAsia="Arial" w:hAnsi="Arial" w:cs="Arial"/>
          <w:spacing w:val="1"/>
          <w:lang w:val="es-ES"/>
        </w:rPr>
        <w:t xml:space="preserve"> </w:t>
      </w:r>
      <w:r w:rsidRPr="0049771B">
        <w:rPr>
          <w:rFonts w:ascii="Arial" w:eastAsia="Arial" w:hAnsi="Arial" w:cs="Arial"/>
          <w:spacing w:val="-1"/>
          <w:lang w:val="es-ES"/>
        </w:rPr>
        <w:t>P</w:t>
      </w:r>
      <w:r w:rsidRPr="0049771B">
        <w:rPr>
          <w:rFonts w:ascii="Arial" w:eastAsia="Arial" w:hAnsi="Arial" w:cs="Arial"/>
          <w:spacing w:val="1"/>
          <w:lang w:val="es-ES"/>
        </w:rPr>
        <w:t>ub</w:t>
      </w:r>
      <w:r w:rsidRPr="0049771B">
        <w:rPr>
          <w:rFonts w:ascii="Arial" w:eastAsia="Arial" w:hAnsi="Arial" w:cs="Arial"/>
          <w:lang w:val="es-ES"/>
        </w:rPr>
        <w:t>l</w:t>
      </w:r>
      <w:r w:rsidRPr="0049771B">
        <w:rPr>
          <w:rFonts w:ascii="Arial" w:eastAsia="Arial" w:hAnsi="Arial" w:cs="Arial"/>
          <w:spacing w:val="-1"/>
          <w:lang w:val="es-ES"/>
        </w:rPr>
        <w:t>i</w:t>
      </w:r>
      <w:r w:rsidRPr="0049771B">
        <w:rPr>
          <w:rFonts w:ascii="Arial" w:eastAsia="Arial" w:hAnsi="Arial" w:cs="Arial"/>
          <w:lang w:val="es-ES"/>
        </w:rPr>
        <w:t>c</w:t>
      </w:r>
      <w:r w:rsidRPr="0049771B">
        <w:rPr>
          <w:rFonts w:ascii="Arial" w:eastAsia="Arial" w:hAnsi="Arial" w:cs="Arial"/>
          <w:spacing w:val="1"/>
          <w:lang w:val="es-ES"/>
        </w:rPr>
        <w:t>a</w:t>
      </w:r>
      <w:r w:rsidRPr="0049771B">
        <w:rPr>
          <w:rFonts w:ascii="Arial" w:eastAsia="Arial" w:hAnsi="Arial" w:cs="Arial"/>
          <w:lang w:val="es-ES"/>
        </w:rPr>
        <w:t>,</w:t>
      </w:r>
      <w:r w:rsidRPr="0049771B">
        <w:rPr>
          <w:rFonts w:ascii="Arial" w:eastAsia="Arial" w:hAnsi="Arial" w:cs="Arial"/>
          <w:spacing w:val="1"/>
          <w:lang w:val="es-ES"/>
        </w:rPr>
        <w:t xml:space="preserve"> </w:t>
      </w:r>
      <w:r w:rsidRPr="0049771B">
        <w:rPr>
          <w:rFonts w:ascii="Arial" w:eastAsia="Arial" w:hAnsi="Arial" w:cs="Arial"/>
          <w:spacing w:val="-2"/>
          <w:lang w:val="es-ES"/>
        </w:rPr>
        <w:t>c</w:t>
      </w:r>
      <w:r w:rsidRPr="0049771B">
        <w:rPr>
          <w:rFonts w:ascii="Arial" w:eastAsia="Arial" w:hAnsi="Arial" w:cs="Arial"/>
          <w:spacing w:val="1"/>
          <w:lang w:val="es-ES"/>
        </w:rPr>
        <w:t>on</w:t>
      </w:r>
      <w:r w:rsidRPr="0049771B">
        <w:rPr>
          <w:rFonts w:ascii="Arial" w:eastAsia="Arial" w:hAnsi="Arial" w:cs="Arial"/>
          <w:spacing w:val="-2"/>
          <w:lang w:val="es-ES"/>
        </w:rPr>
        <w:t>t</w:t>
      </w:r>
      <w:r w:rsidRPr="0049771B">
        <w:rPr>
          <w:rFonts w:ascii="Arial" w:eastAsia="Arial" w:hAnsi="Arial" w:cs="Arial"/>
          <w:spacing w:val="1"/>
          <w:lang w:val="es-ES"/>
        </w:rPr>
        <w:t>a</w:t>
      </w:r>
      <w:r w:rsidRPr="0049771B">
        <w:rPr>
          <w:rFonts w:ascii="Arial" w:eastAsia="Arial" w:hAnsi="Arial" w:cs="Arial"/>
          <w:spacing w:val="-1"/>
          <w:lang w:val="es-ES"/>
        </w:rPr>
        <w:t>d</w:t>
      </w:r>
      <w:r w:rsidRPr="0049771B">
        <w:rPr>
          <w:rFonts w:ascii="Arial" w:eastAsia="Arial" w:hAnsi="Arial" w:cs="Arial"/>
          <w:lang w:val="es-ES"/>
        </w:rPr>
        <w:t>o</w:t>
      </w:r>
      <w:r w:rsidRPr="0049771B">
        <w:rPr>
          <w:rFonts w:ascii="Arial" w:eastAsia="Arial" w:hAnsi="Arial" w:cs="Arial"/>
          <w:spacing w:val="1"/>
          <w:lang w:val="es-ES"/>
        </w:rPr>
        <w:t xml:space="preserve"> </w:t>
      </w:r>
      <w:r w:rsidRPr="0049771B">
        <w:rPr>
          <w:rFonts w:ascii="Arial" w:eastAsia="Arial" w:hAnsi="Arial" w:cs="Arial"/>
          <w:lang w:val="es-ES"/>
        </w:rPr>
        <w:t xml:space="preserve">a </w:t>
      </w:r>
      <w:r w:rsidRPr="0049771B">
        <w:rPr>
          <w:rFonts w:ascii="Arial" w:eastAsia="Arial" w:hAnsi="Arial" w:cs="Arial"/>
          <w:spacing w:val="1"/>
          <w:lang w:val="es-ES"/>
        </w:rPr>
        <w:t>pa</w:t>
      </w:r>
      <w:r w:rsidRPr="0049771B">
        <w:rPr>
          <w:rFonts w:ascii="Arial" w:eastAsia="Arial" w:hAnsi="Arial" w:cs="Arial"/>
          <w:lang w:val="es-ES"/>
        </w:rPr>
        <w:t>rtir</w:t>
      </w:r>
      <w:r w:rsidRPr="0049771B">
        <w:rPr>
          <w:rFonts w:ascii="Arial" w:eastAsia="Arial" w:hAnsi="Arial" w:cs="Arial"/>
          <w:spacing w:val="-1"/>
          <w:lang w:val="es-ES"/>
        </w:rPr>
        <w:t xml:space="preserve"> </w:t>
      </w:r>
      <w:r w:rsidRPr="0049771B">
        <w:rPr>
          <w:rFonts w:ascii="Arial" w:eastAsia="Arial" w:hAnsi="Arial" w:cs="Arial"/>
          <w:spacing w:val="1"/>
          <w:lang w:val="es-ES"/>
        </w:rPr>
        <w:t>d</w:t>
      </w:r>
      <w:r w:rsidRPr="0049771B">
        <w:rPr>
          <w:rFonts w:ascii="Arial" w:eastAsia="Arial" w:hAnsi="Arial" w:cs="Arial"/>
          <w:lang w:val="es-ES"/>
        </w:rPr>
        <w:t>e</w:t>
      </w:r>
      <w:r w:rsidRPr="0049771B">
        <w:rPr>
          <w:rFonts w:ascii="Arial" w:eastAsia="Arial" w:hAnsi="Arial" w:cs="Arial"/>
          <w:spacing w:val="1"/>
          <w:lang w:val="es-ES"/>
        </w:rPr>
        <w:t xml:space="preserve"> </w:t>
      </w:r>
      <w:r w:rsidRPr="0049771B">
        <w:rPr>
          <w:rFonts w:ascii="Arial" w:eastAsia="Arial" w:hAnsi="Arial" w:cs="Arial"/>
          <w:spacing w:val="-2"/>
          <w:lang w:val="es-ES"/>
        </w:rPr>
        <w:t>l</w:t>
      </w:r>
      <w:r w:rsidRPr="0049771B">
        <w:rPr>
          <w:rFonts w:ascii="Arial" w:eastAsia="Arial" w:hAnsi="Arial" w:cs="Arial"/>
          <w:lang w:val="es-ES"/>
        </w:rPr>
        <w:t>a</w:t>
      </w:r>
      <w:r w:rsidRPr="0049771B">
        <w:rPr>
          <w:rFonts w:ascii="Arial" w:eastAsia="Arial" w:hAnsi="Arial" w:cs="Arial"/>
          <w:spacing w:val="1"/>
          <w:lang w:val="es-ES"/>
        </w:rPr>
        <w:t xml:space="preserve"> fe</w:t>
      </w:r>
      <w:r w:rsidRPr="0049771B">
        <w:rPr>
          <w:rFonts w:ascii="Arial" w:eastAsia="Arial" w:hAnsi="Arial" w:cs="Arial"/>
          <w:spacing w:val="-2"/>
          <w:lang w:val="es-ES"/>
        </w:rPr>
        <w:t>c</w:t>
      </w:r>
      <w:r w:rsidRPr="0049771B">
        <w:rPr>
          <w:rFonts w:ascii="Arial" w:eastAsia="Arial" w:hAnsi="Arial" w:cs="Arial"/>
          <w:spacing w:val="1"/>
          <w:lang w:val="es-ES"/>
        </w:rPr>
        <w:t>h</w:t>
      </w:r>
      <w:r w:rsidRPr="0049771B">
        <w:rPr>
          <w:rFonts w:ascii="Arial" w:eastAsia="Arial" w:hAnsi="Arial" w:cs="Arial"/>
          <w:lang w:val="es-ES"/>
        </w:rPr>
        <w:t>a</w:t>
      </w:r>
      <w:r w:rsidRPr="0049771B">
        <w:rPr>
          <w:rFonts w:ascii="Arial" w:eastAsia="Arial" w:hAnsi="Arial" w:cs="Arial"/>
          <w:spacing w:val="-1"/>
          <w:lang w:val="es-ES"/>
        </w:rPr>
        <w:t xml:space="preserve"> </w:t>
      </w:r>
      <w:r w:rsidRPr="0049771B">
        <w:rPr>
          <w:rFonts w:ascii="Arial" w:eastAsia="Arial" w:hAnsi="Arial" w:cs="Arial"/>
          <w:spacing w:val="8"/>
          <w:lang w:val="es-ES"/>
        </w:rPr>
        <w:t>d</w:t>
      </w:r>
      <w:r w:rsidRPr="0049771B">
        <w:rPr>
          <w:rFonts w:ascii="Arial" w:eastAsia="Arial" w:hAnsi="Arial" w:cs="Arial"/>
          <w:lang w:val="es-ES"/>
        </w:rPr>
        <w:t>e</w:t>
      </w:r>
      <w:r w:rsidRPr="0049771B">
        <w:rPr>
          <w:rFonts w:ascii="Arial" w:eastAsia="Arial" w:hAnsi="Arial" w:cs="Arial"/>
          <w:spacing w:val="1"/>
          <w:lang w:val="es-ES"/>
        </w:rPr>
        <w:t xml:space="preserve"> </w:t>
      </w:r>
      <w:r w:rsidRPr="0049771B">
        <w:rPr>
          <w:rFonts w:ascii="Arial" w:eastAsia="Arial" w:hAnsi="Arial" w:cs="Arial"/>
          <w:lang w:val="es-ES"/>
        </w:rPr>
        <w:t>i</w:t>
      </w:r>
      <w:r w:rsidRPr="0049771B">
        <w:rPr>
          <w:rFonts w:ascii="Arial" w:eastAsia="Arial" w:hAnsi="Arial" w:cs="Arial"/>
          <w:spacing w:val="1"/>
          <w:lang w:val="es-ES"/>
        </w:rPr>
        <w:t>n</w:t>
      </w:r>
      <w:r w:rsidRPr="0049771B">
        <w:rPr>
          <w:rFonts w:ascii="Arial" w:eastAsia="Arial" w:hAnsi="Arial" w:cs="Arial"/>
          <w:spacing w:val="-3"/>
          <w:lang w:val="es-ES"/>
        </w:rPr>
        <w:t>i</w:t>
      </w:r>
      <w:r w:rsidRPr="0049771B">
        <w:rPr>
          <w:rFonts w:ascii="Arial" w:eastAsia="Arial" w:hAnsi="Arial" w:cs="Arial"/>
          <w:lang w:val="es-ES"/>
        </w:rPr>
        <w:t>ciaci</w:t>
      </w:r>
      <w:r w:rsidRPr="0049771B">
        <w:rPr>
          <w:rFonts w:ascii="Arial" w:eastAsia="Arial" w:hAnsi="Arial" w:cs="Arial"/>
          <w:spacing w:val="1"/>
          <w:lang w:val="es-ES"/>
        </w:rPr>
        <w:t>ó</w:t>
      </w:r>
      <w:r w:rsidRPr="0049771B">
        <w:rPr>
          <w:rFonts w:ascii="Arial" w:eastAsia="Arial" w:hAnsi="Arial" w:cs="Arial"/>
          <w:lang w:val="es-ES"/>
        </w:rPr>
        <w:t>n</w:t>
      </w:r>
      <w:r w:rsidRPr="0049771B">
        <w:rPr>
          <w:rFonts w:ascii="Arial" w:eastAsia="Arial" w:hAnsi="Arial" w:cs="Arial"/>
          <w:spacing w:val="1"/>
          <w:lang w:val="es-ES"/>
        </w:rPr>
        <w:t xml:space="preserve"> </w:t>
      </w:r>
      <w:proofErr w:type="gramStart"/>
      <w:r w:rsidRPr="0049771B">
        <w:rPr>
          <w:rFonts w:ascii="Arial" w:eastAsia="Arial" w:hAnsi="Arial" w:cs="Arial"/>
          <w:spacing w:val="-1"/>
          <w:lang w:val="es-ES"/>
        </w:rPr>
        <w:t>d</w:t>
      </w:r>
      <w:r w:rsidRPr="0049771B">
        <w:rPr>
          <w:rFonts w:ascii="Arial" w:eastAsia="Arial" w:hAnsi="Arial" w:cs="Arial"/>
          <w:spacing w:val="1"/>
          <w:lang w:val="es-ES"/>
        </w:rPr>
        <w:t>e</w:t>
      </w:r>
      <w:r w:rsidRPr="0049771B">
        <w:rPr>
          <w:rFonts w:ascii="Arial" w:eastAsia="Arial" w:hAnsi="Arial" w:cs="Arial"/>
          <w:lang w:val="es-ES"/>
        </w:rPr>
        <w:t xml:space="preserve">l </w:t>
      </w:r>
      <w:r w:rsidRPr="0049771B">
        <w:rPr>
          <w:rFonts w:ascii="Arial" w:eastAsia="Arial" w:hAnsi="Arial" w:cs="Arial"/>
          <w:spacing w:val="-3"/>
          <w:lang w:val="es-ES"/>
        </w:rPr>
        <w:t>m</w:t>
      </w:r>
      <w:r w:rsidRPr="0049771B">
        <w:rPr>
          <w:rFonts w:ascii="Arial" w:eastAsia="Arial" w:hAnsi="Arial" w:cs="Arial"/>
          <w:lang w:val="es-ES"/>
        </w:rPr>
        <w:t>i</w:t>
      </w:r>
      <w:r w:rsidRPr="0049771B">
        <w:rPr>
          <w:rFonts w:ascii="Arial" w:eastAsia="Arial" w:hAnsi="Arial" w:cs="Arial"/>
          <w:spacing w:val="2"/>
          <w:lang w:val="es-ES"/>
        </w:rPr>
        <w:t>s</w:t>
      </w:r>
      <w:r w:rsidRPr="0049771B">
        <w:rPr>
          <w:rFonts w:ascii="Arial" w:eastAsia="Arial" w:hAnsi="Arial" w:cs="Arial"/>
          <w:spacing w:val="-3"/>
          <w:lang w:val="es-ES"/>
        </w:rPr>
        <w:t>m</w:t>
      </w:r>
      <w:r w:rsidRPr="0049771B">
        <w:rPr>
          <w:rFonts w:ascii="Arial" w:eastAsia="Arial" w:hAnsi="Arial" w:cs="Arial"/>
          <w:spacing w:val="1"/>
          <w:lang w:val="es-ES"/>
        </w:rPr>
        <w:t>o</w:t>
      </w:r>
      <w:proofErr w:type="gramEnd"/>
      <w:r w:rsidRPr="0049771B">
        <w:rPr>
          <w:rFonts w:ascii="Arial" w:eastAsia="Arial" w:hAnsi="Arial" w:cs="Arial"/>
          <w:lang w:val="es-ES"/>
        </w:rPr>
        <w:t>.</w:t>
      </w:r>
    </w:p>
    <w:p w14:paraId="54B6DA8E" w14:textId="77777777" w:rsidR="003A62EB" w:rsidRPr="0049771B" w:rsidRDefault="003A62EB" w:rsidP="00A44A08">
      <w:pPr>
        <w:jc w:val="both"/>
        <w:rPr>
          <w:rFonts w:ascii="Arial" w:eastAsia="Arial" w:hAnsi="Arial" w:cs="Arial"/>
          <w:lang w:val="es-ES"/>
        </w:rPr>
      </w:pPr>
    </w:p>
    <w:p w14:paraId="05EB4FAF" w14:textId="77777777" w:rsidR="003A62EB" w:rsidRPr="0049771B" w:rsidRDefault="003A62EB" w:rsidP="00A44A08">
      <w:pPr>
        <w:jc w:val="both"/>
        <w:rPr>
          <w:rFonts w:ascii="Arial" w:eastAsia="Arial" w:hAnsi="Arial" w:cs="Arial"/>
          <w:lang w:val="es-ES"/>
        </w:rPr>
      </w:pPr>
      <w:r w:rsidRPr="0049771B">
        <w:rPr>
          <w:rFonts w:ascii="Arial" w:eastAsia="Arial" w:hAnsi="Arial" w:cs="Arial"/>
          <w:lang w:val="es-ES"/>
        </w:rPr>
        <w:t>Q</w:t>
      </w:r>
      <w:r w:rsidRPr="0049771B">
        <w:rPr>
          <w:rFonts w:ascii="Arial" w:eastAsia="Arial" w:hAnsi="Arial" w:cs="Arial"/>
          <w:spacing w:val="1"/>
          <w:lang w:val="es-ES"/>
        </w:rPr>
        <w:t>u</w:t>
      </w:r>
      <w:r w:rsidRPr="0049771B">
        <w:rPr>
          <w:rFonts w:ascii="Arial" w:eastAsia="Arial" w:hAnsi="Arial" w:cs="Arial"/>
          <w:lang w:val="es-ES"/>
        </w:rPr>
        <w:t>e</w:t>
      </w:r>
      <w:r w:rsidRPr="0049771B">
        <w:rPr>
          <w:rFonts w:ascii="Arial" w:eastAsia="Arial" w:hAnsi="Arial" w:cs="Arial"/>
          <w:spacing w:val="8"/>
          <w:lang w:val="es-ES"/>
        </w:rPr>
        <w:t xml:space="preserve"> </w:t>
      </w:r>
      <w:r w:rsidRPr="0049771B">
        <w:rPr>
          <w:rFonts w:ascii="Arial" w:eastAsia="Arial" w:hAnsi="Arial" w:cs="Arial"/>
          <w:spacing w:val="-1"/>
          <w:lang w:val="es-ES"/>
        </w:rPr>
        <w:t>d</w:t>
      </w:r>
      <w:r w:rsidRPr="0049771B">
        <w:rPr>
          <w:rFonts w:ascii="Arial" w:eastAsia="Arial" w:hAnsi="Arial" w:cs="Arial"/>
          <w:spacing w:val="1"/>
          <w:lang w:val="es-ES"/>
        </w:rPr>
        <w:t>e</w:t>
      </w:r>
      <w:r w:rsidRPr="0049771B">
        <w:rPr>
          <w:rFonts w:ascii="Arial" w:eastAsia="Arial" w:hAnsi="Arial" w:cs="Arial"/>
          <w:lang w:val="es-ES"/>
        </w:rPr>
        <w:t>clara</w:t>
      </w:r>
      <w:r w:rsidRPr="0049771B">
        <w:rPr>
          <w:rFonts w:ascii="Arial" w:eastAsia="Arial" w:hAnsi="Arial" w:cs="Arial"/>
          <w:spacing w:val="-3"/>
          <w:lang w:val="es-ES"/>
        </w:rPr>
        <w:t>m</w:t>
      </w:r>
      <w:r w:rsidRPr="0049771B">
        <w:rPr>
          <w:rFonts w:ascii="Arial" w:eastAsia="Arial" w:hAnsi="Arial" w:cs="Arial"/>
          <w:spacing w:val="1"/>
          <w:lang w:val="es-ES"/>
        </w:rPr>
        <w:t>o</w:t>
      </w:r>
      <w:r w:rsidRPr="0049771B">
        <w:rPr>
          <w:rFonts w:ascii="Arial" w:eastAsia="Arial" w:hAnsi="Arial" w:cs="Arial"/>
          <w:lang w:val="es-ES"/>
        </w:rPr>
        <w:t>s</w:t>
      </w:r>
      <w:r w:rsidRPr="0049771B">
        <w:rPr>
          <w:rFonts w:ascii="Arial" w:eastAsia="Arial" w:hAnsi="Arial" w:cs="Arial"/>
          <w:spacing w:val="8"/>
          <w:lang w:val="es-ES"/>
        </w:rPr>
        <w:t xml:space="preserve"> </w:t>
      </w:r>
      <w:r w:rsidRPr="0049771B">
        <w:rPr>
          <w:rFonts w:ascii="Arial" w:eastAsia="Arial" w:hAnsi="Arial" w:cs="Arial"/>
          <w:lang w:val="es-ES"/>
        </w:rPr>
        <w:t>c</w:t>
      </w:r>
      <w:r w:rsidRPr="0049771B">
        <w:rPr>
          <w:rFonts w:ascii="Arial" w:eastAsia="Arial" w:hAnsi="Arial" w:cs="Arial"/>
          <w:spacing w:val="1"/>
          <w:lang w:val="es-ES"/>
        </w:rPr>
        <w:t>on</w:t>
      </w:r>
      <w:r w:rsidRPr="0049771B">
        <w:rPr>
          <w:rFonts w:ascii="Arial" w:eastAsia="Arial" w:hAnsi="Arial" w:cs="Arial"/>
          <w:spacing w:val="-1"/>
          <w:lang w:val="es-ES"/>
        </w:rPr>
        <w:t>o</w:t>
      </w:r>
      <w:r w:rsidRPr="0049771B">
        <w:rPr>
          <w:rFonts w:ascii="Arial" w:eastAsia="Arial" w:hAnsi="Arial" w:cs="Arial"/>
          <w:lang w:val="es-ES"/>
        </w:rPr>
        <w:t>c</w:t>
      </w:r>
      <w:r w:rsidRPr="0049771B">
        <w:rPr>
          <w:rFonts w:ascii="Arial" w:eastAsia="Arial" w:hAnsi="Arial" w:cs="Arial"/>
          <w:spacing w:val="1"/>
          <w:lang w:val="es-ES"/>
        </w:rPr>
        <w:t>e</w:t>
      </w:r>
      <w:r w:rsidRPr="0049771B">
        <w:rPr>
          <w:rFonts w:ascii="Arial" w:eastAsia="Arial" w:hAnsi="Arial" w:cs="Arial"/>
          <w:lang w:val="es-ES"/>
        </w:rPr>
        <w:t>r</w:t>
      </w:r>
      <w:r w:rsidRPr="0049771B">
        <w:rPr>
          <w:rFonts w:ascii="Arial" w:eastAsia="Arial" w:hAnsi="Arial" w:cs="Arial"/>
          <w:spacing w:val="7"/>
          <w:lang w:val="es-ES"/>
        </w:rPr>
        <w:t xml:space="preserve"> </w:t>
      </w:r>
      <w:r w:rsidRPr="0049771B">
        <w:rPr>
          <w:rFonts w:ascii="Arial" w:eastAsia="Arial" w:hAnsi="Arial" w:cs="Arial"/>
          <w:lang w:val="es-ES"/>
        </w:rPr>
        <w:t>t</w:t>
      </w:r>
      <w:r w:rsidRPr="0049771B">
        <w:rPr>
          <w:rFonts w:ascii="Arial" w:eastAsia="Arial" w:hAnsi="Arial" w:cs="Arial"/>
          <w:spacing w:val="1"/>
          <w:lang w:val="es-ES"/>
        </w:rPr>
        <w:t>od</w:t>
      </w:r>
      <w:r w:rsidRPr="0049771B">
        <w:rPr>
          <w:rFonts w:ascii="Arial" w:eastAsia="Arial" w:hAnsi="Arial" w:cs="Arial"/>
          <w:lang w:val="es-ES"/>
        </w:rPr>
        <w:t>o</w:t>
      </w:r>
      <w:r w:rsidRPr="0049771B">
        <w:rPr>
          <w:rFonts w:ascii="Arial" w:eastAsia="Arial" w:hAnsi="Arial" w:cs="Arial"/>
          <w:spacing w:val="8"/>
          <w:lang w:val="es-ES"/>
        </w:rPr>
        <w:t xml:space="preserve"> </w:t>
      </w:r>
      <w:r w:rsidRPr="0049771B">
        <w:rPr>
          <w:rFonts w:ascii="Arial" w:eastAsia="Arial" w:hAnsi="Arial" w:cs="Arial"/>
          <w:spacing w:val="-3"/>
          <w:lang w:val="es-ES"/>
        </w:rPr>
        <w:t>l</w:t>
      </w:r>
      <w:r w:rsidRPr="0049771B">
        <w:rPr>
          <w:rFonts w:ascii="Arial" w:eastAsia="Arial" w:hAnsi="Arial" w:cs="Arial"/>
          <w:lang w:val="es-ES"/>
        </w:rPr>
        <w:t>o</w:t>
      </w:r>
      <w:r w:rsidRPr="0049771B">
        <w:rPr>
          <w:rFonts w:ascii="Arial" w:eastAsia="Arial" w:hAnsi="Arial" w:cs="Arial"/>
          <w:spacing w:val="8"/>
          <w:lang w:val="es-ES"/>
        </w:rPr>
        <w:t xml:space="preserve"> </w:t>
      </w:r>
      <w:r w:rsidRPr="0049771B">
        <w:rPr>
          <w:rFonts w:ascii="Arial" w:eastAsia="Arial" w:hAnsi="Arial" w:cs="Arial"/>
          <w:lang w:val="es-ES"/>
        </w:rPr>
        <w:t>c</w:t>
      </w:r>
      <w:r w:rsidRPr="0049771B">
        <w:rPr>
          <w:rFonts w:ascii="Arial" w:eastAsia="Arial" w:hAnsi="Arial" w:cs="Arial"/>
          <w:spacing w:val="1"/>
          <w:lang w:val="es-ES"/>
        </w:rPr>
        <w:t>on</w:t>
      </w:r>
      <w:r w:rsidRPr="0049771B">
        <w:rPr>
          <w:rFonts w:ascii="Arial" w:eastAsia="Arial" w:hAnsi="Arial" w:cs="Arial"/>
          <w:spacing w:val="-2"/>
          <w:lang w:val="es-ES"/>
        </w:rPr>
        <w:t>c</w:t>
      </w:r>
      <w:r w:rsidRPr="0049771B">
        <w:rPr>
          <w:rFonts w:ascii="Arial" w:eastAsia="Arial" w:hAnsi="Arial" w:cs="Arial"/>
          <w:spacing w:val="1"/>
          <w:lang w:val="es-ES"/>
        </w:rPr>
        <w:t>e</w:t>
      </w:r>
      <w:r w:rsidRPr="0049771B">
        <w:rPr>
          <w:rFonts w:ascii="Arial" w:eastAsia="Arial" w:hAnsi="Arial" w:cs="Arial"/>
          <w:lang w:val="es-ES"/>
        </w:rPr>
        <w:t>rnie</w:t>
      </w:r>
      <w:r w:rsidRPr="0049771B">
        <w:rPr>
          <w:rFonts w:ascii="Arial" w:eastAsia="Arial" w:hAnsi="Arial" w:cs="Arial"/>
          <w:spacing w:val="-1"/>
          <w:lang w:val="es-ES"/>
        </w:rPr>
        <w:t>n</w:t>
      </w:r>
      <w:r w:rsidRPr="0049771B">
        <w:rPr>
          <w:rFonts w:ascii="Arial" w:eastAsia="Arial" w:hAnsi="Arial" w:cs="Arial"/>
          <w:spacing w:val="-2"/>
          <w:lang w:val="es-ES"/>
        </w:rPr>
        <w:t>t</w:t>
      </w:r>
      <w:r w:rsidRPr="0049771B">
        <w:rPr>
          <w:rFonts w:ascii="Arial" w:eastAsia="Arial" w:hAnsi="Arial" w:cs="Arial"/>
          <w:lang w:val="es-ES"/>
        </w:rPr>
        <w:t>e</w:t>
      </w:r>
      <w:r w:rsidRPr="0049771B">
        <w:rPr>
          <w:rFonts w:ascii="Arial" w:eastAsia="Arial" w:hAnsi="Arial" w:cs="Arial"/>
          <w:spacing w:val="8"/>
          <w:lang w:val="es-ES"/>
        </w:rPr>
        <w:t xml:space="preserve"> </w:t>
      </w:r>
      <w:r w:rsidRPr="0049771B">
        <w:rPr>
          <w:rFonts w:ascii="Arial" w:eastAsia="Arial" w:hAnsi="Arial" w:cs="Arial"/>
          <w:lang w:val="es-ES"/>
        </w:rPr>
        <w:t>a</w:t>
      </w:r>
      <w:r w:rsidRPr="0049771B">
        <w:rPr>
          <w:rFonts w:ascii="Arial" w:eastAsia="Arial" w:hAnsi="Arial" w:cs="Arial"/>
          <w:spacing w:val="8"/>
          <w:lang w:val="es-ES"/>
        </w:rPr>
        <w:t xml:space="preserve"> </w:t>
      </w:r>
      <w:r w:rsidRPr="0049771B">
        <w:rPr>
          <w:rFonts w:ascii="Arial" w:eastAsia="Arial" w:hAnsi="Arial" w:cs="Arial"/>
          <w:lang w:val="es-ES"/>
        </w:rPr>
        <w:t>la</w:t>
      </w:r>
      <w:r w:rsidRPr="0049771B">
        <w:rPr>
          <w:rFonts w:ascii="Arial" w:eastAsia="Arial" w:hAnsi="Arial" w:cs="Arial"/>
          <w:spacing w:val="8"/>
          <w:lang w:val="es-ES"/>
        </w:rPr>
        <w:t xml:space="preserve"> </w:t>
      </w:r>
      <w:r w:rsidRPr="0049771B">
        <w:rPr>
          <w:rFonts w:ascii="Arial" w:eastAsia="Arial" w:hAnsi="Arial" w:cs="Arial"/>
          <w:spacing w:val="-1"/>
          <w:lang w:val="es-ES"/>
        </w:rPr>
        <w:t>n</w:t>
      </w:r>
      <w:r w:rsidRPr="0049771B">
        <w:rPr>
          <w:rFonts w:ascii="Arial" w:eastAsia="Arial" w:hAnsi="Arial" w:cs="Arial"/>
          <w:spacing w:val="1"/>
          <w:lang w:val="es-ES"/>
        </w:rPr>
        <w:t>a</w:t>
      </w:r>
      <w:r w:rsidRPr="0049771B">
        <w:rPr>
          <w:rFonts w:ascii="Arial" w:eastAsia="Arial" w:hAnsi="Arial" w:cs="Arial"/>
          <w:lang w:val="es-ES"/>
        </w:rPr>
        <w:t>t</w:t>
      </w:r>
      <w:r w:rsidRPr="0049771B">
        <w:rPr>
          <w:rFonts w:ascii="Arial" w:eastAsia="Arial" w:hAnsi="Arial" w:cs="Arial"/>
          <w:spacing w:val="1"/>
          <w:lang w:val="es-ES"/>
        </w:rPr>
        <w:t>u</w:t>
      </w:r>
      <w:r w:rsidRPr="0049771B">
        <w:rPr>
          <w:rFonts w:ascii="Arial" w:eastAsia="Arial" w:hAnsi="Arial" w:cs="Arial"/>
          <w:lang w:val="es-ES"/>
        </w:rPr>
        <w:t>ra</w:t>
      </w:r>
      <w:r w:rsidRPr="0049771B">
        <w:rPr>
          <w:rFonts w:ascii="Arial" w:eastAsia="Arial" w:hAnsi="Arial" w:cs="Arial"/>
          <w:spacing w:val="-3"/>
          <w:lang w:val="es-ES"/>
        </w:rPr>
        <w:t>l</w:t>
      </w:r>
      <w:r w:rsidRPr="0049771B">
        <w:rPr>
          <w:rFonts w:ascii="Arial" w:eastAsia="Arial" w:hAnsi="Arial" w:cs="Arial"/>
          <w:spacing w:val="3"/>
          <w:lang w:val="es-ES"/>
        </w:rPr>
        <w:t>e</w:t>
      </w:r>
      <w:r w:rsidRPr="0049771B">
        <w:rPr>
          <w:rFonts w:ascii="Arial" w:eastAsia="Arial" w:hAnsi="Arial" w:cs="Arial"/>
          <w:spacing w:val="-7"/>
          <w:lang w:val="es-ES"/>
        </w:rPr>
        <w:t>z</w:t>
      </w:r>
      <w:r w:rsidRPr="0049771B">
        <w:rPr>
          <w:rFonts w:ascii="Arial" w:eastAsia="Arial" w:hAnsi="Arial" w:cs="Arial"/>
          <w:lang w:val="es-ES"/>
        </w:rPr>
        <w:t>a</w:t>
      </w:r>
      <w:r w:rsidRPr="0049771B">
        <w:rPr>
          <w:rFonts w:ascii="Arial" w:eastAsia="Arial" w:hAnsi="Arial" w:cs="Arial"/>
          <w:spacing w:val="8"/>
          <w:lang w:val="es-ES"/>
        </w:rPr>
        <w:t xml:space="preserve"> </w:t>
      </w:r>
      <w:r w:rsidRPr="0049771B">
        <w:rPr>
          <w:rFonts w:ascii="Arial" w:eastAsia="Arial" w:hAnsi="Arial" w:cs="Arial"/>
          <w:spacing w:val="1"/>
          <w:lang w:val="es-ES"/>
        </w:rPr>
        <w:t>de</w:t>
      </w:r>
      <w:r w:rsidRPr="0049771B">
        <w:rPr>
          <w:rFonts w:ascii="Arial" w:eastAsia="Arial" w:hAnsi="Arial" w:cs="Arial"/>
          <w:lang w:val="es-ES"/>
        </w:rPr>
        <w:t>l</w:t>
      </w:r>
      <w:r w:rsidRPr="0049771B">
        <w:rPr>
          <w:rFonts w:ascii="Arial" w:eastAsia="Arial" w:hAnsi="Arial" w:cs="Arial"/>
          <w:spacing w:val="7"/>
          <w:lang w:val="es-ES"/>
        </w:rPr>
        <w:t xml:space="preserve"> </w:t>
      </w:r>
      <w:r w:rsidRPr="0049771B">
        <w:rPr>
          <w:rFonts w:ascii="Arial" w:eastAsia="Arial" w:hAnsi="Arial" w:cs="Arial"/>
          <w:spacing w:val="2"/>
          <w:lang w:val="es-ES"/>
        </w:rPr>
        <w:t>c</w:t>
      </w:r>
      <w:r w:rsidRPr="0049771B">
        <w:rPr>
          <w:rFonts w:ascii="Arial" w:eastAsia="Arial" w:hAnsi="Arial" w:cs="Arial"/>
          <w:spacing w:val="1"/>
          <w:lang w:val="es-ES"/>
        </w:rPr>
        <w:t>on</w:t>
      </w:r>
      <w:r w:rsidRPr="0049771B">
        <w:rPr>
          <w:rFonts w:ascii="Arial" w:eastAsia="Arial" w:hAnsi="Arial" w:cs="Arial"/>
          <w:lang w:val="es-ES"/>
        </w:rPr>
        <w:t>tra</w:t>
      </w:r>
      <w:r w:rsidRPr="0049771B">
        <w:rPr>
          <w:rFonts w:ascii="Arial" w:eastAsia="Arial" w:hAnsi="Arial" w:cs="Arial"/>
          <w:spacing w:val="-1"/>
          <w:lang w:val="es-ES"/>
        </w:rPr>
        <w:t>t</w:t>
      </w:r>
      <w:r w:rsidRPr="0049771B">
        <w:rPr>
          <w:rFonts w:ascii="Arial" w:eastAsia="Arial" w:hAnsi="Arial" w:cs="Arial"/>
          <w:lang w:val="es-ES"/>
        </w:rPr>
        <w:t>o</w:t>
      </w:r>
      <w:r w:rsidRPr="0049771B">
        <w:rPr>
          <w:rFonts w:ascii="Arial" w:eastAsia="Arial" w:hAnsi="Arial" w:cs="Arial"/>
          <w:spacing w:val="8"/>
          <w:lang w:val="es-ES"/>
        </w:rPr>
        <w:t xml:space="preserve"> </w:t>
      </w:r>
      <w:r w:rsidRPr="0049771B">
        <w:rPr>
          <w:rFonts w:ascii="Arial" w:eastAsia="Arial" w:hAnsi="Arial" w:cs="Arial"/>
          <w:spacing w:val="1"/>
          <w:lang w:val="es-ES"/>
        </w:rPr>
        <w:t>q</w:t>
      </w:r>
      <w:r w:rsidRPr="0049771B">
        <w:rPr>
          <w:rFonts w:ascii="Arial" w:eastAsia="Arial" w:hAnsi="Arial" w:cs="Arial"/>
          <w:spacing w:val="-1"/>
          <w:lang w:val="es-ES"/>
        </w:rPr>
        <w:t>u</w:t>
      </w:r>
      <w:r w:rsidRPr="0049771B">
        <w:rPr>
          <w:rFonts w:ascii="Arial" w:eastAsia="Arial" w:hAnsi="Arial" w:cs="Arial"/>
          <w:lang w:val="es-ES"/>
        </w:rPr>
        <w:t>e</w:t>
      </w:r>
      <w:r w:rsidRPr="0049771B">
        <w:rPr>
          <w:rFonts w:ascii="Arial" w:eastAsia="Arial" w:hAnsi="Arial" w:cs="Arial"/>
          <w:spacing w:val="8"/>
          <w:lang w:val="es-ES"/>
        </w:rPr>
        <w:t xml:space="preserve"> </w:t>
      </w:r>
      <w:r w:rsidRPr="0049771B">
        <w:rPr>
          <w:rFonts w:ascii="Arial" w:eastAsia="Arial" w:hAnsi="Arial" w:cs="Arial"/>
          <w:spacing w:val="1"/>
          <w:lang w:val="es-ES"/>
        </w:rPr>
        <w:t>e</w:t>
      </w:r>
      <w:r w:rsidRPr="0049771B">
        <w:rPr>
          <w:rFonts w:ascii="Arial" w:eastAsia="Arial" w:hAnsi="Arial" w:cs="Arial"/>
          <w:lang w:val="es-ES"/>
        </w:rPr>
        <w:t>s</w:t>
      </w:r>
      <w:r w:rsidRPr="0049771B">
        <w:rPr>
          <w:rFonts w:ascii="Arial" w:eastAsia="Arial" w:hAnsi="Arial" w:cs="Arial"/>
          <w:spacing w:val="-2"/>
          <w:lang w:val="es-ES"/>
        </w:rPr>
        <w:t>t</w:t>
      </w:r>
      <w:r w:rsidRPr="0049771B">
        <w:rPr>
          <w:rFonts w:ascii="Arial" w:eastAsia="Arial" w:hAnsi="Arial" w:cs="Arial"/>
          <w:spacing w:val="1"/>
          <w:lang w:val="es-ES"/>
        </w:rPr>
        <w:t>a</w:t>
      </w:r>
      <w:r w:rsidRPr="0049771B">
        <w:rPr>
          <w:rFonts w:ascii="Arial" w:eastAsia="Arial" w:hAnsi="Arial" w:cs="Arial"/>
          <w:spacing w:val="-3"/>
          <w:lang w:val="es-ES"/>
        </w:rPr>
        <w:t>m</w:t>
      </w:r>
      <w:r w:rsidRPr="0049771B">
        <w:rPr>
          <w:rFonts w:ascii="Arial" w:eastAsia="Arial" w:hAnsi="Arial" w:cs="Arial"/>
          <w:spacing w:val="1"/>
          <w:lang w:val="es-ES"/>
        </w:rPr>
        <w:t>o</w:t>
      </w:r>
      <w:r w:rsidRPr="0049771B">
        <w:rPr>
          <w:rFonts w:ascii="Arial" w:eastAsia="Arial" w:hAnsi="Arial" w:cs="Arial"/>
          <w:lang w:val="es-ES"/>
        </w:rPr>
        <w:t>s OF</w:t>
      </w:r>
      <w:r w:rsidRPr="0049771B">
        <w:rPr>
          <w:rFonts w:ascii="Arial" w:eastAsia="Arial" w:hAnsi="Arial" w:cs="Arial"/>
          <w:spacing w:val="1"/>
          <w:lang w:val="es-ES"/>
        </w:rPr>
        <w:t>E</w:t>
      </w:r>
      <w:r w:rsidRPr="0049771B">
        <w:rPr>
          <w:rFonts w:ascii="Arial" w:eastAsia="Arial" w:hAnsi="Arial" w:cs="Arial"/>
          <w:lang w:val="es-ES"/>
        </w:rPr>
        <w:t>RTAN</w:t>
      </w:r>
      <w:r w:rsidRPr="0049771B">
        <w:rPr>
          <w:rFonts w:ascii="Arial" w:eastAsia="Arial" w:hAnsi="Arial" w:cs="Arial"/>
          <w:spacing w:val="-1"/>
          <w:lang w:val="es-ES"/>
        </w:rPr>
        <w:t>D</w:t>
      </w:r>
      <w:r w:rsidRPr="0049771B">
        <w:rPr>
          <w:rFonts w:ascii="Arial" w:eastAsia="Arial" w:hAnsi="Arial" w:cs="Arial"/>
          <w:lang w:val="es-ES"/>
        </w:rPr>
        <w:t>O.</w:t>
      </w:r>
    </w:p>
    <w:p w14:paraId="2F5CABBD" w14:textId="77777777" w:rsidR="003A62EB" w:rsidRPr="0049771B" w:rsidRDefault="003A62EB" w:rsidP="00A44A08">
      <w:pPr>
        <w:jc w:val="both"/>
        <w:rPr>
          <w:rFonts w:ascii="Arial" w:hAnsi="Arial" w:cs="Arial"/>
          <w:lang w:val="es-ES"/>
        </w:rPr>
      </w:pPr>
    </w:p>
    <w:p w14:paraId="11355039" w14:textId="77777777" w:rsidR="003A62EB" w:rsidRPr="0049771B" w:rsidRDefault="003A62EB" w:rsidP="00A44A08">
      <w:pPr>
        <w:jc w:val="both"/>
        <w:rPr>
          <w:rFonts w:ascii="Arial" w:eastAsia="Arial" w:hAnsi="Arial" w:cs="Arial"/>
          <w:lang w:val="es-ES"/>
        </w:rPr>
      </w:pPr>
      <w:r w:rsidRPr="0049771B">
        <w:rPr>
          <w:rFonts w:ascii="Arial" w:eastAsia="Arial" w:hAnsi="Arial" w:cs="Arial"/>
          <w:lang w:val="es-ES"/>
        </w:rPr>
        <w:t>Q</w:t>
      </w:r>
      <w:r w:rsidRPr="0049771B">
        <w:rPr>
          <w:rFonts w:ascii="Arial" w:eastAsia="Arial" w:hAnsi="Arial" w:cs="Arial"/>
          <w:spacing w:val="1"/>
          <w:lang w:val="es-ES"/>
        </w:rPr>
        <w:t>u</w:t>
      </w:r>
      <w:r w:rsidRPr="0049771B">
        <w:rPr>
          <w:rFonts w:ascii="Arial" w:eastAsia="Arial" w:hAnsi="Arial" w:cs="Arial"/>
          <w:lang w:val="es-ES"/>
        </w:rPr>
        <w:t xml:space="preserve">e </w:t>
      </w:r>
      <w:r w:rsidRPr="0049771B">
        <w:rPr>
          <w:rFonts w:ascii="Arial" w:eastAsia="Arial" w:hAnsi="Arial" w:cs="Arial"/>
          <w:spacing w:val="1"/>
          <w:lang w:val="es-ES"/>
        </w:rPr>
        <w:t>de</w:t>
      </w:r>
      <w:r w:rsidRPr="0049771B">
        <w:rPr>
          <w:rFonts w:ascii="Arial" w:eastAsia="Arial" w:hAnsi="Arial" w:cs="Arial"/>
          <w:lang w:val="es-ES"/>
        </w:rPr>
        <w:t>c</w:t>
      </w:r>
      <w:r w:rsidRPr="0049771B">
        <w:rPr>
          <w:rFonts w:ascii="Arial" w:eastAsia="Arial" w:hAnsi="Arial" w:cs="Arial"/>
          <w:spacing w:val="-3"/>
          <w:lang w:val="es-ES"/>
        </w:rPr>
        <w:t>l</w:t>
      </w:r>
      <w:r w:rsidRPr="0049771B">
        <w:rPr>
          <w:rFonts w:ascii="Arial" w:eastAsia="Arial" w:hAnsi="Arial" w:cs="Arial"/>
          <w:spacing w:val="1"/>
          <w:lang w:val="es-ES"/>
        </w:rPr>
        <w:t>a</w:t>
      </w:r>
      <w:r w:rsidRPr="0049771B">
        <w:rPr>
          <w:rFonts w:ascii="Arial" w:eastAsia="Arial" w:hAnsi="Arial" w:cs="Arial"/>
          <w:lang w:val="es-ES"/>
        </w:rPr>
        <w:t>ra</w:t>
      </w:r>
      <w:r w:rsidRPr="0049771B">
        <w:rPr>
          <w:rFonts w:ascii="Arial" w:eastAsia="Arial" w:hAnsi="Arial" w:cs="Arial"/>
          <w:spacing w:val="-3"/>
          <w:lang w:val="es-ES"/>
        </w:rPr>
        <w:t>m</w:t>
      </w:r>
      <w:r w:rsidRPr="0049771B">
        <w:rPr>
          <w:rFonts w:ascii="Arial" w:eastAsia="Arial" w:hAnsi="Arial" w:cs="Arial"/>
          <w:spacing w:val="1"/>
          <w:lang w:val="es-ES"/>
        </w:rPr>
        <w:t>o</w:t>
      </w:r>
      <w:r w:rsidRPr="0049771B">
        <w:rPr>
          <w:rFonts w:ascii="Arial" w:eastAsia="Arial" w:hAnsi="Arial" w:cs="Arial"/>
          <w:lang w:val="es-ES"/>
        </w:rPr>
        <w:t xml:space="preserve">s </w:t>
      </w:r>
      <w:r w:rsidRPr="0049771B">
        <w:rPr>
          <w:rFonts w:ascii="Arial" w:eastAsia="Arial" w:hAnsi="Arial" w:cs="Arial"/>
          <w:spacing w:val="1"/>
          <w:lang w:val="es-ES"/>
        </w:rPr>
        <w:t>qu</w:t>
      </w:r>
      <w:r w:rsidRPr="0049771B">
        <w:rPr>
          <w:rFonts w:ascii="Arial" w:eastAsia="Arial" w:hAnsi="Arial" w:cs="Arial"/>
          <w:lang w:val="es-ES"/>
        </w:rPr>
        <w:t xml:space="preserve">e </w:t>
      </w:r>
      <w:r w:rsidRPr="0049771B">
        <w:rPr>
          <w:rFonts w:ascii="Arial" w:eastAsia="Arial" w:hAnsi="Arial" w:cs="Arial"/>
          <w:spacing w:val="-1"/>
          <w:lang w:val="es-ES"/>
        </w:rPr>
        <w:t>e</w:t>
      </w:r>
      <w:r w:rsidRPr="0049771B">
        <w:rPr>
          <w:rFonts w:ascii="Arial" w:eastAsia="Arial" w:hAnsi="Arial" w:cs="Arial"/>
          <w:lang w:val="es-ES"/>
        </w:rPr>
        <w:t xml:space="preserve">s </w:t>
      </w:r>
      <w:r w:rsidRPr="0049771B">
        <w:rPr>
          <w:rFonts w:ascii="Arial" w:eastAsia="Arial" w:hAnsi="Arial" w:cs="Arial"/>
          <w:spacing w:val="1"/>
          <w:lang w:val="es-ES"/>
        </w:rPr>
        <w:t>nue</w:t>
      </w:r>
      <w:r w:rsidRPr="0049771B">
        <w:rPr>
          <w:rFonts w:ascii="Arial" w:eastAsia="Arial" w:hAnsi="Arial" w:cs="Arial"/>
          <w:lang w:val="es-ES"/>
        </w:rPr>
        <w:t>stra res</w:t>
      </w:r>
      <w:r w:rsidRPr="0049771B">
        <w:rPr>
          <w:rFonts w:ascii="Arial" w:eastAsia="Arial" w:hAnsi="Arial" w:cs="Arial"/>
          <w:spacing w:val="-1"/>
          <w:lang w:val="es-ES"/>
        </w:rPr>
        <w:t>p</w:t>
      </w:r>
      <w:r w:rsidRPr="0049771B">
        <w:rPr>
          <w:rFonts w:ascii="Arial" w:eastAsia="Arial" w:hAnsi="Arial" w:cs="Arial"/>
          <w:spacing w:val="1"/>
          <w:lang w:val="es-ES"/>
        </w:rPr>
        <w:t>on</w:t>
      </w:r>
      <w:r w:rsidRPr="0049771B">
        <w:rPr>
          <w:rFonts w:ascii="Arial" w:eastAsia="Arial" w:hAnsi="Arial" w:cs="Arial"/>
          <w:lang w:val="es-ES"/>
        </w:rPr>
        <w:t>s</w:t>
      </w:r>
      <w:r w:rsidRPr="0049771B">
        <w:rPr>
          <w:rFonts w:ascii="Arial" w:eastAsia="Arial" w:hAnsi="Arial" w:cs="Arial"/>
          <w:spacing w:val="-1"/>
          <w:lang w:val="es-ES"/>
        </w:rPr>
        <w:t>a</w:t>
      </w:r>
      <w:r w:rsidRPr="0049771B">
        <w:rPr>
          <w:rFonts w:ascii="Arial" w:eastAsia="Arial" w:hAnsi="Arial" w:cs="Arial"/>
          <w:spacing w:val="1"/>
          <w:lang w:val="es-ES"/>
        </w:rPr>
        <w:t>b</w:t>
      </w:r>
      <w:r w:rsidRPr="0049771B">
        <w:rPr>
          <w:rFonts w:ascii="Arial" w:eastAsia="Arial" w:hAnsi="Arial" w:cs="Arial"/>
          <w:lang w:val="es-ES"/>
        </w:rPr>
        <w:t>i</w:t>
      </w:r>
      <w:r w:rsidRPr="0049771B">
        <w:rPr>
          <w:rFonts w:ascii="Arial" w:eastAsia="Arial" w:hAnsi="Arial" w:cs="Arial"/>
          <w:spacing w:val="-1"/>
          <w:lang w:val="es-ES"/>
        </w:rPr>
        <w:t>l</w:t>
      </w:r>
      <w:r w:rsidRPr="0049771B">
        <w:rPr>
          <w:rFonts w:ascii="Arial" w:eastAsia="Arial" w:hAnsi="Arial" w:cs="Arial"/>
          <w:lang w:val="es-ES"/>
        </w:rPr>
        <w:t>id</w:t>
      </w:r>
      <w:r w:rsidRPr="0049771B">
        <w:rPr>
          <w:rFonts w:ascii="Arial" w:eastAsia="Arial" w:hAnsi="Arial" w:cs="Arial"/>
          <w:spacing w:val="1"/>
          <w:lang w:val="es-ES"/>
        </w:rPr>
        <w:t>a</w:t>
      </w:r>
      <w:r w:rsidRPr="0049771B">
        <w:rPr>
          <w:rFonts w:ascii="Arial" w:eastAsia="Arial" w:hAnsi="Arial" w:cs="Arial"/>
          <w:lang w:val="es-ES"/>
        </w:rPr>
        <w:t xml:space="preserve">d </w:t>
      </w:r>
      <w:r w:rsidRPr="0049771B">
        <w:rPr>
          <w:rFonts w:ascii="Arial" w:eastAsia="Arial" w:hAnsi="Arial" w:cs="Arial"/>
          <w:spacing w:val="-1"/>
          <w:lang w:val="es-ES"/>
        </w:rPr>
        <w:t>d</w:t>
      </w:r>
      <w:r w:rsidRPr="0049771B">
        <w:rPr>
          <w:rFonts w:ascii="Arial" w:eastAsia="Arial" w:hAnsi="Arial" w:cs="Arial"/>
          <w:lang w:val="es-ES"/>
        </w:rPr>
        <w:t>e c</w:t>
      </w:r>
      <w:r w:rsidRPr="0049771B">
        <w:rPr>
          <w:rFonts w:ascii="Arial" w:eastAsia="Arial" w:hAnsi="Arial" w:cs="Arial"/>
          <w:spacing w:val="1"/>
          <w:lang w:val="es-ES"/>
        </w:rPr>
        <w:t>e</w:t>
      </w:r>
      <w:r w:rsidRPr="0049771B">
        <w:rPr>
          <w:rFonts w:ascii="Arial" w:eastAsia="Arial" w:hAnsi="Arial" w:cs="Arial"/>
          <w:lang w:val="es-ES"/>
        </w:rPr>
        <w:t>rc</w:t>
      </w:r>
      <w:r w:rsidRPr="0049771B">
        <w:rPr>
          <w:rFonts w:ascii="Arial" w:eastAsia="Arial" w:hAnsi="Arial" w:cs="Arial"/>
          <w:spacing w:val="-1"/>
          <w:lang w:val="es-ES"/>
        </w:rPr>
        <w:t>i</w:t>
      </w:r>
      <w:r w:rsidRPr="0049771B">
        <w:rPr>
          <w:rFonts w:ascii="Arial" w:eastAsia="Arial" w:hAnsi="Arial" w:cs="Arial"/>
          <w:spacing w:val="1"/>
          <w:lang w:val="es-ES"/>
        </w:rPr>
        <w:t>o</w:t>
      </w:r>
      <w:r w:rsidRPr="0049771B">
        <w:rPr>
          <w:rFonts w:ascii="Arial" w:eastAsia="Arial" w:hAnsi="Arial" w:cs="Arial"/>
          <w:lang w:val="es-ES"/>
        </w:rPr>
        <w:t>rarn</w:t>
      </w:r>
      <w:r w:rsidRPr="0049771B">
        <w:rPr>
          <w:rFonts w:ascii="Arial" w:eastAsia="Arial" w:hAnsi="Arial" w:cs="Arial"/>
          <w:spacing w:val="1"/>
          <w:lang w:val="es-ES"/>
        </w:rPr>
        <w:t>o</w:t>
      </w:r>
      <w:r w:rsidRPr="0049771B">
        <w:rPr>
          <w:rFonts w:ascii="Arial" w:eastAsia="Arial" w:hAnsi="Arial" w:cs="Arial"/>
          <w:lang w:val="es-ES"/>
        </w:rPr>
        <w:t xml:space="preserve">s </w:t>
      </w:r>
      <w:r w:rsidRPr="0049771B">
        <w:rPr>
          <w:rFonts w:ascii="Arial" w:eastAsia="Arial" w:hAnsi="Arial" w:cs="Arial"/>
          <w:spacing w:val="-1"/>
          <w:lang w:val="es-ES"/>
        </w:rPr>
        <w:t>d</w:t>
      </w:r>
      <w:r w:rsidRPr="0049771B">
        <w:rPr>
          <w:rFonts w:ascii="Arial" w:eastAsia="Arial" w:hAnsi="Arial" w:cs="Arial"/>
          <w:lang w:val="es-ES"/>
        </w:rPr>
        <w:t>e las c</w:t>
      </w:r>
      <w:r w:rsidRPr="0049771B">
        <w:rPr>
          <w:rFonts w:ascii="Arial" w:eastAsia="Arial" w:hAnsi="Arial" w:cs="Arial"/>
          <w:spacing w:val="1"/>
          <w:lang w:val="es-ES"/>
        </w:rPr>
        <w:t>ond</w:t>
      </w:r>
      <w:r w:rsidRPr="0049771B">
        <w:rPr>
          <w:rFonts w:ascii="Arial" w:eastAsia="Arial" w:hAnsi="Arial" w:cs="Arial"/>
          <w:lang w:val="es-ES"/>
        </w:rPr>
        <w:t>ic</w:t>
      </w:r>
      <w:r w:rsidRPr="0049771B">
        <w:rPr>
          <w:rFonts w:ascii="Arial" w:eastAsia="Arial" w:hAnsi="Arial" w:cs="Arial"/>
          <w:spacing w:val="-1"/>
          <w:lang w:val="es-ES"/>
        </w:rPr>
        <w:t>i</w:t>
      </w:r>
      <w:r w:rsidRPr="0049771B">
        <w:rPr>
          <w:rFonts w:ascii="Arial" w:eastAsia="Arial" w:hAnsi="Arial" w:cs="Arial"/>
          <w:spacing w:val="1"/>
          <w:lang w:val="es-ES"/>
        </w:rPr>
        <w:t>o</w:t>
      </w:r>
      <w:r w:rsidRPr="0049771B">
        <w:rPr>
          <w:rFonts w:ascii="Arial" w:eastAsia="Arial" w:hAnsi="Arial" w:cs="Arial"/>
          <w:spacing w:val="-1"/>
          <w:lang w:val="es-ES"/>
        </w:rPr>
        <w:t>n</w:t>
      </w:r>
      <w:r w:rsidRPr="0049771B">
        <w:rPr>
          <w:rFonts w:ascii="Arial" w:eastAsia="Arial" w:hAnsi="Arial" w:cs="Arial"/>
          <w:spacing w:val="1"/>
          <w:lang w:val="es-ES"/>
        </w:rPr>
        <w:t>e</w:t>
      </w:r>
      <w:r w:rsidRPr="0049771B">
        <w:rPr>
          <w:rFonts w:ascii="Arial" w:eastAsia="Arial" w:hAnsi="Arial" w:cs="Arial"/>
          <w:lang w:val="es-ES"/>
        </w:rPr>
        <w:t xml:space="preserve">s </w:t>
      </w:r>
      <w:r w:rsidRPr="0049771B">
        <w:rPr>
          <w:rFonts w:ascii="Arial" w:eastAsia="Arial" w:hAnsi="Arial" w:cs="Arial"/>
          <w:spacing w:val="1"/>
          <w:lang w:val="es-ES"/>
        </w:rPr>
        <w:t>de</w:t>
      </w:r>
      <w:r w:rsidRPr="0049771B">
        <w:rPr>
          <w:rFonts w:ascii="Arial" w:eastAsia="Arial" w:hAnsi="Arial" w:cs="Arial"/>
          <w:lang w:val="es-ES"/>
        </w:rPr>
        <w:t>l sitio</w:t>
      </w:r>
      <w:r w:rsidRPr="0049771B">
        <w:rPr>
          <w:rFonts w:ascii="Arial" w:eastAsia="Arial" w:hAnsi="Arial" w:cs="Arial"/>
          <w:spacing w:val="3"/>
          <w:lang w:val="es-ES"/>
        </w:rPr>
        <w:t xml:space="preserve"> </w:t>
      </w:r>
      <w:r w:rsidRPr="0049771B">
        <w:rPr>
          <w:rFonts w:ascii="Arial" w:eastAsia="Arial" w:hAnsi="Arial" w:cs="Arial"/>
          <w:spacing w:val="1"/>
          <w:lang w:val="es-ES"/>
        </w:rPr>
        <w:t>d</w:t>
      </w:r>
      <w:r w:rsidRPr="0049771B">
        <w:rPr>
          <w:rFonts w:ascii="Arial" w:eastAsia="Arial" w:hAnsi="Arial" w:cs="Arial"/>
          <w:lang w:val="es-ES"/>
        </w:rPr>
        <w:t>e</w:t>
      </w:r>
      <w:r w:rsidRPr="0049771B">
        <w:rPr>
          <w:rFonts w:ascii="Arial" w:eastAsia="Arial" w:hAnsi="Arial" w:cs="Arial"/>
          <w:spacing w:val="1"/>
          <w:lang w:val="es-ES"/>
        </w:rPr>
        <w:t xml:space="preserve"> e</w:t>
      </w:r>
      <w:r w:rsidRPr="0049771B">
        <w:rPr>
          <w:rFonts w:ascii="Arial" w:eastAsia="Arial" w:hAnsi="Arial" w:cs="Arial"/>
          <w:lang w:val="es-ES"/>
        </w:rPr>
        <w:t>jec</w:t>
      </w:r>
      <w:r w:rsidRPr="0049771B">
        <w:rPr>
          <w:rFonts w:ascii="Arial" w:eastAsia="Arial" w:hAnsi="Arial" w:cs="Arial"/>
          <w:spacing w:val="1"/>
          <w:lang w:val="es-ES"/>
        </w:rPr>
        <w:t>u</w:t>
      </w:r>
      <w:r w:rsidRPr="0049771B">
        <w:rPr>
          <w:rFonts w:ascii="Arial" w:eastAsia="Arial" w:hAnsi="Arial" w:cs="Arial"/>
          <w:lang w:val="es-ES"/>
        </w:rPr>
        <w:t>c</w:t>
      </w:r>
      <w:r w:rsidRPr="0049771B">
        <w:rPr>
          <w:rFonts w:ascii="Arial" w:eastAsia="Arial" w:hAnsi="Arial" w:cs="Arial"/>
          <w:spacing w:val="-3"/>
          <w:lang w:val="es-ES"/>
        </w:rPr>
        <w:t>i</w:t>
      </w:r>
      <w:r w:rsidRPr="0049771B">
        <w:rPr>
          <w:rFonts w:ascii="Arial" w:eastAsia="Arial" w:hAnsi="Arial" w:cs="Arial"/>
          <w:spacing w:val="1"/>
          <w:lang w:val="es-ES"/>
        </w:rPr>
        <w:t>ó</w:t>
      </w:r>
      <w:r w:rsidRPr="0049771B">
        <w:rPr>
          <w:rFonts w:ascii="Arial" w:eastAsia="Arial" w:hAnsi="Arial" w:cs="Arial"/>
          <w:lang w:val="es-ES"/>
        </w:rPr>
        <w:t>n</w:t>
      </w:r>
      <w:r w:rsidRPr="0049771B">
        <w:rPr>
          <w:rFonts w:ascii="Arial" w:eastAsia="Arial" w:hAnsi="Arial" w:cs="Arial"/>
          <w:spacing w:val="1"/>
          <w:lang w:val="es-ES"/>
        </w:rPr>
        <w:t xml:space="preserve"> de</w:t>
      </w:r>
      <w:r w:rsidRPr="0049771B">
        <w:rPr>
          <w:rFonts w:ascii="Arial" w:eastAsia="Arial" w:hAnsi="Arial" w:cs="Arial"/>
          <w:lang w:val="es-ES"/>
        </w:rPr>
        <w:t>l c</w:t>
      </w:r>
      <w:r w:rsidRPr="0049771B">
        <w:rPr>
          <w:rFonts w:ascii="Arial" w:eastAsia="Arial" w:hAnsi="Arial" w:cs="Arial"/>
          <w:spacing w:val="1"/>
          <w:lang w:val="es-ES"/>
        </w:rPr>
        <w:t>on</w:t>
      </w:r>
      <w:r w:rsidRPr="0049771B">
        <w:rPr>
          <w:rFonts w:ascii="Arial" w:eastAsia="Arial" w:hAnsi="Arial" w:cs="Arial"/>
          <w:lang w:val="es-ES"/>
        </w:rPr>
        <w:t>tra</w:t>
      </w:r>
      <w:r w:rsidRPr="0049771B">
        <w:rPr>
          <w:rFonts w:ascii="Arial" w:eastAsia="Arial" w:hAnsi="Arial" w:cs="Arial"/>
          <w:spacing w:val="-1"/>
          <w:lang w:val="es-ES"/>
        </w:rPr>
        <w:t>t</w:t>
      </w:r>
      <w:r w:rsidRPr="0049771B">
        <w:rPr>
          <w:rFonts w:ascii="Arial" w:eastAsia="Arial" w:hAnsi="Arial" w:cs="Arial"/>
          <w:spacing w:val="1"/>
          <w:lang w:val="es-ES"/>
        </w:rPr>
        <w:t>o</w:t>
      </w:r>
      <w:r w:rsidRPr="0049771B">
        <w:rPr>
          <w:rFonts w:ascii="Arial" w:eastAsia="Arial" w:hAnsi="Arial" w:cs="Arial"/>
          <w:lang w:val="es-ES"/>
        </w:rPr>
        <w:t>,</w:t>
      </w:r>
      <w:r w:rsidRPr="0049771B">
        <w:rPr>
          <w:rFonts w:ascii="Arial" w:eastAsia="Arial" w:hAnsi="Arial" w:cs="Arial"/>
          <w:spacing w:val="1"/>
          <w:lang w:val="es-ES"/>
        </w:rPr>
        <w:t xml:space="preserve"> po</w:t>
      </w:r>
      <w:r w:rsidRPr="0049771B">
        <w:rPr>
          <w:rFonts w:ascii="Arial" w:eastAsia="Arial" w:hAnsi="Arial" w:cs="Arial"/>
          <w:lang w:val="es-ES"/>
        </w:rPr>
        <w:t>r</w:t>
      </w:r>
      <w:r w:rsidRPr="0049771B">
        <w:rPr>
          <w:rFonts w:ascii="Arial" w:eastAsia="Arial" w:hAnsi="Arial" w:cs="Arial"/>
          <w:spacing w:val="2"/>
          <w:lang w:val="es-ES"/>
        </w:rPr>
        <w:t xml:space="preserve"> </w:t>
      </w:r>
      <w:r w:rsidRPr="0049771B">
        <w:rPr>
          <w:rFonts w:ascii="Arial" w:eastAsia="Arial" w:hAnsi="Arial" w:cs="Arial"/>
          <w:lang w:val="es-ES"/>
        </w:rPr>
        <w:t>lo</w:t>
      </w:r>
      <w:r w:rsidRPr="0049771B">
        <w:rPr>
          <w:rFonts w:ascii="Arial" w:eastAsia="Arial" w:hAnsi="Arial" w:cs="Arial"/>
          <w:spacing w:val="3"/>
          <w:lang w:val="es-ES"/>
        </w:rPr>
        <w:t xml:space="preserve"> </w:t>
      </w:r>
      <w:r w:rsidRPr="0049771B">
        <w:rPr>
          <w:rFonts w:ascii="Arial" w:eastAsia="Arial" w:hAnsi="Arial" w:cs="Arial"/>
          <w:spacing w:val="-2"/>
          <w:lang w:val="es-ES"/>
        </w:rPr>
        <w:t>c</w:t>
      </w:r>
      <w:r w:rsidRPr="0049771B">
        <w:rPr>
          <w:rFonts w:ascii="Arial" w:eastAsia="Arial" w:hAnsi="Arial" w:cs="Arial"/>
          <w:spacing w:val="1"/>
          <w:lang w:val="es-ES"/>
        </w:rPr>
        <w:t>ua</w:t>
      </w:r>
      <w:r w:rsidRPr="0049771B">
        <w:rPr>
          <w:rFonts w:ascii="Arial" w:eastAsia="Arial" w:hAnsi="Arial" w:cs="Arial"/>
          <w:lang w:val="es-ES"/>
        </w:rPr>
        <w:t>l</w:t>
      </w:r>
      <w:r w:rsidRPr="0049771B">
        <w:rPr>
          <w:rFonts w:ascii="Arial" w:eastAsia="Arial" w:hAnsi="Arial" w:cs="Arial"/>
          <w:spacing w:val="2"/>
          <w:lang w:val="es-ES"/>
        </w:rPr>
        <w:t xml:space="preserve"> </w:t>
      </w:r>
      <w:r w:rsidRPr="0049771B">
        <w:rPr>
          <w:rFonts w:ascii="Arial" w:eastAsia="Arial" w:hAnsi="Arial" w:cs="Arial"/>
          <w:spacing w:val="-1"/>
          <w:lang w:val="es-ES"/>
        </w:rPr>
        <w:t>d</w:t>
      </w:r>
      <w:r w:rsidRPr="0049771B">
        <w:rPr>
          <w:rFonts w:ascii="Arial" w:eastAsia="Arial" w:hAnsi="Arial" w:cs="Arial"/>
          <w:spacing w:val="1"/>
          <w:lang w:val="es-ES"/>
        </w:rPr>
        <w:t>e</w:t>
      </w:r>
      <w:r w:rsidRPr="0049771B">
        <w:rPr>
          <w:rFonts w:ascii="Arial" w:eastAsia="Arial" w:hAnsi="Arial" w:cs="Arial"/>
          <w:lang w:val="es-ES"/>
        </w:rPr>
        <w:t>s</w:t>
      </w:r>
      <w:r w:rsidRPr="0049771B">
        <w:rPr>
          <w:rFonts w:ascii="Arial" w:eastAsia="Arial" w:hAnsi="Arial" w:cs="Arial"/>
          <w:spacing w:val="8"/>
          <w:lang w:val="es-ES"/>
        </w:rPr>
        <w:t>d</w:t>
      </w:r>
      <w:r w:rsidRPr="0049771B">
        <w:rPr>
          <w:rFonts w:ascii="Arial" w:eastAsia="Arial" w:hAnsi="Arial" w:cs="Arial"/>
          <w:lang w:val="es-ES"/>
        </w:rPr>
        <w:t>e</w:t>
      </w:r>
      <w:r w:rsidRPr="0049771B">
        <w:rPr>
          <w:rFonts w:ascii="Arial" w:eastAsia="Arial" w:hAnsi="Arial" w:cs="Arial"/>
          <w:spacing w:val="1"/>
          <w:lang w:val="es-ES"/>
        </w:rPr>
        <w:t xml:space="preserve"> a</w:t>
      </w:r>
      <w:r w:rsidRPr="0049771B">
        <w:rPr>
          <w:rFonts w:ascii="Arial" w:eastAsia="Arial" w:hAnsi="Arial" w:cs="Arial"/>
          <w:spacing w:val="-1"/>
          <w:lang w:val="es-ES"/>
        </w:rPr>
        <w:t>h</w:t>
      </w:r>
      <w:r w:rsidRPr="0049771B">
        <w:rPr>
          <w:rFonts w:ascii="Arial" w:eastAsia="Arial" w:hAnsi="Arial" w:cs="Arial"/>
          <w:spacing w:val="1"/>
          <w:lang w:val="es-ES"/>
        </w:rPr>
        <w:t>o</w:t>
      </w:r>
      <w:r w:rsidRPr="0049771B">
        <w:rPr>
          <w:rFonts w:ascii="Arial" w:eastAsia="Arial" w:hAnsi="Arial" w:cs="Arial"/>
          <w:lang w:val="es-ES"/>
        </w:rPr>
        <w:t>ra</w:t>
      </w:r>
      <w:r w:rsidRPr="0049771B">
        <w:rPr>
          <w:rFonts w:ascii="Arial" w:eastAsia="Arial" w:hAnsi="Arial" w:cs="Arial"/>
          <w:spacing w:val="3"/>
          <w:lang w:val="es-ES"/>
        </w:rPr>
        <w:t xml:space="preserve"> </w:t>
      </w:r>
      <w:r w:rsidRPr="0049771B">
        <w:rPr>
          <w:rFonts w:ascii="Arial" w:eastAsia="Arial" w:hAnsi="Arial" w:cs="Arial"/>
          <w:lang w:val="es-ES"/>
        </w:rPr>
        <w:t>re</w:t>
      </w:r>
      <w:r w:rsidRPr="0049771B">
        <w:rPr>
          <w:rFonts w:ascii="Arial" w:eastAsia="Arial" w:hAnsi="Arial" w:cs="Arial"/>
          <w:spacing w:val="-1"/>
          <w:lang w:val="es-ES"/>
        </w:rPr>
        <w:t>n</w:t>
      </w:r>
      <w:r w:rsidRPr="0049771B">
        <w:rPr>
          <w:rFonts w:ascii="Arial" w:eastAsia="Arial" w:hAnsi="Arial" w:cs="Arial"/>
          <w:spacing w:val="1"/>
          <w:lang w:val="es-ES"/>
        </w:rPr>
        <w:t>un</w:t>
      </w:r>
      <w:r w:rsidRPr="0049771B">
        <w:rPr>
          <w:rFonts w:ascii="Arial" w:eastAsia="Arial" w:hAnsi="Arial" w:cs="Arial"/>
          <w:lang w:val="es-ES"/>
        </w:rPr>
        <w:t>cia</w:t>
      </w:r>
      <w:r w:rsidRPr="0049771B">
        <w:rPr>
          <w:rFonts w:ascii="Arial" w:eastAsia="Arial" w:hAnsi="Arial" w:cs="Arial"/>
          <w:spacing w:val="-3"/>
          <w:lang w:val="es-ES"/>
        </w:rPr>
        <w:t>m</w:t>
      </w:r>
      <w:r w:rsidRPr="0049771B">
        <w:rPr>
          <w:rFonts w:ascii="Arial" w:eastAsia="Arial" w:hAnsi="Arial" w:cs="Arial"/>
          <w:spacing w:val="1"/>
          <w:lang w:val="es-ES"/>
        </w:rPr>
        <w:t>o</w:t>
      </w:r>
      <w:r w:rsidRPr="0049771B">
        <w:rPr>
          <w:rFonts w:ascii="Arial" w:eastAsia="Arial" w:hAnsi="Arial" w:cs="Arial"/>
          <w:lang w:val="es-ES"/>
        </w:rPr>
        <w:t>s</w:t>
      </w:r>
      <w:r w:rsidRPr="0049771B">
        <w:rPr>
          <w:rFonts w:ascii="Arial" w:eastAsia="Arial" w:hAnsi="Arial" w:cs="Arial"/>
          <w:spacing w:val="3"/>
          <w:lang w:val="es-ES"/>
        </w:rPr>
        <w:t xml:space="preserve"> </w:t>
      </w:r>
      <w:r w:rsidRPr="0049771B">
        <w:rPr>
          <w:rFonts w:ascii="Arial" w:eastAsia="Arial" w:hAnsi="Arial" w:cs="Arial"/>
          <w:spacing w:val="1"/>
          <w:lang w:val="es-ES"/>
        </w:rPr>
        <w:t>e</w:t>
      </w:r>
      <w:r w:rsidRPr="0049771B">
        <w:rPr>
          <w:rFonts w:ascii="Arial" w:eastAsia="Arial" w:hAnsi="Arial" w:cs="Arial"/>
          <w:lang w:val="es-ES"/>
        </w:rPr>
        <w:t>x</w:t>
      </w:r>
      <w:r w:rsidRPr="0049771B">
        <w:rPr>
          <w:rFonts w:ascii="Arial" w:eastAsia="Arial" w:hAnsi="Arial" w:cs="Arial"/>
          <w:spacing w:val="1"/>
          <w:lang w:val="es-ES"/>
        </w:rPr>
        <w:t>p</w:t>
      </w:r>
      <w:r w:rsidRPr="0049771B">
        <w:rPr>
          <w:rFonts w:ascii="Arial" w:eastAsia="Arial" w:hAnsi="Arial" w:cs="Arial"/>
          <w:lang w:val="es-ES"/>
        </w:rPr>
        <w:t>re</w:t>
      </w:r>
      <w:r w:rsidRPr="0049771B">
        <w:rPr>
          <w:rFonts w:ascii="Arial" w:eastAsia="Arial" w:hAnsi="Arial" w:cs="Arial"/>
          <w:spacing w:val="-2"/>
          <w:lang w:val="es-ES"/>
        </w:rPr>
        <w:t>s</w:t>
      </w:r>
      <w:r w:rsidRPr="0049771B">
        <w:rPr>
          <w:rFonts w:ascii="Arial" w:eastAsia="Arial" w:hAnsi="Arial" w:cs="Arial"/>
          <w:spacing w:val="1"/>
          <w:lang w:val="es-ES"/>
        </w:rPr>
        <w:t>a</w:t>
      </w:r>
      <w:r w:rsidRPr="0049771B">
        <w:rPr>
          <w:rFonts w:ascii="Arial" w:eastAsia="Arial" w:hAnsi="Arial" w:cs="Arial"/>
          <w:spacing w:val="-3"/>
          <w:lang w:val="es-ES"/>
        </w:rPr>
        <w:t>m</w:t>
      </w:r>
      <w:r w:rsidRPr="0049771B">
        <w:rPr>
          <w:rFonts w:ascii="Arial" w:eastAsia="Arial" w:hAnsi="Arial" w:cs="Arial"/>
          <w:spacing w:val="1"/>
          <w:lang w:val="es-ES"/>
        </w:rPr>
        <w:t>en</w:t>
      </w:r>
      <w:r w:rsidRPr="0049771B">
        <w:rPr>
          <w:rFonts w:ascii="Arial" w:eastAsia="Arial" w:hAnsi="Arial" w:cs="Arial"/>
          <w:lang w:val="es-ES"/>
        </w:rPr>
        <w:t>te</w:t>
      </w:r>
      <w:r w:rsidRPr="0049771B">
        <w:rPr>
          <w:rFonts w:ascii="Arial" w:eastAsia="Arial" w:hAnsi="Arial" w:cs="Arial"/>
          <w:spacing w:val="1"/>
          <w:lang w:val="es-ES"/>
        </w:rPr>
        <w:t xml:space="preserve"> </w:t>
      </w:r>
      <w:r w:rsidRPr="0049771B">
        <w:rPr>
          <w:rFonts w:ascii="Arial" w:eastAsia="Arial" w:hAnsi="Arial" w:cs="Arial"/>
          <w:lang w:val="es-ES"/>
        </w:rPr>
        <w:t>a c</w:t>
      </w:r>
      <w:r w:rsidRPr="0049771B">
        <w:rPr>
          <w:rFonts w:ascii="Arial" w:eastAsia="Arial" w:hAnsi="Arial" w:cs="Arial"/>
          <w:spacing w:val="1"/>
          <w:lang w:val="es-ES"/>
        </w:rPr>
        <w:t>ua</w:t>
      </w:r>
      <w:r w:rsidRPr="0049771B">
        <w:rPr>
          <w:rFonts w:ascii="Arial" w:eastAsia="Arial" w:hAnsi="Arial" w:cs="Arial"/>
          <w:lang w:val="es-ES"/>
        </w:rPr>
        <w:t>lq</w:t>
      </w:r>
      <w:r w:rsidRPr="0049771B">
        <w:rPr>
          <w:rFonts w:ascii="Arial" w:eastAsia="Arial" w:hAnsi="Arial" w:cs="Arial"/>
          <w:spacing w:val="1"/>
          <w:lang w:val="es-ES"/>
        </w:rPr>
        <w:t>u</w:t>
      </w:r>
      <w:r w:rsidRPr="0049771B">
        <w:rPr>
          <w:rFonts w:ascii="Arial" w:eastAsia="Arial" w:hAnsi="Arial" w:cs="Arial"/>
          <w:lang w:val="es-ES"/>
        </w:rPr>
        <w:t>ier recla</w:t>
      </w:r>
      <w:r w:rsidRPr="0049771B">
        <w:rPr>
          <w:rFonts w:ascii="Arial" w:eastAsia="Arial" w:hAnsi="Arial" w:cs="Arial"/>
          <w:spacing w:val="-3"/>
          <w:lang w:val="es-ES"/>
        </w:rPr>
        <w:t>m</w:t>
      </w:r>
      <w:r w:rsidRPr="0049771B">
        <w:rPr>
          <w:rFonts w:ascii="Arial" w:eastAsia="Arial" w:hAnsi="Arial" w:cs="Arial"/>
          <w:spacing w:val="1"/>
          <w:lang w:val="es-ES"/>
        </w:rPr>
        <w:t>a</w:t>
      </w:r>
      <w:r w:rsidRPr="0049771B">
        <w:rPr>
          <w:rFonts w:ascii="Arial" w:eastAsia="Arial" w:hAnsi="Arial" w:cs="Arial"/>
          <w:lang w:val="es-ES"/>
        </w:rPr>
        <w:t>ción</w:t>
      </w:r>
      <w:r w:rsidRPr="0049771B">
        <w:rPr>
          <w:rFonts w:ascii="Arial" w:eastAsia="Arial" w:hAnsi="Arial" w:cs="Arial"/>
          <w:spacing w:val="4"/>
          <w:lang w:val="es-ES"/>
        </w:rPr>
        <w:t xml:space="preserve"> </w:t>
      </w:r>
      <w:r w:rsidRPr="0049771B">
        <w:rPr>
          <w:rFonts w:ascii="Arial" w:eastAsia="Arial" w:hAnsi="Arial" w:cs="Arial"/>
          <w:lang w:val="es-ES"/>
        </w:rPr>
        <w:t>f</w:t>
      </w:r>
      <w:r w:rsidRPr="0049771B">
        <w:rPr>
          <w:rFonts w:ascii="Arial" w:eastAsia="Arial" w:hAnsi="Arial" w:cs="Arial"/>
          <w:spacing w:val="1"/>
          <w:lang w:val="es-ES"/>
        </w:rPr>
        <w:t>u</w:t>
      </w:r>
      <w:r w:rsidRPr="0049771B">
        <w:rPr>
          <w:rFonts w:ascii="Arial" w:eastAsia="Arial" w:hAnsi="Arial" w:cs="Arial"/>
          <w:spacing w:val="-2"/>
          <w:lang w:val="es-ES"/>
        </w:rPr>
        <w:t>t</w:t>
      </w:r>
      <w:r w:rsidRPr="0049771B">
        <w:rPr>
          <w:rFonts w:ascii="Arial" w:eastAsia="Arial" w:hAnsi="Arial" w:cs="Arial"/>
          <w:spacing w:val="1"/>
          <w:lang w:val="es-ES"/>
        </w:rPr>
        <w:t>u</w:t>
      </w:r>
      <w:r w:rsidRPr="0049771B">
        <w:rPr>
          <w:rFonts w:ascii="Arial" w:eastAsia="Arial" w:hAnsi="Arial" w:cs="Arial"/>
          <w:lang w:val="es-ES"/>
        </w:rPr>
        <w:t xml:space="preserve">ra </w:t>
      </w:r>
      <w:r w:rsidRPr="0049771B">
        <w:rPr>
          <w:rFonts w:ascii="Arial" w:eastAsia="Arial" w:hAnsi="Arial" w:cs="Arial"/>
          <w:spacing w:val="1"/>
          <w:lang w:val="es-ES"/>
        </w:rPr>
        <w:t>po</w:t>
      </w:r>
      <w:r w:rsidRPr="0049771B">
        <w:rPr>
          <w:rFonts w:ascii="Arial" w:eastAsia="Arial" w:hAnsi="Arial" w:cs="Arial"/>
          <w:lang w:val="es-ES"/>
        </w:rPr>
        <w:t>r</w:t>
      </w:r>
      <w:r w:rsidRPr="0049771B">
        <w:rPr>
          <w:rFonts w:ascii="Arial" w:eastAsia="Arial" w:hAnsi="Arial" w:cs="Arial"/>
          <w:spacing w:val="2"/>
          <w:lang w:val="es-ES"/>
        </w:rPr>
        <w:t xml:space="preserve"> </w:t>
      </w:r>
      <w:r w:rsidRPr="0049771B">
        <w:rPr>
          <w:rFonts w:ascii="Arial" w:eastAsia="Arial" w:hAnsi="Arial" w:cs="Arial"/>
          <w:spacing w:val="-2"/>
          <w:lang w:val="es-ES"/>
        </w:rPr>
        <w:t>f</w:t>
      </w:r>
      <w:r w:rsidRPr="0049771B">
        <w:rPr>
          <w:rFonts w:ascii="Arial" w:eastAsia="Arial" w:hAnsi="Arial" w:cs="Arial"/>
          <w:spacing w:val="1"/>
          <w:lang w:val="es-ES"/>
        </w:rPr>
        <w:t>a</w:t>
      </w:r>
      <w:r w:rsidRPr="0049771B">
        <w:rPr>
          <w:rFonts w:ascii="Arial" w:eastAsia="Arial" w:hAnsi="Arial" w:cs="Arial"/>
          <w:lang w:val="es-ES"/>
        </w:rPr>
        <w:t>lta</w:t>
      </w:r>
      <w:r w:rsidRPr="0049771B">
        <w:rPr>
          <w:rFonts w:ascii="Arial" w:eastAsia="Arial" w:hAnsi="Arial" w:cs="Arial"/>
          <w:spacing w:val="1"/>
          <w:lang w:val="es-ES"/>
        </w:rPr>
        <w:t xml:space="preserve"> d</w:t>
      </w:r>
      <w:r w:rsidRPr="0049771B">
        <w:rPr>
          <w:rFonts w:ascii="Arial" w:eastAsia="Arial" w:hAnsi="Arial" w:cs="Arial"/>
          <w:lang w:val="es-ES"/>
        </w:rPr>
        <w:t>e</w:t>
      </w:r>
      <w:r w:rsidRPr="0049771B">
        <w:rPr>
          <w:rFonts w:ascii="Arial" w:eastAsia="Arial" w:hAnsi="Arial" w:cs="Arial"/>
          <w:spacing w:val="1"/>
          <w:lang w:val="es-ES"/>
        </w:rPr>
        <w:t xml:space="preserve"> </w:t>
      </w:r>
      <w:r w:rsidRPr="0049771B">
        <w:rPr>
          <w:rFonts w:ascii="Arial" w:eastAsia="Arial" w:hAnsi="Arial" w:cs="Arial"/>
          <w:lang w:val="es-ES"/>
        </w:rPr>
        <w:t>in</w:t>
      </w:r>
      <w:r w:rsidRPr="0049771B">
        <w:rPr>
          <w:rFonts w:ascii="Arial" w:eastAsia="Arial" w:hAnsi="Arial" w:cs="Arial"/>
          <w:spacing w:val="1"/>
          <w:lang w:val="es-ES"/>
        </w:rPr>
        <w:t>fo</w:t>
      </w:r>
      <w:r w:rsidRPr="0049771B">
        <w:rPr>
          <w:rFonts w:ascii="Arial" w:eastAsia="Arial" w:hAnsi="Arial" w:cs="Arial"/>
          <w:lang w:val="es-ES"/>
        </w:rPr>
        <w:t>r</w:t>
      </w:r>
      <w:r w:rsidRPr="0049771B">
        <w:rPr>
          <w:rFonts w:ascii="Arial" w:eastAsia="Arial" w:hAnsi="Arial" w:cs="Arial"/>
          <w:spacing w:val="-4"/>
          <w:lang w:val="es-ES"/>
        </w:rPr>
        <w:t>m</w:t>
      </w:r>
      <w:r w:rsidRPr="0049771B">
        <w:rPr>
          <w:rFonts w:ascii="Arial" w:eastAsia="Arial" w:hAnsi="Arial" w:cs="Arial"/>
          <w:spacing w:val="1"/>
          <w:lang w:val="es-ES"/>
        </w:rPr>
        <w:t>a</w:t>
      </w:r>
      <w:r w:rsidRPr="0049771B">
        <w:rPr>
          <w:rFonts w:ascii="Arial" w:eastAsia="Arial" w:hAnsi="Arial" w:cs="Arial"/>
          <w:lang w:val="es-ES"/>
        </w:rPr>
        <w:t>ción</w:t>
      </w:r>
      <w:r w:rsidRPr="0049771B">
        <w:rPr>
          <w:rFonts w:ascii="Arial" w:eastAsia="Arial" w:hAnsi="Arial" w:cs="Arial"/>
          <w:spacing w:val="4"/>
          <w:lang w:val="es-ES"/>
        </w:rPr>
        <w:t xml:space="preserve"> </w:t>
      </w:r>
      <w:r w:rsidRPr="0049771B">
        <w:rPr>
          <w:rFonts w:ascii="Arial" w:eastAsia="Arial" w:hAnsi="Arial" w:cs="Arial"/>
          <w:lang w:val="es-ES"/>
        </w:rPr>
        <w:t>o</w:t>
      </w:r>
      <w:r w:rsidRPr="0049771B">
        <w:rPr>
          <w:rFonts w:ascii="Arial" w:eastAsia="Arial" w:hAnsi="Arial" w:cs="Arial"/>
          <w:spacing w:val="1"/>
          <w:lang w:val="es-ES"/>
        </w:rPr>
        <w:t xml:space="preserve"> </w:t>
      </w:r>
      <w:r w:rsidRPr="0049771B">
        <w:rPr>
          <w:rFonts w:ascii="Arial" w:eastAsia="Arial" w:hAnsi="Arial" w:cs="Arial"/>
          <w:lang w:val="es-ES"/>
        </w:rPr>
        <w:t>in</w:t>
      </w:r>
      <w:r w:rsidRPr="0049771B">
        <w:rPr>
          <w:rFonts w:ascii="Arial" w:eastAsia="Arial" w:hAnsi="Arial" w:cs="Arial"/>
          <w:spacing w:val="1"/>
          <w:lang w:val="es-ES"/>
        </w:rPr>
        <w:t>fo</w:t>
      </w:r>
      <w:r w:rsidRPr="0049771B">
        <w:rPr>
          <w:rFonts w:ascii="Arial" w:eastAsia="Arial" w:hAnsi="Arial" w:cs="Arial"/>
          <w:lang w:val="es-ES"/>
        </w:rPr>
        <w:t>r</w:t>
      </w:r>
      <w:r w:rsidRPr="0049771B">
        <w:rPr>
          <w:rFonts w:ascii="Arial" w:eastAsia="Arial" w:hAnsi="Arial" w:cs="Arial"/>
          <w:spacing w:val="-4"/>
          <w:lang w:val="es-ES"/>
        </w:rPr>
        <w:t>m</w:t>
      </w:r>
      <w:r w:rsidRPr="0049771B">
        <w:rPr>
          <w:rFonts w:ascii="Arial" w:eastAsia="Arial" w:hAnsi="Arial" w:cs="Arial"/>
          <w:spacing w:val="1"/>
          <w:lang w:val="es-ES"/>
        </w:rPr>
        <w:t>a</w:t>
      </w:r>
      <w:r w:rsidRPr="0049771B">
        <w:rPr>
          <w:rFonts w:ascii="Arial" w:eastAsia="Arial" w:hAnsi="Arial" w:cs="Arial"/>
          <w:lang w:val="es-ES"/>
        </w:rPr>
        <w:t>ción</w:t>
      </w:r>
      <w:r w:rsidRPr="0049771B">
        <w:rPr>
          <w:rFonts w:ascii="Arial" w:eastAsia="Arial" w:hAnsi="Arial" w:cs="Arial"/>
          <w:spacing w:val="4"/>
          <w:lang w:val="es-ES"/>
        </w:rPr>
        <w:t xml:space="preserve"> </w:t>
      </w:r>
      <w:r w:rsidRPr="0049771B">
        <w:rPr>
          <w:rFonts w:ascii="Arial" w:eastAsia="Arial" w:hAnsi="Arial" w:cs="Arial"/>
          <w:spacing w:val="-1"/>
          <w:lang w:val="es-ES"/>
        </w:rPr>
        <w:t>p</w:t>
      </w:r>
      <w:r w:rsidRPr="0049771B">
        <w:rPr>
          <w:rFonts w:ascii="Arial" w:eastAsia="Arial" w:hAnsi="Arial" w:cs="Arial"/>
          <w:spacing w:val="1"/>
          <w:lang w:val="es-ES"/>
        </w:rPr>
        <w:t>a</w:t>
      </w:r>
      <w:r w:rsidRPr="0049771B">
        <w:rPr>
          <w:rFonts w:ascii="Arial" w:eastAsia="Arial" w:hAnsi="Arial" w:cs="Arial"/>
          <w:lang w:val="es-ES"/>
        </w:rPr>
        <w:t>rc</w:t>
      </w:r>
      <w:r w:rsidRPr="0049771B">
        <w:rPr>
          <w:rFonts w:ascii="Arial" w:eastAsia="Arial" w:hAnsi="Arial" w:cs="Arial"/>
          <w:spacing w:val="-1"/>
          <w:lang w:val="es-ES"/>
        </w:rPr>
        <w:t>i</w:t>
      </w:r>
      <w:r w:rsidRPr="0049771B">
        <w:rPr>
          <w:rFonts w:ascii="Arial" w:eastAsia="Arial" w:hAnsi="Arial" w:cs="Arial"/>
          <w:spacing w:val="1"/>
          <w:lang w:val="es-ES"/>
        </w:rPr>
        <w:t>a</w:t>
      </w:r>
      <w:r w:rsidRPr="0049771B">
        <w:rPr>
          <w:rFonts w:ascii="Arial" w:eastAsia="Arial" w:hAnsi="Arial" w:cs="Arial"/>
          <w:lang w:val="es-ES"/>
        </w:rPr>
        <w:t>l</w:t>
      </w:r>
      <w:r w:rsidRPr="0049771B">
        <w:rPr>
          <w:rFonts w:ascii="Arial" w:eastAsia="Arial" w:hAnsi="Arial" w:cs="Arial"/>
          <w:spacing w:val="2"/>
          <w:lang w:val="es-ES"/>
        </w:rPr>
        <w:t xml:space="preserve"> </w:t>
      </w:r>
      <w:r w:rsidRPr="0049771B">
        <w:rPr>
          <w:rFonts w:ascii="Arial" w:eastAsia="Arial" w:hAnsi="Arial" w:cs="Arial"/>
          <w:spacing w:val="-1"/>
          <w:lang w:val="es-ES"/>
        </w:rPr>
        <w:t>e</w:t>
      </w:r>
      <w:r w:rsidRPr="0049771B">
        <w:rPr>
          <w:rFonts w:ascii="Arial" w:eastAsia="Arial" w:hAnsi="Arial" w:cs="Arial"/>
          <w:lang w:val="es-ES"/>
        </w:rPr>
        <w:t>n</w:t>
      </w:r>
      <w:r w:rsidRPr="0049771B">
        <w:rPr>
          <w:rFonts w:ascii="Arial" w:eastAsia="Arial" w:hAnsi="Arial" w:cs="Arial"/>
          <w:spacing w:val="3"/>
          <w:lang w:val="es-ES"/>
        </w:rPr>
        <w:t xml:space="preserve"> </w:t>
      </w:r>
      <w:r w:rsidRPr="0049771B">
        <w:rPr>
          <w:rFonts w:ascii="Arial" w:eastAsia="Arial" w:hAnsi="Arial" w:cs="Arial"/>
          <w:spacing w:val="1"/>
          <w:lang w:val="es-ES"/>
        </w:rPr>
        <w:t>e</w:t>
      </w:r>
      <w:r w:rsidRPr="0049771B">
        <w:rPr>
          <w:rFonts w:ascii="Arial" w:eastAsia="Arial" w:hAnsi="Arial" w:cs="Arial"/>
          <w:spacing w:val="-2"/>
          <w:lang w:val="es-ES"/>
        </w:rPr>
        <w:t>st</w:t>
      </w:r>
      <w:r w:rsidRPr="0049771B">
        <w:rPr>
          <w:rFonts w:ascii="Arial" w:eastAsia="Arial" w:hAnsi="Arial" w:cs="Arial"/>
          <w:lang w:val="es-ES"/>
        </w:rPr>
        <w:t xml:space="preserve">e </w:t>
      </w:r>
      <w:r w:rsidRPr="0049771B">
        <w:rPr>
          <w:rFonts w:ascii="Arial" w:eastAsia="Arial" w:hAnsi="Arial" w:cs="Arial"/>
          <w:spacing w:val="1"/>
          <w:lang w:val="es-ES"/>
        </w:rPr>
        <w:t>a</w:t>
      </w:r>
      <w:r w:rsidRPr="0049771B">
        <w:rPr>
          <w:rFonts w:ascii="Arial" w:eastAsia="Arial" w:hAnsi="Arial" w:cs="Arial"/>
          <w:lang w:val="es-ES"/>
        </w:rPr>
        <w:t>s</w:t>
      </w:r>
      <w:r w:rsidRPr="0049771B">
        <w:rPr>
          <w:rFonts w:ascii="Arial" w:eastAsia="Arial" w:hAnsi="Arial" w:cs="Arial"/>
          <w:spacing w:val="1"/>
          <w:lang w:val="es-ES"/>
        </w:rPr>
        <w:t>pe</w:t>
      </w:r>
      <w:r w:rsidRPr="0049771B">
        <w:rPr>
          <w:rFonts w:ascii="Arial" w:eastAsia="Arial" w:hAnsi="Arial" w:cs="Arial"/>
          <w:lang w:val="es-ES"/>
        </w:rPr>
        <w:t>c</w:t>
      </w:r>
      <w:r w:rsidRPr="0049771B">
        <w:rPr>
          <w:rFonts w:ascii="Arial" w:eastAsia="Arial" w:hAnsi="Arial" w:cs="Arial"/>
          <w:spacing w:val="-2"/>
          <w:lang w:val="es-ES"/>
        </w:rPr>
        <w:t>t</w:t>
      </w:r>
      <w:r w:rsidRPr="0049771B">
        <w:rPr>
          <w:rFonts w:ascii="Arial" w:eastAsia="Arial" w:hAnsi="Arial" w:cs="Arial"/>
          <w:spacing w:val="1"/>
          <w:lang w:val="es-ES"/>
        </w:rPr>
        <w:t>o</w:t>
      </w:r>
      <w:r w:rsidRPr="0049771B">
        <w:rPr>
          <w:rFonts w:ascii="Arial" w:eastAsia="Arial" w:hAnsi="Arial" w:cs="Arial"/>
          <w:lang w:val="es-ES"/>
        </w:rPr>
        <w:t xml:space="preserve">, </w:t>
      </w:r>
      <w:r w:rsidRPr="0049771B">
        <w:rPr>
          <w:rFonts w:ascii="Arial" w:eastAsia="Arial" w:hAnsi="Arial" w:cs="Arial"/>
          <w:spacing w:val="1"/>
          <w:lang w:val="es-ES"/>
        </w:rPr>
        <w:t>de</w:t>
      </w:r>
      <w:r w:rsidRPr="0049771B">
        <w:rPr>
          <w:rFonts w:ascii="Arial" w:eastAsia="Arial" w:hAnsi="Arial" w:cs="Arial"/>
          <w:lang w:val="es-ES"/>
        </w:rPr>
        <w:t>clara</w:t>
      </w:r>
      <w:r w:rsidRPr="0049771B">
        <w:rPr>
          <w:rFonts w:ascii="Arial" w:eastAsia="Arial" w:hAnsi="Arial" w:cs="Arial"/>
          <w:spacing w:val="-3"/>
          <w:lang w:val="es-ES"/>
        </w:rPr>
        <w:t>m</w:t>
      </w:r>
      <w:r w:rsidRPr="0049771B">
        <w:rPr>
          <w:rFonts w:ascii="Arial" w:eastAsia="Arial" w:hAnsi="Arial" w:cs="Arial"/>
          <w:spacing w:val="1"/>
          <w:lang w:val="es-ES"/>
        </w:rPr>
        <w:t>o</w:t>
      </w:r>
      <w:r w:rsidRPr="0049771B">
        <w:rPr>
          <w:rFonts w:ascii="Arial" w:eastAsia="Arial" w:hAnsi="Arial" w:cs="Arial"/>
          <w:lang w:val="es-ES"/>
        </w:rPr>
        <w:t>s</w:t>
      </w:r>
      <w:r w:rsidRPr="0049771B">
        <w:rPr>
          <w:rFonts w:ascii="Arial" w:eastAsia="Arial" w:hAnsi="Arial" w:cs="Arial"/>
          <w:spacing w:val="2"/>
          <w:lang w:val="es-ES"/>
        </w:rPr>
        <w:t xml:space="preserve"> </w:t>
      </w:r>
      <w:r w:rsidRPr="0049771B">
        <w:rPr>
          <w:rFonts w:ascii="Arial" w:eastAsia="Arial" w:hAnsi="Arial" w:cs="Arial"/>
          <w:spacing w:val="-1"/>
          <w:lang w:val="es-ES"/>
        </w:rPr>
        <w:t>e</w:t>
      </w:r>
      <w:r w:rsidRPr="0049771B">
        <w:rPr>
          <w:rFonts w:ascii="Arial" w:eastAsia="Arial" w:hAnsi="Arial" w:cs="Arial"/>
          <w:lang w:val="es-ES"/>
        </w:rPr>
        <w:t>x</w:t>
      </w:r>
      <w:r w:rsidRPr="0049771B">
        <w:rPr>
          <w:rFonts w:ascii="Arial" w:eastAsia="Arial" w:hAnsi="Arial" w:cs="Arial"/>
          <w:spacing w:val="1"/>
          <w:lang w:val="es-ES"/>
        </w:rPr>
        <w:t>p</w:t>
      </w:r>
      <w:r w:rsidRPr="0049771B">
        <w:rPr>
          <w:rFonts w:ascii="Arial" w:eastAsia="Arial" w:hAnsi="Arial" w:cs="Arial"/>
          <w:lang w:val="es-ES"/>
        </w:rPr>
        <w:t>res</w:t>
      </w:r>
      <w:r w:rsidRPr="0049771B">
        <w:rPr>
          <w:rFonts w:ascii="Arial" w:eastAsia="Arial" w:hAnsi="Arial" w:cs="Arial"/>
          <w:spacing w:val="1"/>
          <w:lang w:val="es-ES"/>
        </w:rPr>
        <w:t>a</w:t>
      </w:r>
      <w:r w:rsidRPr="0049771B">
        <w:rPr>
          <w:rFonts w:ascii="Arial" w:eastAsia="Arial" w:hAnsi="Arial" w:cs="Arial"/>
          <w:spacing w:val="-3"/>
          <w:lang w:val="es-ES"/>
        </w:rPr>
        <w:t>m</w:t>
      </w:r>
      <w:r w:rsidRPr="0049771B">
        <w:rPr>
          <w:rFonts w:ascii="Arial" w:eastAsia="Arial" w:hAnsi="Arial" w:cs="Arial"/>
          <w:spacing w:val="1"/>
          <w:lang w:val="es-ES"/>
        </w:rPr>
        <w:t>en</w:t>
      </w:r>
      <w:r w:rsidRPr="0049771B">
        <w:rPr>
          <w:rFonts w:ascii="Arial" w:eastAsia="Arial" w:hAnsi="Arial" w:cs="Arial"/>
          <w:lang w:val="es-ES"/>
        </w:rPr>
        <w:t xml:space="preserve">te </w:t>
      </w:r>
      <w:r w:rsidRPr="0049771B">
        <w:rPr>
          <w:rFonts w:ascii="Arial" w:eastAsia="Arial" w:hAnsi="Arial" w:cs="Arial"/>
          <w:spacing w:val="1"/>
          <w:lang w:val="es-ES"/>
        </w:rPr>
        <w:t>qu</w:t>
      </w:r>
      <w:r w:rsidRPr="0049771B">
        <w:rPr>
          <w:rFonts w:ascii="Arial" w:eastAsia="Arial" w:hAnsi="Arial" w:cs="Arial"/>
          <w:lang w:val="es-ES"/>
        </w:rPr>
        <w:t>e c</w:t>
      </w:r>
      <w:r w:rsidRPr="0049771B">
        <w:rPr>
          <w:rFonts w:ascii="Arial" w:eastAsia="Arial" w:hAnsi="Arial" w:cs="Arial"/>
          <w:spacing w:val="-1"/>
          <w:lang w:val="es-ES"/>
        </w:rPr>
        <w:t>o</w:t>
      </w:r>
      <w:r w:rsidRPr="0049771B">
        <w:rPr>
          <w:rFonts w:ascii="Arial" w:eastAsia="Arial" w:hAnsi="Arial" w:cs="Arial"/>
          <w:lang w:val="es-ES"/>
        </w:rPr>
        <w:t>n la</w:t>
      </w:r>
      <w:r w:rsidRPr="0049771B">
        <w:rPr>
          <w:rFonts w:ascii="Arial" w:eastAsia="Arial" w:hAnsi="Arial" w:cs="Arial"/>
          <w:spacing w:val="2"/>
          <w:lang w:val="es-ES"/>
        </w:rPr>
        <w:t xml:space="preserve"> </w:t>
      </w:r>
      <w:r w:rsidRPr="0049771B">
        <w:rPr>
          <w:rFonts w:ascii="Arial" w:eastAsia="Arial" w:hAnsi="Arial" w:cs="Arial"/>
          <w:spacing w:val="1"/>
          <w:lang w:val="es-ES"/>
        </w:rPr>
        <w:t>p</w:t>
      </w:r>
      <w:r w:rsidRPr="0049771B">
        <w:rPr>
          <w:rFonts w:ascii="Arial" w:eastAsia="Arial" w:hAnsi="Arial" w:cs="Arial"/>
          <w:lang w:val="es-ES"/>
        </w:rPr>
        <w:t>res</w:t>
      </w:r>
      <w:r w:rsidRPr="0049771B">
        <w:rPr>
          <w:rFonts w:ascii="Arial" w:eastAsia="Arial" w:hAnsi="Arial" w:cs="Arial"/>
          <w:spacing w:val="-1"/>
          <w:lang w:val="es-ES"/>
        </w:rPr>
        <w:t>e</w:t>
      </w:r>
      <w:r w:rsidRPr="0049771B">
        <w:rPr>
          <w:rFonts w:ascii="Arial" w:eastAsia="Arial" w:hAnsi="Arial" w:cs="Arial"/>
          <w:spacing w:val="1"/>
          <w:lang w:val="es-ES"/>
        </w:rPr>
        <w:t>n</w:t>
      </w:r>
      <w:r w:rsidRPr="0049771B">
        <w:rPr>
          <w:rFonts w:ascii="Arial" w:eastAsia="Arial" w:hAnsi="Arial" w:cs="Arial"/>
          <w:lang w:val="es-ES"/>
        </w:rPr>
        <w:t>t</w:t>
      </w:r>
      <w:r w:rsidRPr="0049771B">
        <w:rPr>
          <w:rFonts w:ascii="Arial" w:eastAsia="Arial" w:hAnsi="Arial" w:cs="Arial"/>
          <w:spacing w:val="1"/>
          <w:lang w:val="es-ES"/>
        </w:rPr>
        <w:t>a</w:t>
      </w:r>
      <w:r w:rsidRPr="0049771B">
        <w:rPr>
          <w:rFonts w:ascii="Arial" w:eastAsia="Arial" w:hAnsi="Arial" w:cs="Arial"/>
          <w:lang w:val="es-ES"/>
        </w:rPr>
        <w:t>c</w:t>
      </w:r>
      <w:r w:rsidRPr="0049771B">
        <w:rPr>
          <w:rFonts w:ascii="Arial" w:eastAsia="Arial" w:hAnsi="Arial" w:cs="Arial"/>
          <w:spacing w:val="-3"/>
          <w:lang w:val="es-ES"/>
        </w:rPr>
        <w:t>i</w:t>
      </w:r>
      <w:r w:rsidRPr="0049771B">
        <w:rPr>
          <w:rFonts w:ascii="Arial" w:eastAsia="Arial" w:hAnsi="Arial" w:cs="Arial"/>
          <w:spacing w:val="1"/>
          <w:lang w:val="es-ES"/>
        </w:rPr>
        <w:t>ó</w:t>
      </w:r>
      <w:r w:rsidRPr="0049771B">
        <w:rPr>
          <w:rFonts w:ascii="Arial" w:eastAsia="Arial" w:hAnsi="Arial" w:cs="Arial"/>
          <w:lang w:val="es-ES"/>
        </w:rPr>
        <w:t xml:space="preserve">n </w:t>
      </w:r>
      <w:r w:rsidRPr="0049771B">
        <w:rPr>
          <w:rFonts w:ascii="Arial" w:eastAsia="Arial" w:hAnsi="Arial" w:cs="Arial"/>
          <w:spacing w:val="1"/>
          <w:lang w:val="es-ES"/>
        </w:rPr>
        <w:t>d</w:t>
      </w:r>
      <w:r w:rsidRPr="0049771B">
        <w:rPr>
          <w:rFonts w:ascii="Arial" w:eastAsia="Arial" w:hAnsi="Arial" w:cs="Arial"/>
          <w:lang w:val="es-ES"/>
        </w:rPr>
        <w:t xml:space="preserve">e </w:t>
      </w:r>
      <w:r w:rsidRPr="0049771B">
        <w:rPr>
          <w:rFonts w:ascii="Arial" w:eastAsia="Arial" w:hAnsi="Arial" w:cs="Arial"/>
          <w:spacing w:val="1"/>
          <w:lang w:val="es-ES"/>
        </w:rPr>
        <w:t>e</w:t>
      </w:r>
      <w:r w:rsidRPr="0049771B">
        <w:rPr>
          <w:rFonts w:ascii="Arial" w:eastAsia="Arial" w:hAnsi="Arial" w:cs="Arial"/>
          <w:lang w:val="es-ES"/>
        </w:rPr>
        <w:t>s</w:t>
      </w:r>
      <w:r w:rsidRPr="0049771B">
        <w:rPr>
          <w:rFonts w:ascii="Arial" w:eastAsia="Arial" w:hAnsi="Arial" w:cs="Arial"/>
          <w:spacing w:val="-2"/>
          <w:lang w:val="es-ES"/>
        </w:rPr>
        <w:t>t</w:t>
      </w:r>
      <w:r w:rsidRPr="0049771B">
        <w:rPr>
          <w:rFonts w:ascii="Arial" w:eastAsia="Arial" w:hAnsi="Arial" w:cs="Arial"/>
          <w:lang w:val="es-ES"/>
        </w:rPr>
        <w:t>a</w:t>
      </w:r>
      <w:r w:rsidRPr="0049771B">
        <w:rPr>
          <w:rFonts w:ascii="Arial" w:eastAsia="Arial" w:hAnsi="Arial" w:cs="Arial"/>
          <w:spacing w:val="2"/>
          <w:lang w:val="es-ES"/>
        </w:rPr>
        <w:t xml:space="preserve"> </w:t>
      </w:r>
      <w:r w:rsidRPr="0049771B">
        <w:rPr>
          <w:rFonts w:ascii="Arial" w:eastAsia="Arial" w:hAnsi="Arial" w:cs="Arial"/>
          <w:spacing w:val="1"/>
          <w:lang w:val="es-ES"/>
        </w:rPr>
        <w:t>o</w:t>
      </w:r>
      <w:r w:rsidRPr="0049771B">
        <w:rPr>
          <w:rFonts w:ascii="Arial" w:eastAsia="Arial" w:hAnsi="Arial" w:cs="Arial"/>
          <w:spacing w:val="-2"/>
          <w:lang w:val="es-ES"/>
        </w:rPr>
        <w:t>f</w:t>
      </w:r>
      <w:r w:rsidRPr="0049771B">
        <w:rPr>
          <w:rFonts w:ascii="Arial" w:eastAsia="Arial" w:hAnsi="Arial" w:cs="Arial"/>
          <w:spacing w:val="1"/>
          <w:lang w:val="es-ES"/>
        </w:rPr>
        <w:t>e</w:t>
      </w:r>
      <w:r w:rsidRPr="0049771B">
        <w:rPr>
          <w:rFonts w:ascii="Arial" w:eastAsia="Arial" w:hAnsi="Arial" w:cs="Arial"/>
          <w:lang w:val="es-ES"/>
        </w:rPr>
        <w:t>rta c</w:t>
      </w:r>
      <w:r w:rsidRPr="0049771B">
        <w:rPr>
          <w:rFonts w:ascii="Arial" w:eastAsia="Arial" w:hAnsi="Arial" w:cs="Arial"/>
          <w:spacing w:val="1"/>
          <w:lang w:val="es-ES"/>
        </w:rPr>
        <w:t>a</w:t>
      </w:r>
      <w:r w:rsidRPr="0049771B">
        <w:rPr>
          <w:rFonts w:ascii="Arial" w:eastAsia="Arial" w:hAnsi="Arial" w:cs="Arial"/>
          <w:lang w:val="es-ES"/>
        </w:rPr>
        <w:t>lcul</w:t>
      </w:r>
      <w:r w:rsidRPr="0049771B">
        <w:rPr>
          <w:rFonts w:ascii="Arial" w:eastAsia="Arial" w:hAnsi="Arial" w:cs="Arial"/>
          <w:spacing w:val="1"/>
          <w:lang w:val="es-ES"/>
        </w:rPr>
        <w:t>a</w:t>
      </w:r>
      <w:r w:rsidRPr="0049771B">
        <w:rPr>
          <w:rFonts w:ascii="Arial" w:eastAsia="Arial" w:hAnsi="Arial" w:cs="Arial"/>
          <w:spacing w:val="-3"/>
          <w:lang w:val="es-ES"/>
        </w:rPr>
        <w:t>m</w:t>
      </w:r>
      <w:r w:rsidRPr="0049771B">
        <w:rPr>
          <w:rFonts w:ascii="Arial" w:eastAsia="Arial" w:hAnsi="Arial" w:cs="Arial"/>
          <w:spacing w:val="1"/>
          <w:lang w:val="es-ES"/>
        </w:rPr>
        <w:t>o</w:t>
      </w:r>
      <w:r w:rsidRPr="0049771B">
        <w:rPr>
          <w:rFonts w:ascii="Arial" w:eastAsia="Arial" w:hAnsi="Arial" w:cs="Arial"/>
          <w:lang w:val="es-ES"/>
        </w:rPr>
        <w:t>s t</w:t>
      </w:r>
      <w:r w:rsidRPr="0049771B">
        <w:rPr>
          <w:rFonts w:ascii="Arial" w:eastAsia="Arial" w:hAnsi="Arial" w:cs="Arial"/>
          <w:spacing w:val="1"/>
          <w:lang w:val="es-ES"/>
        </w:rPr>
        <w:t>odo</w:t>
      </w:r>
      <w:r w:rsidRPr="0049771B">
        <w:rPr>
          <w:rFonts w:ascii="Arial" w:eastAsia="Arial" w:hAnsi="Arial" w:cs="Arial"/>
          <w:lang w:val="es-ES"/>
        </w:rPr>
        <w:t>s</w:t>
      </w:r>
      <w:r w:rsidRPr="0049771B">
        <w:rPr>
          <w:rFonts w:ascii="Arial" w:eastAsia="Arial" w:hAnsi="Arial" w:cs="Arial"/>
          <w:spacing w:val="-2"/>
          <w:lang w:val="es-ES"/>
        </w:rPr>
        <w:t xml:space="preserve"> </w:t>
      </w:r>
      <w:r w:rsidRPr="0049771B">
        <w:rPr>
          <w:rFonts w:ascii="Arial" w:eastAsia="Arial" w:hAnsi="Arial" w:cs="Arial"/>
          <w:lang w:val="es-ES"/>
        </w:rPr>
        <w:t>y</w:t>
      </w:r>
      <w:r w:rsidRPr="0049771B">
        <w:rPr>
          <w:rFonts w:ascii="Arial" w:eastAsia="Arial" w:hAnsi="Arial" w:cs="Arial"/>
          <w:spacing w:val="1"/>
          <w:lang w:val="es-ES"/>
        </w:rPr>
        <w:t xml:space="preserve"> </w:t>
      </w:r>
      <w:r w:rsidRPr="0049771B">
        <w:rPr>
          <w:rFonts w:ascii="Arial" w:eastAsia="Arial" w:hAnsi="Arial" w:cs="Arial"/>
          <w:lang w:val="es-ES"/>
        </w:rPr>
        <w:t>c</w:t>
      </w:r>
      <w:r w:rsidRPr="0049771B">
        <w:rPr>
          <w:rFonts w:ascii="Arial" w:eastAsia="Arial" w:hAnsi="Arial" w:cs="Arial"/>
          <w:spacing w:val="-1"/>
          <w:lang w:val="es-ES"/>
        </w:rPr>
        <w:t>a</w:t>
      </w:r>
      <w:r w:rsidRPr="0049771B">
        <w:rPr>
          <w:rFonts w:ascii="Arial" w:eastAsia="Arial" w:hAnsi="Arial" w:cs="Arial"/>
          <w:spacing w:val="1"/>
          <w:lang w:val="es-ES"/>
        </w:rPr>
        <w:t>d</w:t>
      </w:r>
      <w:r w:rsidRPr="0049771B">
        <w:rPr>
          <w:rFonts w:ascii="Arial" w:eastAsia="Arial" w:hAnsi="Arial" w:cs="Arial"/>
          <w:lang w:val="es-ES"/>
        </w:rPr>
        <w:t>a</w:t>
      </w:r>
      <w:r w:rsidRPr="0049771B">
        <w:rPr>
          <w:rFonts w:ascii="Arial" w:eastAsia="Arial" w:hAnsi="Arial" w:cs="Arial"/>
          <w:spacing w:val="-1"/>
          <w:lang w:val="es-ES"/>
        </w:rPr>
        <w:t xml:space="preserve"> </w:t>
      </w:r>
      <w:r w:rsidRPr="0049771B">
        <w:rPr>
          <w:rFonts w:ascii="Arial" w:eastAsia="Arial" w:hAnsi="Arial" w:cs="Arial"/>
          <w:spacing w:val="1"/>
          <w:lang w:val="es-ES"/>
        </w:rPr>
        <w:t>un</w:t>
      </w:r>
      <w:r w:rsidRPr="0049771B">
        <w:rPr>
          <w:rFonts w:ascii="Arial" w:eastAsia="Arial" w:hAnsi="Arial" w:cs="Arial"/>
          <w:lang w:val="es-ES"/>
        </w:rPr>
        <w:t>o</w:t>
      </w:r>
      <w:r w:rsidRPr="0049771B">
        <w:rPr>
          <w:rFonts w:ascii="Arial" w:eastAsia="Arial" w:hAnsi="Arial" w:cs="Arial"/>
          <w:spacing w:val="-1"/>
          <w:lang w:val="es-ES"/>
        </w:rPr>
        <w:t xml:space="preserve"> </w:t>
      </w:r>
      <w:r w:rsidRPr="0049771B">
        <w:rPr>
          <w:rFonts w:ascii="Arial" w:eastAsia="Arial" w:hAnsi="Arial" w:cs="Arial"/>
          <w:spacing w:val="1"/>
          <w:lang w:val="es-ES"/>
        </w:rPr>
        <w:t>d</w:t>
      </w:r>
      <w:r w:rsidRPr="0049771B">
        <w:rPr>
          <w:rFonts w:ascii="Arial" w:eastAsia="Arial" w:hAnsi="Arial" w:cs="Arial"/>
          <w:lang w:val="es-ES"/>
        </w:rPr>
        <w:t>e</w:t>
      </w:r>
      <w:r w:rsidRPr="0049771B">
        <w:rPr>
          <w:rFonts w:ascii="Arial" w:eastAsia="Arial" w:hAnsi="Arial" w:cs="Arial"/>
          <w:spacing w:val="1"/>
          <w:lang w:val="es-ES"/>
        </w:rPr>
        <w:t xml:space="preserve"> </w:t>
      </w:r>
      <w:r w:rsidRPr="0049771B">
        <w:rPr>
          <w:rFonts w:ascii="Arial" w:eastAsia="Arial" w:hAnsi="Arial" w:cs="Arial"/>
          <w:spacing w:val="-2"/>
          <w:lang w:val="es-ES"/>
        </w:rPr>
        <w:t>l</w:t>
      </w:r>
      <w:r w:rsidRPr="0049771B">
        <w:rPr>
          <w:rFonts w:ascii="Arial" w:eastAsia="Arial" w:hAnsi="Arial" w:cs="Arial"/>
          <w:spacing w:val="-1"/>
          <w:lang w:val="es-ES"/>
        </w:rPr>
        <w:t>o</w:t>
      </w:r>
      <w:r w:rsidRPr="0049771B">
        <w:rPr>
          <w:rFonts w:ascii="Arial" w:eastAsia="Arial" w:hAnsi="Arial" w:cs="Arial"/>
          <w:lang w:val="es-ES"/>
        </w:rPr>
        <w:t>s c</w:t>
      </w:r>
      <w:r w:rsidRPr="0049771B">
        <w:rPr>
          <w:rFonts w:ascii="Arial" w:eastAsia="Arial" w:hAnsi="Arial" w:cs="Arial"/>
          <w:spacing w:val="1"/>
          <w:lang w:val="es-ES"/>
        </w:rPr>
        <w:t>o</w:t>
      </w:r>
      <w:r w:rsidRPr="0049771B">
        <w:rPr>
          <w:rFonts w:ascii="Arial" w:eastAsia="Arial" w:hAnsi="Arial" w:cs="Arial"/>
          <w:lang w:val="es-ES"/>
        </w:rPr>
        <w:t>st</w:t>
      </w:r>
      <w:r w:rsidRPr="0049771B">
        <w:rPr>
          <w:rFonts w:ascii="Arial" w:eastAsia="Arial" w:hAnsi="Arial" w:cs="Arial"/>
          <w:spacing w:val="1"/>
          <w:lang w:val="es-ES"/>
        </w:rPr>
        <w:t>o</w:t>
      </w:r>
      <w:r w:rsidRPr="0049771B">
        <w:rPr>
          <w:rFonts w:ascii="Arial" w:eastAsia="Arial" w:hAnsi="Arial" w:cs="Arial"/>
          <w:lang w:val="es-ES"/>
        </w:rPr>
        <w:t>s</w:t>
      </w:r>
      <w:r w:rsidRPr="0049771B">
        <w:rPr>
          <w:rFonts w:ascii="Arial" w:eastAsia="Arial" w:hAnsi="Arial" w:cs="Arial"/>
          <w:spacing w:val="-2"/>
          <w:lang w:val="es-ES"/>
        </w:rPr>
        <w:t xml:space="preserve"> </w:t>
      </w:r>
      <w:r w:rsidRPr="0049771B">
        <w:rPr>
          <w:rFonts w:ascii="Arial" w:eastAsia="Arial" w:hAnsi="Arial" w:cs="Arial"/>
          <w:spacing w:val="1"/>
          <w:lang w:val="es-ES"/>
        </w:rPr>
        <w:t>pa</w:t>
      </w:r>
      <w:r w:rsidRPr="0049771B">
        <w:rPr>
          <w:rFonts w:ascii="Arial" w:eastAsia="Arial" w:hAnsi="Arial" w:cs="Arial"/>
          <w:lang w:val="es-ES"/>
        </w:rPr>
        <w:t xml:space="preserve">ra </w:t>
      </w:r>
      <w:r w:rsidRPr="0049771B">
        <w:rPr>
          <w:rFonts w:ascii="Arial" w:eastAsia="Arial" w:hAnsi="Arial" w:cs="Arial"/>
          <w:spacing w:val="-2"/>
          <w:lang w:val="es-ES"/>
        </w:rPr>
        <w:t>c</w:t>
      </w:r>
      <w:r w:rsidRPr="0049771B">
        <w:rPr>
          <w:rFonts w:ascii="Arial" w:eastAsia="Arial" w:hAnsi="Arial" w:cs="Arial"/>
          <w:spacing w:val="1"/>
          <w:lang w:val="es-ES"/>
        </w:rPr>
        <w:t>u</w:t>
      </w:r>
      <w:r w:rsidRPr="0049771B">
        <w:rPr>
          <w:rFonts w:ascii="Arial" w:eastAsia="Arial" w:hAnsi="Arial" w:cs="Arial"/>
          <w:spacing w:val="-3"/>
          <w:lang w:val="es-ES"/>
        </w:rPr>
        <w:t>m</w:t>
      </w:r>
      <w:r w:rsidRPr="0049771B">
        <w:rPr>
          <w:rFonts w:ascii="Arial" w:eastAsia="Arial" w:hAnsi="Arial" w:cs="Arial"/>
          <w:spacing w:val="1"/>
          <w:lang w:val="es-ES"/>
        </w:rPr>
        <w:t>p</w:t>
      </w:r>
      <w:r w:rsidRPr="0049771B">
        <w:rPr>
          <w:rFonts w:ascii="Arial" w:eastAsia="Arial" w:hAnsi="Arial" w:cs="Arial"/>
          <w:lang w:val="es-ES"/>
        </w:rPr>
        <w:t>l</w:t>
      </w:r>
      <w:r w:rsidRPr="0049771B">
        <w:rPr>
          <w:rFonts w:ascii="Arial" w:eastAsia="Arial" w:hAnsi="Arial" w:cs="Arial"/>
          <w:spacing w:val="-1"/>
          <w:lang w:val="es-ES"/>
        </w:rPr>
        <w:t>i</w:t>
      </w:r>
      <w:r w:rsidRPr="0049771B">
        <w:rPr>
          <w:rFonts w:ascii="Arial" w:eastAsia="Arial" w:hAnsi="Arial" w:cs="Arial"/>
          <w:lang w:val="es-ES"/>
        </w:rPr>
        <w:t>r</w:t>
      </w:r>
      <w:r w:rsidRPr="0049771B">
        <w:rPr>
          <w:rFonts w:ascii="Arial" w:eastAsia="Arial" w:hAnsi="Arial" w:cs="Arial"/>
          <w:spacing w:val="2"/>
          <w:lang w:val="es-ES"/>
        </w:rPr>
        <w:t xml:space="preserve"> </w:t>
      </w:r>
      <w:r w:rsidRPr="0049771B">
        <w:rPr>
          <w:rFonts w:ascii="Arial" w:eastAsia="Arial" w:hAnsi="Arial" w:cs="Arial"/>
          <w:lang w:val="es-ES"/>
        </w:rPr>
        <w:t>a</w:t>
      </w:r>
      <w:r w:rsidRPr="0049771B">
        <w:rPr>
          <w:rFonts w:ascii="Arial" w:eastAsia="Arial" w:hAnsi="Arial" w:cs="Arial"/>
          <w:spacing w:val="1"/>
          <w:lang w:val="es-ES"/>
        </w:rPr>
        <w:t xml:space="preserve"> </w:t>
      </w:r>
      <w:r w:rsidRPr="0049771B">
        <w:rPr>
          <w:rFonts w:ascii="Arial" w:eastAsia="Arial" w:hAnsi="Arial" w:cs="Arial"/>
          <w:lang w:val="es-ES"/>
        </w:rPr>
        <w:t>c</w:t>
      </w:r>
      <w:r w:rsidRPr="0049771B">
        <w:rPr>
          <w:rFonts w:ascii="Arial" w:eastAsia="Arial" w:hAnsi="Arial" w:cs="Arial"/>
          <w:spacing w:val="1"/>
          <w:lang w:val="es-ES"/>
        </w:rPr>
        <w:t>a</w:t>
      </w:r>
      <w:r w:rsidRPr="0049771B">
        <w:rPr>
          <w:rFonts w:ascii="Arial" w:eastAsia="Arial" w:hAnsi="Arial" w:cs="Arial"/>
          <w:spacing w:val="-1"/>
          <w:lang w:val="es-ES"/>
        </w:rPr>
        <w:t>b</w:t>
      </w:r>
      <w:r w:rsidRPr="0049771B">
        <w:rPr>
          <w:rFonts w:ascii="Arial" w:eastAsia="Arial" w:hAnsi="Arial" w:cs="Arial"/>
          <w:spacing w:val="1"/>
          <w:lang w:val="es-ES"/>
        </w:rPr>
        <w:t>a</w:t>
      </w:r>
      <w:r w:rsidRPr="0049771B">
        <w:rPr>
          <w:rFonts w:ascii="Arial" w:eastAsia="Arial" w:hAnsi="Arial" w:cs="Arial"/>
          <w:lang w:val="es-ES"/>
        </w:rPr>
        <w:t>l</w:t>
      </w:r>
      <w:r w:rsidRPr="0049771B">
        <w:rPr>
          <w:rFonts w:ascii="Arial" w:eastAsia="Arial" w:hAnsi="Arial" w:cs="Arial"/>
          <w:spacing w:val="-1"/>
          <w:lang w:val="es-ES"/>
        </w:rPr>
        <w:t>i</w:t>
      </w:r>
      <w:r w:rsidRPr="0049771B">
        <w:rPr>
          <w:rFonts w:ascii="Arial" w:eastAsia="Arial" w:hAnsi="Arial" w:cs="Arial"/>
          <w:spacing w:val="1"/>
          <w:lang w:val="es-ES"/>
        </w:rPr>
        <w:t>d</w:t>
      </w:r>
      <w:r w:rsidRPr="0049771B">
        <w:rPr>
          <w:rFonts w:ascii="Arial" w:eastAsia="Arial" w:hAnsi="Arial" w:cs="Arial"/>
          <w:spacing w:val="7"/>
          <w:lang w:val="es-ES"/>
        </w:rPr>
        <w:t>a</w:t>
      </w:r>
      <w:r w:rsidRPr="0049771B">
        <w:rPr>
          <w:rFonts w:ascii="Arial" w:eastAsia="Arial" w:hAnsi="Arial" w:cs="Arial"/>
          <w:lang w:val="es-ES"/>
        </w:rPr>
        <w:t>d</w:t>
      </w:r>
      <w:r w:rsidRPr="0049771B">
        <w:rPr>
          <w:rFonts w:ascii="Arial" w:eastAsia="Arial" w:hAnsi="Arial" w:cs="Arial"/>
          <w:spacing w:val="-1"/>
          <w:lang w:val="es-ES"/>
        </w:rPr>
        <w:t xml:space="preserve"> </w:t>
      </w:r>
      <w:r w:rsidRPr="0049771B">
        <w:rPr>
          <w:rFonts w:ascii="Arial" w:eastAsia="Arial" w:hAnsi="Arial" w:cs="Arial"/>
          <w:lang w:val="es-ES"/>
        </w:rPr>
        <w:t>c</w:t>
      </w:r>
      <w:r w:rsidRPr="0049771B">
        <w:rPr>
          <w:rFonts w:ascii="Arial" w:eastAsia="Arial" w:hAnsi="Arial" w:cs="Arial"/>
          <w:spacing w:val="1"/>
          <w:lang w:val="es-ES"/>
        </w:rPr>
        <w:t>o</w:t>
      </w:r>
      <w:r w:rsidRPr="0049771B">
        <w:rPr>
          <w:rFonts w:ascii="Arial" w:eastAsia="Arial" w:hAnsi="Arial" w:cs="Arial"/>
          <w:lang w:val="es-ES"/>
        </w:rPr>
        <w:t>n</w:t>
      </w:r>
      <w:r w:rsidRPr="0049771B">
        <w:rPr>
          <w:rFonts w:ascii="Arial" w:eastAsia="Arial" w:hAnsi="Arial" w:cs="Arial"/>
          <w:spacing w:val="-1"/>
          <w:lang w:val="es-ES"/>
        </w:rPr>
        <w:t xml:space="preserve"> </w:t>
      </w:r>
      <w:r w:rsidRPr="0049771B">
        <w:rPr>
          <w:rFonts w:ascii="Arial" w:eastAsia="Arial" w:hAnsi="Arial" w:cs="Arial"/>
          <w:lang w:val="es-ES"/>
        </w:rPr>
        <w:t>la</w:t>
      </w:r>
      <w:r w:rsidRPr="0049771B">
        <w:rPr>
          <w:rFonts w:ascii="Arial" w:eastAsia="Arial" w:hAnsi="Arial" w:cs="Arial"/>
          <w:spacing w:val="1"/>
          <w:lang w:val="es-ES"/>
        </w:rPr>
        <w:t xml:space="preserve"> p</w:t>
      </w:r>
      <w:r w:rsidRPr="0049771B">
        <w:rPr>
          <w:rFonts w:ascii="Arial" w:eastAsia="Arial" w:hAnsi="Arial" w:cs="Arial"/>
          <w:lang w:val="es-ES"/>
        </w:rPr>
        <w:t>r</w:t>
      </w:r>
      <w:r w:rsidRPr="0049771B">
        <w:rPr>
          <w:rFonts w:ascii="Arial" w:eastAsia="Arial" w:hAnsi="Arial" w:cs="Arial"/>
          <w:spacing w:val="-2"/>
          <w:lang w:val="es-ES"/>
        </w:rPr>
        <w:t>o</w:t>
      </w:r>
      <w:r w:rsidRPr="0049771B">
        <w:rPr>
          <w:rFonts w:ascii="Arial" w:eastAsia="Arial" w:hAnsi="Arial" w:cs="Arial"/>
          <w:spacing w:val="1"/>
          <w:lang w:val="es-ES"/>
        </w:rPr>
        <w:t>pue</w:t>
      </w:r>
      <w:r w:rsidRPr="0049771B">
        <w:rPr>
          <w:rFonts w:ascii="Arial" w:eastAsia="Arial" w:hAnsi="Arial" w:cs="Arial"/>
          <w:lang w:val="es-ES"/>
        </w:rPr>
        <w:t>s</w:t>
      </w:r>
      <w:r w:rsidRPr="0049771B">
        <w:rPr>
          <w:rFonts w:ascii="Arial" w:eastAsia="Arial" w:hAnsi="Arial" w:cs="Arial"/>
          <w:spacing w:val="-2"/>
          <w:lang w:val="es-ES"/>
        </w:rPr>
        <w:t>t</w:t>
      </w:r>
      <w:r w:rsidRPr="0049771B">
        <w:rPr>
          <w:rFonts w:ascii="Arial" w:eastAsia="Arial" w:hAnsi="Arial" w:cs="Arial"/>
          <w:lang w:val="es-ES"/>
        </w:rPr>
        <w:t>a</w:t>
      </w:r>
      <w:r w:rsidRPr="0049771B">
        <w:rPr>
          <w:rFonts w:ascii="Arial" w:eastAsia="Arial" w:hAnsi="Arial" w:cs="Arial"/>
          <w:spacing w:val="1"/>
          <w:lang w:val="es-ES"/>
        </w:rPr>
        <w:t xml:space="preserve"> p</w:t>
      </w:r>
      <w:r w:rsidRPr="0049771B">
        <w:rPr>
          <w:rFonts w:ascii="Arial" w:eastAsia="Arial" w:hAnsi="Arial" w:cs="Arial"/>
          <w:lang w:val="es-ES"/>
        </w:rPr>
        <w:t>re</w:t>
      </w:r>
      <w:r w:rsidRPr="0049771B">
        <w:rPr>
          <w:rFonts w:ascii="Arial" w:eastAsia="Arial" w:hAnsi="Arial" w:cs="Arial"/>
          <w:spacing w:val="-2"/>
          <w:lang w:val="es-ES"/>
        </w:rPr>
        <w:t>s</w:t>
      </w:r>
      <w:r w:rsidRPr="0049771B">
        <w:rPr>
          <w:rFonts w:ascii="Arial" w:eastAsia="Arial" w:hAnsi="Arial" w:cs="Arial"/>
          <w:spacing w:val="1"/>
          <w:lang w:val="es-ES"/>
        </w:rPr>
        <w:t>en</w:t>
      </w:r>
      <w:r w:rsidRPr="0049771B">
        <w:rPr>
          <w:rFonts w:ascii="Arial" w:eastAsia="Arial" w:hAnsi="Arial" w:cs="Arial"/>
          <w:spacing w:val="-2"/>
          <w:lang w:val="es-ES"/>
        </w:rPr>
        <w:t>t</w:t>
      </w:r>
      <w:r w:rsidRPr="0049771B">
        <w:rPr>
          <w:rFonts w:ascii="Arial" w:eastAsia="Arial" w:hAnsi="Arial" w:cs="Arial"/>
          <w:spacing w:val="1"/>
          <w:lang w:val="es-ES"/>
        </w:rPr>
        <w:t>a</w:t>
      </w:r>
      <w:r w:rsidRPr="0049771B">
        <w:rPr>
          <w:rFonts w:ascii="Arial" w:eastAsia="Arial" w:hAnsi="Arial" w:cs="Arial"/>
          <w:spacing w:val="-1"/>
          <w:lang w:val="es-ES"/>
        </w:rPr>
        <w:t>d</w:t>
      </w:r>
      <w:r w:rsidRPr="0049771B">
        <w:rPr>
          <w:rFonts w:ascii="Arial" w:eastAsia="Arial" w:hAnsi="Arial" w:cs="Arial"/>
          <w:spacing w:val="1"/>
          <w:lang w:val="es-ES"/>
        </w:rPr>
        <w:t>a</w:t>
      </w:r>
      <w:r w:rsidRPr="0049771B">
        <w:rPr>
          <w:rFonts w:ascii="Arial" w:eastAsia="Arial" w:hAnsi="Arial" w:cs="Arial"/>
          <w:lang w:val="es-ES"/>
        </w:rPr>
        <w:t>.</w:t>
      </w:r>
    </w:p>
    <w:p w14:paraId="45535706" w14:textId="77777777" w:rsidR="003A62EB" w:rsidRPr="0049771B" w:rsidRDefault="003A62EB" w:rsidP="00A44A08">
      <w:pPr>
        <w:jc w:val="both"/>
        <w:rPr>
          <w:rFonts w:ascii="Arial" w:eastAsia="Arial" w:hAnsi="Arial" w:cs="Arial"/>
          <w:lang w:val="es-ES"/>
        </w:rPr>
      </w:pPr>
    </w:p>
    <w:p w14:paraId="293E637D" w14:textId="77777777" w:rsidR="003A62EB" w:rsidRPr="0049771B" w:rsidRDefault="003A62EB" w:rsidP="00A44A08">
      <w:pPr>
        <w:jc w:val="both"/>
        <w:rPr>
          <w:rFonts w:ascii="Arial" w:eastAsia="Arial" w:hAnsi="Arial" w:cs="Arial"/>
          <w:lang w:val="es-ES"/>
        </w:rPr>
      </w:pPr>
      <w:proofErr w:type="gramStart"/>
      <w:r w:rsidRPr="0049771B">
        <w:rPr>
          <w:rFonts w:ascii="Arial" w:eastAsia="Arial" w:hAnsi="Arial" w:cs="Arial"/>
          <w:lang w:val="es-ES"/>
        </w:rPr>
        <w:t>Q</w:t>
      </w:r>
      <w:r w:rsidRPr="0049771B">
        <w:rPr>
          <w:rFonts w:ascii="Arial" w:eastAsia="Arial" w:hAnsi="Arial" w:cs="Arial"/>
          <w:spacing w:val="1"/>
          <w:lang w:val="es-ES"/>
        </w:rPr>
        <w:t>u</w:t>
      </w:r>
      <w:r w:rsidRPr="0049771B">
        <w:rPr>
          <w:rFonts w:ascii="Arial" w:eastAsia="Arial" w:hAnsi="Arial" w:cs="Arial"/>
          <w:lang w:val="es-ES"/>
        </w:rPr>
        <w:t>e</w:t>
      </w:r>
      <w:proofErr w:type="gramEnd"/>
      <w:r w:rsidRPr="0049771B">
        <w:rPr>
          <w:rFonts w:ascii="Arial" w:eastAsia="Arial" w:hAnsi="Arial" w:cs="Arial"/>
          <w:spacing w:val="8"/>
          <w:lang w:val="es-ES"/>
        </w:rPr>
        <w:t xml:space="preserve"> </w:t>
      </w:r>
      <w:r w:rsidRPr="0049771B">
        <w:rPr>
          <w:rFonts w:ascii="Arial" w:eastAsia="Arial" w:hAnsi="Arial" w:cs="Arial"/>
          <w:spacing w:val="1"/>
          <w:lang w:val="es-ES"/>
        </w:rPr>
        <w:t>e</w:t>
      </w:r>
      <w:r w:rsidRPr="0049771B">
        <w:rPr>
          <w:rFonts w:ascii="Arial" w:eastAsia="Arial" w:hAnsi="Arial" w:cs="Arial"/>
          <w:lang w:val="es-ES"/>
        </w:rPr>
        <w:t>n</w:t>
      </w:r>
      <w:r w:rsidRPr="0049771B">
        <w:rPr>
          <w:rFonts w:ascii="Arial" w:eastAsia="Arial" w:hAnsi="Arial" w:cs="Arial"/>
          <w:spacing w:val="11"/>
          <w:lang w:val="es-ES"/>
        </w:rPr>
        <w:t xml:space="preserve"> </w:t>
      </w:r>
      <w:r w:rsidRPr="0049771B">
        <w:rPr>
          <w:rFonts w:ascii="Arial" w:eastAsia="Arial" w:hAnsi="Arial" w:cs="Arial"/>
          <w:lang w:val="es-ES"/>
        </w:rPr>
        <w:t>c</w:t>
      </w:r>
      <w:r w:rsidRPr="0049771B">
        <w:rPr>
          <w:rFonts w:ascii="Arial" w:eastAsia="Arial" w:hAnsi="Arial" w:cs="Arial"/>
          <w:spacing w:val="1"/>
          <w:lang w:val="es-ES"/>
        </w:rPr>
        <w:t>a</w:t>
      </w:r>
      <w:r w:rsidRPr="0049771B">
        <w:rPr>
          <w:rFonts w:ascii="Arial" w:eastAsia="Arial" w:hAnsi="Arial" w:cs="Arial"/>
          <w:spacing w:val="-2"/>
          <w:lang w:val="es-ES"/>
        </w:rPr>
        <w:t>s</w:t>
      </w:r>
      <w:r w:rsidRPr="0049771B">
        <w:rPr>
          <w:rFonts w:ascii="Arial" w:eastAsia="Arial" w:hAnsi="Arial" w:cs="Arial"/>
          <w:lang w:val="es-ES"/>
        </w:rPr>
        <w:t>o</w:t>
      </w:r>
      <w:r w:rsidRPr="0049771B">
        <w:rPr>
          <w:rFonts w:ascii="Arial" w:eastAsia="Arial" w:hAnsi="Arial" w:cs="Arial"/>
          <w:spacing w:val="11"/>
          <w:lang w:val="es-ES"/>
        </w:rPr>
        <w:t xml:space="preserve"> </w:t>
      </w:r>
      <w:r w:rsidRPr="0049771B">
        <w:rPr>
          <w:rFonts w:ascii="Arial" w:eastAsia="Arial" w:hAnsi="Arial" w:cs="Arial"/>
          <w:spacing w:val="-1"/>
          <w:lang w:val="es-ES"/>
        </w:rPr>
        <w:t>d</w:t>
      </w:r>
      <w:r w:rsidRPr="0049771B">
        <w:rPr>
          <w:rFonts w:ascii="Arial" w:eastAsia="Arial" w:hAnsi="Arial" w:cs="Arial"/>
          <w:lang w:val="es-ES"/>
        </w:rPr>
        <w:t>e</w:t>
      </w:r>
      <w:r w:rsidRPr="0049771B">
        <w:rPr>
          <w:rFonts w:ascii="Arial" w:eastAsia="Arial" w:hAnsi="Arial" w:cs="Arial"/>
          <w:spacing w:val="11"/>
          <w:lang w:val="es-ES"/>
        </w:rPr>
        <w:t xml:space="preserve"> </w:t>
      </w:r>
      <w:r w:rsidRPr="0049771B">
        <w:rPr>
          <w:rFonts w:ascii="Arial" w:eastAsia="Arial" w:hAnsi="Arial" w:cs="Arial"/>
          <w:spacing w:val="-1"/>
          <w:lang w:val="es-ES"/>
        </w:rPr>
        <w:t>a</w:t>
      </w:r>
      <w:r w:rsidRPr="0049771B">
        <w:rPr>
          <w:rFonts w:ascii="Arial" w:eastAsia="Arial" w:hAnsi="Arial" w:cs="Arial"/>
          <w:spacing w:val="1"/>
          <w:lang w:val="es-ES"/>
        </w:rPr>
        <w:t>d</w:t>
      </w:r>
      <w:r w:rsidRPr="0049771B">
        <w:rPr>
          <w:rFonts w:ascii="Arial" w:eastAsia="Arial" w:hAnsi="Arial" w:cs="Arial"/>
          <w:lang w:val="es-ES"/>
        </w:rPr>
        <w:t>ju</w:t>
      </w:r>
      <w:r w:rsidRPr="0049771B">
        <w:rPr>
          <w:rFonts w:ascii="Arial" w:eastAsia="Arial" w:hAnsi="Arial" w:cs="Arial"/>
          <w:spacing w:val="1"/>
          <w:lang w:val="es-ES"/>
        </w:rPr>
        <w:t>d</w:t>
      </w:r>
      <w:r w:rsidRPr="0049771B">
        <w:rPr>
          <w:rFonts w:ascii="Arial" w:eastAsia="Arial" w:hAnsi="Arial" w:cs="Arial"/>
          <w:spacing w:val="-3"/>
          <w:lang w:val="es-ES"/>
        </w:rPr>
        <w:t>i</w:t>
      </w:r>
      <w:r w:rsidRPr="0049771B">
        <w:rPr>
          <w:rFonts w:ascii="Arial" w:eastAsia="Arial" w:hAnsi="Arial" w:cs="Arial"/>
          <w:lang w:val="es-ES"/>
        </w:rPr>
        <w:t>c</w:t>
      </w:r>
      <w:r w:rsidRPr="0049771B">
        <w:rPr>
          <w:rFonts w:ascii="Arial" w:eastAsia="Arial" w:hAnsi="Arial" w:cs="Arial"/>
          <w:spacing w:val="1"/>
          <w:lang w:val="es-ES"/>
        </w:rPr>
        <w:t>a</w:t>
      </w:r>
      <w:r w:rsidRPr="0049771B">
        <w:rPr>
          <w:rFonts w:ascii="Arial" w:eastAsia="Arial" w:hAnsi="Arial" w:cs="Arial"/>
          <w:lang w:val="es-ES"/>
        </w:rPr>
        <w:t>ción</w:t>
      </w:r>
      <w:r w:rsidRPr="0049771B">
        <w:rPr>
          <w:rFonts w:ascii="Arial" w:eastAsia="Arial" w:hAnsi="Arial" w:cs="Arial"/>
          <w:spacing w:val="11"/>
          <w:lang w:val="es-ES"/>
        </w:rPr>
        <w:t xml:space="preserve"> </w:t>
      </w:r>
      <w:r w:rsidRPr="0049771B">
        <w:rPr>
          <w:rFonts w:ascii="Arial" w:eastAsia="Arial" w:hAnsi="Arial" w:cs="Arial"/>
          <w:spacing w:val="-1"/>
          <w:lang w:val="es-ES"/>
        </w:rPr>
        <w:t>d</w:t>
      </w:r>
      <w:r w:rsidRPr="0049771B">
        <w:rPr>
          <w:rFonts w:ascii="Arial" w:eastAsia="Arial" w:hAnsi="Arial" w:cs="Arial"/>
          <w:spacing w:val="1"/>
          <w:lang w:val="es-ES"/>
        </w:rPr>
        <w:t>e</w:t>
      </w:r>
      <w:r w:rsidRPr="0049771B">
        <w:rPr>
          <w:rFonts w:ascii="Arial" w:eastAsia="Arial" w:hAnsi="Arial" w:cs="Arial"/>
          <w:lang w:val="es-ES"/>
        </w:rPr>
        <w:t>l</w:t>
      </w:r>
      <w:r w:rsidRPr="0049771B">
        <w:rPr>
          <w:rFonts w:ascii="Arial" w:eastAsia="Arial" w:hAnsi="Arial" w:cs="Arial"/>
          <w:spacing w:val="10"/>
          <w:lang w:val="es-ES"/>
        </w:rPr>
        <w:t xml:space="preserve"> </w:t>
      </w:r>
      <w:r w:rsidRPr="0049771B">
        <w:rPr>
          <w:rFonts w:ascii="Arial" w:eastAsia="Arial" w:hAnsi="Arial" w:cs="Arial"/>
          <w:lang w:val="es-ES"/>
        </w:rPr>
        <w:t>c</w:t>
      </w:r>
      <w:r w:rsidRPr="0049771B">
        <w:rPr>
          <w:rFonts w:ascii="Arial" w:eastAsia="Arial" w:hAnsi="Arial" w:cs="Arial"/>
          <w:spacing w:val="-1"/>
          <w:lang w:val="es-ES"/>
        </w:rPr>
        <w:t>o</w:t>
      </w:r>
      <w:r w:rsidRPr="0049771B">
        <w:rPr>
          <w:rFonts w:ascii="Arial" w:eastAsia="Arial" w:hAnsi="Arial" w:cs="Arial"/>
          <w:spacing w:val="1"/>
          <w:lang w:val="es-ES"/>
        </w:rPr>
        <w:t>n</w:t>
      </w:r>
      <w:r w:rsidRPr="0049771B">
        <w:rPr>
          <w:rFonts w:ascii="Arial" w:eastAsia="Arial" w:hAnsi="Arial" w:cs="Arial"/>
          <w:lang w:val="es-ES"/>
        </w:rPr>
        <w:t>tra</w:t>
      </w:r>
      <w:r w:rsidRPr="0049771B">
        <w:rPr>
          <w:rFonts w:ascii="Arial" w:eastAsia="Arial" w:hAnsi="Arial" w:cs="Arial"/>
          <w:spacing w:val="1"/>
          <w:lang w:val="es-ES"/>
        </w:rPr>
        <w:t>t</w:t>
      </w:r>
      <w:r w:rsidRPr="0049771B">
        <w:rPr>
          <w:rFonts w:ascii="Arial" w:eastAsia="Arial" w:hAnsi="Arial" w:cs="Arial"/>
          <w:lang w:val="es-ES"/>
        </w:rPr>
        <w:t>o</w:t>
      </w:r>
      <w:r w:rsidRPr="0049771B">
        <w:rPr>
          <w:rFonts w:ascii="Arial" w:eastAsia="Arial" w:hAnsi="Arial" w:cs="Arial"/>
          <w:spacing w:val="9"/>
          <w:lang w:val="es-ES"/>
        </w:rPr>
        <w:t xml:space="preserve"> </w:t>
      </w:r>
      <w:r w:rsidRPr="0049771B">
        <w:rPr>
          <w:rFonts w:ascii="Arial" w:eastAsia="Arial" w:hAnsi="Arial" w:cs="Arial"/>
          <w:lang w:val="es-ES"/>
        </w:rPr>
        <w:t>re</w:t>
      </w:r>
      <w:r w:rsidRPr="0049771B">
        <w:rPr>
          <w:rFonts w:ascii="Arial" w:eastAsia="Arial" w:hAnsi="Arial" w:cs="Arial"/>
          <w:spacing w:val="-2"/>
          <w:lang w:val="es-ES"/>
        </w:rPr>
        <w:t>s</w:t>
      </w:r>
      <w:r w:rsidRPr="0049771B">
        <w:rPr>
          <w:rFonts w:ascii="Arial" w:eastAsia="Arial" w:hAnsi="Arial" w:cs="Arial"/>
          <w:spacing w:val="1"/>
          <w:lang w:val="es-ES"/>
        </w:rPr>
        <w:t>pe</w:t>
      </w:r>
      <w:r w:rsidRPr="0049771B">
        <w:rPr>
          <w:rFonts w:ascii="Arial" w:eastAsia="Arial" w:hAnsi="Arial" w:cs="Arial"/>
          <w:lang w:val="es-ES"/>
        </w:rPr>
        <w:t>ctiv</w:t>
      </w:r>
      <w:r w:rsidRPr="0049771B">
        <w:rPr>
          <w:rFonts w:ascii="Arial" w:eastAsia="Arial" w:hAnsi="Arial" w:cs="Arial"/>
          <w:spacing w:val="1"/>
          <w:lang w:val="es-ES"/>
        </w:rPr>
        <w:t>o</w:t>
      </w:r>
      <w:r w:rsidRPr="0049771B">
        <w:rPr>
          <w:rFonts w:ascii="Arial" w:eastAsia="Arial" w:hAnsi="Arial" w:cs="Arial"/>
          <w:lang w:val="es-ES"/>
        </w:rPr>
        <w:t>,</w:t>
      </w:r>
      <w:r w:rsidRPr="0049771B">
        <w:rPr>
          <w:rFonts w:ascii="Arial" w:eastAsia="Arial" w:hAnsi="Arial" w:cs="Arial"/>
          <w:spacing w:val="8"/>
          <w:lang w:val="es-ES"/>
        </w:rPr>
        <w:t xml:space="preserve"> </w:t>
      </w:r>
      <w:r w:rsidRPr="0049771B">
        <w:rPr>
          <w:rFonts w:ascii="Arial" w:eastAsia="Arial" w:hAnsi="Arial" w:cs="Arial"/>
          <w:spacing w:val="1"/>
          <w:lang w:val="es-ES"/>
        </w:rPr>
        <w:t>no</w:t>
      </w:r>
      <w:r w:rsidRPr="0049771B">
        <w:rPr>
          <w:rFonts w:ascii="Arial" w:eastAsia="Arial" w:hAnsi="Arial" w:cs="Arial"/>
          <w:lang w:val="es-ES"/>
        </w:rPr>
        <w:t>s</w:t>
      </w:r>
      <w:r w:rsidRPr="0049771B">
        <w:rPr>
          <w:rFonts w:ascii="Arial" w:eastAsia="Arial" w:hAnsi="Arial" w:cs="Arial"/>
          <w:spacing w:val="10"/>
          <w:lang w:val="es-ES"/>
        </w:rPr>
        <w:t xml:space="preserve"> </w:t>
      </w:r>
      <w:r w:rsidRPr="0049771B">
        <w:rPr>
          <w:rFonts w:ascii="Arial" w:eastAsia="Arial" w:hAnsi="Arial" w:cs="Arial"/>
          <w:spacing w:val="-2"/>
          <w:lang w:val="es-ES"/>
        </w:rPr>
        <w:t>c</w:t>
      </w:r>
      <w:r w:rsidRPr="0049771B">
        <w:rPr>
          <w:rFonts w:ascii="Arial" w:eastAsia="Arial" w:hAnsi="Arial" w:cs="Arial"/>
          <w:spacing w:val="1"/>
          <w:lang w:val="es-ES"/>
        </w:rPr>
        <w:t>o</w:t>
      </w:r>
      <w:r w:rsidRPr="0049771B">
        <w:rPr>
          <w:rFonts w:ascii="Arial" w:eastAsia="Arial" w:hAnsi="Arial" w:cs="Arial"/>
          <w:spacing w:val="-3"/>
          <w:lang w:val="es-ES"/>
        </w:rPr>
        <w:t>m</w:t>
      </w:r>
      <w:r w:rsidRPr="0049771B">
        <w:rPr>
          <w:rFonts w:ascii="Arial" w:eastAsia="Arial" w:hAnsi="Arial" w:cs="Arial"/>
          <w:spacing w:val="1"/>
          <w:lang w:val="es-ES"/>
        </w:rPr>
        <w:t>p</w:t>
      </w:r>
      <w:r w:rsidRPr="0049771B">
        <w:rPr>
          <w:rFonts w:ascii="Arial" w:eastAsia="Arial" w:hAnsi="Arial" w:cs="Arial"/>
          <w:lang w:val="es-ES"/>
        </w:rPr>
        <w:t>rome</w:t>
      </w:r>
      <w:r w:rsidRPr="0049771B">
        <w:rPr>
          <w:rFonts w:ascii="Arial" w:eastAsia="Arial" w:hAnsi="Arial" w:cs="Arial"/>
          <w:spacing w:val="1"/>
          <w:lang w:val="es-ES"/>
        </w:rPr>
        <w:t>te</w:t>
      </w:r>
      <w:r w:rsidRPr="0049771B">
        <w:rPr>
          <w:rFonts w:ascii="Arial" w:eastAsia="Arial" w:hAnsi="Arial" w:cs="Arial"/>
          <w:spacing w:val="-3"/>
          <w:lang w:val="es-ES"/>
        </w:rPr>
        <w:t>m</w:t>
      </w:r>
      <w:r w:rsidRPr="0049771B">
        <w:rPr>
          <w:rFonts w:ascii="Arial" w:eastAsia="Arial" w:hAnsi="Arial" w:cs="Arial"/>
          <w:spacing w:val="1"/>
          <w:lang w:val="es-ES"/>
        </w:rPr>
        <w:t>o</w:t>
      </w:r>
      <w:r w:rsidRPr="0049771B">
        <w:rPr>
          <w:rFonts w:ascii="Arial" w:eastAsia="Arial" w:hAnsi="Arial" w:cs="Arial"/>
          <w:lang w:val="es-ES"/>
        </w:rPr>
        <w:t>s</w:t>
      </w:r>
      <w:r w:rsidRPr="0049771B">
        <w:rPr>
          <w:rFonts w:ascii="Arial" w:eastAsia="Arial" w:hAnsi="Arial" w:cs="Arial"/>
          <w:spacing w:val="10"/>
          <w:lang w:val="es-ES"/>
        </w:rPr>
        <w:t xml:space="preserve"> </w:t>
      </w:r>
      <w:r w:rsidRPr="0049771B">
        <w:rPr>
          <w:rFonts w:ascii="Arial" w:eastAsia="Arial" w:hAnsi="Arial" w:cs="Arial"/>
          <w:lang w:val="es-ES"/>
        </w:rPr>
        <w:t>a</w:t>
      </w:r>
      <w:r w:rsidRPr="0049771B">
        <w:rPr>
          <w:rFonts w:ascii="Arial" w:eastAsia="Arial" w:hAnsi="Arial" w:cs="Arial"/>
          <w:spacing w:val="11"/>
          <w:lang w:val="es-ES"/>
        </w:rPr>
        <w:t xml:space="preserve"> </w:t>
      </w:r>
      <w:r w:rsidRPr="0049771B">
        <w:rPr>
          <w:rFonts w:ascii="Arial" w:eastAsia="Arial" w:hAnsi="Arial" w:cs="Arial"/>
          <w:lang w:val="es-ES"/>
        </w:rPr>
        <w:t>s</w:t>
      </w:r>
      <w:r w:rsidRPr="0049771B">
        <w:rPr>
          <w:rFonts w:ascii="Arial" w:eastAsia="Arial" w:hAnsi="Arial" w:cs="Arial"/>
          <w:spacing w:val="1"/>
          <w:lang w:val="es-ES"/>
        </w:rPr>
        <w:t>u</w:t>
      </w:r>
      <w:r w:rsidRPr="0049771B">
        <w:rPr>
          <w:rFonts w:ascii="Arial" w:eastAsia="Arial" w:hAnsi="Arial" w:cs="Arial"/>
          <w:lang w:val="es-ES"/>
        </w:rPr>
        <w:t>scr</w:t>
      </w:r>
      <w:r w:rsidRPr="0049771B">
        <w:rPr>
          <w:rFonts w:ascii="Arial" w:eastAsia="Arial" w:hAnsi="Arial" w:cs="Arial"/>
          <w:spacing w:val="-1"/>
          <w:lang w:val="es-ES"/>
        </w:rPr>
        <w:t>i</w:t>
      </w:r>
      <w:r w:rsidRPr="0049771B">
        <w:rPr>
          <w:rFonts w:ascii="Arial" w:eastAsia="Arial" w:hAnsi="Arial" w:cs="Arial"/>
          <w:spacing w:val="1"/>
          <w:lang w:val="es-ES"/>
        </w:rPr>
        <w:t>b</w:t>
      </w:r>
      <w:r w:rsidRPr="0049771B">
        <w:rPr>
          <w:rFonts w:ascii="Arial" w:eastAsia="Arial" w:hAnsi="Arial" w:cs="Arial"/>
          <w:lang w:val="es-ES"/>
        </w:rPr>
        <w:t>i</w:t>
      </w:r>
      <w:r w:rsidRPr="0049771B">
        <w:rPr>
          <w:rFonts w:ascii="Arial" w:eastAsia="Arial" w:hAnsi="Arial" w:cs="Arial"/>
          <w:spacing w:val="-1"/>
          <w:lang w:val="es-ES"/>
        </w:rPr>
        <w:t>r</w:t>
      </w:r>
      <w:r w:rsidRPr="0049771B">
        <w:rPr>
          <w:rFonts w:ascii="Arial" w:eastAsia="Arial" w:hAnsi="Arial" w:cs="Arial"/>
          <w:lang w:val="es-ES"/>
        </w:rPr>
        <w:t>lo y</w:t>
      </w:r>
      <w:r w:rsidRPr="0049771B">
        <w:rPr>
          <w:rFonts w:ascii="Arial" w:eastAsia="Arial" w:hAnsi="Arial" w:cs="Arial"/>
          <w:spacing w:val="65"/>
          <w:lang w:val="es-ES"/>
        </w:rPr>
        <w:t xml:space="preserve"> </w:t>
      </w:r>
      <w:r w:rsidRPr="0049771B">
        <w:rPr>
          <w:rFonts w:ascii="Arial" w:eastAsia="Arial" w:hAnsi="Arial" w:cs="Arial"/>
          <w:lang w:val="es-ES"/>
        </w:rPr>
        <w:t>le</w:t>
      </w:r>
      <w:r w:rsidRPr="0049771B">
        <w:rPr>
          <w:rFonts w:ascii="Arial" w:eastAsia="Arial" w:hAnsi="Arial" w:cs="Arial"/>
          <w:spacing w:val="1"/>
          <w:lang w:val="es-ES"/>
        </w:rPr>
        <w:t>ga</w:t>
      </w:r>
      <w:r w:rsidRPr="0049771B">
        <w:rPr>
          <w:rFonts w:ascii="Arial" w:eastAsia="Arial" w:hAnsi="Arial" w:cs="Arial"/>
          <w:lang w:val="es-ES"/>
        </w:rPr>
        <w:t>l</w:t>
      </w:r>
      <w:r w:rsidRPr="0049771B">
        <w:rPr>
          <w:rFonts w:ascii="Arial" w:eastAsia="Arial" w:hAnsi="Arial" w:cs="Arial"/>
          <w:spacing w:val="1"/>
          <w:lang w:val="es-ES"/>
        </w:rPr>
        <w:t>i</w:t>
      </w:r>
      <w:r w:rsidRPr="0049771B">
        <w:rPr>
          <w:rFonts w:ascii="Arial" w:eastAsia="Arial" w:hAnsi="Arial" w:cs="Arial"/>
          <w:spacing w:val="-7"/>
          <w:lang w:val="es-ES"/>
        </w:rPr>
        <w:t>z</w:t>
      </w:r>
      <w:r w:rsidRPr="0049771B">
        <w:rPr>
          <w:rFonts w:ascii="Arial" w:eastAsia="Arial" w:hAnsi="Arial" w:cs="Arial"/>
          <w:spacing w:val="3"/>
          <w:lang w:val="es-ES"/>
        </w:rPr>
        <w:t>a</w:t>
      </w:r>
      <w:r w:rsidRPr="0049771B">
        <w:rPr>
          <w:rFonts w:ascii="Arial" w:eastAsia="Arial" w:hAnsi="Arial" w:cs="Arial"/>
          <w:lang w:val="es-ES"/>
        </w:rPr>
        <w:t>r</w:t>
      </w:r>
      <w:r w:rsidRPr="0049771B">
        <w:rPr>
          <w:rFonts w:ascii="Arial" w:eastAsia="Arial" w:hAnsi="Arial" w:cs="Arial"/>
          <w:spacing w:val="-1"/>
          <w:lang w:val="es-ES"/>
        </w:rPr>
        <w:t>l</w:t>
      </w:r>
      <w:r w:rsidRPr="0049771B">
        <w:rPr>
          <w:rFonts w:ascii="Arial" w:eastAsia="Arial" w:hAnsi="Arial" w:cs="Arial"/>
          <w:spacing w:val="1"/>
          <w:lang w:val="es-ES"/>
        </w:rPr>
        <w:t>o</w:t>
      </w:r>
      <w:r w:rsidRPr="0049771B">
        <w:rPr>
          <w:rFonts w:ascii="Arial" w:eastAsia="Arial" w:hAnsi="Arial" w:cs="Arial"/>
          <w:lang w:val="es-ES"/>
        </w:rPr>
        <w:t>,</w:t>
      </w:r>
      <w:r w:rsidRPr="0049771B">
        <w:rPr>
          <w:rFonts w:ascii="Arial" w:eastAsia="Arial" w:hAnsi="Arial" w:cs="Arial"/>
          <w:spacing w:val="65"/>
          <w:lang w:val="es-ES"/>
        </w:rPr>
        <w:t xml:space="preserve"> </w:t>
      </w:r>
      <w:r w:rsidRPr="0049771B">
        <w:rPr>
          <w:rFonts w:ascii="Arial" w:eastAsia="Arial" w:hAnsi="Arial" w:cs="Arial"/>
          <w:lang w:val="es-ES"/>
        </w:rPr>
        <w:t>y</w:t>
      </w:r>
      <w:r w:rsidRPr="0049771B">
        <w:rPr>
          <w:rFonts w:ascii="Arial" w:eastAsia="Arial" w:hAnsi="Arial" w:cs="Arial"/>
          <w:spacing w:val="65"/>
          <w:lang w:val="es-ES"/>
        </w:rPr>
        <w:t xml:space="preserve"> </w:t>
      </w:r>
      <w:r w:rsidRPr="0049771B">
        <w:rPr>
          <w:rFonts w:ascii="Arial" w:eastAsia="Arial" w:hAnsi="Arial" w:cs="Arial"/>
          <w:lang w:val="es-ES"/>
        </w:rPr>
        <w:t>a</w:t>
      </w:r>
      <w:r w:rsidRPr="0049771B">
        <w:rPr>
          <w:rFonts w:ascii="Arial" w:eastAsia="Arial" w:hAnsi="Arial" w:cs="Arial"/>
          <w:spacing w:val="66"/>
          <w:lang w:val="es-ES"/>
        </w:rPr>
        <w:t xml:space="preserve"> </w:t>
      </w:r>
      <w:r w:rsidRPr="0049771B">
        <w:rPr>
          <w:rFonts w:ascii="Arial" w:eastAsia="Arial" w:hAnsi="Arial" w:cs="Arial"/>
          <w:lang w:val="es-ES"/>
        </w:rPr>
        <w:t>c</w:t>
      </w:r>
      <w:r w:rsidRPr="0049771B">
        <w:rPr>
          <w:rFonts w:ascii="Arial" w:eastAsia="Arial" w:hAnsi="Arial" w:cs="Arial"/>
          <w:spacing w:val="1"/>
          <w:lang w:val="es-ES"/>
        </w:rPr>
        <w:t>o</w:t>
      </w:r>
      <w:r w:rsidRPr="0049771B">
        <w:rPr>
          <w:rFonts w:ascii="Arial" w:eastAsia="Arial" w:hAnsi="Arial" w:cs="Arial"/>
          <w:spacing w:val="-1"/>
          <w:lang w:val="es-ES"/>
        </w:rPr>
        <w:t>n</w:t>
      </w:r>
      <w:r w:rsidRPr="0049771B">
        <w:rPr>
          <w:rFonts w:ascii="Arial" w:eastAsia="Arial" w:hAnsi="Arial" w:cs="Arial"/>
          <w:lang w:val="es-ES"/>
        </w:rPr>
        <w:t>stit</w:t>
      </w:r>
      <w:r w:rsidRPr="0049771B">
        <w:rPr>
          <w:rFonts w:ascii="Arial" w:eastAsia="Arial" w:hAnsi="Arial" w:cs="Arial"/>
          <w:spacing w:val="1"/>
          <w:lang w:val="es-ES"/>
        </w:rPr>
        <w:t>u</w:t>
      </w:r>
      <w:r w:rsidRPr="0049771B">
        <w:rPr>
          <w:rFonts w:ascii="Arial" w:eastAsia="Arial" w:hAnsi="Arial" w:cs="Arial"/>
          <w:lang w:val="es-ES"/>
        </w:rPr>
        <w:t>ir</w:t>
      </w:r>
      <w:r w:rsidRPr="0049771B">
        <w:rPr>
          <w:rFonts w:ascii="Arial" w:eastAsia="Arial" w:hAnsi="Arial" w:cs="Arial"/>
          <w:spacing w:val="64"/>
          <w:lang w:val="es-ES"/>
        </w:rPr>
        <w:t xml:space="preserve"> </w:t>
      </w:r>
      <w:r w:rsidRPr="0049771B">
        <w:rPr>
          <w:rFonts w:ascii="Arial" w:eastAsia="Arial" w:hAnsi="Arial" w:cs="Arial"/>
          <w:lang w:val="es-ES"/>
        </w:rPr>
        <w:t>las</w:t>
      </w:r>
      <w:r w:rsidRPr="0049771B">
        <w:rPr>
          <w:rFonts w:ascii="Arial" w:eastAsia="Arial" w:hAnsi="Arial" w:cs="Arial"/>
          <w:spacing w:val="65"/>
          <w:lang w:val="es-ES"/>
        </w:rPr>
        <w:t xml:space="preserve"> </w:t>
      </w:r>
      <w:r w:rsidRPr="0049771B">
        <w:rPr>
          <w:rFonts w:ascii="Arial" w:eastAsia="Arial" w:hAnsi="Arial" w:cs="Arial"/>
          <w:spacing w:val="1"/>
          <w:lang w:val="es-ES"/>
        </w:rPr>
        <w:t>ga</w:t>
      </w:r>
      <w:r w:rsidRPr="0049771B">
        <w:rPr>
          <w:rFonts w:ascii="Arial" w:eastAsia="Arial" w:hAnsi="Arial" w:cs="Arial"/>
          <w:lang w:val="es-ES"/>
        </w:rPr>
        <w:t>ra</w:t>
      </w:r>
      <w:r w:rsidRPr="0049771B">
        <w:rPr>
          <w:rFonts w:ascii="Arial" w:eastAsia="Arial" w:hAnsi="Arial" w:cs="Arial"/>
          <w:spacing w:val="1"/>
          <w:lang w:val="es-ES"/>
        </w:rPr>
        <w:t>n</w:t>
      </w:r>
      <w:r w:rsidRPr="0049771B">
        <w:rPr>
          <w:rFonts w:ascii="Arial" w:eastAsia="Arial" w:hAnsi="Arial" w:cs="Arial"/>
          <w:spacing w:val="-2"/>
          <w:lang w:val="es-ES"/>
        </w:rPr>
        <w:t>t</w:t>
      </w:r>
      <w:r w:rsidRPr="0049771B">
        <w:rPr>
          <w:rFonts w:ascii="Arial" w:eastAsia="Arial" w:hAnsi="Arial" w:cs="Arial"/>
          <w:lang w:val="es-ES"/>
        </w:rPr>
        <w:t>í</w:t>
      </w:r>
      <w:r w:rsidRPr="0049771B">
        <w:rPr>
          <w:rFonts w:ascii="Arial" w:eastAsia="Arial" w:hAnsi="Arial" w:cs="Arial"/>
          <w:spacing w:val="1"/>
          <w:lang w:val="es-ES"/>
        </w:rPr>
        <w:t>a</w:t>
      </w:r>
      <w:r w:rsidRPr="0049771B">
        <w:rPr>
          <w:rFonts w:ascii="Arial" w:eastAsia="Arial" w:hAnsi="Arial" w:cs="Arial"/>
          <w:lang w:val="es-ES"/>
        </w:rPr>
        <w:t>s</w:t>
      </w:r>
      <w:r w:rsidRPr="0049771B">
        <w:rPr>
          <w:rFonts w:ascii="Arial" w:eastAsia="Arial" w:hAnsi="Arial" w:cs="Arial"/>
          <w:spacing w:val="65"/>
          <w:lang w:val="es-ES"/>
        </w:rPr>
        <w:t xml:space="preserve"> </w:t>
      </w:r>
      <w:r w:rsidRPr="0049771B">
        <w:rPr>
          <w:rFonts w:ascii="Arial" w:eastAsia="Arial" w:hAnsi="Arial" w:cs="Arial"/>
          <w:spacing w:val="-3"/>
          <w:lang w:val="es-ES"/>
        </w:rPr>
        <w:t>r</w:t>
      </w:r>
      <w:r w:rsidRPr="0049771B">
        <w:rPr>
          <w:rFonts w:ascii="Arial" w:eastAsia="Arial" w:hAnsi="Arial" w:cs="Arial"/>
          <w:spacing w:val="1"/>
          <w:lang w:val="es-ES"/>
        </w:rPr>
        <w:t>eq</w:t>
      </w:r>
      <w:r w:rsidRPr="0049771B">
        <w:rPr>
          <w:rFonts w:ascii="Arial" w:eastAsia="Arial" w:hAnsi="Arial" w:cs="Arial"/>
          <w:spacing w:val="-1"/>
          <w:lang w:val="es-ES"/>
        </w:rPr>
        <w:t>u</w:t>
      </w:r>
      <w:r w:rsidRPr="0049771B">
        <w:rPr>
          <w:rFonts w:ascii="Arial" w:eastAsia="Arial" w:hAnsi="Arial" w:cs="Arial"/>
          <w:spacing w:val="1"/>
          <w:lang w:val="es-ES"/>
        </w:rPr>
        <w:t>e</w:t>
      </w:r>
      <w:r w:rsidRPr="0049771B">
        <w:rPr>
          <w:rFonts w:ascii="Arial" w:eastAsia="Arial" w:hAnsi="Arial" w:cs="Arial"/>
          <w:lang w:val="es-ES"/>
        </w:rPr>
        <w:t>r</w:t>
      </w:r>
      <w:r w:rsidRPr="0049771B">
        <w:rPr>
          <w:rFonts w:ascii="Arial" w:eastAsia="Arial" w:hAnsi="Arial" w:cs="Arial"/>
          <w:spacing w:val="-1"/>
          <w:lang w:val="es-ES"/>
        </w:rPr>
        <w:t>i</w:t>
      </w:r>
      <w:r w:rsidRPr="0049771B">
        <w:rPr>
          <w:rFonts w:ascii="Arial" w:eastAsia="Arial" w:hAnsi="Arial" w:cs="Arial"/>
          <w:spacing w:val="1"/>
          <w:lang w:val="es-ES"/>
        </w:rPr>
        <w:t>da</w:t>
      </w:r>
      <w:r w:rsidRPr="0049771B">
        <w:rPr>
          <w:rFonts w:ascii="Arial" w:eastAsia="Arial" w:hAnsi="Arial" w:cs="Arial"/>
          <w:lang w:val="es-ES"/>
        </w:rPr>
        <w:t>s</w:t>
      </w:r>
      <w:r w:rsidRPr="0049771B">
        <w:rPr>
          <w:rFonts w:ascii="Arial" w:eastAsia="Arial" w:hAnsi="Arial" w:cs="Arial"/>
          <w:spacing w:val="65"/>
          <w:lang w:val="es-ES"/>
        </w:rPr>
        <w:t xml:space="preserve"> </w:t>
      </w:r>
      <w:r w:rsidR="00370B1E" w:rsidRPr="0049771B">
        <w:rPr>
          <w:rFonts w:ascii="Arial" w:eastAsia="Arial" w:hAnsi="Arial" w:cs="Arial"/>
          <w:spacing w:val="1"/>
          <w:lang w:val="es-ES"/>
        </w:rPr>
        <w:t>e</w:t>
      </w:r>
      <w:r w:rsidR="00370B1E" w:rsidRPr="0049771B">
        <w:rPr>
          <w:rFonts w:ascii="Arial" w:eastAsia="Arial" w:hAnsi="Arial" w:cs="Arial"/>
          <w:lang w:val="es-ES"/>
        </w:rPr>
        <w:t>n los</w:t>
      </w:r>
      <w:r w:rsidRPr="0049771B">
        <w:rPr>
          <w:rFonts w:ascii="Arial" w:eastAsia="Arial" w:hAnsi="Arial" w:cs="Arial"/>
          <w:spacing w:val="63"/>
          <w:lang w:val="es-ES"/>
        </w:rPr>
        <w:t xml:space="preserve"> </w:t>
      </w:r>
      <w:r w:rsidRPr="0049771B">
        <w:rPr>
          <w:rFonts w:ascii="Arial" w:eastAsia="Arial" w:hAnsi="Arial" w:cs="Arial"/>
          <w:lang w:val="es-ES"/>
        </w:rPr>
        <w:t>t</w:t>
      </w:r>
      <w:r w:rsidRPr="0049771B">
        <w:rPr>
          <w:rFonts w:ascii="Arial" w:eastAsia="Arial" w:hAnsi="Arial" w:cs="Arial"/>
          <w:spacing w:val="1"/>
          <w:lang w:val="es-ES"/>
        </w:rPr>
        <w:t>é</w:t>
      </w:r>
      <w:r w:rsidRPr="0049771B">
        <w:rPr>
          <w:rFonts w:ascii="Arial" w:eastAsia="Arial" w:hAnsi="Arial" w:cs="Arial"/>
          <w:spacing w:val="-3"/>
          <w:lang w:val="es-ES"/>
        </w:rPr>
        <w:t>r</w:t>
      </w:r>
      <w:r w:rsidRPr="0049771B">
        <w:rPr>
          <w:rFonts w:ascii="Arial" w:eastAsia="Arial" w:hAnsi="Arial" w:cs="Arial"/>
          <w:spacing w:val="-1"/>
          <w:lang w:val="es-ES"/>
        </w:rPr>
        <w:t>m</w:t>
      </w:r>
      <w:r w:rsidRPr="0049771B">
        <w:rPr>
          <w:rFonts w:ascii="Arial" w:eastAsia="Arial" w:hAnsi="Arial" w:cs="Arial"/>
          <w:lang w:val="es-ES"/>
        </w:rPr>
        <w:t>in</w:t>
      </w:r>
      <w:r w:rsidRPr="0049771B">
        <w:rPr>
          <w:rFonts w:ascii="Arial" w:eastAsia="Arial" w:hAnsi="Arial" w:cs="Arial"/>
          <w:spacing w:val="1"/>
          <w:lang w:val="es-ES"/>
        </w:rPr>
        <w:t>o</w:t>
      </w:r>
      <w:r w:rsidRPr="0049771B">
        <w:rPr>
          <w:rFonts w:ascii="Arial" w:eastAsia="Arial" w:hAnsi="Arial" w:cs="Arial"/>
          <w:lang w:val="es-ES"/>
        </w:rPr>
        <w:t>s</w:t>
      </w:r>
      <w:r w:rsidRPr="0049771B">
        <w:rPr>
          <w:rFonts w:ascii="Arial" w:eastAsia="Arial" w:hAnsi="Arial" w:cs="Arial"/>
          <w:spacing w:val="65"/>
          <w:lang w:val="es-ES"/>
        </w:rPr>
        <w:t xml:space="preserve"> </w:t>
      </w:r>
      <w:r w:rsidRPr="0049771B">
        <w:rPr>
          <w:rFonts w:ascii="Arial" w:eastAsia="Arial" w:hAnsi="Arial" w:cs="Arial"/>
          <w:lang w:val="es-ES"/>
        </w:rPr>
        <w:t>y</w:t>
      </w:r>
      <w:r w:rsidRPr="0049771B">
        <w:rPr>
          <w:rFonts w:ascii="Arial" w:eastAsia="Arial" w:hAnsi="Arial" w:cs="Arial"/>
          <w:spacing w:val="65"/>
          <w:lang w:val="es-ES"/>
        </w:rPr>
        <w:t xml:space="preserve"> </w:t>
      </w:r>
      <w:r w:rsidRPr="0049771B">
        <w:rPr>
          <w:rFonts w:ascii="Arial" w:eastAsia="Arial" w:hAnsi="Arial" w:cs="Arial"/>
          <w:spacing w:val="1"/>
          <w:lang w:val="es-ES"/>
        </w:rPr>
        <w:t>e</w:t>
      </w:r>
      <w:r w:rsidRPr="0049771B">
        <w:rPr>
          <w:rFonts w:ascii="Arial" w:eastAsia="Arial" w:hAnsi="Arial" w:cs="Arial"/>
          <w:lang w:val="es-ES"/>
        </w:rPr>
        <w:t>xt</w:t>
      </w:r>
      <w:r w:rsidRPr="0049771B">
        <w:rPr>
          <w:rFonts w:ascii="Arial" w:eastAsia="Arial" w:hAnsi="Arial" w:cs="Arial"/>
          <w:spacing w:val="1"/>
          <w:lang w:val="es-ES"/>
        </w:rPr>
        <w:t>en</w:t>
      </w:r>
      <w:r w:rsidRPr="0049771B">
        <w:rPr>
          <w:rFonts w:ascii="Arial" w:eastAsia="Arial" w:hAnsi="Arial" w:cs="Arial"/>
          <w:lang w:val="es-ES"/>
        </w:rPr>
        <w:t>si</w:t>
      </w:r>
      <w:r w:rsidRPr="0049771B">
        <w:rPr>
          <w:rFonts w:ascii="Arial" w:eastAsia="Arial" w:hAnsi="Arial" w:cs="Arial"/>
          <w:spacing w:val="-2"/>
          <w:lang w:val="es-ES"/>
        </w:rPr>
        <w:t>o</w:t>
      </w:r>
      <w:r w:rsidRPr="0049771B">
        <w:rPr>
          <w:rFonts w:ascii="Arial" w:eastAsia="Arial" w:hAnsi="Arial" w:cs="Arial"/>
          <w:spacing w:val="1"/>
          <w:lang w:val="es-ES"/>
        </w:rPr>
        <w:t>ne</w:t>
      </w:r>
      <w:r w:rsidRPr="0049771B">
        <w:rPr>
          <w:rFonts w:ascii="Arial" w:eastAsia="Arial" w:hAnsi="Arial" w:cs="Arial"/>
          <w:lang w:val="es-ES"/>
        </w:rPr>
        <w:t>s s</w:t>
      </w:r>
      <w:r w:rsidRPr="0049771B">
        <w:rPr>
          <w:rFonts w:ascii="Arial" w:eastAsia="Arial" w:hAnsi="Arial" w:cs="Arial"/>
          <w:spacing w:val="1"/>
          <w:lang w:val="es-ES"/>
        </w:rPr>
        <w:t>eña</w:t>
      </w:r>
      <w:r w:rsidRPr="0049771B">
        <w:rPr>
          <w:rFonts w:ascii="Arial" w:eastAsia="Arial" w:hAnsi="Arial" w:cs="Arial"/>
          <w:lang w:val="es-ES"/>
        </w:rPr>
        <w:t>l</w:t>
      </w:r>
      <w:r w:rsidRPr="0049771B">
        <w:rPr>
          <w:rFonts w:ascii="Arial" w:eastAsia="Arial" w:hAnsi="Arial" w:cs="Arial"/>
          <w:spacing w:val="-2"/>
          <w:lang w:val="es-ES"/>
        </w:rPr>
        <w:t>a</w:t>
      </w:r>
      <w:r w:rsidRPr="0049771B">
        <w:rPr>
          <w:rFonts w:ascii="Arial" w:eastAsia="Arial" w:hAnsi="Arial" w:cs="Arial"/>
          <w:spacing w:val="1"/>
          <w:lang w:val="es-ES"/>
        </w:rPr>
        <w:t>da</w:t>
      </w:r>
      <w:r w:rsidRPr="0049771B">
        <w:rPr>
          <w:rFonts w:ascii="Arial" w:eastAsia="Arial" w:hAnsi="Arial" w:cs="Arial"/>
          <w:lang w:val="es-ES"/>
        </w:rPr>
        <w:t>s</w:t>
      </w:r>
      <w:r w:rsidRPr="0049771B">
        <w:rPr>
          <w:rFonts w:ascii="Arial" w:eastAsia="Arial" w:hAnsi="Arial" w:cs="Arial"/>
          <w:spacing w:val="-2"/>
          <w:lang w:val="es-ES"/>
        </w:rPr>
        <w:t xml:space="preserve"> </w:t>
      </w:r>
      <w:r w:rsidRPr="0049771B">
        <w:rPr>
          <w:rFonts w:ascii="Arial" w:eastAsia="Arial" w:hAnsi="Arial" w:cs="Arial"/>
          <w:spacing w:val="1"/>
          <w:lang w:val="es-ES"/>
        </w:rPr>
        <w:t>e</w:t>
      </w:r>
      <w:r w:rsidRPr="0049771B">
        <w:rPr>
          <w:rFonts w:ascii="Arial" w:eastAsia="Arial" w:hAnsi="Arial" w:cs="Arial"/>
          <w:lang w:val="es-ES"/>
        </w:rPr>
        <w:t>n</w:t>
      </w:r>
      <w:r w:rsidRPr="0049771B">
        <w:rPr>
          <w:rFonts w:ascii="Arial" w:eastAsia="Arial" w:hAnsi="Arial" w:cs="Arial"/>
          <w:spacing w:val="1"/>
          <w:lang w:val="es-ES"/>
        </w:rPr>
        <w:t xml:space="preserve"> </w:t>
      </w:r>
      <w:r w:rsidRPr="0049771B">
        <w:rPr>
          <w:rFonts w:ascii="Arial" w:eastAsia="Arial" w:hAnsi="Arial" w:cs="Arial"/>
          <w:lang w:val="es-ES"/>
        </w:rPr>
        <w:t>l</w:t>
      </w:r>
      <w:r w:rsidRPr="0049771B">
        <w:rPr>
          <w:rFonts w:ascii="Arial" w:eastAsia="Arial" w:hAnsi="Arial" w:cs="Arial"/>
          <w:spacing w:val="1"/>
          <w:lang w:val="es-ES"/>
        </w:rPr>
        <w:t>o</w:t>
      </w:r>
      <w:r w:rsidRPr="0049771B">
        <w:rPr>
          <w:rFonts w:ascii="Arial" w:eastAsia="Arial" w:hAnsi="Arial" w:cs="Arial"/>
          <w:lang w:val="es-ES"/>
        </w:rPr>
        <w:t>s</w:t>
      </w:r>
      <w:r w:rsidRPr="0049771B">
        <w:rPr>
          <w:rFonts w:ascii="Arial" w:eastAsia="Arial" w:hAnsi="Arial" w:cs="Arial"/>
          <w:spacing w:val="-2"/>
          <w:lang w:val="es-ES"/>
        </w:rPr>
        <w:t xml:space="preserve"> </w:t>
      </w:r>
      <w:r w:rsidRPr="0049771B">
        <w:rPr>
          <w:rFonts w:ascii="Arial" w:eastAsia="Arial" w:hAnsi="Arial" w:cs="Arial"/>
          <w:spacing w:val="1"/>
          <w:lang w:val="es-ES"/>
        </w:rPr>
        <w:t>p</w:t>
      </w:r>
      <w:r w:rsidRPr="0049771B">
        <w:rPr>
          <w:rFonts w:ascii="Arial" w:eastAsia="Arial" w:hAnsi="Arial" w:cs="Arial"/>
          <w:lang w:val="es-ES"/>
        </w:rPr>
        <w:t>l</w:t>
      </w:r>
      <w:r w:rsidRPr="0049771B">
        <w:rPr>
          <w:rFonts w:ascii="Arial" w:eastAsia="Arial" w:hAnsi="Arial" w:cs="Arial"/>
          <w:spacing w:val="-1"/>
          <w:lang w:val="es-ES"/>
        </w:rPr>
        <w:t>i</w:t>
      </w:r>
      <w:r w:rsidRPr="0049771B">
        <w:rPr>
          <w:rFonts w:ascii="Arial" w:eastAsia="Arial" w:hAnsi="Arial" w:cs="Arial"/>
          <w:spacing w:val="1"/>
          <w:lang w:val="es-ES"/>
        </w:rPr>
        <w:t>e</w:t>
      </w:r>
      <w:r w:rsidRPr="0049771B">
        <w:rPr>
          <w:rFonts w:ascii="Arial" w:eastAsia="Arial" w:hAnsi="Arial" w:cs="Arial"/>
          <w:spacing w:val="-1"/>
          <w:lang w:val="es-ES"/>
        </w:rPr>
        <w:t>g</w:t>
      </w:r>
      <w:r w:rsidRPr="0049771B">
        <w:rPr>
          <w:rFonts w:ascii="Arial" w:eastAsia="Arial" w:hAnsi="Arial" w:cs="Arial"/>
          <w:spacing w:val="1"/>
          <w:lang w:val="es-ES"/>
        </w:rPr>
        <w:t>o</w:t>
      </w:r>
      <w:r w:rsidRPr="0049771B">
        <w:rPr>
          <w:rFonts w:ascii="Arial" w:eastAsia="Arial" w:hAnsi="Arial" w:cs="Arial"/>
          <w:lang w:val="es-ES"/>
        </w:rPr>
        <w:t xml:space="preserve">s </w:t>
      </w:r>
      <w:r w:rsidRPr="0049771B">
        <w:rPr>
          <w:rFonts w:ascii="Arial" w:eastAsia="Arial" w:hAnsi="Arial" w:cs="Arial"/>
          <w:spacing w:val="1"/>
          <w:lang w:val="es-ES"/>
        </w:rPr>
        <w:t>d</w:t>
      </w:r>
      <w:r w:rsidRPr="0049771B">
        <w:rPr>
          <w:rFonts w:ascii="Arial" w:eastAsia="Arial" w:hAnsi="Arial" w:cs="Arial"/>
          <w:lang w:val="es-ES"/>
        </w:rPr>
        <w:t>e</w:t>
      </w:r>
      <w:r w:rsidRPr="0049771B">
        <w:rPr>
          <w:rFonts w:ascii="Arial" w:eastAsia="Arial" w:hAnsi="Arial" w:cs="Arial"/>
          <w:spacing w:val="-1"/>
          <w:lang w:val="es-ES"/>
        </w:rPr>
        <w:t xml:space="preserve"> </w:t>
      </w:r>
      <w:r w:rsidRPr="0049771B">
        <w:rPr>
          <w:rFonts w:ascii="Arial" w:eastAsia="Arial" w:hAnsi="Arial" w:cs="Arial"/>
          <w:lang w:val="es-ES"/>
        </w:rPr>
        <w:t>c</w:t>
      </w:r>
      <w:r w:rsidRPr="0049771B">
        <w:rPr>
          <w:rFonts w:ascii="Arial" w:eastAsia="Arial" w:hAnsi="Arial" w:cs="Arial"/>
          <w:spacing w:val="1"/>
          <w:lang w:val="es-ES"/>
        </w:rPr>
        <w:t>o</w:t>
      </w:r>
      <w:r w:rsidRPr="0049771B">
        <w:rPr>
          <w:rFonts w:ascii="Arial" w:eastAsia="Arial" w:hAnsi="Arial" w:cs="Arial"/>
          <w:spacing w:val="-1"/>
          <w:lang w:val="es-ES"/>
        </w:rPr>
        <w:t>n</w:t>
      </w:r>
      <w:r w:rsidRPr="0049771B">
        <w:rPr>
          <w:rFonts w:ascii="Arial" w:eastAsia="Arial" w:hAnsi="Arial" w:cs="Arial"/>
          <w:spacing w:val="1"/>
          <w:lang w:val="es-ES"/>
        </w:rPr>
        <w:t>d</w:t>
      </w:r>
      <w:r w:rsidRPr="0049771B">
        <w:rPr>
          <w:rFonts w:ascii="Arial" w:eastAsia="Arial" w:hAnsi="Arial" w:cs="Arial"/>
          <w:lang w:val="es-ES"/>
        </w:rPr>
        <w:t>ic</w:t>
      </w:r>
      <w:r w:rsidRPr="0049771B">
        <w:rPr>
          <w:rFonts w:ascii="Arial" w:eastAsia="Arial" w:hAnsi="Arial" w:cs="Arial"/>
          <w:spacing w:val="-1"/>
          <w:lang w:val="es-ES"/>
        </w:rPr>
        <w:t>i</w:t>
      </w:r>
      <w:r w:rsidRPr="0049771B">
        <w:rPr>
          <w:rFonts w:ascii="Arial" w:eastAsia="Arial" w:hAnsi="Arial" w:cs="Arial"/>
          <w:spacing w:val="1"/>
          <w:lang w:val="es-ES"/>
        </w:rPr>
        <w:t>one</w:t>
      </w:r>
      <w:r w:rsidRPr="0049771B">
        <w:rPr>
          <w:rFonts w:ascii="Arial" w:eastAsia="Arial" w:hAnsi="Arial" w:cs="Arial"/>
          <w:spacing w:val="-2"/>
          <w:lang w:val="es-ES"/>
        </w:rPr>
        <w:t>s</w:t>
      </w:r>
      <w:r w:rsidRPr="0049771B">
        <w:rPr>
          <w:rFonts w:ascii="Arial" w:eastAsia="Arial" w:hAnsi="Arial" w:cs="Arial"/>
          <w:lang w:val="es-ES"/>
        </w:rPr>
        <w:t>.</w:t>
      </w:r>
    </w:p>
    <w:p w14:paraId="597B71E0" w14:textId="77777777" w:rsidR="003A62EB" w:rsidRPr="0049771B" w:rsidRDefault="003A62EB" w:rsidP="00A44A08">
      <w:pPr>
        <w:jc w:val="both"/>
        <w:rPr>
          <w:rFonts w:ascii="Arial" w:eastAsia="Arial" w:hAnsi="Arial" w:cs="Arial"/>
          <w:lang w:val="es-ES"/>
        </w:rPr>
      </w:pPr>
    </w:p>
    <w:p w14:paraId="6FCC7271" w14:textId="77777777" w:rsidR="003A62EB" w:rsidRPr="0049771B" w:rsidRDefault="003A62EB" w:rsidP="00A44A08">
      <w:pPr>
        <w:jc w:val="both"/>
        <w:rPr>
          <w:rFonts w:ascii="Arial" w:eastAsia="Arial" w:hAnsi="Arial" w:cs="Arial"/>
          <w:lang w:val="es-ES"/>
        </w:rPr>
      </w:pPr>
      <w:r w:rsidRPr="0049771B">
        <w:rPr>
          <w:rFonts w:ascii="Arial" w:eastAsia="Arial" w:hAnsi="Arial" w:cs="Arial"/>
          <w:lang w:val="es-ES"/>
        </w:rPr>
        <w:t>Así</w:t>
      </w:r>
      <w:r w:rsidRPr="0049771B">
        <w:rPr>
          <w:rFonts w:ascii="Arial" w:eastAsia="Arial" w:hAnsi="Arial" w:cs="Arial"/>
          <w:spacing w:val="2"/>
          <w:lang w:val="es-ES"/>
        </w:rPr>
        <w:t xml:space="preserve"> </w:t>
      </w:r>
      <w:r w:rsidRPr="0049771B">
        <w:rPr>
          <w:rFonts w:ascii="Arial" w:eastAsia="Arial" w:hAnsi="Arial" w:cs="Arial"/>
          <w:spacing w:val="-3"/>
          <w:lang w:val="es-ES"/>
        </w:rPr>
        <w:t>m</w:t>
      </w:r>
      <w:r w:rsidRPr="0049771B">
        <w:rPr>
          <w:rFonts w:ascii="Arial" w:eastAsia="Arial" w:hAnsi="Arial" w:cs="Arial"/>
          <w:lang w:val="es-ES"/>
        </w:rPr>
        <w:t>i</w:t>
      </w:r>
      <w:r w:rsidRPr="0049771B">
        <w:rPr>
          <w:rFonts w:ascii="Arial" w:eastAsia="Arial" w:hAnsi="Arial" w:cs="Arial"/>
          <w:spacing w:val="2"/>
          <w:lang w:val="es-ES"/>
        </w:rPr>
        <w:t>s</w:t>
      </w:r>
      <w:r w:rsidRPr="0049771B">
        <w:rPr>
          <w:rFonts w:ascii="Arial" w:eastAsia="Arial" w:hAnsi="Arial" w:cs="Arial"/>
          <w:spacing w:val="-3"/>
          <w:lang w:val="es-ES"/>
        </w:rPr>
        <w:t>m</w:t>
      </w:r>
      <w:r w:rsidRPr="0049771B">
        <w:rPr>
          <w:rFonts w:ascii="Arial" w:eastAsia="Arial" w:hAnsi="Arial" w:cs="Arial"/>
          <w:spacing w:val="1"/>
          <w:lang w:val="es-ES"/>
        </w:rPr>
        <w:t>o</w:t>
      </w:r>
      <w:r w:rsidRPr="0049771B">
        <w:rPr>
          <w:rFonts w:ascii="Arial" w:eastAsia="Arial" w:hAnsi="Arial" w:cs="Arial"/>
          <w:lang w:val="es-ES"/>
        </w:rPr>
        <w:t>,</w:t>
      </w:r>
      <w:r w:rsidRPr="0049771B">
        <w:rPr>
          <w:rFonts w:ascii="Arial" w:eastAsia="Arial" w:hAnsi="Arial" w:cs="Arial"/>
          <w:spacing w:val="3"/>
          <w:lang w:val="es-ES"/>
        </w:rPr>
        <w:t xml:space="preserve"> </w:t>
      </w:r>
      <w:r w:rsidRPr="0049771B">
        <w:rPr>
          <w:rFonts w:ascii="Arial" w:eastAsia="Arial" w:hAnsi="Arial" w:cs="Arial"/>
          <w:spacing w:val="1"/>
          <w:lang w:val="es-ES"/>
        </w:rPr>
        <w:t>de</w:t>
      </w:r>
      <w:r w:rsidRPr="0049771B">
        <w:rPr>
          <w:rFonts w:ascii="Arial" w:eastAsia="Arial" w:hAnsi="Arial" w:cs="Arial"/>
          <w:lang w:val="es-ES"/>
        </w:rPr>
        <w:t>clara</w:t>
      </w:r>
      <w:r w:rsidRPr="0049771B">
        <w:rPr>
          <w:rFonts w:ascii="Arial" w:eastAsia="Arial" w:hAnsi="Arial" w:cs="Arial"/>
          <w:spacing w:val="-3"/>
          <w:lang w:val="es-ES"/>
        </w:rPr>
        <w:t>m</w:t>
      </w:r>
      <w:r w:rsidRPr="0049771B">
        <w:rPr>
          <w:rFonts w:ascii="Arial" w:eastAsia="Arial" w:hAnsi="Arial" w:cs="Arial"/>
          <w:spacing w:val="1"/>
          <w:lang w:val="es-ES"/>
        </w:rPr>
        <w:t>o</w:t>
      </w:r>
      <w:r w:rsidRPr="0049771B">
        <w:rPr>
          <w:rFonts w:ascii="Arial" w:eastAsia="Arial" w:hAnsi="Arial" w:cs="Arial"/>
          <w:lang w:val="es-ES"/>
        </w:rPr>
        <w:t>s</w:t>
      </w:r>
      <w:r w:rsidRPr="0049771B">
        <w:rPr>
          <w:rFonts w:ascii="Arial" w:eastAsia="Arial" w:hAnsi="Arial" w:cs="Arial"/>
          <w:spacing w:val="1"/>
          <w:lang w:val="es-ES"/>
        </w:rPr>
        <w:t xml:space="preserve"> </w:t>
      </w:r>
      <w:r w:rsidRPr="0049771B">
        <w:rPr>
          <w:rFonts w:ascii="Arial" w:eastAsia="Arial" w:hAnsi="Arial" w:cs="Arial"/>
          <w:lang w:val="es-ES"/>
        </w:rPr>
        <w:t>BA</w:t>
      </w:r>
      <w:r w:rsidRPr="0049771B">
        <w:rPr>
          <w:rFonts w:ascii="Arial" w:eastAsia="Arial" w:hAnsi="Arial" w:cs="Arial"/>
          <w:spacing w:val="-2"/>
          <w:lang w:val="es-ES"/>
        </w:rPr>
        <w:t>J</w:t>
      </w:r>
      <w:r w:rsidRPr="0049771B">
        <w:rPr>
          <w:rFonts w:ascii="Arial" w:eastAsia="Arial" w:hAnsi="Arial" w:cs="Arial"/>
          <w:lang w:val="es-ES"/>
        </w:rPr>
        <w:t>O</w:t>
      </w:r>
      <w:r w:rsidRPr="0049771B">
        <w:rPr>
          <w:rFonts w:ascii="Arial" w:eastAsia="Arial" w:hAnsi="Arial" w:cs="Arial"/>
          <w:spacing w:val="2"/>
          <w:lang w:val="es-ES"/>
        </w:rPr>
        <w:t xml:space="preserve"> </w:t>
      </w:r>
      <w:r w:rsidRPr="0049771B">
        <w:rPr>
          <w:rFonts w:ascii="Arial" w:eastAsia="Arial" w:hAnsi="Arial" w:cs="Arial"/>
          <w:spacing w:val="-1"/>
          <w:lang w:val="es-ES"/>
        </w:rPr>
        <w:t>L</w:t>
      </w:r>
      <w:r w:rsidRPr="0049771B">
        <w:rPr>
          <w:rFonts w:ascii="Arial" w:eastAsia="Arial" w:hAnsi="Arial" w:cs="Arial"/>
          <w:lang w:val="es-ES"/>
        </w:rPr>
        <w:t>A</w:t>
      </w:r>
      <w:r w:rsidRPr="0049771B">
        <w:rPr>
          <w:rFonts w:ascii="Arial" w:eastAsia="Arial" w:hAnsi="Arial" w:cs="Arial"/>
          <w:spacing w:val="2"/>
          <w:lang w:val="es-ES"/>
        </w:rPr>
        <w:t xml:space="preserve"> </w:t>
      </w:r>
      <w:r w:rsidRPr="0049771B">
        <w:rPr>
          <w:rFonts w:ascii="Arial" w:eastAsia="Arial" w:hAnsi="Arial" w:cs="Arial"/>
          <w:lang w:val="es-ES"/>
        </w:rPr>
        <w:t>GR</w:t>
      </w:r>
      <w:r w:rsidRPr="0049771B">
        <w:rPr>
          <w:rFonts w:ascii="Arial" w:eastAsia="Arial" w:hAnsi="Arial" w:cs="Arial"/>
          <w:spacing w:val="-2"/>
          <w:lang w:val="es-ES"/>
        </w:rPr>
        <w:t>AV</w:t>
      </w:r>
      <w:r w:rsidRPr="0049771B">
        <w:rPr>
          <w:rFonts w:ascii="Arial" w:eastAsia="Arial" w:hAnsi="Arial" w:cs="Arial"/>
          <w:lang w:val="es-ES"/>
        </w:rPr>
        <w:t>EDAD</w:t>
      </w:r>
      <w:r w:rsidRPr="0049771B">
        <w:rPr>
          <w:rFonts w:ascii="Arial" w:eastAsia="Arial" w:hAnsi="Arial" w:cs="Arial"/>
          <w:spacing w:val="1"/>
          <w:lang w:val="es-ES"/>
        </w:rPr>
        <w:t xml:space="preserve"> </w:t>
      </w:r>
      <w:r w:rsidRPr="0049771B">
        <w:rPr>
          <w:rFonts w:ascii="Arial" w:eastAsia="Arial" w:hAnsi="Arial" w:cs="Arial"/>
          <w:lang w:val="es-ES"/>
        </w:rPr>
        <w:t>DEL</w:t>
      </w:r>
      <w:r w:rsidRPr="0049771B">
        <w:rPr>
          <w:rFonts w:ascii="Arial" w:eastAsia="Arial" w:hAnsi="Arial" w:cs="Arial"/>
          <w:spacing w:val="2"/>
          <w:lang w:val="es-ES"/>
        </w:rPr>
        <w:t xml:space="preserve"> </w:t>
      </w:r>
      <w:r w:rsidRPr="0049771B">
        <w:rPr>
          <w:rFonts w:ascii="Arial" w:eastAsia="Arial" w:hAnsi="Arial" w:cs="Arial"/>
          <w:lang w:val="es-ES"/>
        </w:rPr>
        <w:t>JU</w:t>
      </w:r>
      <w:r w:rsidRPr="0049771B">
        <w:rPr>
          <w:rFonts w:ascii="Arial" w:eastAsia="Arial" w:hAnsi="Arial" w:cs="Arial"/>
          <w:spacing w:val="-1"/>
          <w:lang w:val="es-ES"/>
        </w:rPr>
        <w:t>R</w:t>
      </w:r>
      <w:r w:rsidRPr="0049771B">
        <w:rPr>
          <w:rFonts w:ascii="Arial" w:eastAsia="Arial" w:hAnsi="Arial" w:cs="Arial"/>
          <w:lang w:val="es-ES"/>
        </w:rPr>
        <w:t>A</w:t>
      </w:r>
      <w:r w:rsidRPr="0049771B">
        <w:rPr>
          <w:rFonts w:ascii="Arial" w:eastAsia="Arial" w:hAnsi="Arial" w:cs="Arial"/>
          <w:spacing w:val="-1"/>
          <w:lang w:val="es-ES"/>
        </w:rPr>
        <w:t>M</w:t>
      </w:r>
      <w:r w:rsidRPr="0049771B">
        <w:rPr>
          <w:rFonts w:ascii="Arial" w:eastAsia="Arial" w:hAnsi="Arial" w:cs="Arial"/>
          <w:spacing w:val="-2"/>
          <w:lang w:val="es-ES"/>
        </w:rPr>
        <w:t>E</w:t>
      </w:r>
      <w:r w:rsidRPr="0049771B">
        <w:rPr>
          <w:rFonts w:ascii="Arial" w:eastAsia="Arial" w:hAnsi="Arial" w:cs="Arial"/>
          <w:lang w:val="es-ES"/>
        </w:rPr>
        <w:t>NTO,</w:t>
      </w:r>
      <w:r w:rsidRPr="0049771B">
        <w:rPr>
          <w:rFonts w:ascii="Arial" w:eastAsia="Arial" w:hAnsi="Arial" w:cs="Arial"/>
          <w:spacing w:val="2"/>
          <w:lang w:val="es-ES"/>
        </w:rPr>
        <w:t xml:space="preserve"> </w:t>
      </w:r>
      <w:r w:rsidRPr="0049771B">
        <w:rPr>
          <w:rFonts w:ascii="Arial" w:eastAsia="Arial" w:hAnsi="Arial" w:cs="Arial"/>
          <w:lang w:val="es-ES"/>
        </w:rPr>
        <w:t>s</w:t>
      </w:r>
      <w:r w:rsidRPr="0049771B">
        <w:rPr>
          <w:rFonts w:ascii="Arial" w:eastAsia="Arial" w:hAnsi="Arial" w:cs="Arial"/>
          <w:spacing w:val="1"/>
          <w:lang w:val="es-ES"/>
        </w:rPr>
        <w:t>u</w:t>
      </w:r>
      <w:r w:rsidRPr="0049771B">
        <w:rPr>
          <w:rFonts w:ascii="Arial" w:eastAsia="Arial" w:hAnsi="Arial" w:cs="Arial"/>
          <w:lang w:val="es-ES"/>
        </w:rPr>
        <w:t>je</w:t>
      </w:r>
      <w:r w:rsidRPr="0049771B">
        <w:rPr>
          <w:rFonts w:ascii="Arial" w:eastAsia="Arial" w:hAnsi="Arial" w:cs="Arial"/>
          <w:spacing w:val="-1"/>
          <w:lang w:val="es-ES"/>
        </w:rPr>
        <w:t>t</w:t>
      </w:r>
      <w:r w:rsidRPr="0049771B">
        <w:rPr>
          <w:rFonts w:ascii="Arial" w:eastAsia="Arial" w:hAnsi="Arial" w:cs="Arial"/>
          <w:lang w:val="es-ES"/>
        </w:rPr>
        <w:t>o</w:t>
      </w:r>
      <w:r w:rsidRPr="0049771B">
        <w:rPr>
          <w:rFonts w:ascii="Arial" w:eastAsia="Arial" w:hAnsi="Arial" w:cs="Arial"/>
          <w:spacing w:val="2"/>
          <w:lang w:val="es-ES"/>
        </w:rPr>
        <w:t xml:space="preserve"> </w:t>
      </w:r>
      <w:r w:rsidRPr="0049771B">
        <w:rPr>
          <w:rFonts w:ascii="Arial" w:eastAsia="Arial" w:hAnsi="Arial" w:cs="Arial"/>
          <w:lang w:val="es-ES"/>
        </w:rPr>
        <w:t>a las s</w:t>
      </w:r>
      <w:r w:rsidRPr="0049771B">
        <w:rPr>
          <w:rFonts w:ascii="Arial" w:eastAsia="Arial" w:hAnsi="Arial" w:cs="Arial"/>
          <w:spacing w:val="1"/>
          <w:lang w:val="es-ES"/>
        </w:rPr>
        <w:t>an</w:t>
      </w:r>
      <w:r w:rsidRPr="0049771B">
        <w:rPr>
          <w:rFonts w:ascii="Arial" w:eastAsia="Arial" w:hAnsi="Arial" w:cs="Arial"/>
          <w:lang w:val="es-ES"/>
        </w:rPr>
        <w:t>cio</w:t>
      </w:r>
      <w:r w:rsidRPr="0049771B">
        <w:rPr>
          <w:rFonts w:ascii="Arial" w:eastAsia="Arial" w:hAnsi="Arial" w:cs="Arial"/>
          <w:spacing w:val="-1"/>
          <w:lang w:val="es-ES"/>
        </w:rPr>
        <w:t>n</w:t>
      </w:r>
      <w:r w:rsidRPr="0049771B">
        <w:rPr>
          <w:rFonts w:ascii="Arial" w:eastAsia="Arial" w:hAnsi="Arial" w:cs="Arial"/>
          <w:spacing w:val="1"/>
          <w:lang w:val="es-ES"/>
        </w:rPr>
        <w:t>e</w:t>
      </w:r>
      <w:r w:rsidRPr="0049771B">
        <w:rPr>
          <w:rFonts w:ascii="Arial" w:eastAsia="Arial" w:hAnsi="Arial" w:cs="Arial"/>
          <w:lang w:val="es-ES"/>
        </w:rPr>
        <w:t xml:space="preserve">s </w:t>
      </w:r>
      <w:r w:rsidRPr="0049771B">
        <w:rPr>
          <w:rFonts w:ascii="Arial" w:eastAsia="Arial" w:hAnsi="Arial" w:cs="Arial"/>
          <w:spacing w:val="1"/>
          <w:lang w:val="es-ES"/>
        </w:rPr>
        <w:t>e</w:t>
      </w:r>
      <w:r w:rsidRPr="0049771B">
        <w:rPr>
          <w:rFonts w:ascii="Arial" w:eastAsia="Arial" w:hAnsi="Arial" w:cs="Arial"/>
          <w:lang w:val="es-ES"/>
        </w:rPr>
        <w:t>s</w:t>
      </w:r>
      <w:r w:rsidRPr="0049771B">
        <w:rPr>
          <w:rFonts w:ascii="Arial" w:eastAsia="Arial" w:hAnsi="Arial" w:cs="Arial"/>
          <w:spacing w:val="-2"/>
          <w:lang w:val="es-ES"/>
        </w:rPr>
        <w:t>t</w:t>
      </w:r>
      <w:r w:rsidRPr="0049771B">
        <w:rPr>
          <w:rFonts w:ascii="Arial" w:eastAsia="Arial" w:hAnsi="Arial" w:cs="Arial"/>
          <w:spacing w:val="1"/>
          <w:lang w:val="es-ES"/>
        </w:rPr>
        <w:t>ab</w:t>
      </w:r>
      <w:r w:rsidRPr="0049771B">
        <w:rPr>
          <w:rFonts w:ascii="Arial" w:eastAsia="Arial" w:hAnsi="Arial" w:cs="Arial"/>
          <w:lang w:val="es-ES"/>
        </w:rPr>
        <w:t>lec</w:t>
      </w:r>
      <w:r w:rsidRPr="0049771B">
        <w:rPr>
          <w:rFonts w:ascii="Arial" w:eastAsia="Arial" w:hAnsi="Arial" w:cs="Arial"/>
          <w:spacing w:val="-2"/>
          <w:lang w:val="es-ES"/>
        </w:rPr>
        <w:t>i</w:t>
      </w:r>
      <w:r w:rsidRPr="0049771B">
        <w:rPr>
          <w:rFonts w:ascii="Arial" w:eastAsia="Arial" w:hAnsi="Arial" w:cs="Arial"/>
          <w:spacing w:val="1"/>
          <w:lang w:val="es-ES"/>
        </w:rPr>
        <w:t>d</w:t>
      </w:r>
      <w:r w:rsidRPr="0049771B">
        <w:rPr>
          <w:rFonts w:ascii="Arial" w:eastAsia="Arial" w:hAnsi="Arial" w:cs="Arial"/>
          <w:spacing w:val="-1"/>
          <w:lang w:val="es-ES"/>
        </w:rPr>
        <w:t>a</w:t>
      </w:r>
      <w:r w:rsidRPr="0049771B">
        <w:rPr>
          <w:rFonts w:ascii="Arial" w:eastAsia="Arial" w:hAnsi="Arial" w:cs="Arial"/>
          <w:lang w:val="es-ES"/>
        </w:rPr>
        <w:t xml:space="preserve">s </w:t>
      </w:r>
      <w:r w:rsidRPr="0049771B">
        <w:rPr>
          <w:rFonts w:ascii="Arial" w:eastAsia="Arial" w:hAnsi="Arial" w:cs="Arial"/>
          <w:spacing w:val="1"/>
          <w:lang w:val="es-ES"/>
        </w:rPr>
        <w:t>e</w:t>
      </w:r>
      <w:r w:rsidRPr="0049771B">
        <w:rPr>
          <w:rFonts w:ascii="Arial" w:eastAsia="Arial" w:hAnsi="Arial" w:cs="Arial"/>
          <w:lang w:val="es-ES"/>
        </w:rPr>
        <w:t>n</w:t>
      </w:r>
      <w:r w:rsidRPr="0049771B">
        <w:rPr>
          <w:rFonts w:ascii="Arial" w:eastAsia="Arial" w:hAnsi="Arial" w:cs="Arial"/>
          <w:spacing w:val="-1"/>
          <w:lang w:val="es-ES"/>
        </w:rPr>
        <w:t xml:space="preserve"> </w:t>
      </w:r>
      <w:r w:rsidRPr="0049771B">
        <w:rPr>
          <w:rFonts w:ascii="Arial" w:eastAsia="Arial" w:hAnsi="Arial" w:cs="Arial"/>
          <w:spacing w:val="1"/>
          <w:lang w:val="es-ES"/>
        </w:rPr>
        <w:t>e</w:t>
      </w:r>
      <w:r w:rsidRPr="0049771B">
        <w:rPr>
          <w:rFonts w:ascii="Arial" w:eastAsia="Arial" w:hAnsi="Arial" w:cs="Arial"/>
          <w:lang w:val="es-ES"/>
        </w:rPr>
        <w:t>l Có</w:t>
      </w:r>
      <w:r w:rsidRPr="0049771B">
        <w:rPr>
          <w:rFonts w:ascii="Arial" w:eastAsia="Arial" w:hAnsi="Arial" w:cs="Arial"/>
          <w:spacing w:val="1"/>
          <w:lang w:val="es-ES"/>
        </w:rPr>
        <w:t>d</w:t>
      </w:r>
      <w:r w:rsidRPr="0049771B">
        <w:rPr>
          <w:rFonts w:ascii="Arial" w:eastAsia="Arial" w:hAnsi="Arial" w:cs="Arial"/>
          <w:lang w:val="es-ES"/>
        </w:rPr>
        <w:t>i</w:t>
      </w:r>
      <w:r w:rsidRPr="0049771B">
        <w:rPr>
          <w:rFonts w:ascii="Arial" w:eastAsia="Arial" w:hAnsi="Arial" w:cs="Arial"/>
          <w:spacing w:val="-2"/>
          <w:lang w:val="es-ES"/>
        </w:rPr>
        <w:t>g</w:t>
      </w:r>
      <w:r w:rsidRPr="0049771B">
        <w:rPr>
          <w:rFonts w:ascii="Arial" w:eastAsia="Arial" w:hAnsi="Arial" w:cs="Arial"/>
          <w:lang w:val="es-ES"/>
        </w:rPr>
        <w:t>o</w:t>
      </w:r>
      <w:r w:rsidRPr="0049771B">
        <w:rPr>
          <w:rFonts w:ascii="Arial" w:eastAsia="Arial" w:hAnsi="Arial" w:cs="Arial"/>
          <w:spacing w:val="1"/>
          <w:lang w:val="es-ES"/>
        </w:rPr>
        <w:t xml:space="preserve"> </w:t>
      </w:r>
      <w:r w:rsidRPr="0049771B">
        <w:rPr>
          <w:rFonts w:ascii="Arial" w:eastAsia="Arial" w:hAnsi="Arial" w:cs="Arial"/>
          <w:spacing w:val="-1"/>
          <w:lang w:val="es-ES"/>
        </w:rPr>
        <w:t>P</w:t>
      </w:r>
      <w:r w:rsidRPr="0049771B">
        <w:rPr>
          <w:rFonts w:ascii="Arial" w:eastAsia="Arial" w:hAnsi="Arial" w:cs="Arial"/>
          <w:spacing w:val="1"/>
          <w:lang w:val="es-ES"/>
        </w:rPr>
        <w:t>ena</w:t>
      </w:r>
      <w:r w:rsidRPr="0049771B">
        <w:rPr>
          <w:rFonts w:ascii="Arial" w:eastAsia="Arial" w:hAnsi="Arial" w:cs="Arial"/>
          <w:lang w:val="es-ES"/>
        </w:rPr>
        <w:t>l:</w:t>
      </w:r>
    </w:p>
    <w:p w14:paraId="114F519D" w14:textId="77777777" w:rsidR="003A62EB" w:rsidRPr="0049771B" w:rsidRDefault="003A62EB" w:rsidP="00A44A08">
      <w:pPr>
        <w:jc w:val="both"/>
        <w:rPr>
          <w:rFonts w:ascii="Arial" w:eastAsia="Arial" w:hAnsi="Arial" w:cs="Arial"/>
          <w:lang w:val="es-ES"/>
        </w:rPr>
      </w:pPr>
    </w:p>
    <w:p w14:paraId="2AFAB18E" w14:textId="77777777" w:rsidR="003A62EB" w:rsidRPr="0049771B" w:rsidRDefault="003A62EB" w:rsidP="004E093F">
      <w:pPr>
        <w:pStyle w:val="Prrafodelista"/>
        <w:numPr>
          <w:ilvl w:val="0"/>
          <w:numId w:val="4"/>
        </w:numPr>
        <w:suppressAutoHyphens w:val="0"/>
        <w:contextualSpacing/>
        <w:jc w:val="both"/>
        <w:rPr>
          <w:rFonts w:ascii="Arial" w:eastAsia="Arial" w:hAnsi="Arial" w:cs="Arial"/>
          <w:sz w:val="22"/>
          <w:szCs w:val="22"/>
          <w:lang w:val="es-ES"/>
        </w:rPr>
      </w:pPr>
      <w:r w:rsidRPr="0049771B">
        <w:rPr>
          <w:rFonts w:ascii="Arial" w:eastAsia="Arial" w:hAnsi="Arial" w:cs="Arial"/>
          <w:sz w:val="22"/>
          <w:szCs w:val="22"/>
          <w:lang w:val="es-ES"/>
        </w:rPr>
        <w:t>Q</w:t>
      </w:r>
      <w:r w:rsidRPr="0049771B">
        <w:rPr>
          <w:rFonts w:ascii="Arial" w:eastAsia="Arial" w:hAnsi="Arial" w:cs="Arial"/>
          <w:spacing w:val="1"/>
          <w:sz w:val="22"/>
          <w:szCs w:val="22"/>
          <w:lang w:val="es-ES"/>
        </w:rPr>
        <w:t>u</w:t>
      </w:r>
      <w:r w:rsidRPr="0049771B">
        <w:rPr>
          <w:rFonts w:ascii="Arial" w:eastAsia="Arial" w:hAnsi="Arial" w:cs="Arial"/>
          <w:sz w:val="22"/>
          <w:szCs w:val="22"/>
          <w:lang w:val="es-ES"/>
        </w:rPr>
        <w:t>e</w:t>
      </w:r>
      <w:r w:rsidRPr="0049771B">
        <w:rPr>
          <w:rFonts w:ascii="Arial" w:eastAsia="Arial" w:hAnsi="Arial" w:cs="Arial"/>
          <w:spacing w:val="46"/>
          <w:sz w:val="22"/>
          <w:szCs w:val="22"/>
          <w:lang w:val="es-ES"/>
        </w:rPr>
        <w:t xml:space="preserve"> </w:t>
      </w:r>
      <w:r w:rsidRPr="0049771B">
        <w:rPr>
          <w:rFonts w:ascii="Arial" w:eastAsia="Arial" w:hAnsi="Arial" w:cs="Arial"/>
          <w:spacing w:val="1"/>
          <w:sz w:val="22"/>
          <w:szCs w:val="22"/>
          <w:lang w:val="es-ES"/>
        </w:rPr>
        <w:t>n</w:t>
      </w:r>
      <w:r w:rsidRPr="0049771B">
        <w:rPr>
          <w:rFonts w:ascii="Arial" w:eastAsia="Arial" w:hAnsi="Arial" w:cs="Arial"/>
          <w:sz w:val="22"/>
          <w:szCs w:val="22"/>
          <w:lang w:val="es-ES"/>
        </w:rPr>
        <w:t>i</w:t>
      </w:r>
      <w:r w:rsidRPr="0049771B">
        <w:rPr>
          <w:rFonts w:ascii="Arial" w:eastAsia="Arial" w:hAnsi="Arial" w:cs="Arial"/>
          <w:spacing w:val="-2"/>
          <w:sz w:val="22"/>
          <w:szCs w:val="22"/>
          <w:lang w:val="es-ES"/>
        </w:rPr>
        <w:t>n</w:t>
      </w:r>
      <w:r w:rsidRPr="0049771B">
        <w:rPr>
          <w:rFonts w:ascii="Arial" w:eastAsia="Arial" w:hAnsi="Arial" w:cs="Arial"/>
          <w:spacing w:val="1"/>
          <w:sz w:val="22"/>
          <w:szCs w:val="22"/>
          <w:lang w:val="es-ES"/>
        </w:rPr>
        <w:t>gu</w:t>
      </w:r>
      <w:r w:rsidRPr="0049771B">
        <w:rPr>
          <w:rFonts w:ascii="Arial" w:eastAsia="Arial" w:hAnsi="Arial" w:cs="Arial"/>
          <w:spacing w:val="-1"/>
          <w:sz w:val="22"/>
          <w:szCs w:val="22"/>
          <w:lang w:val="es-ES"/>
        </w:rPr>
        <w:t>n</w:t>
      </w:r>
      <w:r w:rsidRPr="0049771B">
        <w:rPr>
          <w:rFonts w:ascii="Arial" w:eastAsia="Arial" w:hAnsi="Arial" w:cs="Arial"/>
          <w:sz w:val="22"/>
          <w:szCs w:val="22"/>
          <w:lang w:val="es-ES"/>
        </w:rPr>
        <w:t>a</w:t>
      </w:r>
      <w:r w:rsidRPr="0049771B">
        <w:rPr>
          <w:rFonts w:ascii="Arial" w:eastAsia="Arial" w:hAnsi="Arial" w:cs="Arial"/>
          <w:spacing w:val="46"/>
          <w:sz w:val="22"/>
          <w:szCs w:val="22"/>
          <w:lang w:val="es-ES"/>
        </w:rPr>
        <w:t xml:space="preserve"> </w:t>
      </w:r>
      <w:r w:rsidRPr="0049771B">
        <w:rPr>
          <w:rFonts w:ascii="Arial" w:eastAsia="Arial" w:hAnsi="Arial" w:cs="Arial"/>
          <w:spacing w:val="1"/>
          <w:sz w:val="22"/>
          <w:szCs w:val="22"/>
          <w:lang w:val="es-ES"/>
        </w:rPr>
        <w:t>o</w:t>
      </w:r>
      <w:r w:rsidRPr="0049771B">
        <w:rPr>
          <w:rFonts w:ascii="Arial" w:eastAsia="Arial" w:hAnsi="Arial" w:cs="Arial"/>
          <w:sz w:val="22"/>
          <w:szCs w:val="22"/>
          <w:lang w:val="es-ES"/>
        </w:rPr>
        <w:t>tra</w:t>
      </w:r>
      <w:r w:rsidRPr="0049771B">
        <w:rPr>
          <w:rFonts w:ascii="Arial" w:eastAsia="Arial" w:hAnsi="Arial" w:cs="Arial"/>
          <w:spacing w:val="46"/>
          <w:sz w:val="22"/>
          <w:szCs w:val="22"/>
          <w:lang w:val="es-ES"/>
        </w:rPr>
        <w:t xml:space="preserve"> </w:t>
      </w:r>
      <w:r w:rsidRPr="0049771B">
        <w:rPr>
          <w:rFonts w:ascii="Arial" w:eastAsia="Arial" w:hAnsi="Arial" w:cs="Arial"/>
          <w:spacing w:val="-1"/>
          <w:sz w:val="22"/>
          <w:szCs w:val="22"/>
          <w:lang w:val="es-ES"/>
        </w:rPr>
        <w:t>p</w:t>
      </w:r>
      <w:r w:rsidRPr="0049771B">
        <w:rPr>
          <w:rFonts w:ascii="Arial" w:eastAsia="Arial" w:hAnsi="Arial" w:cs="Arial"/>
          <w:spacing w:val="1"/>
          <w:sz w:val="22"/>
          <w:szCs w:val="22"/>
          <w:lang w:val="es-ES"/>
        </w:rPr>
        <w:t>e</w:t>
      </w:r>
      <w:r w:rsidRPr="0049771B">
        <w:rPr>
          <w:rFonts w:ascii="Arial" w:eastAsia="Arial" w:hAnsi="Arial" w:cs="Arial"/>
          <w:spacing w:val="-3"/>
          <w:sz w:val="22"/>
          <w:szCs w:val="22"/>
          <w:lang w:val="es-ES"/>
        </w:rPr>
        <w:t>r</w:t>
      </w:r>
      <w:r w:rsidRPr="0049771B">
        <w:rPr>
          <w:rFonts w:ascii="Arial" w:eastAsia="Arial" w:hAnsi="Arial" w:cs="Arial"/>
          <w:sz w:val="22"/>
          <w:szCs w:val="22"/>
          <w:lang w:val="es-ES"/>
        </w:rPr>
        <w:t>s</w:t>
      </w:r>
      <w:r w:rsidRPr="0049771B">
        <w:rPr>
          <w:rFonts w:ascii="Arial" w:eastAsia="Arial" w:hAnsi="Arial" w:cs="Arial"/>
          <w:spacing w:val="1"/>
          <w:sz w:val="22"/>
          <w:szCs w:val="22"/>
          <w:lang w:val="es-ES"/>
        </w:rPr>
        <w:t>on</w:t>
      </w:r>
      <w:r w:rsidRPr="0049771B">
        <w:rPr>
          <w:rFonts w:ascii="Arial" w:eastAsia="Arial" w:hAnsi="Arial" w:cs="Arial"/>
          <w:sz w:val="22"/>
          <w:szCs w:val="22"/>
          <w:lang w:val="es-ES"/>
        </w:rPr>
        <w:t>a</w:t>
      </w:r>
      <w:r w:rsidRPr="0049771B">
        <w:rPr>
          <w:rFonts w:ascii="Arial" w:eastAsia="Arial" w:hAnsi="Arial" w:cs="Arial"/>
          <w:spacing w:val="46"/>
          <w:sz w:val="22"/>
          <w:szCs w:val="22"/>
          <w:lang w:val="es-ES"/>
        </w:rPr>
        <w:t xml:space="preserve"> </w:t>
      </w:r>
      <w:r w:rsidRPr="0049771B">
        <w:rPr>
          <w:rFonts w:ascii="Arial" w:eastAsia="Arial" w:hAnsi="Arial" w:cs="Arial"/>
          <w:sz w:val="22"/>
          <w:szCs w:val="22"/>
          <w:lang w:val="es-ES"/>
        </w:rPr>
        <w:t>o</w:t>
      </w:r>
      <w:r w:rsidRPr="0049771B">
        <w:rPr>
          <w:rFonts w:ascii="Arial" w:eastAsia="Arial" w:hAnsi="Arial" w:cs="Arial"/>
          <w:spacing w:val="46"/>
          <w:sz w:val="22"/>
          <w:szCs w:val="22"/>
          <w:lang w:val="es-ES"/>
        </w:rPr>
        <w:t xml:space="preserve"> </w:t>
      </w:r>
      <w:r w:rsidRPr="0049771B">
        <w:rPr>
          <w:rFonts w:ascii="Arial" w:eastAsia="Arial" w:hAnsi="Arial" w:cs="Arial"/>
          <w:sz w:val="22"/>
          <w:szCs w:val="22"/>
          <w:lang w:val="es-ES"/>
        </w:rPr>
        <w:t>s</w:t>
      </w:r>
      <w:r w:rsidRPr="0049771B">
        <w:rPr>
          <w:rFonts w:ascii="Arial" w:eastAsia="Arial" w:hAnsi="Arial" w:cs="Arial"/>
          <w:spacing w:val="1"/>
          <w:sz w:val="22"/>
          <w:szCs w:val="22"/>
          <w:lang w:val="es-ES"/>
        </w:rPr>
        <w:t>o</w:t>
      </w:r>
      <w:r w:rsidRPr="0049771B">
        <w:rPr>
          <w:rFonts w:ascii="Arial" w:eastAsia="Arial" w:hAnsi="Arial" w:cs="Arial"/>
          <w:sz w:val="22"/>
          <w:szCs w:val="22"/>
          <w:lang w:val="es-ES"/>
        </w:rPr>
        <w:t>c</w:t>
      </w:r>
      <w:r w:rsidRPr="0049771B">
        <w:rPr>
          <w:rFonts w:ascii="Arial" w:eastAsia="Arial" w:hAnsi="Arial" w:cs="Arial"/>
          <w:spacing w:val="-3"/>
          <w:sz w:val="22"/>
          <w:szCs w:val="22"/>
          <w:lang w:val="es-ES"/>
        </w:rPr>
        <w:t>i</w:t>
      </w:r>
      <w:r w:rsidRPr="0049771B">
        <w:rPr>
          <w:rFonts w:ascii="Arial" w:eastAsia="Arial" w:hAnsi="Arial" w:cs="Arial"/>
          <w:spacing w:val="1"/>
          <w:sz w:val="22"/>
          <w:szCs w:val="22"/>
          <w:lang w:val="es-ES"/>
        </w:rPr>
        <w:t>ed</w:t>
      </w:r>
      <w:r w:rsidRPr="0049771B">
        <w:rPr>
          <w:rFonts w:ascii="Arial" w:eastAsia="Arial" w:hAnsi="Arial" w:cs="Arial"/>
          <w:spacing w:val="-1"/>
          <w:sz w:val="22"/>
          <w:szCs w:val="22"/>
          <w:lang w:val="es-ES"/>
        </w:rPr>
        <w:t>a</w:t>
      </w:r>
      <w:r w:rsidRPr="0049771B">
        <w:rPr>
          <w:rFonts w:ascii="Arial" w:eastAsia="Arial" w:hAnsi="Arial" w:cs="Arial"/>
          <w:sz w:val="22"/>
          <w:szCs w:val="22"/>
          <w:lang w:val="es-ES"/>
        </w:rPr>
        <w:t>d</w:t>
      </w:r>
      <w:r w:rsidRPr="0049771B">
        <w:rPr>
          <w:rFonts w:ascii="Arial" w:eastAsia="Arial" w:hAnsi="Arial" w:cs="Arial"/>
          <w:spacing w:val="46"/>
          <w:sz w:val="22"/>
          <w:szCs w:val="22"/>
          <w:lang w:val="es-ES"/>
        </w:rPr>
        <w:t xml:space="preserve"> </w:t>
      </w:r>
      <w:r w:rsidRPr="0049771B">
        <w:rPr>
          <w:rFonts w:ascii="Arial" w:eastAsia="Arial" w:hAnsi="Arial" w:cs="Arial"/>
          <w:sz w:val="22"/>
          <w:szCs w:val="22"/>
          <w:lang w:val="es-ES"/>
        </w:rPr>
        <w:t>re</w:t>
      </w:r>
      <w:r w:rsidRPr="0049771B">
        <w:rPr>
          <w:rFonts w:ascii="Arial" w:eastAsia="Arial" w:hAnsi="Arial" w:cs="Arial"/>
          <w:spacing w:val="1"/>
          <w:sz w:val="22"/>
          <w:szCs w:val="22"/>
          <w:lang w:val="es-ES"/>
        </w:rPr>
        <w:t>p</w:t>
      </w:r>
      <w:r w:rsidRPr="0049771B">
        <w:rPr>
          <w:rFonts w:ascii="Arial" w:eastAsia="Arial" w:hAnsi="Arial" w:cs="Arial"/>
          <w:spacing w:val="-3"/>
          <w:sz w:val="22"/>
          <w:szCs w:val="22"/>
          <w:lang w:val="es-ES"/>
        </w:rPr>
        <w:t>r</w:t>
      </w:r>
      <w:r w:rsidRPr="0049771B">
        <w:rPr>
          <w:rFonts w:ascii="Arial" w:eastAsia="Arial" w:hAnsi="Arial" w:cs="Arial"/>
          <w:spacing w:val="1"/>
          <w:sz w:val="22"/>
          <w:szCs w:val="22"/>
          <w:lang w:val="es-ES"/>
        </w:rPr>
        <w:t>e</w:t>
      </w:r>
      <w:r w:rsidRPr="0049771B">
        <w:rPr>
          <w:rFonts w:ascii="Arial" w:eastAsia="Arial" w:hAnsi="Arial" w:cs="Arial"/>
          <w:sz w:val="22"/>
          <w:szCs w:val="22"/>
          <w:lang w:val="es-ES"/>
        </w:rPr>
        <w:t>s</w:t>
      </w:r>
      <w:r w:rsidRPr="0049771B">
        <w:rPr>
          <w:rFonts w:ascii="Arial" w:eastAsia="Arial" w:hAnsi="Arial" w:cs="Arial"/>
          <w:spacing w:val="1"/>
          <w:sz w:val="22"/>
          <w:szCs w:val="22"/>
          <w:lang w:val="es-ES"/>
        </w:rPr>
        <w:t>en</w:t>
      </w:r>
      <w:r w:rsidRPr="0049771B">
        <w:rPr>
          <w:rFonts w:ascii="Arial" w:eastAsia="Arial" w:hAnsi="Arial" w:cs="Arial"/>
          <w:spacing w:val="-2"/>
          <w:sz w:val="22"/>
          <w:szCs w:val="22"/>
          <w:lang w:val="es-ES"/>
        </w:rPr>
        <w:t>t</w:t>
      </w:r>
      <w:r w:rsidRPr="0049771B">
        <w:rPr>
          <w:rFonts w:ascii="Arial" w:eastAsia="Arial" w:hAnsi="Arial" w:cs="Arial"/>
          <w:spacing w:val="1"/>
          <w:sz w:val="22"/>
          <w:szCs w:val="22"/>
          <w:lang w:val="es-ES"/>
        </w:rPr>
        <w:t>ad</w:t>
      </w:r>
      <w:r w:rsidRPr="0049771B">
        <w:rPr>
          <w:rFonts w:ascii="Arial" w:eastAsia="Arial" w:hAnsi="Arial" w:cs="Arial"/>
          <w:sz w:val="22"/>
          <w:szCs w:val="22"/>
          <w:lang w:val="es-ES"/>
        </w:rPr>
        <w:t>a</w:t>
      </w:r>
      <w:r w:rsidRPr="0049771B">
        <w:rPr>
          <w:rFonts w:ascii="Arial" w:eastAsia="Arial" w:hAnsi="Arial" w:cs="Arial"/>
          <w:spacing w:val="44"/>
          <w:sz w:val="22"/>
          <w:szCs w:val="22"/>
          <w:lang w:val="es-ES"/>
        </w:rPr>
        <w:t xml:space="preserve"> </w:t>
      </w:r>
      <w:r w:rsidRPr="0049771B">
        <w:rPr>
          <w:rFonts w:ascii="Arial" w:eastAsia="Arial" w:hAnsi="Arial" w:cs="Arial"/>
          <w:spacing w:val="1"/>
          <w:sz w:val="22"/>
          <w:szCs w:val="22"/>
          <w:lang w:val="es-ES"/>
        </w:rPr>
        <w:t>po</w:t>
      </w:r>
      <w:r w:rsidRPr="0049771B">
        <w:rPr>
          <w:rFonts w:ascii="Arial" w:eastAsia="Arial" w:hAnsi="Arial" w:cs="Arial"/>
          <w:sz w:val="22"/>
          <w:szCs w:val="22"/>
          <w:lang w:val="es-ES"/>
        </w:rPr>
        <w:t>r</w:t>
      </w:r>
      <w:r w:rsidRPr="0049771B">
        <w:rPr>
          <w:rFonts w:ascii="Arial" w:eastAsia="Arial" w:hAnsi="Arial" w:cs="Arial"/>
          <w:spacing w:val="45"/>
          <w:sz w:val="22"/>
          <w:szCs w:val="22"/>
          <w:lang w:val="es-ES"/>
        </w:rPr>
        <w:t xml:space="preserve"> </w:t>
      </w:r>
      <w:r w:rsidRPr="0049771B">
        <w:rPr>
          <w:rFonts w:ascii="Arial" w:eastAsia="Arial" w:hAnsi="Arial" w:cs="Arial"/>
          <w:spacing w:val="1"/>
          <w:sz w:val="22"/>
          <w:szCs w:val="22"/>
          <w:lang w:val="es-ES"/>
        </w:rPr>
        <w:t>é</w:t>
      </w:r>
      <w:r w:rsidRPr="0049771B">
        <w:rPr>
          <w:rFonts w:ascii="Arial" w:eastAsia="Arial" w:hAnsi="Arial" w:cs="Arial"/>
          <w:sz w:val="22"/>
          <w:szCs w:val="22"/>
          <w:lang w:val="es-ES"/>
        </w:rPr>
        <w:t>l</w:t>
      </w:r>
      <w:r w:rsidRPr="0049771B">
        <w:rPr>
          <w:rFonts w:ascii="Arial" w:eastAsia="Arial" w:hAnsi="Arial" w:cs="Arial"/>
          <w:spacing w:val="45"/>
          <w:sz w:val="22"/>
          <w:szCs w:val="22"/>
          <w:lang w:val="es-ES"/>
        </w:rPr>
        <w:t xml:space="preserve"> </w:t>
      </w:r>
      <w:r w:rsidRPr="0049771B">
        <w:rPr>
          <w:rFonts w:ascii="Arial" w:eastAsia="Arial" w:hAnsi="Arial" w:cs="Arial"/>
          <w:sz w:val="22"/>
          <w:szCs w:val="22"/>
          <w:lang w:val="es-ES"/>
        </w:rPr>
        <w:t>ti</w:t>
      </w:r>
      <w:r w:rsidRPr="0049771B">
        <w:rPr>
          <w:rFonts w:ascii="Arial" w:eastAsia="Arial" w:hAnsi="Arial" w:cs="Arial"/>
          <w:spacing w:val="1"/>
          <w:sz w:val="22"/>
          <w:szCs w:val="22"/>
          <w:lang w:val="es-ES"/>
        </w:rPr>
        <w:t>e</w:t>
      </w:r>
      <w:r w:rsidRPr="0049771B">
        <w:rPr>
          <w:rFonts w:ascii="Arial" w:eastAsia="Arial" w:hAnsi="Arial" w:cs="Arial"/>
          <w:spacing w:val="-1"/>
          <w:sz w:val="22"/>
          <w:szCs w:val="22"/>
          <w:lang w:val="es-ES"/>
        </w:rPr>
        <w:t>n</w:t>
      </w:r>
      <w:r w:rsidRPr="0049771B">
        <w:rPr>
          <w:rFonts w:ascii="Arial" w:eastAsia="Arial" w:hAnsi="Arial" w:cs="Arial"/>
          <w:sz w:val="22"/>
          <w:szCs w:val="22"/>
          <w:lang w:val="es-ES"/>
        </w:rPr>
        <w:t>e</w:t>
      </w:r>
      <w:r w:rsidRPr="0049771B">
        <w:rPr>
          <w:rFonts w:ascii="Arial" w:eastAsia="Arial" w:hAnsi="Arial" w:cs="Arial"/>
          <w:spacing w:val="44"/>
          <w:sz w:val="22"/>
          <w:szCs w:val="22"/>
          <w:lang w:val="es-ES"/>
        </w:rPr>
        <w:t xml:space="preserve"> </w:t>
      </w:r>
      <w:r w:rsidRPr="0049771B">
        <w:rPr>
          <w:rFonts w:ascii="Arial" w:eastAsia="Arial" w:hAnsi="Arial" w:cs="Arial"/>
          <w:sz w:val="22"/>
          <w:szCs w:val="22"/>
          <w:lang w:val="es-ES"/>
        </w:rPr>
        <w:t>in</w:t>
      </w:r>
      <w:r w:rsidRPr="0049771B">
        <w:rPr>
          <w:rFonts w:ascii="Arial" w:eastAsia="Arial" w:hAnsi="Arial" w:cs="Arial"/>
          <w:spacing w:val="1"/>
          <w:sz w:val="22"/>
          <w:szCs w:val="22"/>
          <w:lang w:val="es-ES"/>
        </w:rPr>
        <w:t>te</w:t>
      </w:r>
      <w:r w:rsidRPr="0049771B">
        <w:rPr>
          <w:rFonts w:ascii="Arial" w:eastAsia="Arial" w:hAnsi="Arial" w:cs="Arial"/>
          <w:sz w:val="22"/>
          <w:szCs w:val="22"/>
          <w:lang w:val="es-ES"/>
        </w:rPr>
        <w:t>rés</w:t>
      </w:r>
      <w:r w:rsidRPr="0049771B">
        <w:rPr>
          <w:rFonts w:ascii="Arial" w:eastAsia="Arial" w:hAnsi="Arial" w:cs="Arial"/>
          <w:spacing w:val="46"/>
          <w:sz w:val="22"/>
          <w:szCs w:val="22"/>
          <w:lang w:val="es-ES"/>
        </w:rPr>
        <w:t xml:space="preserve"> </w:t>
      </w:r>
      <w:r w:rsidRPr="0049771B">
        <w:rPr>
          <w:rFonts w:ascii="Arial" w:eastAsia="Arial" w:hAnsi="Arial" w:cs="Arial"/>
          <w:spacing w:val="1"/>
          <w:sz w:val="22"/>
          <w:szCs w:val="22"/>
          <w:lang w:val="es-ES"/>
        </w:rPr>
        <w:t>e</w:t>
      </w:r>
      <w:r w:rsidRPr="0049771B">
        <w:rPr>
          <w:rFonts w:ascii="Arial" w:eastAsia="Arial" w:hAnsi="Arial" w:cs="Arial"/>
          <w:sz w:val="22"/>
          <w:szCs w:val="22"/>
          <w:lang w:val="es-ES"/>
        </w:rPr>
        <w:t>n</w:t>
      </w:r>
      <w:r w:rsidRPr="0049771B">
        <w:rPr>
          <w:rFonts w:ascii="Arial" w:eastAsia="Arial" w:hAnsi="Arial" w:cs="Arial"/>
          <w:spacing w:val="46"/>
          <w:sz w:val="22"/>
          <w:szCs w:val="22"/>
          <w:lang w:val="es-ES"/>
        </w:rPr>
        <w:t xml:space="preserve"> </w:t>
      </w:r>
      <w:r w:rsidRPr="0049771B">
        <w:rPr>
          <w:rFonts w:ascii="Arial" w:eastAsia="Arial" w:hAnsi="Arial" w:cs="Arial"/>
          <w:sz w:val="22"/>
          <w:szCs w:val="22"/>
          <w:lang w:val="es-ES"/>
        </w:rPr>
        <w:t xml:space="preserve">la </w:t>
      </w:r>
      <w:r w:rsidRPr="0049771B">
        <w:rPr>
          <w:rFonts w:ascii="Arial" w:eastAsia="Arial" w:hAnsi="Arial" w:cs="Arial"/>
          <w:spacing w:val="1"/>
          <w:sz w:val="22"/>
          <w:szCs w:val="22"/>
          <w:lang w:val="es-ES"/>
        </w:rPr>
        <w:t>p</w:t>
      </w:r>
      <w:r w:rsidRPr="0049771B">
        <w:rPr>
          <w:rFonts w:ascii="Arial" w:eastAsia="Arial" w:hAnsi="Arial" w:cs="Arial"/>
          <w:sz w:val="22"/>
          <w:szCs w:val="22"/>
          <w:lang w:val="es-ES"/>
        </w:rPr>
        <w:t>res</w:t>
      </w:r>
      <w:r w:rsidRPr="0049771B">
        <w:rPr>
          <w:rFonts w:ascii="Arial" w:eastAsia="Arial" w:hAnsi="Arial" w:cs="Arial"/>
          <w:spacing w:val="1"/>
          <w:sz w:val="22"/>
          <w:szCs w:val="22"/>
          <w:lang w:val="es-ES"/>
        </w:rPr>
        <w:t>en</w:t>
      </w:r>
      <w:r w:rsidRPr="0049771B">
        <w:rPr>
          <w:rFonts w:ascii="Arial" w:eastAsia="Arial" w:hAnsi="Arial" w:cs="Arial"/>
          <w:spacing w:val="-2"/>
          <w:sz w:val="22"/>
          <w:szCs w:val="22"/>
          <w:lang w:val="es-ES"/>
        </w:rPr>
        <w:t>t</w:t>
      </w:r>
      <w:r w:rsidRPr="0049771B">
        <w:rPr>
          <w:rFonts w:ascii="Arial" w:eastAsia="Arial" w:hAnsi="Arial" w:cs="Arial"/>
          <w:sz w:val="22"/>
          <w:szCs w:val="22"/>
          <w:lang w:val="es-ES"/>
        </w:rPr>
        <w:t>e</w:t>
      </w:r>
      <w:r w:rsidRPr="0049771B">
        <w:rPr>
          <w:rFonts w:ascii="Arial" w:eastAsia="Arial" w:hAnsi="Arial" w:cs="Arial"/>
          <w:spacing w:val="4"/>
          <w:sz w:val="22"/>
          <w:szCs w:val="22"/>
          <w:lang w:val="es-ES"/>
        </w:rPr>
        <w:t xml:space="preserve"> </w:t>
      </w:r>
      <w:r w:rsidRPr="0049771B">
        <w:rPr>
          <w:rFonts w:ascii="Arial" w:eastAsia="Arial" w:hAnsi="Arial" w:cs="Arial"/>
          <w:spacing w:val="1"/>
          <w:sz w:val="22"/>
          <w:szCs w:val="22"/>
          <w:lang w:val="es-ES"/>
        </w:rPr>
        <w:t>p</w:t>
      </w:r>
      <w:r w:rsidRPr="0049771B">
        <w:rPr>
          <w:rFonts w:ascii="Arial" w:eastAsia="Arial" w:hAnsi="Arial" w:cs="Arial"/>
          <w:sz w:val="22"/>
          <w:szCs w:val="22"/>
          <w:lang w:val="es-ES"/>
        </w:rPr>
        <w:t>r</w:t>
      </w:r>
      <w:r w:rsidRPr="0049771B">
        <w:rPr>
          <w:rFonts w:ascii="Arial" w:eastAsia="Arial" w:hAnsi="Arial" w:cs="Arial"/>
          <w:spacing w:val="-2"/>
          <w:sz w:val="22"/>
          <w:szCs w:val="22"/>
          <w:lang w:val="es-ES"/>
        </w:rPr>
        <w:t>o</w:t>
      </w:r>
      <w:r w:rsidRPr="0049771B">
        <w:rPr>
          <w:rFonts w:ascii="Arial" w:eastAsia="Arial" w:hAnsi="Arial" w:cs="Arial"/>
          <w:spacing w:val="1"/>
          <w:sz w:val="22"/>
          <w:szCs w:val="22"/>
          <w:lang w:val="es-ES"/>
        </w:rPr>
        <w:t>p</w:t>
      </w:r>
      <w:r w:rsidRPr="0049771B">
        <w:rPr>
          <w:rFonts w:ascii="Arial" w:eastAsia="Arial" w:hAnsi="Arial" w:cs="Arial"/>
          <w:spacing w:val="-1"/>
          <w:sz w:val="22"/>
          <w:szCs w:val="22"/>
          <w:lang w:val="es-ES"/>
        </w:rPr>
        <w:t>u</w:t>
      </w:r>
      <w:r w:rsidRPr="0049771B">
        <w:rPr>
          <w:rFonts w:ascii="Arial" w:eastAsia="Arial" w:hAnsi="Arial" w:cs="Arial"/>
          <w:spacing w:val="1"/>
          <w:sz w:val="22"/>
          <w:szCs w:val="22"/>
          <w:lang w:val="es-ES"/>
        </w:rPr>
        <w:t>e</w:t>
      </w:r>
      <w:r w:rsidRPr="0049771B">
        <w:rPr>
          <w:rFonts w:ascii="Arial" w:eastAsia="Arial" w:hAnsi="Arial" w:cs="Arial"/>
          <w:sz w:val="22"/>
          <w:szCs w:val="22"/>
          <w:lang w:val="es-ES"/>
        </w:rPr>
        <w:t>st</w:t>
      </w:r>
      <w:r w:rsidRPr="0049771B">
        <w:rPr>
          <w:rFonts w:ascii="Arial" w:eastAsia="Arial" w:hAnsi="Arial" w:cs="Arial"/>
          <w:spacing w:val="1"/>
          <w:sz w:val="22"/>
          <w:szCs w:val="22"/>
          <w:lang w:val="es-ES"/>
        </w:rPr>
        <w:t>a</w:t>
      </w:r>
      <w:r w:rsidRPr="0049771B">
        <w:rPr>
          <w:rFonts w:ascii="Arial" w:eastAsia="Arial" w:hAnsi="Arial" w:cs="Arial"/>
          <w:sz w:val="22"/>
          <w:szCs w:val="22"/>
          <w:lang w:val="es-ES"/>
        </w:rPr>
        <w:t>,</w:t>
      </w:r>
      <w:r w:rsidRPr="0049771B">
        <w:rPr>
          <w:rFonts w:ascii="Arial" w:eastAsia="Arial" w:hAnsi="Arial" w:cs="Arial"/>
          <w:spacing w:val="1"/>
          <w:sz w:val="22"/>
          <w:szCs w:val="22"/>
          <w:lang w:val="es-ES"/>
        </w:rPr>
        <w:t xml:space="preserve"> n</w:t>
      </w:r>
      <w:r w:rsidRPr="0049771B">
        <w:rPr>
          <w:rFonts w:ascii="Arial" w:eastAsia="Arial" w:hAnsi="Arial" w:cs="Arial"/>
          <w:sz w:val="22"/>
          <w:szCs w:val="22"/>
          <w:lang w:val="es-ES"/>
        </w:rPr>
        <w:t xml:space="preserve">i </w:t>
      </w:r>
      <w:r w:rsidRPr="0049771B">
        <w:rPr>
          <w:rFonts w:ascii="Arial" w:eastAsia="Arial" w:hAnsi="Arial" w:cs="Arial"/>
          <w:spacing w:val="1"/>
          <w:sz w:val="22"/>
          <w:szCs w:val="22"/>
          <w:lang w:val="es-ES"/>
        </w:rPr>
        <w:t>de</w:t>
      </w:r>
      <w:r w:rsidRPr="0049771B">
        <w:rPr>
          <w:rFonts w:ascii="Arial" w:eastAsia="Arial" w:hAnsi="Arial" w:cs="Arial"/>
          <w:sz w:val="22"/>
          <w:szCs w:val="22"/>
          <w:lang w:val="es-ES"/>
        </w:rPr>
        <w:t>l</w:t>
      </w:r>
      <w:r w:rsidRPr="0049771B">
        <w:rPr>
          <w:rFonts w:ascii="Arial" w:eastAsia="Arial" w:hAnsi="Arial" w:cs="Arial"/>
          <w:spacing w:val="2"/>
          <w:sz w:val="22"/>
          <w:szCs w:val="22"/>
          <w:lang w:val="es-ES"/>
        </w:rPr>
        <w:t xml:space="preserve"> </w:t>
      </w:r>
      <w:r w:rsidRPr="0049771B">
        <w:rPr>
          <w:rFonts w:ascii="Arial" w:eastAsia="Arial" w:hAnsi="Arial" w:cs="Arial"/>
          <w:sz w:val="22"/>
          <w:szCs w:val="22"/>
          <w:lang w:val="es-ES"/>
        </w:rPr>
        <w:t>c</w:t>
      </w:r>
      <w:r w:rsidRPr="0049771B">
        <w:rPr>
          <w:rFonts w:ascii="Arial" w:eastAsia="Arial" w:hAnsi="Arial" w:cs="Arial"/>
          <w:spacing w:val="-1"/>
          <w:sz w:val="22"/>
          <w:szCs w:val="22"/>
          <w:lang w:val="es-ES"/>
        </w:rPr>
        <w:t>o</w:t>
      </w:r>
      <w:r w:rsidRPr="0049771B">
        <w:rPr>
          <w:rFonts w:ascii="Arial" w:eastAsia="Arial" w:hAnsi="Arial" w:cs="Arial"/>
          <w:spacing w:val="1"/>
          <w:sz w:val="22"/>
          <w:szCs w:val="22"/>
          <w:lang w:val="es-ES"/>
        </w:rPr>
        <w:t>n</w:t>
      </w:r>
      <w:r w:rsidRPr="0049771B">
        <w:rPr>
          <w:rFonts w:ascii="Arial" w:eastAsia="Arial" w:hAnsi="Arial" w:cs="Arial"/>
          <w:sz w:val="22"/>
          <w:szCs w:val="22"/>
          <w:lang w:val="es-ES"/>
        </w:rPr>
        <w:t>tra</w:t>
      </w:r>
      <w:r w:rsidRPr="0049771B">
        <w:rPr>
          <w:rFonts w:ascii="Arial" w:eastAsia="Arial" w:hAnsi="Arial" w:cs="Arial"/>
          <w:spacing w:val="1"/>
          <w:sz w:val="22"/>
          <w:szCs w:val="22"/>
          <w:lang w:val="es-ES"/>
        </w:rPr>
        <w:t>t</w:t>
      </w:r>
      <w:r w:rsidRPr="0049771B">
        <w:rPr>
          <w:rFonts w:ascii="Arial" w:eastAsia="Arial" w:hAnsi="Arial" w:cs="Arial"/>
          <w:sz w:val="22"/>
          <w:szCs w:val="22"/>
          <w:lang w:val="es-ES"/>
        </w:rPr>
        <w:t>o</w:t>
      </w:r>
      <w:r w:rsidRPr="0049771B">
        <w:rPr>
          <w:rFonts w:ascii="Arial" w:eastAsia="Arial" w:hAnsi="Arial" w:cs="Arial"/>
          <w:spacing w:val="1"/>
          <w:sz w:val="22"/>
          <w:szCs w:val="22"/>
          <w:lang w:val="es-ES"/>
        </w:rPr>
        <w:t xml:space="preserve"> q</w:t>
      </w:r>
      <w:r w:rsidRPr="0049771B">
        <w:rPr>
          <w:rFonts w:ascii="Arial" w:eastAsia="Arial" w:hAnsi="Arial" w:cs="Arial"/>
          <w:spacing w:val="-1"/>
          <w:sz w:val="22"/>
          <w:szCs w:val="22"/>
          <w:lang w:val="es-ES"/>
        </w:rPr>
        <w:t>u</w:t>
      </w:r>
      <w:r w:rsidRPr="0049771B">
        <w:rPr>
          <w:rFonts w:ascii="Arial" w:eastAsia="Arial" w:hAnsi="Arial" w:cs="Arial"/>
          <w:sz w:val="22"/>
          <w:szCs w:val="22"/>
          <w:lang w:val="es-ES"/>
        </w:rPr>
        <w:t>e</w:t>
      </w:r>
      <w:r w:rsidRPr="0049771B">
        <w:rPr>
          <w:rFonts w:ascii="Arial" w:eastAsia="Arial" w:hAnsi="Arial" w:cs="Arial"/>
          <w:spacing w:val="4"/>
          <w:sz w:val="22"/>
          <w:szCs w:val="22"/>
          <w:lang w:val="es-ES"/>
        </w:rPr>
        <w:t xml:space="preserve"> </w:t>
      </w:r>
      <w:r w:rsidRPr="0049771B">
        <w:rPr>
          <w:rFonts w:ascii="Arial" w:eastAsia="Arial" w:hAnsi="Arial" w:cs="Arial"/>
          <w:spacing w:val="-1"/>
          <w:sz w:val="22"/>
          <w:szCs w:val="22"/>
          <w:lang w:val="es-ES"/>
        </w:rPr>
        <w:t>p</w:t>
      </w:r>
      <w:r w:rsidRPr="0049771B">
        <w:rPr>
          <w:rFonts w:ascii="Arial" w:eastAsia="Arial" w:hAnsi="Arial" w:cs="Arial"/>
          <w:spacing w:val="1"/>
          <w:sz w:val="22"/>
          <w:szCs w:val="22"/>
          <w:lang w:val="es-ES"/>
        </w:rPr>
        <w:t>ud</w:t>
      </w:r>
      <w:r w:rsidRPr="0049771B">
        <w:rPr>
          <w:rFonts w:ascii="Arial" w:eastAsia="Arial" w:hAnsi="Arial" w:cs="Arial"/>
          <w:spacing w:val="-3"/>
          <w:sz w:val="22"/>
          <w:szCs w:val="22"/>
          <w:lang w:val="es-ES"/>
        </w:rPr>
        <w:t>i</w:t>
      </w:r>
      <w:r w:rsidRPr="0049771B">
        <w:rPr>
          <w:rFonts w:ascii="Arial" w:eastAsia="Arial" w:hAnsi="Arial" w:cs="Arial"/>
          <w:spacing w:val="1"/>
          <w:sz w:val="22"/>
          <w:szCs w:val="22"/>
          <w:lang w:val="es-ES"/>
        </w:rPr>
        <w:t>e</w:t>
      </w:r>
      <w:r w:rsidRPr="0049771B">
        <w:rPr>
          <w:rFonts w:ascii="Arial" w:eastAsia="Arial" w:hAnsi="Arial" w:cs="Arial"/>
          <w:sz w:val="22"/>
          <w:szCs w:val="22"/>
          <w:lang w:val="es-ES"/>
        </w:rPr>
        <w:t>re</w:t>
      </w:r>
      <w:r w:rsidRPr="0049771B">
        <w:rPr>
          <w:rFonts w:ascii="Arial" w:eastAsia="Arial" w:hAnsi="Arial" w:cs="Arial"/>
          <w:spacing w:val="3"/>
          <w:sz w:val="22"/>
          <w:szCs w:val="22"/>
          <w:lang w:val="es-ES"/>
        </w:rPr>
        <w:t xml:space="preserve"> </w:t>
      </w:r>
      <w:r w:rsidRPr="0049771B">
        <w:rPr>
          <w:rFonts w:ascii="Arial" w:eastAsia="Arial" w:hAnsi="Arial" w:cs="Arial"/>
          <w:spacing w:val="1"/>
          <w:sz w:val="22"/>
          <w:szCs w:val="22"/>
          <w:lang w:val="es-ES"/>
        </w:rPr>
        <w:t>e</w:t>
      </w:r>
      <w:r w:rsidRPr="0049771B">
        <w:rPr>
          <w:rFonts w:ascii="Arial" w:eastAsia="Arial" w:hAnsi="Arial" w:cs="Arial"/>
          <w:sz w:val="22"/>
          <w:szCs w:val="22"/>
          <w:lang w:val="es-ES"/>
        </w:rPr>
        <w:t>s</w:t>
      </w:r>
      <w:r w:rsidRPr="0049771B">
        <w:rPr>
          <w:rFonts w:ascii="Arial" w:eastAsia="Arial" w:hAnsi="Arial" w:cs="Arial"/>
          <w:spacing w:val="-2"/>
          <w:sz w:val="22"/>
          <w:szCs w:val="22"/>
          <w:lang w:val="es-ES"/>
        </w:rPr>
        <w:t>t</w:t>
      </w:r>
      <w:r w:rsidRPr="0049771B">
        <w:rPr>
          <w:rFonts w:ascii="Arial" w:eastAsia="Arial" w:hAnsi="Arial" w:cs="Arial"/>
          <w:spacing w:val="1"/>
          <w:sz w:val="22"/>
          <w:szCs w:val="22"/>
          <w:lang w:val="es-ES"/>
        </w:rPr>
        <w:t>ab</w:t>
      </w:r>
      <w:r w:rsidRPr="0049771B">
        <w:rPr>
          <w:rFonts w:ascii="Arial" w:eastAsia="Arial" w:hAnsi="Arial" w:cs="Arial"/>
          <w:sz w:val="22"/>
          <w:szCs w:val="22"/>
          <w:lang w:val="es-ES"/>
        </w:rPr>
        <w:t>lec</w:t>
      </w:r>
      <w:r w:rsidRPr="0049771B">
        <w:rPr>
          <w:rFonts w:ascii="Arial" w:eastAsia="Arial" w:hAnsi="Arial" w:cs="Arial"/>
          <w:spacing w:val="1"/>
          <w:sz w:val="22"/>
          <w:szCs w:val="22"/>
          <w:lang w:val="es-ES"/>
        </w:rPr>
        <w:t>e</w:t>
      </w:r>
      <w:r w:rsidRPr="0049771B">
        <w:rPr>
          <w:rFonts w:ascii="Arial" w:eastAsia="Arial" w:hAnsi="Arial" w:cs="Arial"/>
          <w:sz w:val="22"/>
          <w:szCs w:val="22"/>
          <w:lang w:val="es-ES"/>
        </w:rPr>
        <w:t>r</w:t>
      </w:r>
      <w:r w:rsidRPr="0049771B">
        <w:rPr>
          <w:rFonts w:ascii="Arial" w:eastAsia="Arial" w:hAnsi="Arial" w:cs="Arial"/>
          <w:spacing w:val="-3"/>
          <w:sz w:val="22"/>
          <w:szCs w:val="22"/>
          <w:lang w:val="es-ES"/>
        </w:rPr>
        <w:t>s</w:t>
      </w:r>
      <w:r w:rsidRPr="0049771B">
        <w:rPr>
          <w:rFonts w:ascii="Arial" w:eastAsia="Arial" w:hAnsi="Arial" w:cs="Arial"/>
          <w:sz w:val="22"/>
          <w:szCs w:val="22"/>
          <w:lang w:val="es-ES"/>
        </w:rPr>
        <w:t>e</w:t>
      </w:r>
      <w:r w:rsidRPr="0049771B">
        <w:rPr>
          <w:rFonts w:ascii="Arial" w:eastAsia="Arial" w:hAnsi="Arial" w:cs="Arial"/>
          <w:spacing w:val="4"/>
          <w:sz w:val="22"/>
          <w:szCs w:val="22"/>
          <w:lang w:val="es-ES"/>
        </w:rPr>
        <w:t xml:space="preserve"> </w:t>
      </w:r>
      <w:r w:rsidRPr="0049771B">
        <w:rPr>
          <w:rFonts w:ascii="Arial" w:eastAsia="Arial" w:hAnsi="Arial" w:cs="Arial"/>
          <w:sz w:val="22"/>
          <w:szCs w:val="22"/>
          <w:lang w:val="es-ES"/>
        </w:rPr>
        <w:t>si</w:t>
      </w:r>
      <w:r w:rsidRPr="0049771B">
        <w:rPr>
          <w:rFonts w:ascii="Arial" w:eastAsia="Arial" w:hAnsi="Arial" w:cs="Arial"/>
          <w:spacing w:val="2"/>
          <w:sz w:val="22"/>
          <w:szCs w:val="22"/>
          <w:lang w:val="es-ES"/>
        </w:rPr>
        <w:t xml:space="preserve"> </w:t>
      </w:r>
      <w:r w:rsidRPr="0049771B">
        <w:rPr>
          <w:rFonts w:ascii="Arial" w:eastAsia="Arial" w:hAnsi="Arial" w:cs="Arial"/>
          <w:sz w:val="22"/>
          <w:szCs w:val="22"/>
          <w:lang w:val="es-ES"/>
        </w:rPr>
        <w:t>f</w:t>
      </w:r>
      <w:r w:rsidRPr="0049771B">
        <w:rPr>
          <w:rFonts w:ascii="Arial" w:eastAsia="Arial" w:hAnsi="Arial" w:cs="Arial"/>
          <w:spacing w:val="-1"/>
          <w:sz w:val="22"/>
          <w:szCs w:val="22"/>
          <w:lang w:val="es-ES"/>
        </w:rPr>
        <w:t>u</w:t>
      </w:r>
      <w:r w:rsidRPr="0049771B">
        <w:rPr>
          <w:rFonts w:ascii="Arial" w:eastAsia="Arial" w:hAnsi="Arial" w:cs="Arial"/>
          <w:spacing w:val="1"/>
          <w:sz w:val="22"/>
          <w:szCs w:val="22"/>
          <w:lang w:val="es-ES"/>
        </w:rPr>
        <w:t>e</w:t>
      </w:r>
      <w:r w:rsidRPr="0049771B">
        <w:rPr>
          <w:rFonts w:ascii="Arial" w:eastAsia="Arial" w:hAnsi="Arial" w:cs="Arial"/>
          <w:sz w:val="22"/>
          <w:szCs w:val="22"/>
          <w:lang w:val="es-ES"/>
        </w:rPr>
        <w:t>se</w:t>
      </w:r>
      <w:r w:rsidRPr="0049771B">
        <w:rPr>
          <w:rFonts w:ascii="Arial" w:eastAsia="Arial" w:hAnsi="Arial" w:cs="Arial"/>
          <w:spacing w:val="4"/>
          <w:sz w:val="22"/>
          <w:szCs w:val="22"/>
          <w:lang w:val="es-ES"/>
        </w:rPr>
        <w:t xml:space="preserve"> </w:t>
      </w:r>
      <w:r w:rsidRPr="0049771B">
        <w:rPr>
          <w:rFonts w:ascii="Arial" w:eastAsia="Arial" w:hAnsi="Arial" w:cs="Arial"/>
          <w:sz w:val="22"/>
          <w:szCs w:val="22"/>
          <w:lang w:val="es-ES"/>
        </w:rPr>
        <w:t>f</w:t>
      </w:r>
      <w:r w:rsidRPr="0049771B">
        <w:rPr>
          <w:rFonts w:ascii="Arial" w:eastAsia="Arial" w:hAnsi="Arial" w:cs="Arial"/>
          <w:spacing w:val="1"/>
          <w:sz w:val="22"/>
          <w:szCs w:val="22"/>
          <w:lang w:val="es-ES"/>
        </w:rPr>
        <w:t>a</w:t>
      </w:r>
      <w:r w:rsidRPr="0049771B">
        <w:rPr>
          <w:rFonts w:ascii="Arial" w:eastAsia="Arial" w:hAnsi="Arial" w:cs="Arial"/>
          <w:spacing w:val="-2"/>
          <w:sz w:val="22"/>
          <w:szCs w:val="22"/>
          <w:lang w:val="es-ES"/>
        </w:rPr>
        <w:t>v</w:t>
      </w:r>
      <w:r w:rsidRPr="0049771B">
        <w:rPr>
          <w:rFonts w:ascii="Arial" w:eastAsia="Arial" w:hAnsi="Arial" w:cs="Arial"/>
          <w:spacing w:val="1"/>
          <w:sz w:val="22"/>
          <w:szCs w:val="22"/>
          <w:lang w:val="es-ES"/>
        </w:rPr>
        <w:t>o</w:t>
      </w:r>
      <w:r w:rsidRPr="0049771B">
        <w:rPr>
          <w:rFonts w:ascii="Arial" w:eastAsia="Arial" w:hAnsi="Arial" w:cs="Arial"/>
          <w:sz w:val="22"/>
          <w:szCs w:val="22"/>
          <w:lang w:val="es-ES"/>
        </w:rPr>
        <w:t>recido c</w:t>
      </w:r>
      <w:r w:rsidRPr="0049771B">
        <w:rPr>
          <w:rFonts w:ascii="Arial" w:eastAsia="Arial" w:hAnsi="Arial" w:cs="Arial"/>
          <w:spacing w:val="1"/>
          <w:sz w:val="22"/>
          <w:szCs w:val="22"/>
          <w:lang w:val="es-ES"/>
        </w:rPr>
        <w:t>o</w:t>
      </w:r>
      <w:r w:rsidRPr="0049771B">
        <w:rPr>
          <w:rFonts w:ascii="Arial" w:eastAsia="Arial" w:hAnsi="Arial" w:cs="Arial"/>
          <w:sz w:val="22"/>
          <w:szCs w:val="22"/>
          <w:lang w:val="es-ES"/>
        </w:rPr>
        <w:t>n</w:t>
      </w:r>
      <w:r w:rsidRPr="0049771B">
        <w:rPr>
          <w:rFonts w:ascii="Arial" w:eastAsia="Arial" w:hAnsi="Arial" w:cs="Arial"/>
          <w:spacing w:val="1"/>
          <w:sz w:val="22"/>
          <w:szCs w:val="22"/>
          <w:lang w:val="es-ES"/>
        </w:rPr>
        <w:t xml:space="preserve"> e</w:t>
      </w:r>
      <w:r w:rsidRPr="0049771B">
        <w:rPr>
          <w:rFonts w:ascii="Arial" w:eastAsia="Arial" w:hAnsi="Arial" w:cs="Arial"/>
          <w:sz w:val="22"/>
          <w:szCs w:val="22"/>
          <w:lang w:val="es-ES"/>
        </w:rPr>
        <w:t>l</w:t>
      </w:r>
      <w:r w:rsidRPr="0049771B">
        <w:rPr>
          <w:rFonts w:ascii="Arial" w:eastAsia="Arial" w:hAnsi="Arial" w:cs="Arial"/>
          <w:spacing w:val="-2"/>
          <w:sz w:val="22"/>
          <w:szCs w:val="22"/>
          <w:lang w:val="es-ES"/>
        </w:rPr>
        <w:t xml:space="preserve"> </w:t>
      </w:r>
      <w:r w:rsidRPr="0049771B">
        <w:rPr>
          <w:rFonts w:ascii="Arial" w:eastAsia="Arial" w:hAnsi="Arial" w:cs="Arial"/>
          <w:spacing w:val="1"/>
          <w:sz w:val="22"/>
          <w:szCs w:val="22"/>
          <w:lang w:val="es-ES"/>
        </w:rPr>
        <w:t>p</w:t>
      </w:r>
      <w:r w:rsidRPr="0049771B">
        <w:rPr>
          <w:rFonts w:ascii="Arial" w:eastAsia="Arial" w:hAnsi="Arial" w:cs="Arial"/>
          <w:sz w:val="22"/>
          <w:szCs w:val="22"/>
          <w:lang w:val="es-ES"/>
        </w:rPr>
        <w:t>res</w:t>
      </w:r>
      <w:r w:rsidRPr="0049771B">
        <w:rPr>
          <w:rFonts w:ascii="Arial" w:eastAsia="Arial" w:hAnsi="Arial" w:cs="Arial"/>
          <w:spacing w:val="-1"/>
          <w:sz w:val="22"/>
          <w:szCs w:val="22"/>
          <w:lang w:val="es-ES"/>
        </w:rPr>
        <w:t>e</w:t>
      </w:r>
      <w:r w:rsidRPr="0049771B">
        <w:rPr>
          <w:rFonts w:ascii="Arial" w:eastAsia="Arial" w:hAnsi="Arial" w:cs="Arial"/>
          <w:spacing w:val="1"/>
          <w:sz w:val="22"/>
          <w:szCs w:val="22"/>
          <w:lang w:val="es-ES"/>
        </w:rPr>
        <w:t>n</w:t>
      </w:r>
      <w:r w:rsidRPr="0049771B">
        <w:rPr>
          <w:rFonts w:ascii="Arial" w:eastAsia="Arial" w:hAnsi="Arial" w:cs="Arial"/>
          <w:sz w:val="22"/>
          <w:szCs w:val="22"/>
          <w:lang w:val="es-ES"/>
        </w:rPr>
        <w:t xml:space="preserve">te </w:t>
      </w:r>
      <w:r w:rsidRPr="0049771B">
        <w:rPr>
          <w:rFonts w:ascii="Arial" w:eastAsia="Arial" w:hAnsi="Arial" w:cs="Arial"/>
          <w:spacing w:val="1"/>
          <w:sz w:val="22"/>
          <w:szCs w:val="22"/>
          <w:lang w:val="es-ES"/>
        </w:rPr>
        <w:t>p</w:t>
      </w:r>
      <w:r w:rsidRPr="0049771B">
        <w:rPr>
          <w:rFonts w:ascii="Arial" w:eastAsia="Arial" w:hAnsi="Arial" w:cs="Arial"/>
          <w:sz w:val="22"/>
          <w:szCs w:val="22"/>
          <w:lang w:val="es-ES"/>
        </w:rPr>
        <w:t>roc</w:t>
      </w:r>
      <w:r w:rsidRPr="0049771B">
        <w:rPr>
          <w:rFonts w:ascii="Arial" w:eastAsia="Arial" w:hAnsi="Arial" w:cs="Arial"/>
          <w:spacing w:val="1"/>
          <w:sz w:val="22"/>
          <w:szCs w:val="22"/>
          <w:lang w:val="es-ES"/>
        </w:rPr>
        <w:t>e</w:t>
      </w:r>
      <w:r w:rsidRPr="0049771B">
        <w:rPr>
          <w:rFonts w:ascii="Arial" w:eastAsia="Arial" w:hAnsi="Arial" w:cs="Arial"/>
          <w:spacing w:val="-2"/>
          <w:sz w:val="22"/>
          <w:szCs w:val="22"/>
          <w:lang w:val="es-ES"/>
        </w:rPr>
        <w:t>s</w:t>
      </w:r>
      <w:r w:rsidRPr="0049771B">
        <w:rPr>
          <w:rFonts w:ascii="Arial" w:eastAsia="Arial" w:hAnsi="Arial" w:cs="Arial"/>
          <w:sz w:val="22"/>
          <w:szCs w:val="22"/>
          <w:lang w:val="es-ES"/>
        </w:rPr>
        <w:t>o</w:t>
      </w:r>
      <w:r w:rsidRPr="0049771B">
        <w:rPr>
          <w:rFonts w:ascii="Arial" w:eastAsia="Arial" w:hAnsi="Arial" w:cs="Arial"/>
          <w:spacing w:val="1"/>
          <w:sz w:val="22"/>
          <w:szCs w:val="22"/>
          <w:lang w:val="es-ES"/>
        </w:rPr>
        <w:t xml:space="preserve"> d</w:t>
      </w:r>
      <w:r w:rsidRPr="0049771B">
        <w:rPr>
          <w:rFonts w:ascii="Arial" w:eastAsia="Arial" w:hAnsi="Arial" w:cs="Arial"/>
          <w:sz w:val="22"/>
          <w:szCs w:val="22"/>
          <w:lang w:val="es-ES"/>
        </w:rPr>
        <w:t>e</w:t>
      </w:r>
      <w:r w:rsidRPr="0049771B">
        <w:rPr>
          <w:rFonts w:ascii="Arial" w:eastAsia="Arial" w:hAnsi="Arial" w:cs="Arial"/>
          <w:spacing w:val="-1"/>
          <w:sz w:val="22"/>
          <w:szCs w:val="22"/>
          <w:lang w:val="es-ES"/>
        </w:rPr>
        <w:t xml:space="preserve"> </w:t>
      </w:r>
      <w:r w:rsidRPr="0049771B">
        <w:rPr>
          <w:rFonts w:ascii="Arial" w:eastAsia="Arial" w:hAnsi="Arial" w:cs="Arial"/>
          <w:sz w:val="22"/>
          <w:szCs w:val="22"/>
          <w:lang w:val="es-ES"/>
        </w:rPr>
        <w:t>s</w:t>
      </w:r>
      <w:r w:rsidRPr="0049771B">
        <w:rPr>
          <w:rFonts w:ascii="Arial" w:eastAsia="Arial" w:hAnsi="Arial" w:cs="Arial"/>
          <w:spacing w:val="1"/>
          <w:sz w:val="22"/>
          <w:szCs w:val="22"/>
          <w:lang w:val="es-ES"/>
        </w:rPr>
        <w:t>e</w:t>
      </w:r>
      <w:r w:rsidRPr="0049771B">
        <w:rPr>
          <w:rFonts w:ascii="Arial" w:eastAsia="Arial" w:hAnsi="Arial" w:cs="Arial"/>
          <w:sz w:val="22"/>
          <w:szCs w:val="22"/>
          <w:lang w:val="es-ES"/>
        </w:rPr>
        <w:t>lecci</w:t>
      </w:r>
      <w:r w:rsidRPr="0049771B">
        <w:rPr>
          <w:rFonts w:ascii="Arial" w:eastAsia="Arial" w:hAnsi="Arial" w:cs="Arial"/>
          <w:spacing w:val="-1"/>
          <w:sz w:val="22"/>
          <w:szCs w:val="22"/>
          <w:lang w:val="es-ES"/>
        </w:rPr>
        <w:t>ó</w:t>
      </w:r>
      <w:r w:rsidRPr="0049771B">
        <w:rPr>
          <w:rFonts w:ascii="Arial" w:eastAsia="Arial" w:hAnsi="Arial" w:cs="Arial"/>
          <w:sz w:val="22"/>
          <w:szCs w:val="22"/>
          <w:lang w:val="es-ES"/>
        </w:rPr>
        <w:t>n</w:t>
      </w:r>
      <w:r w:rsidRPr="0049771B">
        <w:rPr>
          <w:rFonts w:ascii="Arial" w:eastAsia="Arial" w:hAnsi="Arial" w:cs="Arial"/>
          <w:spacing w:val="1"/>
          <w:sz w:val="22"/>
          <w:szCs w:val="22"/>
          <w:lang w:val="es-ES"/>
        </w:rPr>
        <w:t xml:space="preserve"> </w:t>
      </w:r>
      <w:r w:rsidRPr="0049771B">
        <w:rPr>
          <w:rFonts w:ascii="Arial" w:eastAsia="Arial" w:hAnsi="Arial" w:cs="Arial"/>
          <w:spacing w:val="-1"/>
          <w:sz w:val="22"/>
          <w:szCs w:val="22"/>
          <w:lang w:val="es-ES"/>
        </w:rPr>
        <w:t>o</w:t>
      </w:r>
      <w:r w:rsidRPr="0049771B">
        <w:rPr>
          <w:rFonts w:ascii="Arial" w:eastAsia="Arial" w:hAnsi="Arial" w:cs="Arial"/>
          <w:spacing w:val="1"/>
          <w:sz w:val="22"/>
          <w:szCs w:val="22"/>
          <w:lang w:val="es-ES"/>
        </w:rPr>
        <w:t>b</w:t>
      </w:r>
      <w:r w:rsidRPr="0049771B">
        <w:rPr>
          <w:rFonts w:ascii="Arial" w:eastAsia="Arial" w:hAnsi="Arial" w:cs="Arial"/>
          <w:sz w:val="22"/>
          <w:szCs w:val="22"/>
          <w:lang w:val="es-ES"/>
        </w:rPr>
        <w:t>je</w:t>
      </w:r>
      <w:r w:rsidRPr="0049771B">
        <w:rPr>
          <w:rFonts w:ascii="Arial" w:eastAsia="Arial" w:hAnsi="Arial" w:cs="Arial"/>
          <w:spacing w:val="1"/>
          <w:sz w:val="22"/>
          <w:szCs w:val="22"/>
          <w:lang w:val="es-ES"/>
        </w:rPr>
        <w:t>t</w:t>
      </w:r>
      <w:r w:rsidRPr="0049771B">
        <w:rPr>
          <w:rFonts w:ascii="Arial" w:eastAsia="Arial" w:hAnsi="Arial" w:cs="Arial"/>
          <w:sz w:val="22"/>
          <w:szCs w:val="22"/>
          <w:lang w:val="es-ES"/>
        </w:rPr>
        <w:t>iv</w:t>
      </w:r>
      <w:r w:rsidRPr="0049771B">
        <w:rPr>
          <w:rFonts w:ascii="Arial" w:eastAsia="Arial" w:hAnsi="Arial" w:cs="Arial"/>
          <w:spacing w:val="-2"/>
          <w:sz w:val="22"/>
          <w:szCs w:val="22"/>
          <w:lang w:val="es-ES"/>
        </w:rPr>
        <w:t>a</w:t>
      </w:r>
      <w:r w:rsidRPr="0049771B">
        <w:rPr>
          <w:rFonts w:ascii="Arial" w:eastAsia="Arial" w:hAnsi="Arial" w:cs="Arial"/>
          <w:sz w:val="22"/>
          <w:szCs w:val="22"/>
          <w:lang w:val="es-ES"/>
        </w:rPr>
        <w:t>.</w:t>
      </w:r>
    </w:p>
    <w:p w14:paraId="6E7A4CEE" w14:textId="77777777" w:rsidR="003A62EB" w:rsidRPr="0049771B" w:rsidRDefault="003A62EB" w:rsidP="004E093F">
      <w:pPr>
        <w:pStyle w:val="Prrafodelista"/>
        <w:numPr>
          <w:ilvl w:val="0"/>
          <w:numId w:val="4"/>
        </w:numPr>
        <w:suppressAutoHyphens w:val="0"/>
        <w:contextualSpacing/>
        <w:jc w:val="both"/>
        <w:rPr>
          <w:rFonts w:ascii="Arial" w:eastAsia="Arial" w:hAnsi="Arial" w:cs="Arial"/>
          <w:sz w:val="22"/>
          <w:szCs w:val="22"/>
          <w:lang w:val="es-ES"/>
        </w:rPr>
      </w:pPr>
      <w:r w:rsidRPr="0049771B">
        <w:rPr>
          <w:rFonts w:ascii="Arial" w:eastAsia="Arial" w:hAnsi="Arial" w:cs="Arial"/>
          <w:sz w:val="22"/>
          <w:szCs w:val="22"/>
          <w:lang w:val="es-ES"/>
        </w:rPr>
        <w:t>Q</w:t>
      </w:r>
      <w:r w:rsidRPr="0049771B">
        <w:rPr>
          <w:rFonts w:ascii="Arial" w:eastAsia="Arial" w:hAnsi="Arial" w:cs="Arial"/>
          <w:spacing w:val="1"/>
          <w:sz w:val="22"/>
          <w:szCs w:val="22"/>
          <w:lang w:val="es-ES"/>
        </w:rPr>
        <w:t>u</w:t>
      </w:r>
      <w:r w:rsidRPr="0049771B">
        <w:rPr>
          <w:rFonts w:ascii="Arial" w:eastAsia="Arial" w:hAnsi="Arial" w:cs="Arial"/>
          <w:sz w:val="22"/>
          <w:szCs w:val="22"/>
          <w:lang w:val="es-ES"/>
        </w:rPr>
        <w:t>e</w:t>
      </w:r>
      <w:r w:rsidRPr="0049771B">
        <w:rPr>
          <w:rFonts w:ascii="Arial" w:eastAsia="Arial" w:hAnsi="Arial" w:cs="Arial"/>
          <w:spacing w:val="25"/>
          <w:sz w:val="22"/>
          <w:szCs w:val="22"/>
          <w:lang w:val="es-ES"/>
        </w:rPr>
        <w:t xml:space="preserve"> </w:t>
      </w:r>
      <w:r w:rsidRPr="0049771B">
        <w:rPr>
          <w:rFonts w:ascii="Arial" w:eastAsia="Arial" w:hAnsi="Arial" w:cs="Arial"/>
          <w:spacing w:val="-3"/>
          <w:sz w:val="22"/>
          <w:szCs w:val="22"/>
          <w:lang w:val="es-ES"/>
        </w:rPr>
        <w:t>l</w:t>
      </w:r>
      <w:r w:rsidRPr="0049771B">
        <w:rPr>
          <w:rFonts w:ascii="Arial" w:eastAsia="Arial" w:hAnsi="Arial" w:cs="Arial"/>
          <w:sz w:val="22"/>
          <w:szCs w:val="22"/>
          <w:lang w:val="es-ES"/>
        </w:rPr>
        <w:t>a</w:t>
      </w:r>
      <w:r w:rsidRPr="0049771B">
        <w:rPr>
          <w:rFonts w:ascii="Arial" w:eastAsia="Arial" w:hAnsi="Arial" w:cs="Arial"/>
          <w:spacing w:val="25"/>
          <w:sz w:val="22"/>
          <w:szCs w:val="22"/>
          <w:lang w:val="es-ES"/>
        </w:rPr>
        <w:t xml:space="preserve"> </w:t>
      </w:r>
      <w:r w:rsidRPr="0049771B">
        <w:rPr>
          <w:rFonts w:ascii="Arial" w:eastAsia="Arial" w:hAnsi="Arial" w:cs="Arial"/>
          <w:sz w:val="22"/>
          <w:szCs w:val="22"/>
          <w:lang w:val="es-ES"/>
        </w:rPr>
        <w:t>in</w:t>
      </w:r>
      <w:r w:rsidRPr="0049771B">
        <w:rPr>
          <w:rFonts w:ascii="Arial" w:eastAsia="Arial" w:hAnsi="Arial" w:cs="Arial"/>
          <w:spacing w:val="-1"/>
          <w:sz w:val="22"/>
          <w:szCs w:val="22"/>
          <w:lang w:val="es-ES"/>
        </w:rPr>
        <w:t>f</w:t>
      </w:r>
      <w:r w:rsidRPr="0049771B">
        <w:rPr>
          <w:rFonts w:ascii="Arial" w:eastAsia="Arial" w:hAnsi="Arial" w:cs="Arial"/>
          <w:spacing w:val="1"/>
          <w:sz w:val="22"/>
          <w:szCs w:val="22"/>
          <w:lang w:val="es-ES"/>
        </w:rPr>
        <w:t>o</w:t>
      </w:r>
      <w:r w:rsidRPr="0049771B">
        <w:rPr>
          <w:rFonts w:ascii="Arial" w:eastAsia="Arial" w:hAnsi="Arial" w:cs="Arial"/>
          <w:sz w:val="22"/>
          <w:szCs w:val="22"/>
          <w:lang w:val="es-ES"/>
        </w:rPr>
        <w:t>r</w:t>
      </w:r>
      <w:r w:rsidRPr="0049771B">
        <w:rPr>
          <w:rFonts w:ascii="Arial" w:eastAsia="Arial" w:hAnsi="Arial" w:cs="Arial"/>
          <w:spacing w:val="-4"/>
          <w:sz w:val="22"/>
          <w:szCs w:val="22"/>
          <w:lang w:val="es-ES"/>
        </w:rPr>
        <w:t>m</w:t>
      </w:r>
      <w:r w:rsidRPr="0049771B">
        <w:rPr>
          <w:rFonts w:ascii="Arial" w:eastAsia="Arial" w:hAnsi="Arial" w:cs="Arial"/>
          <w:spacing w:val="1"/>
          <w:sz w:val="22"/>
          <w:szCs w:val="22"/>
          <w:lang w:val="es-ES"/>
        </w:rPr>
        <w:t>a</w:t>
      </w:r>
      <w:r w:rsidRPr="0049771B">
        <w:rPr>
          <w:rFonts w:ascii="Arial" w:eastAsia="Arial" w:hAnsi="Arial" w:cs="Arial"/>
          <w:sz w:val="22"/>
          <w:szCs w:val="22"/>
          <w:lang w:val="es-ES"/>
        </w:rPr>
        <w:t>ción</w:t>
      </w:r>
      <w:r w:rsidRPr="0049771B">
        <w:rPr>
          <w:rFonts w:ascii="Arial" w:eastAsia="Arial" w:hAnsi="Arial" w:cs="Arial"/>
          <w:spacing w:val="26"/>
          <w:sz w:val="22"/>
          <w:szCs w:val="22"/>
          <w:lang w:val="es-ES"/>
        </w:rPr>
        <w:t xml:space="preserve"> </w:t>
      </w:r>
      <w:r w:rsidRPr="0049771B">
        <w:rPr>
          <w:rFonts w:ascii="Arial" w:eastAsia="Arial" w:hAnsi="Arial" w:cs="Arial"/>
          <w:sz w:val="22"/>
          <w:szCs w:val="22"/>
          <w:lang w:val="es-ES"/>
        </w:rPr>
        <w:t>c</w:t>
      </w:r>
      <w:r w:rsidRPr="0049771B">
        <w:rPr>
          <w:rFonts w:ascii="Arial" w:eastAsia="Arial" w:hAnsi="Arial" w:cs="Arial"/>
          <w:spacing w:val="-1"/>
          <w:sz w:val="22"/>
          <w:szCs w:val="22"/>
          <w:lang w:val="es-ES"/>
        </w:rPr>
        <w:t>o</w:t>
      </w:r>
      <w:r w:rsidRPr="0049771B">
        <w:rPr>
          <w:rFonts w:ascii="Arial" w:eastAsia="Arial" w:hAnsi="Arial" w:cs="Arial"/>
          <w:spacing w:val="1"/>
          <w:sz w:val="22"/>
          <w:szCs w:val="22"/>
          <w:lang w:val="es-ES"/>
        </w:rPr>
        <w:t>n</w:t>
      </w:r>
      <w:r w:rsidRPr="0049771B">
        <w:rPr>
          <w:rFonts w:ascii="Arial" w:eastAsia="Arial" w:hAnsi="Arial" w:cs="Arial"/>
          <w:sz w:val="22"/>
          <w:szCs w:val="22"/>
          <w:lang w:val="es-ES"/>
        </w:rPr>
        <w:t>t</w:t>
      </w:r>
      <w:r w:rsidRPr="0049771B">
        <w:rPr>
          <w:rFonts w:ascii="Arial" w:eastAsia="Arial" w:hAnsi="Arial" w:cs="Arial"/>
          <w:spacing w:val="1"/>
          <w:sz w:val="22"/>
          <w:szCs w:val="22"/>
          <w:lang w:val="es-ES"/>
        </w:rPr>
        <w:t>en</w:t>
      </w:r>
      <w:r w:rsidRPr="0049771B">
        <w:rPr>
          <w:rFonts w:ascii="Arial" w:eastAsia="Arial" w:hAnsi="Arial" w:cs="Arial"/>
          <w:spacing w:val="-3"/>
          <w:sz w:val="22"/>
          <w:szCs w:val="22"/>
          <w:lang w:val="es-ES"/>
        </w:rPr>
        <w:t>i</w:t>
      </w:r>
      <w:r w:rsidRPr="0049771B">
        <w:rPr>
          <w:rFonts w:ascii="Arial" w:eastAsia="Arial" w:hAnsi="Arial" w:cs="Arial"/>
          <w:spacing w:val="1"/>
          <w:sz w:val="22"/>
          <w:szCs w:val="22"/>
          <w:lang w:val="es-ES"/>
        </w:rPr>
        <w:t>d</w:t>
      </w:r>
      <w:r w:rsidRPr="0049771B">
        <w:rPr>
          <w:rFonts w:ascii="Arial" w:eastAsia="Arial" w:hAnsi="Arial" w:cs="Arial"/>
          <w:sz w:val="22"/>
          <w:szCs w:val="22"/>
          <w:lang w:val="es-ES"/>
        </w:rPr>
        <w:t>a</w:t>
      </w:r>
      <w:r w:rsidRPr="0049771B">
        <w:rPr>
          <w:rFonts w:ascii="Arial" w:eastAsia="Arial" w:hAnsi="Arial" w:cs="Arial"/>
          <w:spacing w:val="23"/>
          <w:sz w:val="22"/>
          <w:szCs w:val="22"/>
          <w:lang w:val="es-ES"/>
        </w:rPr>
        <w:t xml:space="preserve"> </w:t>
      </w:r>
      <w:r w:rsidRPr="0049771B">
        <w:rPr>
          <w:rFonts w:ascii="Arial" w:eastAsia="Arial" w:hAnsi="Arial" w:cs="Arial"/>
          <w:spacing w:val="1"/>
          <w:sz w:val="22"/>
          <w:szCs w:val="22"/>
          <w:lang w:val="es-ES"/>
        </w:rPr>
        <w:t>e</w:t>
      </w:r>
      <w:r w:rsidRPr="0049771B">
        <w:rPr>
          <w:rFonts w:ascii="Arial" w:eastAsia="Arial" w:hAnsi="Arial" w:cs="Arial"/>
          <w:sz w:val="22"/>
          <w:szCs w:val="22"/>
          <w:lang w:val="es-ES"/>
        </w:rPr>
        <w:t>n</w:t>
      </w:r>
      <w:r w:rsidRPr="0049771B">
        <w:rPr>
          <w:rFonts w:ascii="Arial" w:eastAsia="Arial" w:hAnsi="Arial" w:cs="Arial"/>
          <w:spacing w:val="23"/>
          <w:sz w:val="22"/>
          <w:szCs w:val="22"/>
          <w:lang w:val="es-ES"/>
        </w:rPr>
        <w:t xml:space="preserve"> </w:t>
      </w:r>
      <w:r w:rsidRPr="0049771B">
        <w:rPr>
          <w:rFonts w:ascii="Arial" w:eastAsia="Arial" w:hAnsi="Arial" w:cs="Arial"/>
          <w:sz w:val="22"/>
          <w:szCs w:val="22"/>
          <w:lang w:val="es-ES"/>
        </w:rPr>
        <w:t>la</w:t>
      </w:r>
      <w:r w:rsidRPr="0049771B">
        <w:rPr>
          <w:rFonts w:ascii="Arial" w:eastAsia="Arial" w:hAnsi="Arial" w:cs="Arial"/>
          <w:spacing w:val="23"/>
          <w:sz w:val="22"/>
          <w:szCs w:val="22"/>
          <w:lang w:val="es-ES"/>
        </w:rPr>
        <w:t xml:space="preserve"> </w:t>
      </w:r>
      <w:r w:rsidRPr="0049771B">
        <w:rPr>
          <w:rFonts w:ascii="Arial" w:eastAsia="Arial" w:hAnsi="Arial" w:cs="Arial"/>
          <w:spacing w:val="1"/>
          <w:sz w:val="22"/>
          <w:szCs w:val="22"/>
          <w:lang w:val="es-ES"/>
        </w:rPr>
        <w:t>p</w:t>
      </w:r>
      <w:r w:rsidRPr="0049771B">
        <w:rPr>
          <w:rFonts w:ascii="Arial" w:eastAsia="Arial" w:hAnsi="Arial" w:cs="Arial"/>
          <w:sz w:val="22"/>
          <w:szCs w:val="22"/>
          <w:lang w:val="es-ES"/>
        </w:rPr>
        <w:t>ro</w:t>
      </w:r>
      <w:r w:rsidRPr="0049771B">
        <w:rPr>
          <w:rFonts w:ascii="Arial" w:eastAsia="Arial" w:hAnsi="Arial" w:cs="Arial"/>
          <w:spacing w:val="1"/>
          <w:sz w:val="22"/>
          <w:szCs w:val="22"/>
          <w:lang w:val="es-ES"/>
        </w:rPr>
        <w:t>p</w:t>
      </w:r>
      <w:r w:rsidRPr="0049771B">
        <w:rPr>
          <w:rFonts w:ascii="Arial" w:eastAsia="Arial" w:hAnsi="Arial" w:cs="Arial"/>
          <w:spacing w:val="-1"/>
          <w:sz w:val="22"/>
          <w:szCs w:val="22"/>
          <w:lang w:val="es-ES"/>
        </w:rPr>
        <w:t>u</w:t>
      </w:r>
      <w:r w:rsidRPr="0049771B">
        <w:rPr>
          <w:rFonts w:ascii="Arial" w:eastAsia="Arial" w:hAnsi="Arial" w:cs="Arial"/>
          <w:spacing w:val="1"/>
          <w:sz w:val="22"/>
          <w:szCs w:val="22"/>
          <w:lang w:val="es-ES"/>
        </w:rPr>
        <w:t>e</w:t>
      </w:r>
      <w:r w:rsidRPr="0049771B">
        <w:rPr>
          <w:rFonts w:ascii="Arial" w:eastAsia="Arial" w:hAnsi="Arial" w:cs="Arial"/>
          <w:sz w:val="22"/>
          <w:szCs w:val="22"/>
          <w:lang w:val="es-ES"/>
        </w:rPr>
        <w:t>s</w:t>
      </w:r>
      <w:r w:rsidRPr="0049771B">
        <w:rPr>
          <w:rFonts w:ascii="Arial" w:eastAsia="Arial" w:hAnsi="Arial" w:cs="Arial"/>
          <w:spacing w:val="-2"/>
          <w:sz w:val="22"/>
          <w:szCs w:val="22"/>
          <w:lang w:val="es-ES"/>
        </w:rPr>
        <w:t>t</w:t>
      </w:r>
      <w:r w:rsidRPr="0049771B">
        <w:rPr>
          <w:rFonts w:ascii="Arial" w:eastAsia="Arial" w:hAnsi="Arial" w:cs="Arial"/>
          <w:sz w:val="22"/>
          <w:szCs w:val="22"/>
          <w:lang w:val="es-ES"/>
        </w:rPr>
        <w:t>a</w:t>
      </w:r>
      <w:r w:rsidRPr="0049771B">
        <w:rPr>
          <w:rFonts w:ascii="Arial" w:eastAsia="Arial" w:hAnsi="Arial" w:cs="Arial"/>
          <w:spacing w:val="25"/>
          <w:sz w:val="22"/>
          <w:szCs w:val="22"/>
          <w:lang w:val="es-ES"/>
        </w:rPr>
        <w:t xml:space="preserve"> </w:t>
      </w:r>
      <w:r w:rsidRPr="0049771B">
        <w:rPr>
          <w:rFonts w:ascii="Arial" w:eastAsia="Arial" w:hAnsi="Arial" w:cs="Arial"/>
          <w:spacing w:val="1"/>
          <w:sz w:val="22"/>
          <w:szCs w:val="22"/>
          <w:lang w:val="es-ES"/>
        </w:rPr>
        <w:t>e</w:t>
      </w:r>
      <w:r w:rsidRPr="0049771B">
        <w:rPr>
          <w:rFonts w:ascii="Arial" w:eastAsia="Arial" w:hAnsi="Arial" w:cs="Arial"/>
          <w:sz w:val="22"/>
          <w:szCs w:val="22"/>
          <w:lang w:val="es-ES"/>
        </w:rPr>
        <w:t>s</w:t>
      </w:r>
      <w:r w:rsidRPr="0049771B">
        <w:rPr>
          <w:rFonts w:ascii="Arial" w:eastAsia="Arial" w:hAnsi="Arial" w:cs="Arial"/>
          <w:spacing w:val="22"/>
          <w:sz w:val="22"/>
          <w:szCs w:val="22"/>
          <w:lang w:val="es-ES"/>
        </w:rPr>
        <w:t xml:space="preserve"> </w:t>
      </w:r>
      <w:r w:rsidRPr="0049771B">
        <w:rPr>
          <w:rFonts w:ascii="Arial" w:eastAsia="Arial" w:hAnsi="Arial" w:cs="Arial"/>
          <w:sz w:val="22"/>
          <w:szCs w:val="22"/>
          <w:lang w:val="es-ES"/>
        </w:rPr>
        <w:t>v</w:t>
      </w:r>
      <w:r w:rsidRPr="0049771B">
        <w:rPr>
          <w:rFonts w:ascii="Arial" w:eastAsia="Arial" w:hAnsi="Arial" w:cs="Arial"/>
          <w:spacing w:val="1"/>
          <w:sz w:val="22"/>
          <w:szCs w:val="22"/>
          <w:lang w:val="es-ES"/>
        </w:rPr>
        <w:t>e</w:t>
      </w:r>
      <w:r w:rsidRPr="0049771B">
        <w:rPr>
          <w:rFonts w:ascii="Arial" w:eastAsia="Arial" w:hAnsi="Arial" w:cs="Arial"/>
          <w:sz w:val="22"/>
          <w:szCs w:val="22"/>
          <w:lang w:val="es-ES"/>
        </w:rPr>
        <w:t>rídi</w:t>
      </w:r>
      <w:r w:rsidRPr="0049771B">
        <w:rPr>
          <w:rFonts w:ascii="Arial" w:eastAsia="Arial" w:hAnsi="Arial" w:cs="Arial"/>
          <w:spacing w:val="-2"/>
          <w:sz w:val="22"/>
          <w:szCs w:val="22"/>
          <w:lang w:val="es-ES"/>
        </w:rPr>
        <w:t>c</w:t>
      </w:r>
      <w:r w:rsidRPr="0049771B">
        <w:rPr>
          <w:rFonts w:ascii="Arial" w:eastAsia="Arial" w:hAnsi="Arial" w:cs="Arial"/>
          <w:sz w:val="22"/>
          <w:szCs w:val="22"/>
          <w:lang w:val="es-ES"/>
        </w:rPr>
        <w:t>a</w:t>
      </w:r>
      <w:r w:rsidRPr="0049771B">
        <w:rPr>
          <w:rFonts w:ascii="Arial" w:eastAsia="Arial" w:hAnsi="Arial" w:cs="Arial"/>
          <w:spacing w:val="25"/>
          <w:sz w:val="22"/>
          <w:szCs w:val="22"/>
          <w:lang w:val="es-ES"/>
        </w:rPr>
        <w:t xml:space="preserve"> </w:t>
      </w:r>
      <w:r w:rsidRPr="0049771B">
        <w:rPr>
          <w:rFonts w:ascii="Arial" w:eastAsia="Arial" w:hAnsi="Arial" w:cs="Arial"/>
          <w:sz w:val="22"/>
          <w:szCs w:val="22"/>
          <w:lang w:val="es-ES"/>
        </w:rPr>
        <w:t>y</w:t>
      </w:r>
      <w:r w:rsidRPr="0049771B">
        <w:rPr>
          <w:rFonts w:ascii="Arial" w:eastAsia="Arial" w:hAnsi="Arial" w:cs="Arial"/>
          <w:spacing w:val="22"/>
          <w:sz w:val="22"/>
          <w:szCs w:val="22"/>
          <w:lang w:val="es-ES"/>
        </w:rPr>
        <w:t xml:space="preserve"> </w:t>
      </w:r>
      <w:r w:rsidRPr="0049771B">
        <w:rPr>
          <w:rFonts w:ascii="Arial" w:eastAsia="Arial" w:hAnsi="Arial" w:cs="Arial"/>
          <w:spacing w:val="1"/>
          <w:sz w:val="22"/>
          <w:szCs w:val="22"/>
          <w:lang w:val="es-ES"/>
        </w:rPr>
        <w:t>q</w:t>
      </w:r>
      <w:r w:rsidRPr="0049771B">
        <w:rPr>
          <w:rFonts w:ascii="Arial" w:eastAsia="Arial" w:hAnsi="Arial" w:cs="Arial"/>
          <w:spacing w:val="-1"/>
          <w:sz w:val="22"/>
          <w:szCs w:val="22"/>
          <w:lang w:val="es-ES"/>
        </w:rPr>
        <w:t>u</w:t>
      </w:r>
      <w:r w:rsidRPr="0049771B">
        <w:rPr>
          <w:rFonts w:ascii="Arial" w:eastAsia="Arial" w:hAnsi="Arial" w:cs="Arial"/>
          <w:sz w:val="22"/>
          <w:szCs w:val="22"/>
          <w:lang w:val="es-ES"/>
        </w:rPr>
        <w:t>e</w:t>
      </w:r>
      <w:r w:rsidRPr="0049771B">
        <w:rPr>
          <w:rFonts w:ascii="Arial" w:eastAsia="Arial" w:hAnsi="Arial" w:cs="Arial"/>
          <w:spacing w:val="23"/>
          <w:sz w:val="22"/>
          <w:szCs w:val="22"/>
          <w:lang w:val="es-ES"/>
        </w:rPr>
        <w:t xml:space="preserve"> </w:t>
      </w:r>
      <w:r w:rsidRPr="0049771B">
        <w:rPr>
          <w:rFonts w:ascii="Arial" w:eastAsia="Arial" w:hAnsi="Arial" w:cs="Arial"/>
          <w:spacing w:val="1"/>
          <w:sz w:val="22"/>
          <w:szCs w:val="22"/>
          <w:lang w:val="es-ES"/>
        </w:rPr>
        <w:t>a</w:t>
      </w:r>
      <w:r w:rsidRPr="0049771B">
        <w:rPr>
          <w:rFonts w:ascii="Arial" w:eastAsia="Arial" w:hAnsi="Arial" w:cs="Arial"/>
          <w:spacing w:val="-2"/>
          <w:sz w:val="22"/>
          <w:szCs w:val="22"/>
          <w:lang w:val="es-ES"/>
        </w:rPr>
        <w:t>s</w:t>
      </w:r>
      <w:r w:rsidRPr="0049771B">
        <w:rPr>
          <w:rFonts w:ascii="Arial" w:eastAsia="Arial" w:hAnsi="Arial" w:cs="Arial"/>
          <w:spacing w:val="1"/>
          <w:sz w:val="22"/>
          <w:szCs w:val="22"/>
          <w:lang w:val="es-ES"/>
        </w:rPr>
        <w:t>u</w:t>
      </w:r>
      <w:r w:rsidRPr="0049771B">
        <w:rPr>
          <w:rFonts w:ascii="Arial" w:eastAsia="Arial" w:hAnsi="Arial" w:cs="Arial"/>
          <w:spacing w:val="-3"/>
          <w:sz w:val="22"/>
          <w:szCs w:val="22"/>
          <w:lang w:val="es-ES"/>
        </w:rPr>
        <w:t>m</w:t>
      </w:r>
      <w:r w:rsidRPr="0049771B">
        <w:rPr>
          <w:rFonts w:ascii="Arial" w:eastAsia="Arial" w:hAnsi="Arial" w:cs="Arial"/>
          <w:spacing w:val="2"/>
          <w:sz w:val="22"/>
          <w:szCs w:val="22"/>
          <w:lang w:val="es-ES"/>
        </w:rPr>
        <w:t>i</w:t>
      </w:r>
      <w:r w:rsidRPr="0049771B">
        <w:rPr>
          <w:rFonts w:ascii="Arial" w:eastAsia="Arial" w:hAnsi="Arial" w:cs="Arial"/>
          <w:spacing w:val="-3"/>
          <w:sz w:val="22"/>
          <w:szCs w:val="22"/>
          <w:lang w:val="es-ES"/>
        </w:rPr>
        <w:t>m</w:t>
      </w:r>
      <w:r w:rsidRPr="0049771B">
        <w:rPr>
          <w:rFonts w:ascii="Arial" w:eastAsia="Arial" w:hAnsi="Arial" w:cs="Arial"/>
          <w:spacing w:val="1"/>
          <w:sz w:val="22"/>
          <w:szCs w:val="22"/>
          <w:lang w:val="es-ES"/>
        </w:rPr>
        <w:t>o</w:t>
      </w:r>
      <w:r w:rsidRPr="0049771B">
        <w:rPr>
          <w:rFonts w:ascii="Arial" w:eastAsia="Arial" w:hAnsi="Arial" w:cs="Arial"/>
          <w:sz w:val="22"/>
          <w:szCs w:val="22"/>
          <w:lang w:val="es-ES"/>
        </w:rPr>
        <w:t>s</w:t>
      </w:r>
      <w:r w:rsidRPr="0049771B">
        <w:rPr>
          <w:rFonts w:ascii="Arial" w:eastAsia="Arial" w:hAnsi="Arial" w:cs="Arial"/>
          <w:spacing w:val="24"/>
          <w:sz w:val="22"/>
          <w:szCs w:val="22"/>
          <w:lang w:val="es-ES"/>
        </w:rPr>
        <w:t xml:space="preserve"> </w:t>
      </w:r>
      <w:r w:rsidRPr="0049771B">
        <w:rPr>
          <w:rFonts w:ascii="Arial" w:eastAsia="Arial" w:hAnsi="Arial" w:cs="Arial"/>
          <w:sz w:val="22"/>
          <w:szCs w:val="22"/>
          <w:lang w:val="es-ES"/>
        </w:rPr>
        <w:t>t</w:t>
      </w:r>
      <w:r w:rsidRPr="0049771B">
        <w:rPr>
          <w:rFonts w:ascii="Arial" w:eastAsia="Arial" w:hAnsi="Arial" w:cs="Arial"/>
          <w:spacing w:val="1"/>
          <w:sz w:val="22"/>
          <w:szCs w:val="22"/>
          <w:lang w:val="es-ES"/>
        </w:rPr>
        <w:t>o</w:t>
      </w:r>
      <w:r w:rsidRPr="0049771B">
        <w:rPr>
          <w:rFonts w:ascii="Arial" w:eastAsia="Arial" w:hAnsi="Arial" w:cs="Arial"/>
          <w:sz w:val="22"/>
          <w:szCs w:val="22"/>
          <w:lang w:val="es-ES"/>
        </w:rPr>
        <w:t>t</w:t>
      </w:r>
      <w:r w:rsidRPr="0049771B">
        <w:rPr>
          <w:rFonts w:ascii="Arial" w:eastAsia="Arial" w:hAnsi="Arial" w:cs="Arial"/>
          <w:spacing w:val="1"/>
          <w:sz w:val="22"/>
          <w:szCs w:val="22"/>
          <w:lang w:val="es-ES"/>
        </w:rPr>
        <w:t>a</w:t>
      </w:r>
      <w:r w:rsidRPr="0049771B">
        <w:rPr>
          <w:rFonts w:ascii="Arial" w:eastAsia="Arial" w:hAnsi="Arial" w:cs="Arial"/>
          <w:sz w:val="22"/>
          <w:szCs w:val="22"/>
          <w:lang w:val="es-ES"/>
        </w:rPr>
        <w:t>l res</w:t>
      </w:r>
      <w:r w:rsidRPr="0049771B">
        <w:rPr>
          <w:rFonts w:ascii="Arial" w:eastAsia="Arial" w:hAnsi="Arial" w:cs="Arial"/>
          <w:spacing w:val="1"/>
          <w:sz w:val="22"/>
          <w:szCs w:val="22"/>
          <w:lang w:val="es-ES"/>
        </w:rPr>
        <w:t>pon</w:t>
      </w:r>
      <w:r w:rsidRPr="0049771B">
        <w:rPr>
          <w:rFonts w:ascii="Arial" w:eastAsia="Arial" w:hAnsi="Arial" w:cs="Arial"/>
          <w:spacing w:val="-2"/>
          <w:sz w:val="22"/>
          <w:szCs w:val="22"/>
          <w:lang w:val="es-ES"/>
        </w:rPr>
        <w:t>s</w:t>
      </w:r>
      <w:r w:rsidRPr="0049771B">
        <w:rPr>
          <w:rFonts w:ascii="Arial" w:eastAsia="Arial" w:hAnsi="Arial" w:cs="Arial"/>
          <w:spacing w:val="1"/>
          <w:sz w:val="22"/>
          <w:szCs w:val="22"/>
          <w:lang w:val="es-ES"/>
        </w:rPr>
        <w:t>ab</w:t>
      </w:r>
      <w:r w:rsidRPr="0049771B">
        <w:rPr>
          <w:rFonts w:ascii="Arial" w:eastAsia="Arial" w:hAnsi="Arial" w:cs="Arial"/>
          <w:sz w:val="22"/>
          <w:szCs w:val="22"/>
          <w:lang w:val="es-ES"/>
        </w:rPr>
        <w:t>i</w:t>
      </w:r>
      <w:r w:rsidRPr="0049771B">
        <w:rPr>
          <w:rFonts w:ascii="Arial" w:eastAsia="Arial" w:hAnsi="Arial" w:cs="Arial"/>
          <w:spacing w:val="-1"/>
          <w:sz w:val="22"/>
          <w:szCs w:val="22"/>
          <w:lang w:val="es-ES"/>
        </w:rPr>
        <w:t>l</w:t>
      </w:r>
      <w:r w:rsidRPr="0049771B">
        <w:rPr>
          <w:rFonts w:ascii="Arial" w:eastAsia="Arial" w:hAnsi="Arial" w:cs="Arial"/>
          <w:sz w:val="22"/>
          <w:szCs w:val="22"/>
          <w:lang w:val="es-ES"/>
        </w:rPr>
        <w:t>id</w:t>
      </w:r>
      <w:r w:rsidRPr="0049771B">
        <w:rPr>
          <w:rFonts w:ascii="Arial" w:eastAsia="Arial" w:hAnsi="Arial" w:cs="Arial"/>
          <w:spacing w:val="1"/>
          <w:sz w:val="22"/>
          <w:szCs w:val="22"/>
          <w:lang w:val="es-ES"/>
        </w:rPr>
        <w:t>a</w:t>
      </w:r>
      <w:r w:rsidRPr="0049771B">
        <w:rPr>
          <w:rFonts w:ascii="Arial" w:eastAsia="Arial" w:hAnsi="Arial" w:cs="Arial"/>
          <w:sz w:val="22"/>
          <w:szCs w:val="22"/>
          <w:lang w:val="es-ES"/>
        </w:rPr>
        <w:t>d fre</w:t>
      </w:r>
      <w:r w:rsidRPr="0049771B">
        <w:rPr>
          <w:rFonts w:ascii="Arial" w:eastAsia="Arial" w:hAnsi="Arial" w:cs="Arial"/>
          <w:spacing w:val="1"/>
          <w:sz w:val="22"/>
          <w:szCs w:val="22"/>
          <w:lang w:val="es-ES"/>
        </w:rPr>
        <w:t>n</w:t>
      </w:r>
      <w:r w:rsidRPr="0049771B">
        <w:rPr>
          <w:rFonts w:ascii="Arial" w:eastAsia="Arial" w:hAnsi="Arial" w:cs="Arial"/>
          <w:spacing w:val="-2"/>
          <w:sz w:val="22"/>
          <w:szCs w:val="22"/>
          <w:lang w:val="es-ES"/>
        </w:rPr>
        <w:t>t</w:t>
      </w:r>
      <w:r w:rsidRPr="0049771B">
        <w:rPr>
          <w:rFonts w:ascii="Arial" w:eastAsia="Arial" w:hAnsi="Arial" w:cs="Arial"/>
          <w:sz w:val="22"/>
          <w:szCs w:val="22"/>
          <w:lang w:val="es-ES"/>
        </w:rPr>
        <w:t xml:space="preserve">e </w:t>
      </w:r>
      <w:r w:rsidR="00370B1E" w:rsidRPr="0049771B">
        <w:rPr>
          <w:rFonts w:ascii="Arial" w:eastAsia="Arial" w:hAnsi="Arial" w:cs="Arial"/>
          <w:spacing w:val="1"/>
          <w:sz w:val="22"/>
          <w:szCs w:val="22"/>
          <w:lang w:val="es-ES"/>
        </w:rPr>
        <w:t>a</w:t>
      </w:r>
      <w:r w:rsidR="00370B1E" w:rsidRPr="0049771B">
        <w:rPr>
          <w:rFonts w:ascii="Arial" w:eastAsia="Arial" w:hAnsi="Arial" w:cs="Arial"/>
          <w:sz w:val="22"/>
          <w:szCs w:val="22"/>
          <w:lang w:val="es-ES"/>
        </w:rPr>
        <w:t xml:space="preserve">l </w:t>
      </w:r>
      <w:r w:rsidR="00370B1E" w:rsidRPr="0049771B">
        <w:rPr>
          <w:rFonts w:ascii="Arial" w:eastAsia="Arial" w:hAnsi="Arial" w:cs="Arial"/>
          <w:spacing w:val="1"/>
          <w:sz w:val="22"/>
          <w:szCs w:val="22"/>
          <w:lang w:val="es-ES"/>
        </w:rPr>
        <w:t>MUNICIPIO</w:t>
      </w:r>
      <w:r w:rsidR="00370B1E" w:rsidRPr="0049771B">
        <w:rPr>
          <w:rFonts w:ascii="Arial" w:eastAsia="Arial" w:hAnsi="Arial" w:cs="Arial"/>
          <w:sz w:val="22"/>
          <w:szCs w:val="22"/>
          <w:lang w:val="es-ES"/>
        </w:rPr>
        <w:t xml:space="preserve">, </w:t>
      </w:r>
      <w:r w:rsidR="004D592C" w:rsidRPr="0049771B">
        <w:rPr>
          <w:rFonts w:ascii="Arial" w:eastAsia="Arial" w:hAnsi="Arial" w:cs="Arial"/>
          <w:spacing w:val="2"/>
          <w:sz w:val="22"/>
          <w:szCs w:val="22"/>
          <w:lang w:val="es-ES"/>
        </w:rPr>
        <w:t>cuando</w:t>
      </w:r>
      <w:r w:rsidR="004D592C" w:rsidRPr="0049771B">
        <w:rPr>
          <w:rFonts w:ascii="Arial" w:eastAsia="Arial" w:hAnsi="Arial" w:cs="Arial"/>
          <w:sz w:val="22"/>
          <w:szCs w:val="22"/>
          <w:lang w:val="es-ES"/>
        </w:rPr>
        <w:t xml:space="preserve"> </w:t>
      </w:r>
      <w:proofErr w:type="gramStart"/>
      <w:r w:rsidR="004D592C" w:rsidRPr="0049771B">
        <w:rPr>
          <w:rFonts w:ascii="Arial" w:eastAsia="Arial" w:hAnsi="Arial" w:cs="Arial"/>
          <w:spacing w:val="2"/>
          <w:sz w:val="22"/>
          <w:szCs w:val="22"/>
          <w:lang w:val="es-ES"/>
        </w:rPr>
        <w:t>los</w:t>
      </w:r>
      <w:r w:rsidRPr="0049771B">
        <w:rPr>
          <w:rFonts w:ascii="Arial" w:eastAsia="Arial" w:hAnsi="Arial" w:cs="Arial"/>
          <w:sz w:val="22"/>
          <w:szCs w:val="22"/>
          <w:lang w:val="es-ES"/>
        </w:rPr>
        <w:t xml:space="preserve">  </w:t>
      </w:r>
      <w:r w:rsidRPr="0049771B">
        <w:rPr>
          <w:rFonts w:ascii="Arial" w:eastAsia="Arial" w:hAnsi="Arial" w:cs="Arial"/>
          <w:spacing w:val="1"/>
          <w:sz w:val="22"/>
          <w:szCs w:val="22"/>
          <w:lang w:val="es-ES"/>
        </w:rPr>
        <w:t>d</w:t>
      </w:r>
      <w:r w:rsidRPr="0049771B">
        <w:rPr>
          <w:rFonts w:ascii="Arial" w:eastAsia="Arial" w:hAnsi="Arial" w:cs="Arial"/>
          <w:spacing w:val="-1"/>
          <w:sz w:val="22"/>
          <w:szCs w:val="22"/>
          <w:lang w:val="es-ES"/>
        </w:rPr>
        <w:t>a</w:t>
      </w:r>
      <w:r w:rsidRPr="0049771B">
        <w:rPr>
          <w:rFonts w:ascii="Arial" w:eastAsia="Arial" w:hAnsi="Arial" w:cs="Arial"/>
          <w:sz w:val="22"/>
          <w:szCs w:val="22"/>
          <w:lang w:val="es-ES"/>
        </w:rPr>
        <w:t>t</w:t>
      </w:r>
      <w:r w:rsidRPr="0049771B">
        <w:rPr>
          <w:rFonts w:ascii="Arial" w:eastAsia="Arial" w:hAnsi="Arial" w:cs="Arial"/>
          <w:spacing w:val="1"/>
          <w:sz w:val="22"/>
          <w:szCs w:val="22"/>
          <w:lang w:val="es-ES"/>
        </w:rPr>
        <w:t>o</w:t>
      </w:r>
      <w:r w:rsidRPr="0049771B">
        <w:rPr>
          <w:rFonts w:ascii="Arial" w:eastAsia="Arial" w:hAnsi="Arial" w:cs="Arial"/>
          <w:sz w:val="22"/>
          <w:szCs w:val="22"/>
          <w:lang w:val="es-ES"/>
        </w:rPr>
        <w:t>s</w:t>
      </w:r>
      <w:proofErr w:type="gramEnd"/>
      <w:r w:rsidRPr="0049771B">
        <w:rPr>
          <w:rFonts w:ascii="Arial" w:eastAsia="Arial" w:hAnsi="Arial" w:cs="Arial"/>
          <w:sz w:val="22"/>
          <w:szCs w:val="22"/>
          <w:lang w:val="es-ES"/>
        </w:rPr>
        <w:t xml:space="preserve"> </w:t>
      </w:r>
      <w:r w:rsidRPr="0049771B">
        <w:rPr>
          <w:rFonts w:ascii="Arial" w:eastAsia="Arial" w:hAnsi="Arial" w:cs="Arial"/>
          <w:spacing w:val="2"/>
          <w:sz w:val="22"/>
          <w:szCs w:val="22"/>
          <w:lang w:val="es-ES"/>
        </w:rPr>
        <w:t xml:space="preserve"> </w:t>
      </w:r>
      <w:proofErr w:type="gramStart"/>
      <w:r w:rsidRPr="0049771B">
        <w:rPr>
          <w:rFonts w:ascii="Arial" w:eastAsia="Arial" w:hAnsi="Arial" w:cs="Arial"/>
          <w:sz w:val="22"/>
          <w:szCs w:val="22"/>
          <w:lang w:val="es-ES"/>
        </w:rPr>
        <w:t>s</w:t>
      </w:r>
      <w:r w:rsidRPr="0049771B">
        <w:rPr>
          <w:rFonts w:ascii="Arial" w:eastAsia="Arial" w:hAnsi="Arial" w:cs="Arial"/>
          <w:spacing w:val="1"/>
          <w:sz w:val="22"/>
          <w:szCs w:val="22"/>
          <w:lang w:val="es-ES"/>
        </w:rPr>
        <w:t>u</w:t>
      </w:r>
      <w:r w:rsidRPr="0049771B">
        <w:rPr>
          <w:rFonts w:ascii="Arial" w:eastAsia="Arial" w:hAnsi="Arial" w:cs="Arial"/>
          <w:spacing w:val="-3"/>
          <w:sz w:val="22"/>
          <w:szCs w:val="22"/>
          <w:lang w:val="es-ES"/>
        </w:rPr>
        <w:t>m</w:t>
      </w:r>
      <w:r w:rsidRPr="0049771B">
        <w:rPr>
          <w:rFonts w:ascii="Arial" w:eastAsia="Arial" w:hAnsi="Arial" w:cs="Arial"/>
          <w:sz w:val="22"/>
          <w:szCs w:val="22"/>
          <w:lang w:val="es-ES"/>
        </w:rPr>
        <w:t>inistra</w:t>
      </w:r>
      <w:r w:rsidRPr="0049771B">
        <w:rPr>
          <w:rFonts w:ascii="Arial" w:eastAsia="Arial" w:hAnsi="Arial" w:cs="Arial"/>
          <w:spacing w:val="1"/>
          <w:sz w:val="22"/>
          <w:szCs w:val="22"/>
          <w:lang w:val="es-ES"/>
        </w:rPr>
        <w:t>do</w:t>
      </w:r>
      <w:r w:rsidRPr="0049771B">
        <w:rPr>
          <w:rFonts w:ascii="Arial" w:eastAsia="Arial" w:hAnsi="Arial" w:cs="Arial"/>
          <w:sz w:val="22"/>
          <w:szCs w:val="22"/>
          <w:lang w:val="es-ES"/>
        </w:rPr>
        <w:t xml:space="preserve">s </w:t>
      </w:r>
      <w:r w:rsidRPr="0049771B">
        <w:rPr>
          <w:rFonts w:ascii="Arial" w:eastAsia="Arial" w:hAnsi="Arial" w:cs="Arial"/>
          <w:spacing w:val="2"/>
          <w:sz w:val="22"/>
          <w:szCs w:val="22"/>
          <w:lang w:val="es-ES"/>
        </w:rPr>
        <w:t xml:space="preserve"> </w:t>
      </w:r>
      <w:r w:rsidRPr="0049771B">
        <w:rPr>
          <w:rFonts w:ascii="Arial" w:eastAsia="Arial" w:hAnsi="Arial" w:cs="Arial"/>
          <w:spacing w:val="-2"/>
          <w:sz w:val="22"/>
          <w:szCs w:val="22"/>
          <w:lang w:val="es-ES"/>
        </w:rPr>
        <w:t>s</w:t>
      </w:r>
      <w:r w:rsidRPr="0049771B">
        <w:rPr>
          <w:rFonts w:ascii="Arial" w:eastAsia="Arial" w:hAnsi="Arial" w:cs="Arial"/>
          <w:spacing w:val="1"/>
          <w:sz w:val="22"/>
          <w:szCs w:val="22"/>
          <w:lang w:val="es-ES"/>
        </w:rPr>
        <w:t>ea</w:t>
      </w:r>
      <w:r w:rsidRPr="0049771B">
        <w:rPr>
          <w:rFonts w:ascii="Arial" w:eastAsia="Arial" w:hAnsi="Arial" w:cs="Arial"/>
          <w:sz w:val="22"/>
          <w:szCs w:val="22"/>
          <w:lang w:val="es-ES"/>
        </w:rPr>
        <w:t>n</w:t>
      </w:r>
      <w:proofErr w:type="gramEnd"/>
      <w:r w:rsidRPr="0049771B">
        <w:rPr>
          <w:rFonts w:ascii="Arial" w:eastAsia="Arial" w:hAnsi="Arial" w:cs="Arial"/>
          <w:sz w:val="22"/>
          <w:szCs w:val="22"/>
          <w:lang w:val="es-ES"/>
        </w:rPr>
        <w:t xml:space="preserve"> f</w:t>
      </w:r>
      <w:r w:rsidRPr="0049771B">
        <w:rPr>
          <w:rFonts w:ascii="Arial" w:eastAsia="Arial" w:hAnsi="Arial" w:cs="Arial"/>
          <w:spacing w:val="1"/>
          <w:sz w:val="22"/>
          <w:szCs w:val="22"/>
          <w:lang w:val="es-ES"/>
        </w:rPr>
        <w:t>a</w:t>
      </w:r>
      <w:r w:rsidRPr="0049771B">
        <w:rPr>
          <w:rFonts w:ascii="Arial" w:eastAsia="Arial" w:hAnsi="Arial" w:cs="Arial"/>
          <w:sz w:val="22"/>
          <w:szCs w:val="22"/>
          <w:lang w:val="es-ES"/>
        </w:rPr>
        <w:t>lsos</w:t>
      </w:r>
      <w:r w:rsidRPr="0049771B">
        <w:rPr>
          <w:rFonts w:ascii="Arial" w:eastAsia="Arial" w:hAnsi="Arial" w:cs="Arial"/>
          <w:spacing w:val="13"/>
          <w:sz w:val="22"/>
          <w:szCs w:val="22"/>
          <w:lang w:val="es-ES"/>
        </w:rPr>
        <w:t xml:space="preserve"> </w:t>
      </w:r>
      <w:r w:rsidRPr="0049771B">
        <w:rPr>
          <w:rFonts w:ascii="Arial" w:eastAsia="Arial" w:hAnsi="Arial" w:cs="Arial"/>
          <w:sz w:val="22"/>
          <w:szCs w:val="22"/>
          <w:lang w:val="es-ES"/>
        </w:rPr>
        <w:t>o</w:t>
      </w:r>
      <w:r w:rsidRPr="0049771B">
        <w:rPr>
          <w:rFonts w:ascii="Arial" w:eastAsia="Arial" w:hAnsi="Arial" w:cs="Arial"/>
          <w:spacing w:val="13"/>
          <w:sz w:val="22"/>
          <w:szCs w:val="22"/>
          <w:lang w:val="es-ES"/>
        </w:rPr>
        <w:t xml:space="preserve"> </w:t>
      </w:r>
      <w:r w:rsidRPr="0049771B">
        <w:rPr>
          <w:rFonts w:ascii="Arial" w:eastAsia="Arial" w:hAnsi="Arial" w:cs="Arial"/>
          <w:sz w:val="22"/>
          <w:szCs w:val="22"/>
          <w:lang w:val="es-ES"/>
        </w:rPr>
        <w:t>c</w:t>
      </w:r>
      <w:r w:rsidRPr="0049771B">
        <w:rPr>
          <w:rFonts w:ascii="Arial" w:eastAsia="Arial" w:hAnsi="Arial" w:cs="Arial"/>
          <w:spacing w:val="1"/>
          <w:sz w:val="22"/>
          <w:szCs w:val="22"/>
          <w:lang w:val="es-ES"/>
        </w:rPr>
        <w:t>on</w:t>
      </w:r>
      <w:r w:rsidRPr="0049771B">
        <w:rPr>
          <w:rFonts w:ascii="Arial" w:eastAsia="Arial" w:hAnsi="Arial" w:cs="Arial"/>
          <w:sz w:val="22"/>
          <w:szCs w:val="22"/>
          <w:lang w:val="es-ES"/>
        </w:rPr>
        <w:t>trarios</w:t>
      </w:r>
      <w:r w:rsidRPr="0049771B">
        <w:rPr>
          <w:rFonts w:ascii="Arial" w:eastAsia="Arial" w:hAnsi="Arial" w:cs="Arial"/>
          <w:spacing w:val="13"/>
          <w:sz w:val="22"/>
          <w:szCs w:val="22"/>
          <w:lang w:val="es-ES"/>
        </w:rPr>
        <w:t xml:space="preserve"> </w:t>
      </w:r>
      <w:r w:rsidRPr="0049771B">
        <w:rPr>
          <w:rFonts w:ascii="Arial" w:eastAsia="Arial" w:hAnsi="Arial" w:cs="Arial"/>
          <w:sz w:val="22"/>
          <w:szCs w:val="22"/>
          <w:lang w:val="es-ES"/>
        </w:rPr>
        <w:t>a</w:t>
      </w:r>
      <w:r w:rsidRPr="0049771B">
        <w:rPr>
          <w:rFonts w:ascii="Arial" w:eastAsia="Arial" w:hAnsi="Arial" w:cs="Arial"/>
          <w:spacing w:val="13"/>
          <w:sz w:val="22"/>
          <w:szCs w:val="22"/>
          <w:lang w:val="es-ES"/>
        </w:rPr>
        <w:t xml:space="preserve"> </w:t>
      </w:r>
      <w:r w:rsidRPr="0049771B">
        <w:rPr>
          <w:rFonts w:ascii="Arial" w:eastAsia="Arial" w:hAnsi="Arial" w:cs="Arial"/>
          <w:sz w:val="22"/>
          <w:szCs w:val="22"/>
          <w:lang w:val="es-ES"/>
        </w:rPr>
        <w:t>la</w:t>
      </w:r>
      <w:r w:rsidRPr="0049771B">
        <w:rPr>
          <w:rFonts w:ascii="Arial" w:eastAsia="Arial" w:hAnsi="Arial" w:cs="Arial"/>
          <w:spacing w:val="11"/>
          <w:sz w:val="22"/>
          <w:szCs w:val="22"/>
          <w:lang w:val="es-ES"/>
        </w:rPr>
        <w:t xml:space="preserve"> </w:t>
      </w:r>
      <w:r w:rsidRPr="0049771B">
        <w:rPr>
          <w:rFonts w:ascii="Arial" w:eastAsia="Arial" w:hAnsi="Arial" w:cs="Arial"/>
          <w:sz w:val="22"/>
          <w:szCs w:val="22"/>
          <w:lang w:val="es-ES"/>
        </w:rPr>
        <w:t>re</w:t>
      </w:r>
      <w:r w:rsidRPr="0049771B">
        <w:rPr>
          <w:rFonts w:ascii="Arial" w:eastAsia="Arial" w:hAnsi="Arial" w:cs="Arial"/>
          <w:spacing w:val="1"/>
          <w:sz w:val="22"/>
          <w:szCs w:val="22"/>
          <w:lang w:val="es-ES"/>
        </w:rPr>
        <w:t>a</w:t>
      </w:r>
      <w:r w:rsidRPr="0049771B">
        <w:rPr>
          <w:rFonts w:ascii="Arial" w:eastAsia="Arial" w:hAnsi="Arial" w:cs="Arial"/>
          <w:sz w:val="22"/>
          <w:szCs w:val="22"/>
          <w:lang w:val="es-ES"/>
        </w:rPr>
        <w:t>l</w:t>
      </w:r>
      <w:r w:rsidRPr="0049771B">
        <w:rPr>
          <w:rFonts w:ascii="Arial" w:eastAsia="Arial" w:hAnsi="Arial" w:cs="Arial"/>
          <w:spacing w:val="-1"/>
          <w:sz w:val="22"/>
          <w:szCs w:val="22"/>
          <w:lang w:val="es-ES"/>
        </w:rPr>
        <w:t>i</w:t>
      </w:r>
      <w:r w:rsidRPr="0049771B">
        <w:rPr>
          <w:rFonts w:ascii="Arial" w:eastAsia="Arial" w:hAnsi="Arial" w:cs="Arial"/>
          <w:spacing w:val="1"/>
          <w:sz w:val="22"/>
          <w:szCs w:val="22"/>
          <w:lang w:val="es-ES"/>
        </w:rPr>
        <w:t>dad</w:t>
      </w:r>
      <w:r w:rsidRPr="0049771B">
        <w:rPr>
          <w:rFonts w:ascii="Arial" w:eastAsia="Arial" w:hAnsi="Arial" w:cs="Arial"/>
          <w:sz w:val="22"/>
          <w:szCs w:val="22"/>
          <w:lang w:val="es-ES"/>
        </w:rPr>
        <w:t>,</w:t>
      </w:r>
      <w:r w:rsidRPr="0049771B">
        <w:rPr>
          <w:rFonts w:ascii="Arial" w:eastAsia="Arial" w:hAnsi="Arial" w:cs="Arial"/>
          <w:spacing w:val="13"/>
          <w:sz w:val="22"/>
          <w:szCs w:val="22"/>
          <w:lang w:val="es-ES"/>
        </w:rPr>
        <w:t xml:space="preserve"> </w:t>
      </w:r>
      <w:r w:rsidRPr="0049771B">
        <w:rPr>
          <w:rFonts w:ascii="Arial" w:eastAsia="Arial" w:hAnsi="Arial" w:cs="Arial"/>
          <w:sz w:val="22"/>
          <w:szCs w:val="22"/>
          <w:lang w:val="es-ES"/>
        </w:rPr>
        <w:t>sin</w:t>
      </w:r>
      <w:r w:rsidRPr="0049771B">
        <w:rPr>
          <w:rFonts w:ascii="Arial" w:eastAsia="Arial" w:hAnsi="Arial" w:cs="Arial"/>
          <w:spacing w:val="13"/>
          <w:sz w:val="22"/>
          <w:szCs w:val="22"/>
          <w:lang w:val="es-ES"/>
        </w:rPr>
        <w:t xml:space="preserve"> </w:t>
      </w:r>
      <w:r w:rsidRPr="0049771B">
        <w:rPr>
          <w:rFonts w:ascii="Arial" w:eastAsia="Arial" w:hAnsi="Arial" w:cs="Arial"/>
          <w:spacing w:val="1"/>
          <w:sz w:val="22"/>
          <w:szCs w:val="22"/>
          <w:lang w:val="es-ES"/>
        </w:rPr>
        <w:t>pe</w:t>
      </w:r>
      <w:r w:rsidRPr="0049771B">
        <w:rPr>
          <w:rFonts w:ascii="Arial" w:eastAsia="Arial" w:hAnsi="Arial" w:cs="Arial"/>
          <w:sz w:val="22"/>
          <w:szCs w:val="22"/>
          <w:lang w:val="es-ES"/>
        </w:rPr>
        <w:t>r</w:t>
      </w:r>
      <w:r w:rsidRPr="0049771B">
        <w:rPr>
          <w:rFonts w:ascii="Arial" w:eastAsia="Arial" w:hAnsi="Arial" w:cs="Arial"/>
          <w:spacing w:val="-1"/>
          <w:sz w:val="22"/>
          <w:szCs w:val="22"/>
          <w:lang w:val="es-ES"/>
        </w:rPr>
        <w:t>j</w:t>
      </w:r>
      <w:r w:rsidRPr="0049771B">
        <w:rPr>
          <w:rFonts w:ascii="Arial" w:eastAsia="Arial" w:hAnsi="Arial" w:cs="Arial"/>
          <w:spacing w:val="1"/>
          <w:sz w:val="22"/>
          <w:szCs w:val="22"/>
          <w:lang w:val="es-ES"/>
        </w:rPr>
        <w:t>u</w:t>
      </w:r>
      <w:r w:rsidRPr="0049771B">
        <w:rPr>
          <w:rFonts w:ascii="Arial" w:eastAsia="Arial" w:hAnsi="Arial" w:cs="Arial"/>
          <w:sz w:val="22"/>
          <w:szCs w:val="22"/>
          <w:lang w:val="es-ES"/>
        </w:rPr>
        <w:t>ic</w:t>
      </w:r>
      <w:r w:rsidRPr="0049771B">
        <w:rPr>
          <w:rFonts w:ascii="Arial" w:eastAsia="Arial" w:hAnsi="Arial" w:cs="Arial"/>
          <w:spacing w:val="-1"/>
          <w:sz w:val="22"/>
          <w:szCs w:val="22"/>
          <w:lang w:val="es-ES"/>
        </w:rPr>
        <w:t>i</w:t>
      </w:r>
      <w:r w:rsidRPr="0049771B">
        <w:rPr>
          <w:rFonts w:ascii="Arial" w:eastAsia="Arial" w:hAnsi="Arial" w:cs="Arial"/>
          <w:sz w:val="22"/>
          <w:szCs w:val="22"/>
          <w:lang w:val="es-ES"/>
        </w:rPr>
        <w:t>o</w:t>
      </w:r>
      <w:r w:rsidRPr="0049771B">
        <w:rPr>
          <w:rFonts w:ascii="Arial" w:eastAsia="Arial" w:hAnsi="Arial" w:cs="Arial"/>
          <w:spacing w:val="11"/>
          <w:sz w:val="22"/>
          <w:szCs w:val="22"/>
          <w:lang w:val="es-ES"/>
        </w:rPr>
        <w:t xml:space="preserve"> </w:t>
      </w:r>
      <w:r w:rsidRPr="0049771B">
        <w:rPr>
          <w:rFonts w:ascii="Arial" w:eastAsia="Arial" w:hAnsi="Arial" w:cs="Arial"/>
          <w:spacing w:val="1"/>
          <w:sz w:val="22"/>
          <w:szCs w:val="22"/>
          <w:lang w:val="es-ES"/>
        </w:rPr>
        <w:t>d</w:t>
      </w:r>
      <w:r w:rsidRPr="0049771B">
        <w:rPr>
          <w:rFonts w:ascii="Arial" w:eastAsia="Arial" w:hAnsi="Arial" w:cs="Arial"/>
          <w:sz w:val="22"/>
          <w:szCs w:val="22"/>
          <w:lang w:val="es-ES"/>
        </w:rPr>
        <w:t>e</w:t>
      </w:r>
      <w:r w:rsidRPr="0049771B">
        <w:rPr>
          <w:rFonts w:ascii="Arial" w:eastAsia="Arial" w:hAnsi="Arial" w:cs="Arial"/>
          <w:spacing w:val="13"/>
          <w:sz w:val="22"/>
          <w:szCs w:val="22"/>
          <w:lang w:val="es-ES"/>
        </w:rPr>
        <w:t xml:space="preserve"> </w:t>
      </w:r>
      <w:r w:rsidRPr="0049771B">
        <w:rPr>
          <w:rFonts w:ascii="Arial" w:eastAsia="Arial" w:hAnsi="Arial" w:cs="Arial"/>
          <w:sz w:val="22"/>
          <w:szCs w:val="22"/>
          <w:lang w:val="es-ES"/>
        </w:rPr>
        <w:t>lo</w:t>
      </w:r>
      <w:r w:rsidRPr="0049771B">
        <w:rPr>
          <w:rFonts w:ascii="Arial" w:eastAsia="Arial" w:hAnsi="Arial" w:cs="Arial"/>
          <w:spacing w:val="13"/>
          <w:sz w:val="22"/>
          <w:szCs w:val="22"/>
          <w:lang w:val="es-ES"/>
        </w:rPr>
        <w:t xml:space="preserve"> </w:t>
      </w:r>
      <w:r w:rsidRPr="0049771B">
        <w:rPr>
          <w:rFonts w:ascii="Arial" w:eastAsia="Arial" w:hAnsi="Arial" w:cs="Arial"/>
          <w:spacing w:val="8"/>
          <w:sz w:val="22"/>
          <w:szCs w:val="22"/>
          <w:lang w:val="es-ES"/>
        </w:rPr>
        <w:t>d</w:t>
      </w:r>
      <w:r w:rsidRPr="0049771B">
        <w:rPr>
          <w:rFonts w:ascii="Arial" w:eastAsia="Arial" w:hAnsi="Arial" w:cs="Arial"/>
          <w:sz w:val="22"/>
          <w:szCs w:val="22"/>
          <w:lang w:val="es-ES"/>
        </w:rPr>
        <w:t>isp</w:t>
      </w:r>
      <w:r w:rsidRPr="0049771B">
        <w:rPr>
          <w:rFonts w:ascii="Arial" w:eastAsia="Arial" w:hAnsi="Arial" w:cs="Arial"/>
          <w:spacing w:val="-1"/>
          <w:sz w:val="22"/>
          <w:szCs w:val="22"/>
          <w:lang w:val="es-ES"/>
        </w:rPr>
        <w:t>u</w:t>
      </w:r>
      <w:r w:rsidRPr="0049771B">
        <w:rPr>
          <w:rFonts w:ascii="Arial" w:eastAsia="Arial" w:hAnsi="Arial" w:cs="Arial"/>
          <w:spacing w:val="1"/>
          <w:sz w:val="22"/>
          <w:szCs w:val="22"/>
          <w:lang w:val="es-ES"/>
        </w:rPr>
        <w:t>e</w:t>
      </w:r>
      <w:r w:rsidRPr="0049771B">
        <w:rPr>
          <w:rFonts w:ascii="Arial" w:eastAsia="Arial" w:hAnsi="Arial" w:cs="Arial"/>
          <w:sz w:val="22"/>
          <w:szCs w:val="22"/>
          <w:lang w:val="es-ES"/>
        </w:rPr>
        <w:t>sto</w:t>
      </w:r>
      <w:r w:rsidRPr="0049771B">
        <w:rPr>
          <w:rFonts w:ascii="Arial" w:eastAsia="Arial" w:hAnsi="Arial" w:cs="Arial"/>
          <w:spacing w:val="14"/>
          <w:sz w:val="22"/>
          <w:szCs w:val="22"/>
          <w:lang w:val="es-ES"/>
        </w:rPr>
        <w:t xml:space="preserve"> </w:t>
      </w:r>
      <w:r w:rsidRPr="0049771B">
        <w:rPr>
          <w:rFonts w:ascii="Arial" w:eastAsia="Arial" w:hAnsi="Arial" w:cs="Arial"/>
          <w:spacing w:val="-1"/>
          <w:sz w:val="22"/>
          <w:szCs w:val="22"/>
          <w:lang w:val="es-ES"/>
        </w:rPr>
        <w:t>e</w:t>
      </w:r>
      <w:r w:rsidRPr="0049771B">
        <w:rPr>
          <w:rFonts w:ascii="Arial" w:eastAsia="Arial" w:hAnsi="Arial" w:cs="Arial"/>
          <w:sz w:val="22"/>
          <w:szCs w:val="22"/>
          <w:lang w:val="es-ES"/>
        </w:rPr>
        <w:t>n</w:t>
      </w:r>
      <w:r w:rsidRPr="0049771B">
        <w:rPr>
          <w:rFonts w:ascii="Arial" w:eastAsia="Arial" w:hAnsi="Arial" w:cs="Arial"/>
          <w:spacing w:val="13"/>
          <w:sz w:val="22"/>
          <w:szCs w:val="22"/>
          <w:lang w:val="es-ES"/>
        </w:rPr>
        <w:t xml:space="preserve"> </w:t>
      </w:r>
      <w:r w:rsidRPr="0049771B">
        <w:rPr>
          <w:rFonts w:ascii="Arial" w:eastAsia="Arial" w:hAnsi="Arial" w:cs="Arial"/>
          <w:spacing w:val="1"/>
          <w:sz w:val="22"/>
          <w:szCs w:val="22"/>
          <w:lang w:val="es-ES"/>
        </w:rPr>
        <w:t>e</w:t>
      </w:r>
      <w:r w:rsidRPr="0049771B">
        <w:rPr>
          <w:rFonts w:ascii="Arial" w:eastAsia="Arial" w:hAnsi="Arial" w:cs="Arial"/>
          <w:sz w:val="22"/>
          <w:szCs w:val="22"/>
          <w:lang w:val="es-ES"/>
        </w:rPr>
        <w:t>l</w:t>
      </w:r>
      <w:r w:rsidRPr="0049771B">
        <w:rPr>
          <w:rFonts w:ascii="Arial" w:eastAsia="Arial" w:hAnsi="Arial" w:cs="Arial"/>
          <w:spacing w:val="12"/>
          <w:sz w:val="22"/>
          <w:szCs w:val="22"/>
          <w:lang w:val="es-ES"/>
        </w:rPr>
        <w:t xml:space="preserve"> </w:t>
      </w:r>
      <w:r w:rsidRPr="0049771B">
        <w:rPr>
          <w:rFonts w:ascii="Arial" w:eastAsia="Arial" w:hAnsi="Arial" w:cs="Arial"/>
          <w:sz w:val="22"/>
          <w:szCs w:val="22"/>
          <w:lang w:val="es-ES"/>
        </w:rPr>
        <w:t>Có</w:t>
      </w:r>
      <w:r w:rsidRPr="0049771B">
        <w:rPr>
          <w:rFonts w:ascii="Arial" w:eastAsia="Arial" w:hAnsi="Arial" w:cs="Arial"/>
          <w:spacing w:val="1"/>
          <w:sz w:val="22"/>
          <w:szCs w:val="22"/>
          <w:lang w:val="es-ES"/>
        </w:rPr>
        <w:t>d</w:t>
      </w:r>
      <w:r w:rsidRPr="0049771B">
        <w:rPr>
          <w:rFonts w:ascii="Arial" w:eastAsia="Arial" w:hAnsi="Arial" w:cs="Arial"/>
          <w:sz w:val="22"/>
          <w:szCs w:val="22"/>
          <w:lang w:val="es-ES"/>
        </w:rPr>
        <w:t>igo</w:t>
      </w:r>
      <w:r w:rsidRPr="0049771B">
        <w:rPr>
          <w:rFonts w:ascii="Arial" w:eastAsia="Arial" w:hAnsi="Arial" w:cs="Arial"/>
          <w:spacing w:val="14"/>
          <w:sz w:val="22"/>
          <w:szCs w:val="22"/>
          <w:lang w:val="es-ES"/>
        </w:rPr>
        <w:t xml:space="preserve"> </w:t>
      </w:r>
      <w:r w:rsidRPr="0049771B">
        <w:rPr>
          <w:rFonts w:ascii="Arial" w:eastAsia="Arial" w:hAnsi="Arial" w:cs="Arial"/>
          <w:sz w:val="22"/>
          <w:szCs w:val="22"/>
          <w:lang w:val="es-ES"/>
        </w:rPr>
        <w:t>P</w:t>
      </w:r>
      <w:r w:rsidRPr="0049771B">
        <w:rPr>
          <w:rFonts w:ascii="Arial" w:eastAsia="Arial" w:hAnsi="Arial" w:cs="Arial"/>
          <w:spacing w:val="-1"/>
          <w:sz w:val="22"/>
          <w:szCs w:val="22"/>
          <w:lang w:val="es-ES"/>
        </w:rPr>
        <w:t>e</w:t>
      </w:r>
      <w:r w:rsidRPr="0049771B">
        <w:rPr>
          <w:rFonts w:ascii="Arial" w:eastAsia="Arial" w:hAnsi="Arial" w:cs="Arial"/>
          <w:spacing w:val="1"/>
          <w:sz w:val="22"/>
          <w:szCs w:val="22"/>
          <w:lang w:val="es-ES"/>
        </w:rPr>
        <w:t>na</w:t>
      </w:r>
      <w:r w:rsidRPr="0049771B">
        <w:rPr>
          <w:rFonts w:ascii="Arial" w:eastAsia="Arial" w:hAnsi="Arial" w:cs="Arial"/>
          <w:sz w:val="22"/>
          <w:szCs w:val="22"/>
          <w:lang w:val="es-ES"/>
        </w:rPr>
        <w:t xml:space="preserve">l y </w:t>
      </w:r>
      <w:r w:rsidRPr="0049771B">
        <w:rPr>
          <w:rFonts w:ascii="Arial" w:eastAsia="Arial" w:hAnsi="Arial" w:cs="Arial"/>
          <w:spacing w:val="1"/>
          <w:sz w:val="22"/>
          <w:szCs w:val="22"/>
          <w:lang w:val="es-ES"/>
        </w:rPr>
        <w:t>de</w:t>
      </w:r>
      <w:r w:rsidRPr="0049771B">
        <w:rPr>
          <w:rFonts w:ascii="Arial" w:eastAsia="Arial" w:hAnsi="Arial" w:cs="Arial"/>
          <w:spacing w:val="-3"/>
          <w:sz w:val="22"/>
          <w:szCs w:val="22"/>
          <w:lang w:val="es-ES"/>
        </w:rPr>
        <w:t>m</w:t>
      </w:r>
      <w:r w:rsidRPr="0049771B">
        <w:rPr>
          <w:rFonts w:ascii="Arial" w:eastAsia="Arial" w:hAnsi="Arial" w:cs="Arial"/>
          <w:spacing w:val="1"/>
          <w:sz w:val="22"/>
          <w:szCs w:val="22"/>
          <w:lang w:val="es-ES"/>
        </w:rPr>
        <w:t>á</w:t>
      </w:r>
      <w:r w:rsidRPr="0049771B">
        <w:rPr>
          <w:rFonts w:ascii="Arial" w:eastAsia="Arial" w:hAnsi="Arial" w:cs="Arial"/>
          <w:sz w:val="22"/>
          <w:szCs w:val="22"/>
          <w:lang w:val="es-ES"/>
        </w:rPr>
        <w:t xml:space="preserve">s </w:t>
      </w:r>
      <w:r w:rsidRPr="0049771B">
        <w:rPr>
          <w:rFonts w:ascii="Arial" w:eastAsia="Arial" w:hAnsi="Arial" w:cs="Arial"/>
          <w:spacing w:val="1"/>
          <w:sz w:val="22"/>
          <w:szCs w:val="22"/>
          <w:lang w:val="es-ES"/>
        </w:rPr>
        <w:t>no</w:t>
      </w:r>
      <w:r w:rsidRPr="0049771B">
        <w:rPr>
          <w:rFonts w:ascii="Arial" w:eastAsia="Arial" w:hAnsi="Arial" w:cs="Arial"/>
          <w:sz w:val="22"/>
          <w:szCs w:val="22"/>
          <w:lang w:val="es-ES"/>
        </w:rPr>
        <w:t>r</w:t>
      </w:r>
      <w:r w:rsidRPr="0049771B">
        <w:rPr>
          <w:rFonts w:ascii="Arial" w:eastAsia="Arial" w:hAnsi="Arial" w:cs="Arial"/>
          <w:spacing w:val="-4"/>
          <w:sz w:val="22"/>
          <w:szCs w:val="22"/>
          <w:lang w:val="es-ES"/>
        </w:rPr>
        <w:t>m</w:t>
      </w:r>
      <w:r w:rsidRPr="0049771B">
        <w:rPr>
          <w:rFonts w:ascii="Arial" w:eastAsia="Arial" w:hAnsi="Arial" w:cs="Arial"/>
          <w:spacing w:val="1"/>
          <w:sz w:val="22"/>
          <w:szCs w:val="22"/>
          <w:lang w:val="es-ES"/>
        </w:rPr>
        <w:t>a</w:t>
      </w:r>
      <w:r w:rsidRPr="0049771B">
        <w:rPr>
          <w:rFonts w:ascii="Arial" w:eastAsia="Arial" w:hAnsi="Arial" w:cs="Arial"/>
          <w:sz w:val="22"/>
          <w:szCs w:val="22"/>
          <w:lang w:val="es-ES"/>
        </w:rPr>
        <w:t>s c</w:t>
      </w:r>
      <w:r w:rsidRPr="0049771B">
        <w:rPr>
          <w:rFonts w:ascii="Arial" w:eastAsia="Arial" w:hAnsi="Arial" w:cs="Arial"/>
          <w:spacing w:val="1"/>
          <w:sz w:val="22"/>
          <w:szCs w:val="22"/>
          <w:lang w:val="es-ES"/>
        </w:rPr>
        <w:t>on</w:t>
      </w:r>
      <w:r w:rsidRPr="0049771B">
        <w:rPr>
          <w:rFonts w:ascii="Arial" w:eastAsia="Arial" w:hAnsi="Arial" w:cs="Arial"/>
          <w:spacing w:val="-2"/>
          <w:sz w:val="22"/>
          <w:szCs w:val="22"/>
          <w:lang w:val="es-ES"/>
        </w:rPr>
        <w:t>c</w:t>
      </w:r>
      <w:r w:rsidRPr="0049771B">
        <w:rPr>
          <w:rFonts w:ascii="Arial" w:eastAsia="Arial" w:hAnsi="Arial" w:cs="Arial"/>
          <w:spacing w:val="1"/>
          <w:sz w:val="22"/>
          <w:szCs w:val="22"/>
          <w:lang w:val="es-ES"/>
        </w:rPr>
        <w:t>o</w:t>
      </w:r>
      <w:r w:rsidRPr="0049771B">
        <w:rPr>
          <w:rFonts w:ascii="Arial" w:eastAsia="Arial" w:hAnsi="Arial" w:cs="Arial"/>
          <w:sz w:val="22"/>
          <w:szCs w:val="22"/>
          <w:lang w:val="es-ES"/>
        </w:rPr>
        <w:t>rd</w:t>
      </w:r>
      <w:r w:rsidRPr="0049771B">
        <w:rPr>
          <w:rFonts w:ascii="Arial" w:eastAsia="Arial" w:hAnsi="Arial" w:cs="Arial"/>
          <w:spacing w:val="1"/>
          <w:sz w:val="22"/>
          <w:szCs w:val="22"/>
          <w:lang w:val="es-ES"/>
        </w:rPr>
        <w:t>an</w:t>
      </w:r>
      <w:r w:rsidRPr="0049771B">
        <w:rPr>
          <w:rFonts w:ascii="Arial" w:eastAsia="Arial" w:hAnsi="Arial" w:cs="Arial"/>
          <w:spacing w:val="-2"/>
          <w:sz w:val="22"/>
          <w:szCs w:val="22"/>
          <w:lang w:val="es-ES"/>
        </w:rPr>
        <w:t>t</w:t>
      </w:r>
      <w:r w:rsidRPr="0049771B">
        <w:rPr>
          <w:rFonts w:ascii="Arial" w:eastAsia="Arial" w:hAnsi="Arial" w:cs="Arial"/>
          <w:spacing w:val="1"/>
          <w:sz w:val="22"/>
          <w:szCs w:val="22"/>
          <w:lang w:val="es-ES"/>
        </w:rPr>
        <w:t>e</w:t>
      </w:r>
      <w:r w:rsidRPr="0049771B">
        <w:rPr>
          <w:rFonts w:ascii="Arial" w:eastAsia="Arial" w:hAnsi="Arial" w:cs="Arial"/>
          <w:sz w:val="22"/>
          <w:szCs w:val="22"/>
          <w:lang w:val="es-ES"/>
        </w:rPr>
        <w:t>s.</w:t>
      </w:r>
    </w:p>
    <w:p w14:paraId="64E63714" w14:textId="77777777" w:rsidR="003A62EB" w:rsidRPr="0049771B" w:rsidRDefault="003A62EB" w:rsidP="004E093F">
      <w:pPr>
        <w:pStyle w:val="Prrafodelista"/>
        <w:numPr>
          <w:ilvl w:val="0"/>
          <w:numId w:val="4"/>
        </w:numPr>
        <w:suppressAutoHyphens w:val="0"/>
        <w:contextualSpacing/>
        <w:jc w:val="both"/>
        <w:rPr>
          <w:rFonts w:ascii="Arial" w:eastAsia="Arial" w:hAnsi="Arial" w:cs="Arial"/>
          <w:sz w:val="22"/>
          <w:szCs w:val="22"/>
          <w:lang w:val="es-ES"/>
        </w:rPr>
      </w:pPr>
      <w:r w:rsidRPr="0049771B">
        <w:rPr>
          <w:rFonts w:ascii="Arial" w:eastAsia="Arial" w:hAnsi="Arial" w:cs="Arial"/>
          <w:sz w:val="22"/>
          <w:szCs w:val="22"/>
          <w:lang w:val="es-ES"/>
        </w:rPr>
        <w:t>Q</w:t>
      </w:r>
      <w:r w:rsidRPr="0049771B">
        <w:rPr>
          <w:rFonts w:ascii="Arial" w:eastAsia="Arial" w:hAnsi="Arial" w:cs="Arial"/>
          <w:spacing w:val="1"/>
          <w:sz w:val="22"/>
          <w:szCs w:val="22"/>
          <w:lang w:val="es-ES"/>
        </w:rPr>
        <w:t>u</w:t>
      </w:r>
      <w:r w:rsidRPr="0049771B">
        <w:rPr>
          <w:rFonts w:ascii="Arial" w:eastAsia="Arial" w:hAnsi="Arial" w:cs="Arial"/>
          <w:sz w:val="22"/>
          <w:szCs w:val="22"/>
          <w:lang w:val="es-ES"/>
        </w:rPr>
        <w:t>e</w:t>
      </w:r>
      <w:r w:rsidRPr="0049771B">
        <w:rPr>
          <w:rFonts w:ascii="Arial" w:eastAsia="Arial" w:hAnsi="Arial" w:cs="Arial"/>
          <w:spacing w:val="4"/>
          <w:sz w:val="22"/>
          <w:szCs w:val="22"/>
          <w:lang w:val="es-ES"/>
        </w:rPr>
        <w:t xml:space="preserve"> </w:t>
      </w:r>
      <w:r w:rsidRPr="0049771B">
        <w:rPr>
          <w:rFonts w:ascii="Arial" w:eastAsia="Arial" w:hAnsi="Arial" w:cs="Arial"/>
          <w:spacing w:val="1"/>
          <w:sz w:val="22"/>
          <w:szCs w:val="22"/>
          <w:lang w:val="es-ES"/>
        </w:rPr>
        <w:t>n</w:t>
      </w:r>
      <w:r w:rsidRPr="0049771B">
        <w:rPr>
          <w:rFonts w:ascii="Arial" w:eastAsia="Arial" w:hAnsi="Arial" w:cs="Arial"/>
          <w:sz w:val="22"/>
          <w:szCs w:val="22"/>
          <w:lang w:val="es-ES"/>
        </w:rPr>
        <w:t>o</w:t>
      </w:r>
      <w:r w:rsidRPr="0049771B">
        <w:rPr>
          <w:rFonts w:ascii="Arial" w:eastAsia="Arial" w:hAnsi="Arial" w:cs="Arial"/>
          <w:spacing w:val="1"/>
          <w:sz w:val="22"/>
          <w:szCs w:val="22"/>
          <w:lang w:val="es-ES"/>
        </w:rPr>
        <w:t xml:space="preserve"> no</w:t>
      </w:r>
      <w:r w:rsidRPr="0049771B">
        <w:rPr>
          <w:rFonts w:ascii="Arial" w:eastAsia="Arial" w:hAnsi="Arial" w:cs="Arial"/>
          <w:sz w:val="22"/>
          <w:szCs w:val="22"/>
          <w:lang w:val="es-ES"/>
        </w:rPr>
        <w:t>s</w:t>
      </w:r>
      <w:r w:rsidRPr="0049771B">
        <w:rPr>
          <w:rFonts w:ascii="Arial" w:eastAsia="Arial" w:hAnsi="Arial" w:cs="Arial"/>
          <w:spacing w:val="3"/>
          <w:sz w:val="22"/>
          <w:szCs w:val="22"/>
          <w:lang w:val="es-ES"/>
        </w:rPr>
        <w:t xml:space="preserve"> </w:t>
      </w:r>
      <w:r w:rsidRPr="0049771B">
        <w:rPr>
          <w:rFonts w:ascii="Arial" w:eastAsia="Arial" w:hAnsi="Arial" w:cs="Arial"/>
          <w:spacing w:val="1"/>
          <w:sz w:val="22"/>
          <w:szCs w:val="22"/>
          <w:lang w:val="es-ES"/>
        </w:rPr>
        <w:t>ha</w:t>
      </w:r>
      <w:r w:rsidRPr="0049771B">
        <w:rPr>
          <w:rFonts w:ascii="Arial" w:eastAsia="Arial" w:hAnsi="Arial" w:cs="Arial"/>
          <w:sz w:val="22"/>
          <w:szCs w:val="22"/>
          <w:lang w:val="es-ES"/>
        </w:rPr>
        <w:t>l</w:t>
      </w:r>
      <w:r w:rsidRPr="0049771B">
        <w:rPr>
          <w:rFonts w:ascii="Arial" w:eastAsia="Arial" w:hAnsi="Arial" w:cs="Arial"/>
          <w:spacing w:val="-1"/>
          <w:sz w:val="22"/>
          <w:szCs w:val="22"/>
          <w:lang w:val="es-ES"/>
        </w:rPr>
        <w:t>l</w:t>
      </w:r>
      <w:r w:rsidRPr="0049771B">
        <w:rPr>
          <w:rFonts w:ascii="Arial" w:eastAsia="Arial" w:hAnsi="Arial" w:cs="Arial"/>
          <w:spacing w:val="1"/>
          <w:sz w:val="22"/>
          <w:szCs w:val="22"/>
          <w:lang w:val="es-ES"/>
        </w:rPr>
        <w:t>a</w:t>
      </w:r>
      <w:r w:rsidRPr="0049771B">
        <w:rPr>
          <w:rFonts w:ascii="Arial" w:eastAsia="Arial" w:hAnsi="Arial" w:cs="Arial"/>
          <w:spacing w:val="-3"/>
          <w:sz w:val="22"/>
          <w:szCs w:val="22"/>
          <w:lang w:val="es-ES"/>
        </w:rPr>
        <w:t>m</w:t>
      </w:r>
      <w:r w:rsidRPr="0049771B">
        <w:rPr>
          <w:rFonts w:ascii="Arial" w:eastAsia="Arial" w:hAnsi="Arial" w:cs="Arial"/>
          <w:spacing w:val="1"/>
          <w:sz w:val="22"/>
          <w:szCs w:val="22"/>
          <w:lang w:val="es-ES"/>
        </w:rPr>
        <w:t>o</w:t>
      </w:r>
      <w:r w:rsidRPr="0049771B">
        <w:rPr>
          <w:rFonts w:ascii="Arial" w:eastAsia="Arial" w:hAnsi="Arial" w:cs="Arial"/>
          <w:sz w:val="22"/>
          <w:szCs w:val="22"/>
          <w:lang w:val="es-ES"/>
        </w:rPr>
        <w:t>s</w:t>
      </w:r>
      <w:r w:rsidRPr="0049771B">
        <w:rPr>
          <w:rFonts w:ascii="Arial" w:eastAsia="Arial" w:hAnsi="Arial" w:cs="Arial"/>
          <w:spacing w:val="3"/>
          <w:sz w:val="22"/>
          <w:szCs w:val="22"/>
          <w:lang w:val="es-ES"/>
        </w:rPr>
        <w:t xml:space="preserve"> </w:t>
      </w:r>
      <w:r w:rsidRPr="0049771B">
        <w:rPr>
          <w:rFonts w:ascii="Arial" w:eastAsia="Arial" w:hAnsi="Arial" w:cs="Arial"/>
          <w:sz w:val="22"/>
          <w:szCs w:val="22"/>
          <w:lang w:val="es-ES"/>
        </w:rPr>
        <w:t>inc</w:t>
      </w:r>
      <w:r w:rsidRPr="0049771B">
        <w:rPr>
          <w:rFonts w:ascii="Arial" w:eastAsia="Arial" w:hAnsi="Arial" w:cs="Arial"/>
          <w:spacing w:val="1"/>
          <w:sz w:val="22"/>
          <w:szCs w:val="22"/>
          <w:lang w:val="es-ES"/>
        </w:rPr>
        <w:t>u</w:t>
      </w:r>
      <w:r w:rsidRPr="0049771B">
        <w:rPr>
          <w:rFonts w:ascii="Arial" w:eastAsia="Arial" w:hAnsi="Arial" w:cs="Arial"/>
          <w:sz w:val="22"/>
          <w:szCs w:val="22"/>
          <w:lang w:val="es-ES"/>
        </w:rPr>
        <w:t>rsos</w:t>
      </w:r>
      <w:r w:rsidRPr="0049771B">
        <w:rPr>
          <w:rFonts w:ascii="Arial" w:eastAsia="Arial" w:hAnsi="Arial" w:cs="Arial"/>
          <w:spacing w:val="3"/>
          <w:sz w:val="22"/>
          <w:szCs w:val="22"/>
          <w:lang w:val="es-ES"/>
        </w:rPr>
        <w:t xml:space="preserve"> </w:t>
      </w:r>
      <w:r w:rsidRPr="0049771B">
        <w:rPr>
          <w:rFonts w:ascii="Arial" w:eastAsia="Arial" w:hAnsi="Arial" w:cs="Arial"/>
          <w:spacing w:val="1"/>
          <w:sz w:val="22"/>
          <w:szCs w:val="22"/>
          <w:lang w:val="es-ES"/>
        </w:rPr>
        <w:t>e</w:t>
      </w:r>
      <w:r w:rsidRPr="0049771B">
        <w:rPr>
          <w:rFonts w:ascii="Arial" w:eastAsia="Arial" w:hAnsi="Arial" w:cs="Arial"/>
          <w:sz w:val="22"/>
          <w:szCs w:val="22"/>
          <w:lang w:val="es-ES"/>
        </w:rPr>
        <w:t>n</w:t>
      </w:r>
      <w:r w:rsidRPr="0049771B">
        <w:rPr>
          <w:rFonts w:ascii="Arial" w:eastAsia="Arial" w:hAnsi="Arial" w:cs="Arial"/>
          <w:spacing w:val="4"/>
          <w:sz w:val="22"/>
          <w:szCs w:val="22"/>
          <w:lang w:val="es-ES"/>
        </w:rPr>
        <w:t xml:space="preserve"> </w:t>
      </w:r>
      <w:r w:rsidRPr="0049771B">
        <w:rPr>
          <w:rFonts w:ascii="Arial" w:eastAsia="Arial" w:hAnsi="Arial" w:cs="Arial"/>
          <w:sz w:val="22"/>
          <w:szCs w:val="22"/>
          <w:lang w:val="es-ES"/>
        </w:rPr>
        <w:t>c</w:t>
      </w:r>
      <w:r w:rsidRPr="0049771B">
        <w:rPr>
          <w:rFonts w:ascii="Arial" w:eastAsia="Arial" w:hAnsi="Arial" w:cs="Arial"/>
          <w:spacing w:val="-1"/>
          <w:sz w:val="22"/>
          <w:szCs w:val="22"/>
          <w:lang w:val="es-ES"/>
        </w:rPr>
        <w:t>a</w:t>
      </w:r>
      <w:r w:rsidRPr="0049771B">
        <w:rPr>
          <w:rFonts w:ascii="Arial" w:eastAsia="Arial" w:hAnsi="Arial" w:cs="Arial"/>
          <w:spacing w:val="1"/>
          <w:sz w:val="22"/>
          <w:szCs w:val="22"/>
          <w:lang w:val="es-ES"/>
        </w:rPr>
        <w:t>u</w:t>
      </w:r>
      <w:r w:rsidRPr="0049771B">
        <w:rPr>
          <w:rFonts w:ascii="Arial" w:eastAsia="Arial" w:hAnsi="Arial" w:cs="Arial"/>
          <w:sz w:val="22"/>
          <w:szCs w:val="22"/>
          <w:lang w:val="es-ES"/>
        </w:rPr>
        <w:t>s</w:t>
      </w:r>
      <w:r w:rsidRPr="0049771B">
        <w:rPr>
          <w:rFonts w:ascii="Arial" w:eastAsia="Arial" w:hAnsi="Arial" w:cs="Arial"/>
          <w:spacing w:val="1"/>
          <w:sz w:val="22"/>
          <w:szCs w:val="22"/>
          <w:lang w:val="es-ES"/>
        </w:rPr>
        <w:t>a</w:t>
      </w:r>
      <w:r w:rsidRPr="0049771B">
        <w:rPr>
          <w:rFonts w:ascii="Arial" w:eastAsia="Arial" w:hAnsi="Arial" w:cs="Arial"/>
          <w:sz w:val="22"/>
          <w:szCs w:val="22"/>
          <w:lang w:val="es-ES"/>
        </w:rPr>
        <w:t>l</w:t>
      </w:r>
      <w:r w:rsidRPr="0049771B">
        <w:rPr>
          <w:rFonts w:ascii="Arial" w:eastAsia="Arial" w:hAnsi="Arial" w:cs="Arial"/>
          <w:spacing w:val="2"/>
          <w:sz w:val="22"/>
          <w:szCs w:val="22"/>
          <w:lang w:val="es-ES"/>
        </w:rPr>
        <w:t xml:space="preserve"> </w:t>
      </w:r>
      <w:r w:rsidRPr="0049771B">
        <w:rPr>
          <w:rFonts w:ascii="Arial" w:eastAsia="Arial" w:hAnsi="Arial" w:cs="Arial"/>
          <w:spacing w:val="1"/>
          <w:sz w:val="22"/>
          <w:szCs w:val="22"/>
          <w:lang w:val="es-ES"/>
        </w:rPr>
        <w:t>a</w:t>
      </w:r>
      <w:r w:rsidRPr="0049771B">
        <w:rPr>
          <w:rFonts w:ascii="Arial" w:eastAsia="Arial" w:hAnsi="Arial" w:cs="Arial"/>
          <w:sz w:val="22"/>
          <w:szCs w:val="22"/>
          <w:lang w:val="es-ES"/>
        </w:rPr>
        <w:t>l</w:t>
      </w:r>
      <w:r w:rsidRPr="0049771B">
        <w:rPr>
          <w:rFonts w:ascii="Arial" w:eastAsia="Arial" w:hAnsi="Arial" w:cs="Arial"/>
          <w:spacing w:val="-2"/>
          <w:sz w:val="22"/>
          <w:szCs w:val="22"/>
          <w:lang w:val="es-ES"/>
        </w:rPr>
        <w:t>g</w:t>
      </w:r>
      <w:r w:rsidRPr="0049771B">
        <w:rPr>
          <w:rFonts w:ascii="Arial" w:eastAsia="Arial" w:hAnsi="Arial" w:cs="Arial"/>
          <w:spacing w:val="1"/>
          <w:sz w:val="22"/>
          <w:szCs w:val="22"/>
          <w:lang w:val="es-ES"/>
        </w:rPr>
        <w:t>un</w:t>
      </w:r>
      <w:r w:rsidRPr="0049771B">
        <w:rPr>
          <w:rFonts w:ascii="Arial" w:eastAsia="Arial" w:hAnsi="Arial" w:cs="Arial"/>
          <w:sz w:val="22"/>
          <w:szCs w:val="22"/>
          <w:lang w:val="es-ES"/>
        </w:rPr>
        <w:t>a</w:t>
      </w:r>
      <w:r w:rsidRPr="0049771B">
        <w:rPr>
          <w:rFonts w:ascii="Arial" w:eastAsia="Arial" w:hAnsi="Arial" w:cs="Arial"/>
          <w:spacing w:val="4"/>
          <w:sz w:val="22"/>
          <w:szCs w:val="22"/>
          <w:lang w:val="es-ES"/>
        </w:rPr>
        <w:t xml:space="preserve"> </w:t>
      </w:r>
      <w:r w:rsidRPr="0049771B">
        <w:rPr>
          <w:rFonts w:ascii="Arial" w:eastAsia="Arial" w:hAnsi="Arial" w:cs="Arial"/>
          <w:spacing w:val="-1"/>
          <w:sz w:val="22"/>
          <w:szCs w:val="22"/>
          <w:lang w:val="es-ES"/>
        </w:rPr>
        <w:t>d</w:t>
      </w:r>
      <w:r w:rsidRPr="0049771B">
        <w:rPr>
          <w:rFonts w:ascii="Arial" w:eastAsia="Arial" w:hAnsi="Arial" w:cs="Arial"/>
          <w:sz w:val="22"/>
          <w:szCs w:val="22"/>
          <w:lang w:val="es-ES"/>
        </w:rPr>
        <w:t>e</w:t>
      </w:r>
      <w:r w:rsidRPr="0049771B">
        <w:rPr>
          <w:rFonts w:ascii="Arial" w:eastAsia="Arial" w:hAnsi="Arial" w:cs="Arial"/>
          <w:spacing w:val="4"/>
          <w:sz w:val="22"/>
          <w:szCs w:val="22"/>
          <w:lang w:val="es-ES"/>
        </w:rPr>
        <w:t xml:space="preserve"> </w:t>
      </w:r>
      <w:r w:rsidRPr="0049771B">
        <w:rPr>
          <w:rFonts w:ascii="Arial" w:eastAsia="Arial" w:hAnsi="Arial" w:cs="Arial"/>
          <w:sz w:val="22"/>
          <w:szCs w:val="22"/>
          <w:lang w:val="es-ES"/>
        </w:rPr>
        <w:t>in</w:t>
      </w:r>
      <w:r w:rsidRPr="0049771B">
        <w:rPr>
          <w:rFonts w:ascii="Arial" w:eastAsia="Arial" w:hAnsi="Arial" w:cs="Arial"/>
          <w:spacing w:val="1"/>
          <w:sz w:val="22"/>
          <w:szCs w:val="22"/>
          <w:lang w:val="es-ES"/>
        </w:rPr>
        <w:t>h</w:t>
      </w:r>
      <w:r w:rsidRPr="0049771B">
        <w:rPr>
          <w:rFonts w:ascii="Arial" w:eastAsia="Arial" w:hAnsi="Arial" w:cs="Arial"/>
          <w:spacing w:val="-1"/>
          <w:sz w:val="22"/>
          <w:szCs w:val="22"/>
          <w:lang w:val="es-ES"/>
        </w:rPr>
        <w:t>a</w:t>
      </w:r>
      <w:r w:rsidRPr="0049771B">
        <w:rPr>
          <w:rFonts w:ascii="Arial" w:eastAsia="Arial" w:hAnsi="Arial" w:cs="Arial"/>
          <w:spacing w:val="1"/>
          <w:sz w:val="22"/>
          <w:szCs w:val="22"/>
          <w:lang w:val="es-ES"/>
        </w:rPr>
        <w:t>b</w:t>
      </w:r>
      <w:r w:rsidRPr="0049771B">
        <w:rPr>
          <w:rFonts w:ascii="Arial" w:eastAsia="Arial" w:hAnsi="Arial" w:cs="Arial"/>
          <w:sz w:val="22"/>
          <w:szCs w:val="22"/>
          <w:lang w:val="es-ES"/>
        </w:rPr>
        <w:t>i</w:t>
      </w:r>
      <w:r w:rsidRPr="0049771B">
        <w:rPr>
          <w:rFonts w:ascii="Arial" w:eastAsia="Arial" w:hAnsi="Arial" w:cs="Arial"/>
          <w:spacing w:val="-1"/>
          <w:sz w:val="22"/>
          <w:szCs w:val="22"/>
          <w:lang w:val="es-ES"/>
        </w:rPr>
        <w:t>l</w:t>
      </w:r>
      <w:r w:rsidRPr="0049771B">
        <w:rPr>
          <w:rFonts w:ascii="Arial" w:eastAsia="Arial" w:hAnsi="Arial" w:cs="Arial"/>
          <w:sz w:val="22"/>
          <w:szCs w:val="22"/>
          <w:lang w:val="es-ES"/>
        </w:rPr>
        <w:t>id</w:t>
      </w:r>
      <w:r w:rsidRPr="0049771B">
        <w:rPr>
          <w:rFonts w:ascii="Arial" w:eastAsia="Arial" w:hAnsi="Arial" w:cs="Arial"/>
          <w:spacing w:val="1"/>
          <w:sz w:val="22"/>
          <w:szCs w:val="22"/>
          <w:lang w:val="es-ES"/>
        </w:rPr>
        <w:t>a</w:t>
      </w:r>
      <w:r w:rsidRPr="0049771B">
        <w:rPr>
          <w:rFonts w:ascii="Arial" w:eastAsia="Arial" w:hAnsi="Arial" w:cs="Arial"/>
          <w:sz w:val="22"/>
          <w:szCs w:val="22"/>
          <w:lang w:val="es-ES"/>
        </w:rPr>
        <w:t>d</w:t>
      </w:r>
      <w:r w:rsidRPr="0049771B">
        <w:rPr>
          <w:rFonts w:ascii="Arial" w:eastAsia="Arial" w:hAnsi="Arial" w:cs="Arial"/>
          <w:spacing w:val="4"/>
          <w:sz w:val="22"/>
          <w:szCs w:val="22"/>
          <w:lang w:val="es-ES"/>
        </w:rPr>
        <w:t xml:space="preserve"> </w:t>
      </w:r>
      <w:r w:rsidRPr="0049771B">
        <w:rPr>
          <w:rFonts w:ascii="Arial" w:eastAsia="Arial" w:hAnsi="Arial" w:cs="Arial"/>
          <w:sz w:val="22"/>
          <w:szCs w:val="22"/>
          <w:lang w:val="es-ES"/>
        </w:rPr>
        <w:t>e</w:t>
      </w:r>
      <w:r w:rsidRPr="0049771B">
        <w:rPr>
          <w:rFonts w:ascii="Arial" w:eastAsia="Arial" w:hAnsi="Arial" w:cs="Arial"/>
          <w:spacing w:val="4"/>
          <w:sz w:val="22"/>
          <w:szCs w:val="22"/>
          <w:lang w:val="es-ES"/>
        </w:rPr>
        <w:t xml:space="preserve"> </w:t>
      </w:r>
      <w:r w:rsidRPr="0049771B">
        <w:rPr>
          <w:rFonts w:ascii="Arial" w:eastAsia="Arial" w:hAnsi="Arial" w:cs="Arial"/>
          <w:sz w:val="22"/>
          <w:szCs w:val="22"/>
          <w:lang w:val="es-ES"/>
        </w:rPr>
        <w:t>i</w:t>
      </w:r>
      <w:r w:rsidRPr="0049771B">
        <w:rPr>
          <w:rFonts w:ascii="Arial" w:eastAsia="Arial" w:hAnsi="Arial" w:cs="Arial"/>
          <w:spacing w:val="-2"/>
          <w:sz w:val="22"/>
          <w:szCs w:val="22"/>
          <w:lang w:val="es-ES"/>
        </w:rPr>
        <w:t>n</w:t>
      </w:r>
      <w:r w:rsidRPr="0049771B">
        <w:rPr>
          <w:rFonts w:ascii="Arial" w:eastAsia="Arial" w:hAnsi="Arial" w:cs="Arial"/>
          <w:sz w:val="22"/>
          <w:szCs w:val="22"/>
          <w:lang w:val="es-ES"/>
        </w:rPr>
        <w:t>c</w:t>
      </w:r>
      <w:r w:rsidRPr="0049771B">
        <w:rPr>
          <w:rFonts w:ascii="Arial" w:eastAsia="Arial" w:hAnsi="Arial" w:cs="Arial"/>
          <w:spacing w:val="1"/>
          <w:sz w:val="22"/>
          <w:szCs w:val="22"/>
          <w:lang w:val="es-ES"/>
        </w:rPr>
        <w:t>o</w:t>
      </w:r>
      <w:r w:rsidRPr="0049771B">
        <w:rPr>
          <w:rFonts w:ascii="Arial" w:eastAsia="Arial" w:hAnsi="Arial" w:cs="Arial"/>
          <w:spacing w:val="-3"/>
          <w:sz w:val="22"/>
          <w:szCs w:val="22"/>
          <w:lang w:val="es-ES"/>
        </w:rPr>
        <w:t>m</w:t>
      </w:r>
      <w:r w:rsidRPr="0049771B">
        <w:rPr>
          <w:rFonts w:ascii="Arial" w:eastAsia="Arial" w:hAnsi="Arial" w:cs="Arial"/>
          <w:spacing w:val="1"/>
          <w:sz w:val="22"/>
          <w:szCs w:val="22"/>
          <w:lang w:val="es-ES"/>
        </w:rPr>
        <w:t>pa</w:t>
      </w:r>
      <w:r w:rsidRPr="0049771B">
        <w:rPr>
          <w:rFonts w:ascii="Arial" w:eastAsia="Arial" w:hAnsi="Arial" w:cs="Arial"/>
          <w:sz w:val="22"/>
          <w:szCs w:val="22"/>
          <w:lang w:val="es-ES"/>
        </w:rPr>
        <w:t>ti</w:t>
      </w:r>
      <w:r w:rsidRPr="0049771B">
        <w:rPr>
          <w:rFonts w:ascii="Arial" w:eastAsia="Arial" w:hAnsi="Arial" w:cs="Arial"/>
          <w:spacing w:val="1"/>
          <w:sz w:val="22"/>
          <w:szCs w:val="22"/>
          <w:lang w:val="es-ES"/>
        </w:rPr>
        <w:t>b</w:t>
      </w:r>
      <w:r w:rsidRPr="0049771B">
        <w:rPr>
          <w:rFonts w:ascii="Arial" w:eastAsia="Arial" w:hAnsi="Arial" w:cs="Arial"/>
          <w:sz w:val="22"/>
          <w:szCs w:val="22"/>
          <w:lang w:val="es-ES"/>
        </w:rPr>
        <w:t>i</w:t>
      </w:r>
      <w:r w:rsidRPr="0049771B">
        <w:rPr>
          <w:rFonts w:ascii="Arial" w:eastAsia="Arial" w:hAnsi="Arial" w:cs="Arial"/>
          <w:spacing w:val="-1"/>
          <w:sz w:val="22"/>
          <w:szCs w:val="22"/>
          <w:lang w:val="es-ES"/>
        </w:rPr>
        <w:t>l</w:t>
      </w:r>
      <w:r w:rsidRPr="0049771B">
        <w:rPr>
          <w:rFonts w:ascii="Arial" w:eastAsia="Arial" w:hAnsi="Arial" w:cs="Arial"/>
          <w:sz w:val="22"/>
          <w:szCs w:val="22"/>
          <w:lang w:val="es-ES"/>
        </w:rPr>
        <w:t>id</w:t>
      </w:r>
      <w:r w:rsidRPr="0049771B">
        <w:rPr>
          <w:rFonts w:ascii="Arial" w:eastAsia="Arial" w:hAnsi="Arial" w:cs="Arial"/>
          <w:spacing w:val="1"/>
          <w:sz w:val="22"/>
          <w:szCs w:val="22"/>
          <w:lang w:val="es-ES"/>
        </w:rPr>
        <w:t>a</w:t>
      </w:r>
      <w:r w:rsidRPr="0049771B">
        <w:rPr>
          <w:rFonts w:ascii="Arial" w:eastAsia="Arial" w:hAnsi="Arial" w:cs="Arial"/>
          <w:sz w:val="22"/>
          <w:szCs w:val="22"/>
          <w:lang w:val="es-ES"/>
        </w:rPr>
        <w:t xml:space="preserve">d </w:t>
      </w:r>
      <w:r w:rsidRPr="0049771B">
        <w:rPr>
          <w:rFonts w:ascii="Arial" w:eastAsia="Arial" w:hAnsi="Arial" w:cs="Arial"/>
          <w:spacing w:val="1"/>
          <w:sz w:val="22"/>
          <w:szCs w:val="22"/>
          <w:lang w:val="es-ES"/>
        </w:rPr>
        <w:t>d</w:t>
      </w:r>
      <w:r w:rsidRPr="0049771B">
        <w:rPr>
          <w:rFonts w:ascii="Arial" w:eastAsia="Arial" w:hAnsi="Arial" w:cs="Arial"/>
          <w:sz w:val="22"/>
          <w:szCs w:val="22"/>
          <w:lang w:val="es-ES"/>
        </w:rPr>
        <w:t>e</w:t>
      </w:r>
      <w:r w:rsidRPr="0049771B">
        <w:rPr>
          <w:rFonts w:ascii="Arial" w:eastAsia="Arial" w:hAnsi="Arial" w:cs="Arial"/>
          <w:spacing w:val="2"/>
          <w:sz w:val="22"/>
          <w:szCs w:val="22"/>
          <w:lang w:val="es-ES"/>
        </w:rPr>
        <w:t xml:space="preserve"> </w:t>
      </w:r>
      <w:r w:rsidRPr="0049771B">
        <w:rPr>
          <w:rFonts w:ascii="Arial" w:eastAsia="Arial" w:hAnsi="Arial" w:cs="Arial"/>
          <w:sz w:val="22"/>
          <w:szCs w:val="22"/>
          <w:lang w:val="es-ES"/>
        </w:rPr>
        <w:t>las</w:t>
      </w:r>
      <w:r w:rsidRPr="0049771B">
        <w:rPr>
          <w:rFonts w:ascii="Arial" w:eastAsia="Arial" w:hAnsi="Arial" w:cs="Arial"/>
          <w:spacing w:val="2"/>
          <w:sz w:val="22"/>
          <w:szCs w:val="22"/>
          <w:lang w:val="es-ES"/>
        </w:rPr>
        <w:t xml:space="preserve"> </w:t>
      </w:r>
      <w:r w:rsidRPr="0049771B">
        <w:rPr>
          <w:rFonts w:ascii="Arial" w:eastAsia="Arial" w:hAnsi="Arial" w:cs="Arial"/>
          <w:sz w:val="22"/>
          <w:szCs w:val="22"/>
          <w:lang w:val="es-ES"/>
        </w:rPr>
        <w:t>s</w:t>
      </w:r>
      <w:r w:rsidRPr="0049771B">
        <w:rPr>
          <w:rFonts w:ascii="Arial" w:eastAsia="Arial" w:hAnsi="Arial" w:cs="Arial"/>
          <w:spacing w:val="1"/>
          <w:sz w:val="22"/>
          <w:szCs w:val="22"/>
          <w:lang w:val="es-ES"/>
        </w:rPr>
        <w:t>e</w:t>
      </w:r>
      <w:r w:rsidRPr="0049771B">
        <w:rPr>
          <w:rFonts w:ascii="Arial" w:eastAsia="Arial" w:hAnsi="Arial" w:cs="Arial"/>
          <w:spacing w:val="-1"/>
          <w:sz w:val="22"/>
          <w:szCs w:val="22"/>
          <w:lang w:val="es-ES"/>
        </w:rPr>
        <w:t>ñ</w:t>
      </w:r>
      <w:r w:rsidRPr="0049771B">
        <w:rPr>
          <w:rFonts w:ascii="Arial" w:eastAsia="Arial" w:hAnsi="Arial" w:cs="Arial"/>
          <w:spacing w:val="1"/>
          <w:sz w:val="22"/>
          <w:szCs w:val="22"/>
          <w:lang w:val="es-ES"/>
        </w:rPr>
        <w:t>a</w:t>
      </w:r>
      <w:r w:rsidRPr="0049771B">
        <w:rPr>
          <w:rFonts w:ascii="Arial" w:eastAsia="Arial" w:hAnsi="Arial" w:cs="Arial"/>
          <w:sz w:val="22"/>
          <w:szCs w:val="22"/>
          <w:lang w:val="es-ES"/>
        </w:rPr>
        <w:t>la</w:t>
      </w:r>
      <w:r w:rsidRPr="0049771B">
        <w:rPr>
          <w:rFonts w:ascii="Arial" w:eastAsia="Arial" w:hAnsi="Arial" w:cs="Arial"/>
          <w:spacing w:val="-1"/>
          <w:sz w:val="22"/>
          <w:szCs w:val="22"/>
          <w:lang w:val="es-ES"/>
        </w:rPr>
        <w:t>d</w:t>
      </w:r>
      <w:r w:rsidRPr="0049771B">
        <w:rPr>
          <w:rFonts w:ascii="Arial" w:eastAsia="Arial" w:hAnsi="Arial" w:cs="Arial"/>
          <w:spacing w:val="1"/>
          <w:sz w:val="22"/>
          <w:szCs w:val="22"/>
          <w:lang w:val="es-ES"/>
        </w:rPr>
        <w:t>a</w:t>
      </w:r>
      <w:r w:rsidRPr="0049771B">
        <w:rPr>
          <w:rFonts w:ascii="Arial" w:eastAsia="Arial" w:hAnsi="Arial" w:cs="Arial"/>
          <w:sz w:val="22"/>
          <w:szCs w:val="22"/>
          <w:lang w:val="es-ES"/>
        </w:rPr>
        <w:t>s</w:t>
      </w:r>
      <w:r w:rsidRPr="0049771B">
        <w:rPr>
          <w:rFonts w:ascii="Arial" w:eastAsia="Arial" w:hAnsi="Arial" w:cs="Arial"/>
          <w:spacing w:val="2"/>
          <w:sz w:val="22"/>
          <w:szCs w:val="22"/>
          <w:lang w:val="es-ES"/>
        </w:rPr>
        <w:t xml:space="preserve"> </w:t>
      </w:r>
      <w:r w:rsidRPr="0049771B">
        <w:rPr>
          <w:rFonts w:ascii="Arial" w:eastAsia="Arial" w:hAnsi="Arial" w:cs="Arial"/>
          <w:spacing w:val="1"/>
          <w:sz w:val="22"/>
          <w:szCs w:val="22"/>
          <w:lang w:val="es-ES"/>
        </w:rPr>
        <w:t>e</w:t>
      </w:r>
      <w:r w:rsidRPr="0049771B">
        <w:rPr>
          <w:rFonts w:ascii="Arial" w:eastAsia="Arial" w:hAnsi="Arial" w:cs="Arial"/>
          <w:sz w:val="22"/>
          <w:szCs w:val="22"/>
          <w:lang w:val="es-ES"/>
        </w:rPr>
        <w:t>n</w:t>
      </w:r>
      <w:r w:rsidRPr="0049771B">
        <w:rPr>
          <w:rFonts w:ascii="Arial" w:eastAsia="Arial" w:hAnsi="Arial" w:cs="Arial"/>
          <w:spacing w:val="2"/>
          <w:sz w:val="22"/>
          <w:szCs w:val="22"/>
          <w:lang w:val="es-ES"/>
        </w:rPr>
        <w:t xml:space="preserve"> </w:t>
      </w:r>
      <w:r w:rsidRPr="0049771B">
        <w:rPr>
          <w:rFonts w:ascii="Arial" w:eastAsia="Arial" w:hAnsi="Arial" w:cs="Arial"/>
          <w:spacing w:val="-3"/>
          <w:sz w:val="22"/>
          <w:szCs w:val="22"/>
          <w:lang w:val="es-ES"/>
        </w:rPr>
        <w:t>l</w:t>
      </w:r>
      <w:r w:rsidRPr="0049771B">
        <w:rPr>
          <w:rFonts w:ascii="Arial" w:eastAsia="Arial" w:hAnsi="Arial" w:cs="Arial"/>
          <w:sz w:val="22"/>
          <w:szCs w:val="22"/>
          <w:lang w:val="es-ES"/>
        </w:rPr>
        <w:t>a</w:t>
      </w:r>
      <w:r w:rsidRPr="0049771B">
        <w:rPr>
          <w:rFonts w:ascii="Arial" w:eastAsia="Arial" w:hAnsi="Arial" w:cs="Arial"/>
          <w:spacing w:val="2"/>
          <w:sz w:val="22"/>
          <w:szCs w:val="22"/>
          <w:lang w:val="es-ES"/>
        </w:rPr>
        <w:t xml:space="preserve"> </w:t>
      </w:r>
      <w:r w:rsidRPr="0049771B">
        <w:rPr>
          <w:rFonts w:ascii="Arial" w:eastAsia="Arial" w:hAnsi="Arial" w:cs="Arial"/>
          <w:sz w:val="22"/>
          <w:szCs w:val="22"/>
          <w:lang w:val="es-ES"/>
        </w:rPr>
        <w:t>Co</w:t>
      </w:r>
      <w:r w:rsidRPr="0049771B">
        <w:rPr>
          <w:rFonts w:ascii="Arial" w:eastAsia="Arial" w:hAnsi="Arial" w:cs="Arial"/>
          <w:spacing w:val="1"/>
          <w:sz w:val="22"/>
          <w:szCs w:val="22"/>
          <w:lang w:val="es-ES"/>
        </w:rPr>
        <w:t>n</w:t>
      </w:r>
      <w:r w:rsidRPr="0049771B">
        <w:rPr>
          <w:rFonts w:ascii="Arial" w:eastAsia="Arial" w:hAnsi="Arial" w:cs="Arial"/>
          <w:sz w:val="22"/>
          <w:szCs w:val="22"/>
          <w:lang w:val="es-ES"/>
        </w:rPr>
        <w:t>stit</w:t>
      </w:r>
      <w:r w:rsidRPr="0049771B">
        <w:rPr>
          <w:rFonts w:ascii="Arial" w:eastAsia="Arial" w:hAnsi="Arial" w:cs="Arial"/>
          <w:spacing w:val="1"/>
          <w:sz w:val="22"/>
          <w:szCs w:val="22"/>
          <w:lang w:val="es-ES"/>
        </w:rPr>
        <w:t>u</w:t>
      </w:r>
      <w:r w:rsidRPr="0049771B">
        <w:rPr>
          <w:rFonts w:ascii="Arial" w:eastAsia="Arial" w:hAnsi="Arial" w:cs="Arial"/>
          <w:sz w:val="22"/>
          <w:szCs w:val="22"/>
          <w:lang w:val="es-ES"/>
        </w:rPr>
        <w:t>c</w:t>
      </w:r>
      <w:r w:rsidRPr="0049771B">
        <w:rPr>
          <w:rFonts w:ascii="Arial" w:eastAsia="Arial" w:hAnsi="Arial" w:cs="Arial"/>
          <w:spacing w:val="-3"/>
          <w:sz w:val="22"/>
          <w:szCs w:val="22"/>
          <w:lang w:val="es-ES"/>
        </w:rPr>
        <w:t>i</w:t>
      </w:r>
      <w:r w:rsidRPr="0049771B">
        <w:rPr>
          <w:rFonts w:ascii="Arial" w:eastAsia="Arial" w:hAnsi="Arial" w:cs="Arial"/>
          <w:spacing w:val="1"/>
          <w:sz w:val="22"/>
          <w:szCs w:val="22"/>
          <w:lang w:val="es-ES"/>
        </w:rPr>
        <w:t>ó</w:t>
      </w:r>
      <w:r w:rsidRPr="0049771B">
        <w:rPr>
          <w:rFonts w:ascii="Arial" w:eastAsia="Arial" w:hAnsi="Arial" w:cs="Arial"/>
          <w:sz w:val="22"/>
          <w:szCs w:val="22"/>
          <w:lang w:val="es-ES"/>
        </w:rPr>
        <w:t>n</w:t>
      </w:r>
      <w:r w:rsidRPr="0049771B">
        <w:rPr>
          <w:rFonts w:ascii="Arial" w:eastAsia="Arial" w:hAnsi="Arial" w:cs="Arial"/>
          <w:spacing w:val="2"/>
          <w:sz w:val="22"/>
          <w:szCs w:val="22"/>
          <w:lang w:val="es-ES"/>
        </w:rPr>
        <w:t xml:space="preserve"> </w:t>
      </w:r>
      <w:r w:rsidRPr="0049771B">
        <w:rPr>
          <w:rFonts w:ascii="Arial" w:eastAsia="Arial" w:hAnsi="Arial" w:cs="Arial"/>
          <w:sz w:val="22"/>
          <w:szCs w:val="22"/>
          <w:lang w:val="es-ES"/>
        </w:rPr>
        <w:t>y</w:t>
      </w:r>
      <w:r w:rsidRPr="0049771B">
        <w:rPr>
          <w:rFonts w:ascii="Arial" w:eastAsia="Arial" w:hAnsi="Arial" w:cs="Arial"/>
          <w:spacing w:val="2"/>
          <w:sz w:val="22"/>
          <w:szCs w:val="22"/>
          <w:lang w:val="es-ES"/>
        </w:rPr>
        <w:t xml:space="preserve"> </w:t>
      </w:r>
      <w:r w:rsidRPr="0049771B">
        <w:rPr>
          <w:rFonts w:ascii="Arial" w:eastAsia="Arial" w:hAnsi="Arial" w:cs="Arial"/>
          <w:spacing w:val="1"/>
          <w:sz w:val="22"/>
          <w:szCs w:val="22"/>
          <w:lang w:val="es-ES"/>
        </w:rPr>
        <w:t>e</w:t>
      </w:r>
      <w:r w:rsidRPr="0049771B">
        <w:rPr>
          <w:rFonts w:ascii="Arial" w:eastAsia="Arial" w:hAnsi="Arial" w:cs="Arial"/>
          <w:sz w:val="22"/>
          <w:szCs w:val="22"/>
          <w:lang w:val="es-ES"/>
        </w:rPr>
        <w:t>n</w:t>
      </w:r>
      <w:r w:rsidRPr="0049771B">
        <w:rPr>
          <w:rFonts w:ascii="Arial" w:eastAsia="Arial" w:hAnsi="Arial" w:cs="Arial"/>
          <w:spacing w:val="2"/>
          <w:sz w:val="22"/>
          <w:szCs w:val="22"/>
          <w:lang w:val="es-ES"/>
        </w:rPr>
        <w:t xml:space="preserve"> </w:t>
      </w:r>
      <w:r w:rsidRPr="0049771B">
        <w:rPr>
          <w:rFonts w:ascii="Arial" w:eastAsia="Arial" w:hAnsi="Arial" w:cs="Arial"/>
          <w:sz w:val="22"/>
          <w:szCs w:val="22"/>
          <w:lang w:val="es-ES"/>
        </w:rPr>
        <w:t xml:space="preserve">la </w:t>
      </w:r>
      <w:r w:rsidRPr="0049771B">
        <w:rPr>
          <w:rFonts w:ascii="Arial" w:eastAsia="Arial" w:hAnsi="Arial" w:cs="Arial"/>
          <w:spacing w:val="1"/>
          <w:sz w:val="22"/>
          <w:szCs w:val="22"/>
          <w:lang w:val="es-ES"/>
        </w:rPr>
        <w:t>Le</w:t>
      </w:r>
      <w:r w:rsidRPr="0049771B">
        <w:rPr>
          <w:rFonts w:ascii="Arial" w:eastAsia="Arial" w:hAnsi="Arial" w:cs="Arial"/>
          <w:sz w:val="22"/>
          <w:szCs w:val="22"/>
          <w:lang w:val="es-ES"/>
        </w:rPr>
        <w:t>y,</w:t>
      </w:r>
      <w:r w:rsidRPr="0049771B">
        <w:rPr>
          <w:rFonts w:ascii="Arial" w:eastAsia="Arial" w:hAnsi="Arial" w:cs="Arial"/>
          <w:spacing w:val="2"/>
          <w:sz w:val="22"/>
          <w:szCs w:val="22"/>
          <w:lang w:val="es-ES"/>
        </w:rPr>
        <w:t xml:space="preserve"> </w:t>
      </w:r>
      <w:r w:rsidRPr="0049771B">
        <w:rPr>
          <w:rFonts w:ascii="Arial" w:eastAsia="Arial" w:hAnsi="Arial" w:cs="Arial"/>
          <w:sz w:val="22"/>
          <w:szCs w:val="22"/>
          <w:lang w:val="es-ES"/>
        </w:rPr>
        <w:t>y</w:t>
      </w:r>
      <w:r w:rsidRPr="0049771B">
        <w:rPr>
          <w:rFonts w:ascii="Arial" w:eastAsia="Arial" w:hAnsi="Arial" w:cs="Arial"/>
          <w:spacing w:val="2"/>
          <w:sz w:val="22"/>
          <w:szCs w:val="22"/>
          <w:lang w:val="es-ES"/>
        </w:rPr>
        <w:t xml:space="preserve"> </w:t>
      </w:r>
      <w:r w:rsidRPr="0049771B">
        <w:rPr>
          <w:rFonts w:ascii="Arial" w:eastAsia="Arial" w:hAnsi="Arial" w:cs="Arial"/>
          <w:spacing w:val="1"/>
          <w:sz w:val="22"/>
          <w:szCs w:val="22"/>
          <w:lang w:val="es-ES"/>
        </w:rPr>
        <w:t>n</w:t>
      </w:r>
      <w:r w:rsidRPr="0049771B">
        <w:rPr>
          <w:rFonts w:ascii="Arial" w:eastAsia="Arial" w:hAnsi="Arial" w:cs="Arial"/>
          <w:sz w:val="22"/>
          <w:szCs w:val="22"/>
          <w:lang w:val="es-ES"/>
        </w:rPr>
        <w:t xml:space="preserve">o </w:t>
      </w:r>
      <w:r w:rsidRPr="0049771B">
        <w:rPr>
          <w:rFonts w:ascii="Arial" w:eastAsia="Arial" w:hAnsi="Arial" w:cs="Arial"/>
          <w:spacing w:val="1"/>
          <w:sz w:val="22"/>
          <w:szCs w:val="22"/>
          <w:lang w:val="es-ES"/>
        </w:rPr>
        <w:t>no</w:t>
      </w:r>
      <w:r w:rsidRPr="0049771B">
        <w:rPr>
          <w:rFonts w:ascii="Arial" w:eastAsia="Arial" w:hAnsi="Arial" w:cs="Arial"/>
          <w:sz w:val="22"/>
          <w:szCs w:val="22"/>
          <w:lang w:val="es-ES"/>
        </w:rPr>
        <w:t>s</w:t>
      </w:r>
      <w:r w:rsidRPr="0049771B">
        <w:rPr>
          <w:rFonts w:ascii="Arial" w:eastAsia="Arial" w:hAnsi="Arial" w:cs="Arial"/>
          <w:spacing w:val="2"/>
          <w:sz w:val="22"/>
          <w:szCs w:val="22"/>
          <w:lang w:val="es-ES"/>
        </w:rPr>
        <w:t xml:space="preserve"> </w:t>
      </w:r>
      <w:r w:rsidRPr="0049771B">
        <w:rPr>
          <w:rFonts w:ascii="Arial" w:eastAsia="Arial" w:hAnsi="Arial" w:cs="Arial"/>
          <w:spacing w:val="-1"/>
          <w:sz w:val="22"/>
          <w:szCs w:val="22"/>
          <w:lang w:val="es-ES"/>
        </w:rPr>
        <w:t>e</w:t>
      </w:r>
      <w:r w:rsidRPr="0049771B">
        <w:rPr>
          <w:rFonts w:ascii="Arial" w:eastAsia="Arial" w:hAnsi="Arial" w:cs="Arial"/>
          <w:spacing w:val="1"/>
          <w:sz w:val="22"/>
          <w:szCs w:val="22"/>
          <w:lang w:val="es-ES"/>
        </w:rPr>
        <w:t>n</w:t>
      </w:r>
      <w:r w:rsidRPr="0049771B">
        <w:rPr>
          <w:rFonts w:ascii="Arial" w:eastAsia="Arial" w:hAnsi="Arial" w:cs="Arial"/>
          <w:sz w:val="22"/>
          <w:szCs w:val="22"/>
          <w:lang w:val="es-ES"/>
        </w:rPr>
        <w:t>c</w:t>
      </w:r>
      <w:r w:rsidRPr="0049771B">
        <w:rPr>
          <w:rFonts w:ascii="Arial" w:eastAsia="Arial" w:hAnsi="Arial" w:cs="Arial"/>
          <w:spacing w:val="1"/>
          <w:sz w:val="22"/>
          <w:szCs w:val="22"/>
          <w:lang w:val="es-ES"/>
        </w:rPr>
        <w:t>o</w:t>
      </w:r>
      <w:r w:rsidRPr="0049771B">
        <w:rPr>
          <w:rFonts w:ascii="Arial" w:eastAsia="Arial" w:hAnsi="Arial" w:cs="Arial"/>
          <w:spacing w:val="-1"/>
          <w:sz w:val="22"/>
          <w:szCs w:val="22"/>
          <w:lang w:val="es-ES"/>
        </w:rPr>
        <w:t>n</w:t>
      </w:r>
      <w:r w:rsidRPr="0049771B">
        <w:rPr>
          <w:rFonts w:ascii="Arial" w:eastAsia="Arial" w:hAnsi="Arial" w:cs="Arial"/>
          <w:spacing w:val="-2"/>
          <w:sz w:val="22"/>
          <w:szCs w:val="22"/>
          <w:lang w:val="es-ES"/>
        </w:rPr>
        <w:t>t</w:t>
      </w:r>
      <w:r w:rsidRPr="0049771B">
        <w:rPr>
          <w:rFonts w:ascii="Arial" w:eastAsia="Arial" w:hAnsi="Arial" w:cs="Arial"/>
          <w:sz w:val="22"/>
          <w:szCs w:val="22"/>
          <w:lang w:val="es-ES"/>
        </w:rPr>
        <w:t>ra</w:t>
      </w:r>
      <w:r w:rsidRPr="0049771B">
        <w:rPr>
          <w:rFonts w:ascii="Arial" w:eastAsia="Arial" w:hAnsi="Arial" w:cs="Arial"/>
          <w:spacing w:val="-3"/>
          <w:sz w:val="22"/>
          <w:szCs w:val="22"/>
          <w:lang w:val="es-ES"/>
        </w:rPr>
        <w:t>m</w:t>
      </w:r>
      <w:r w:rsidRPr="0049771B">
        <w:rPr>
          <w:rFonts w:ascii="Arial" w:eastAsia="Arial" w:hAnsi="Arial" w:cs="Arial"/>
          <w:spacing w:val="1"/>
          <w:sz w:val="22"/>
          <w:szCs w:val="22"/>
          <w:lang w:val="es-ES"/>
        </w:rPr>
        <w:t>o</w:t>
      </w:r>
      <w:r w:rsidRPr="0049771B">
        <w:rPr>
          <w:rFonts w:ascii="Arial" w:eastAsia="Arial" w:hAnsi="Arial" w:cs="Arial"/>
          <w:sz w:val="22"/>
          <w:szCs w:val="22"/>
          <w:lang w:val="es-ES"/>
        </w:rPr>
        <w:t>s</w:t>
      </w:r>
      <w:r w:rsidRPr="0049771B">
        <w:rPr>
          <w:rFonts w:ascii="Arial" w:eastAsia="Arial" w:hAnsi="Arial" w:cs="Arial"/>
          <w:spacing w:val="2"/>
          <w:sz w:val="22"/>
          <w:szCs w:val="22"/>
          <w:lang w:val="es-ES"/>
        </w:rPr>
        <w:t xml:space="preserve"> </w:t>
      </w:r>
      <w:r w:rsidRPr="0049771B">
        <w:rPr>
          <w:rFonts w:ascii="Arial" w:eastAsia="Arial" w:hAnsi="Arial" w:cs="Arial"/>
          <w:spacing w:val="1"/>
          <w:sz w:val="22"/>
          <w:szCs w:val="22"/>
          <w:lang w:val="es-ES"/>
        </w:rPr>
        <w:t>e</w:t>
      </w:r>
      <w:r w:rsidRPr="0049771B">
        <w:rPr>
          <w:rFonts w:ascii="Arial" w:eastAsia="Arial" w:hAnsi="Arial" w:cs="Arial"/>
          <w:sz w:val="22"/>
          <w:szCs w:val="22"/>
          <w:lang w:val="es-ES"/>
        </w:rPr>
        <w:t>n</w:t>
      </w:r>
      <w:r w:rsidRPr="0049771B">
        <w:rPr>
          <w:rFonts w:ascii="Arial" w:eastAsia="Arial" w:hAnsi="Arial" w:cs="Arial"/>
          <w:spacing w:val="2"/>
          <w:sz w:val="22"/>
          <w:szCs w:val="22"/>
          <w:lang w:val="es-ES"/>
        </w:rPr>
        <w:t xml:space="preserve"> </w:t>
      </w:r>
      <w:r w:rsidRPr="0049771B">
        <w:rPr>
          <w:rFonts w:ascii="Arial" w:eastAsia="Arial" w:hAnsi="Arial" w:cs="Arial"/>
          <w:sz w:val="22"/>
          <w:szCs w:val="22"/>
          <w:lang w:val="es-ES"/>
        </w:rPr>
        <w:t xml:space="preserve">los </w:t>
      </w:r>
      <w:r w:rsidRPr="0049771B">
        <w:rPr>
          <w:rFonts w:ascii="Arial" w:eastAsia="Arial" w:hAnsi="Arial" w:cs="Arial"/>
          <w:spacing w:val="1"/>
          <w:sz w:val="22"/>
          <w:szCs w:val="22"/>
          <w:lang w:val="es-ES"/>
        </w:rPr>
        <w:t>e</w:t>
      </w:r>
      <w:r w:rsidRPr="0049771B">
        <w:rPr>
          <w:rFonts w:ascii="Arial" w:eastAsia="Arial" w:hAnsi="Arial" w:cs="Arial"/>
          <w:sz w:val="22"/>
          <w:szCs w:val="22"/>
          <w:lang w:val="es-ES"/>
        </w:rPr>
        <w:t>v</w:t>
      </w:r>
      <w:r w:rsidRPr="0049771B">
        <w:rPr>
          <w:rFonts w:ascii="Arial" w:eastAsia="Arial" w:hAnsi="Arial" w:cs="Arial"/>
          <w:spacing w:val="1"/>
          <w:sz w:val="22"/>
          <w:szCs w:val="22"/>
          <w:lang w:val="es-ES"/>
        </w:rPr>
        <w:t>en</w:t>
      </w:r>
      <w:r w:rsidRPr="0049771B">
        <w:rPr>
          <w:rFonts w:ascii="Arial" w:eastAsia="Arial" w:hAnsi="Arial" w:cs="Arial"/>
          <w:spacing w:val="-2"/>
          <w:sz w:val="22"/>
          <w:szCs w:val="22"/>
          <w:lang w:val="es-ES"/>
        </w:rPr>
        <w:t>t</w:t>
      </w:r>
      <w:r w:rsidRPr="0049771B">
        <w:rPr>
          <w:rFonts w:ascii="Arial" w:eastAsia="Arial" w:hAnsi="Arial" w:cs="Arial"/>
          <w:spacing w:val="1"/>
          <w:sz w:val="22"/>
          <w:szCs w:val="22"/>
          <w:lang w:val="es-ES"/>
        </w:rPr>
        <w:t>o</w:t>
      </w:r>
      <w:r w:rsidRPr="0049771B">
        <w:rPr>
          <w:rFonts w:ascii="Arial" w:eastAsia="Arial" w:hAnsi="Arial" w:cs="Arial"/>
          <w:sz w:val="22"/>
          <w:szCs w:val="22"/>
          <w:lang w:val="es-ES"/>
        </w:rPr>
        <w:t>s</w:t>
      </w:r>
      <w:r w:rsidRPr="0049771B">
        <w:rPr>
          <w:rFonts w:ascii="Arial" w:eastAsia="Arial" w:hAnsi="Arial" w:cs="Arial"/>
          <w:spacing w:val="2"/>
          <w:sz w:val="22"/>
          <w:szCs w:val="22"/>
          <w:lang w:val="es-ES"/>
        </w:rPr>
        <w:t xml:space="preserve"> </w:t>
      </w:r>
      <w:r w:rsidRPr="0049771B">
        <w:rPr>
          <w:rFonts w:ascii="Arial" w:eastAsia="Arial" w:hAnsi="Arial" w:cs="Arial"/>
          <w:spacing w:val="1"/>
          <w:sz w:val="22"/>
          <w:szCs w:val="22"/>
          <w:lang w:val="es-ES"/>
        </w:rPr>
        <w:t>d</w:t>
      </w:r>
      <w:r w:rsidRPr="0049771B">
        <w:rPr>
          <w:rFonts w:ascii="Arial" w:eastAsia="Arial" w:hAnsi="Arial" w:cs="Arial"/>
          <w:sz w:val="22"/>
          <w:szCs w:val="22"/>
          <w:lang w:val="es-ES"/>
        </w:rPr>
        <w:t xml:space="preserve">e </w:t>
      </w:r>
      <w:r w:rsidRPr="0049771B">
        <w:rPr>
          <w:rFonts w:ascii="Arial" w:eastAsia="Arial" w:hAnsi="Arial" w:cs="Arial"/>
          <w:spacing w:val="1"/>
          <w:sz w:val="22"/>
          <w:szCs w:val="22"/>
          <w:lang w:val="es-ES"/>
        </w:rPr>
        <w:t>p</w:t>
      </w:r>
      <w:r w:rsidRPr="0049771B">
        <w:rPr>
          <w:rFonts w:ascii="Arial" w:eastAsia="Arial" w:hAnsi="Arial" w:cs="Arial"/>
          <w:sz w:val="22"/>
          <w:szCs w:val="22"/>
          <w:lang w:val="es-ES"/>
        </w:rPr>
        <w:t>ro</w:t>
      </w:r>
      <w:r w:rsidRPr="0049771B">
        <w:rPr>
          <w:rFonts w:ascii="Arial" w:eastAsia="Arial" w:hAnsi="Arial" w:cs="Arial"/>
          <w:spacing w:val="1"/>
          <w:sz w:val="22"/>
          <w:szCs w:val="22"/>
          <w:lang w:val="es-ES"/>
        </w:rPr>
        <w:t>h</w:t>
      </w:r>
      <w:r w:rsidRPr="0049771B">
        <w:rPr>
          <w:rFonts w:ascii="Arial" w:eastAsia="Arial" w:hAnsi="Arial" w:cs="Arial"/>
          <w:sz w:val="22"/>
          <w:szCs w:val="22"/>
          <w:lang w:val="es-ES"/>
        </w:rPr>
        <w:t>ibici</w:t>
      </w:r>
      <w:r w:rsidRPr="0049771B">
        <w:rPr>
          <w:rFonts w:ascii="Arial" w:eastAsia="Arial" w:hAnsi="Arial" w:cs="Arial"/>
          <w:spacing w:val="-2"/>
          <w:sz w:val="22"/>
          <w:szCs w:val="22"/>
          <w:lang w:val="es-ES"/>
        </w:rPr>
        <w:t>o</w:t>
      </w:r>
      <w:r w:rsidRPr="0049771B">
        <w:rPr>
          <w:rFonts w:ascii="Arial" w:eastAsia="Arial" w:hAnsi="Arial" w:cs="Arial"/>
          <w:spacing w:val="1"/>
          <w:sz w:val="22"/>
          <w:szCs w:val="22"/>
          <w:lang w:val="es-ES"/>
        </w:rPr>
        <w:t>ne</w:t>
      </w:r>
      <w:r w:rsidRPr="0049771B">
        <w:rPr>
          <w:rFonts w:ascii="Arial" w:eastAsia="Arial" w:hAnsi="Arial" w:cs="Arial"/>
          <w:sz w:val="22"/>
          <w:szCs w:val="22"/>
          <w:lang w:val="es-ES"/>
        </w:rPr>
        <w:t>s</w:t>
      </w:r>
      <w:r w:rsidRPr="0049771B">
        <w:rPr>
          <w:rFonts w:ascii="Arial" w:eastAsia="Arial" w:hAnsi="Arial" w:cs="Arial"/>
          <w:spacing w:val="2"/>
          <w:sz w:val="22"/>
          <w:szCs w:val="22"/>
          <w:lang w:val="es-ES"/>
        </w:rPr>
        <w:t xml:space="preserve"> </w:t>
      </w:r>
      <w:r w:rsidRPr="0049771B">
        <w:rPr>
          <w:rFonts w:ascii="Arial" w:eastAsia="Arial" w:hAnsi="Arial" w:cs="Arial"/>
          <w:spacing w:val="1"/>
          <w:sz w:val="22"/>
          <w:szCs w:val="22"/>
          <w:lang w:val="es-ES"/>
        </w:rPr>
        <w:t>e</w:t>
      </w:r>
      <w:r w:rsidRPr="0049771B">
        <w:rPr>
          <w:rFonts w:ascii="Arial" w:eastAsia="Arial" w:hAnsi="Arial" w:cs="Arial"/>
          <w:sz w:val="22"/>
          <w:szCs w:val="22"/>
          <w:lang w:val="es-ES"/>
        </w:rPr>
        <w:t>s</w:t>
      </w:r>
      <w:r w:rsidRPr="0049771B">
        <w:rPr>
          <w:rFonts w:ascii="Arial" w:eastAsia="Arial" w:hAnsi="Arial" w:cs="Arial"/>
          <w:spacing w:val="-1"/>
          <w:sz w:val="22"/>
          <w:szCs w:val="22"/>
          <w:lang w:val="es-ES"/>
        </w:rPr>
        <w:t>p</w:t>
      </w:r>
      <w:r w:rsidRPr="0049771B">
        <w:rPr>
          <w:rFonts w:ascii="Arial" w:eastAsia="Arial" w:hAnsi="Arial" w:cs="Arial"/>
          <w:spacing w:val="1"/>
          <w:sz w:val="22"/>
          <w:szCs w:val="22"/>
          <w:lang w:val="es-ES"/>
        </w:rPr>
        <w:t>e</w:t>
      </w:r>
      <w:r w:rsidRPr="0049771B">
        <w:rPr>
          <w:rFonts w:ascii="Arial" w:eastAsia="Arial" w:hAnsi="Arial" w:cs="Arial"/>
          <w:sz w:val="22"/>
          <w:szCs w:val="22"/>
          <w:lang w:val="es-ES"/>
        </w:rPr>
        <w:t>cial</w:t>
      </w:r>
      <w:r w:rsidRPr="0049771B">
        <w:rPr>
          <w:rFonts w:ascii="Arial" w:eastAsia="Arial" w:hAnsi="Arial" w:cs="Arial"/>
          <w:spacing w:val="1"/>
          <w:sz w:val="22"/>
          <w:szCs w:val="22"/>
          <w:lang w:val="es-ES"/>
        </w:rPr>
        <w:t>e</w:t>
      </w:r>
      <w:r w:rsidRPr="0049771B">
        <w:rPr>
          <w:rFonts w:ascii="Arial" w:eastAsia="Arial" w:hAnsi="Arial" w:cs="Arial"/>
          <w:sz w:val="22"/>
          <w:szCs w:val="22"/>
          <w:lang w:val="es-ES"/>
        </w:rPr>
        <w:t>s</w:t>
      </w:r>
      <w:r w:rsidRPr="0049771B">
        <w:rPr>
          <w:rFonts w:ascii="Arial" w:eastAsia="Arial" w:hAnsi="Arial" w:cs="Arial"/>
          <w:spacing w:val="2"/>
          <w:sz w:val="22"/>
          <w:szCs w:val="22"/>
          <w:lang w:val="es-ES"/>
        </w:rPr>
        <w:t xml:space="preserve"> </w:t>
      </w:r>
      <w:r w:rsidRPr="0049771B">
        <w:rPr>
          <w:rFonts w:ascii="Arial" w:eastAsia="Arial" w:hAnsi="Arial" w:cs="Arial"/>
          <w:spacing w:val="-1"/>
          <w:sz w:val="22"/>
          <w:szCs w:val="22"/>
          <w:lang w:val="es-ES"/>
        </w:rPr>
        <w:t>p</w:t>
      </w:r>
      <w:r w:rsidRPr="0049771B">
        <w:rPr>
          <w:rFonts w:ascii="Arial" w:eastAsia="Arial" w:hAnsi="Arial" w:cs="Arial"/>
          <w:spacing w:val="1"/>
          <w:sz w:val="22"/>
          <w:szCs w:val="22"/>
          <w:lang w:val="es-ES"/>
        </w:rPr>
        <w:t>a</w:t>
      </w:r>
      <w:r w:rsidRPr="0049771B">
        <w:rPr>
          <w:rFonts w:ascii="Arial" w:eastAsia="Arial" w:hAnsi="Arial" w:cs="Arial"/>
          <w:sz w:val="22"/>
          <w:szCs w:val="22"/>
          <w:lang w:val="es-ES"/>
        </w:rPr>
        <w:t>ra</w:t>
      </w:r>
      <w:r w:rsidRPr="0049771B">
        <w:rPr>
          <w:rFonts w:ascii="Arial" w:eastAsia="Arial" w:hAnsi="Arial" w:cs="Arial"/>
          <w:spacing w:val="8"/>
          <w:sz w:val="22"/>
          <w:szCs w:val="22"/>
          <w:lang w:val="es-ES"/>
        </w:rPr>
        <w:t xml:space="preserve"> </w:t>
      </w:r>
      <w:r w:rsidRPr="0049771B">
        <w:rPr>
          <w:rFonts w:ascii="Arial" w:eastAsia="Arial" w:hAnsi="Arial" w:cs="Arial"/>
          <w:spacing w:val="-2"/>
          <w:sz w:val="22"/>
          <w:szCs w:val="22"/>
          <w:lang w:val="es-ES"/>
        </w:rPr>
        <w:t>c</w:t>
      </w:r>
      <w:r w:rsidRPr="0049771B">
        <w:rPr>
          <w:rFonts w:ascii="Arial" w:eastAsia="Arial" w:hAnsi="Arial" w:cs="Arial"/>
          <w:spacing w:val="1"/>
          <w:sz w:val="22"/>
          <w:szCs w:val="22"/>
          <w:lang w:val="es-ES"/>
        </w:rPr>
        <w:t>on</w:t>
      </w:r>
      <w:r w:rsidRPr="0049771B">
        <w:rPr>
          <w:rFonts w:ascii="Arial" w:eastAsia="Arial" w:hAnsi="Arial" w:cs="Arial"/>
          <w:sz w:val="22"/>
          <w:szCs w:val="22"/>
          <w:lang w:val="es-ES"/>
        </w:rPr>
        <w:t>tra</w:t>
      </w:r>
      <w:r w:rsidRPr="0049771B">
        <w:rPr>
          <w:rFonts w:ascii="Arial" w:eastAsia="Arial" w:hAnsi="Arial" w:cs="Arial"/>
          <w:spacing w:val="-1"/>
          <w:sz w:val="22"/>
          <w:szCs w:val="22"/>
          <w:lang w:val="es-ES"/>
        </w:rPr>
        <w:t>t</w:t>
      </w:r>
      <w:r w:rsidRPr="0049771B">
        <w:rPr>
          <w:rFonts w:ascii="Arial" w:eastAsia="Arial" w:hAnsi="Arial" w:cs="Arial"/>
          <w:spacing w:val="1"/>
          <w:sz w:val="22"/>
          <w:szCs w:val="22"/>
          <w:lang w:val="es-ES"/>
        </w:rPr>
        <w:t>a</w:t>
      </w:r>
      <w:r w:rsidRPr="0049771B">
        <w:rPr>
          <w:rFonts w:ascii="Arial" w:eastAsia="Arial" w:hAnsi="Arial" w:cs="Arial"/>
          <w:sz w:val="22"/>
          <w:szCs w:val="22"/>
          <w:lang w:val="es-ES"/>
        </w:rPr>
        <w:t>r,</w:t>
      </w:r>
      <w:r w:rsidRPr="0049771B">
        <w:rPr>
          <w:rFonts w:ascii="Arial" w:eastAsia="Arial" w:hAnsi="Arial" w:cs="Arial"/>
          <w:spacing w:val="2"/>
          <w:sz w:val="22"/>
          <w:szCs w:val="22"/>
          <w:lang w:val="es-ES"/>
        </w:rPr>
        <w:t xml:space="preserve"> </w:t>
      </w:r>
      <w:r w:rsidRPr="0049771B">
        <w:rPr>
          <w:rFonts w:ascii="Arial" w:eastAsia="Arial" w:hAnsi="Arial" w:cs="Arial"/>
          <w:spacing w:val="1"/>
          <w:sz w:val="22"/>
          <w:szCs w:val="22"/>
          <w:lang w:val="es-ES"/>
        </w:rPr>
        <w:t>e</w:t>
      </w:r>
      <w:r w:rsidRPr="0049771B">
        <w:rPr>
          <w:rFonts w:ascii="Arial" w:eastAsia="Arial" w:hAnsi="Arial" w:cs="Arial"/>
          <w:sz w:val="22"/>
          <w:szCs w:val="22"/>
          <w:lang w:val="es-ES"/>
        </w:rPr>
        <w:t xml:space="preserve">n </w:t>
      </w:r>
      <w:r w:rsidRPr="0049771B">
        <w:rPr>
          <w:rFonts w:ascii="Arial" w:eastAsia="Arial" w:hAnsi="Arial" w:cs="Arial"/>
          <w:spacing w:val="1"/>
          <w:sz w:val="22"/>
          <w:szCs w:val="22"/>
          <w:lang w:val="es-ES"/>
        </w:rPr>
        <w:t>e</w:t>
      </w:r>
      <w:r w:rsidRPr="0049771B">
        <w:rPr>
          <w:rFonts w:ascii="Arial" w:eastAsia="Arial" w:hAnsi="Arial" w:cs="Arial"/>
          <w:sz w:val="22"/>
          <w:szCs w:val="22"/>
          <w:lang w:val="es-ES"/>
        </w:rPr>
        <w:t>s</w:t>
      </w:r>
      <w:r w:rsidRPr="0049771B">
        <w:rPr>
          <w:rFonts w:ascii="Arial" w:eastAsia="Arial" w:hAnsi="Arial" w:cs="Arial"/>
          <w:spacing w:val="1"/>
          <w:sz w:val="22"/>
          <w:szCs w:val="22"/>
          <w:lang w:val="es-ES"/>
        </w:rPr>
        <w:t>pe</w:t>
      </w:r>
      <w:r w:rsidRPr="0049771B">
        <w:rPr>
          <w:rFonts w:ascii="Arial" w:eastAsia="Arial" w:hAnsi="Arial" w:cs="Arial"/>
          <w:sz w:val="22"/>
          <w:szCs w:val="22"/>
          <w:lang w:val="es-ES"/>
        </w:rPr>
        <w:t xml:space="preserve">cial, </w:t>
      </w:r>
      <w:r w:rsidRPr="0049771B">
        <w:rPr>
          <w:rFonts w:ascii="Arial" w:eastAsia="Arial" w:hAnsi="Arial" w:cs="Arial"/>
          <w:spacing w:val="-3"/>
          <w:sz w:val="22"/>
          <w:szCs w:val="22"/>
          <w:lang w:val="es-ES"/>
        </w:rPr>
        <w:t>m</w:t>
      </w:r>
      <w:r w:rsidRPr="0049771B">
        <w:rPr>
          <w:rFonts w:ascii="Arial" w:eastAsia="Arial" w:hAnsi="Arial" w:cs="Arial"/>
          <w:spacing w:val="1"/>
          <w:sz w:val="22"/>
          <w:szCs w:val="22"/>
          <w:lang w:val="es-ES"/>
        </w:rPr>
        <w:t>an</w:t>
      </w:r>
      <w:r w:rsidRPr="0049771B">
        <w:rPr>
          <w:rFonts w:ascii="Arial" w:eastAsia="Arial" w:hAnsi="Arial" w:cs="Arial"/>
          <w:sz w:val="22"/>
          <w:szCs w:val="22"/>
          <w:lang w:val="es-ES"/>
        </w:rPr>
        <w:t>if</w:t>
      </w:r>
      <w:r w:rsidRPr="0049771B">
        <w:rPr>
          <w:rFonts w:ascii="Arial" w:eastAsia="Arial" w:hAnsi="Arial" w:cs="Arial"/>
          <w:spacing w:val="1"/>
          <w:sz w:val="22"/>
          <w:szCs w:val="22"/>
          <w:lang w:val="es-ES"/>
        </w:rPr>
        <w:t>e</w:t>
      </w:r>
      <w:r w:rsidRPr="0049771B">
        <w:rPr>
          <w:rFonts w:ascii="Arial" w:eastAsia="Arial" w:hAnsi="Arial" w:cs="Arial"/>
          <w:sz w:val="22"/>
          <w:szCs w:val="22"/>
          <w:lang w:val="es-ES"/>
        </w:rPr>
        <w:t>st</w:t>
      </w:r>
      <w:r w:rsidRPr="0049771B">
        <w:rPr>
          <w:rFonts w:ascii="Arial" w:eastAsia="Arial" w:hAnsi="Arial" w:cs="Arial"/>
          <w:spacing w:val="1"/>
          <w:sz w:val="22"/>
          <w:szCs w:val="22"/>
          <w:lang w:val="es-ES"/>
        </w:rPr>
        <w:t>a</w:t>
      </w:r>
      <w:r w:rsidRPr="0049771B">
        <w:rPr>
          <w:rFonts w:ascii="Arial" w:eastAsia="Arial" w:hAnsi="Arial" w:cs="Arial"/>
          <w:spacing w:val="-3"/>
          <w:sz w:val="22"/>
          <w:szCs w:val="22"/>
          <w:lang w:val="es-ES"/>
        </w:rPr>
        <w:t>m</w:t>
      </w:r>
      <w:r w:rsidRPr="0049771B">
        <w:rPr>
          <w:rFonts w:ascii="Arial" w:eastAsia="Arial" w:hAnsi="Arial" w:cs="Arial"/>
          <w:spacing w:val="1"/>
          <w:sz w:val="22"/>
          <w:szCs w:val="22"/>
          <w:lang w:val="es-ES"/>
        </w:rPr>
        <w:t>o</w:t>
      </w:r>
      <w:r w:rsidRPr="0049771B">
        <w:rPr>
          <w:rFonts w:ascii="Arial" w:eastAsia="Arial" w:hAnsi="Arial" w:cs="Arial"/>
          <w:sz w:val="22"/>
          <w:szCs w:val="22"/>
          <w:lang w:val="es-ES"/>
        </w:rPr>
        <w:t xml:space="preserve">s </w:t>
      </w:r>
      <w:r w:rsidRPr="0049771B">
        <w:rPr>
          <w:rFonts w:ascii="Arial" w:eastAsia="Arial" w:hAnsi="Arial" w:cs="Arial"/>
          <w:spacing w:val="1"/>
          <w:sz w:val="22"/>
          <w:szCs w:val="22"/>
          <w:lang w:val="es-ES"/>
        </w:rPr>
        <w:t>qu</w:t>
      </w:r>
      <w:r w:rsidRPr="0049771B">
        <w:rPr>
          <w:rFonts w:ascii="Arial" w:eastAsia="Arial" w:hAnsi="Arial" w:cs="Arial"/>
          <w:sz w:val="22"/>
          <w:szCs w:val="22"/>
          <w:lang w:val="es-ES"/>
        </w:rPr>
        <w:t>e</w:t>
      </w:r>
      <w:r w:rsidRPr="0049771B">
        <w:rPr>
          <w:rFonts w:ascii="Arial" w:eastAsia="Arial" w:hAnsi="Arial" w:cs="Arial"/>
          <w:spacing w:val="1"/>
          <w:sz w:val="22"/>
          <w:szCs w:val="22"/>
          <w:lang w:val="es-ES"/>
        </w:rPr>
        <w:t xml:space="preserve"> n</w:t>
      </w:r>
      <w:r w:rsidRPr="0049771B">
        <w:rPr>
          <w:rFonts w:ascii="Arial" w:eastAsia="Arial" w:hAnsi="Arial" w:cs="Arial"/>
          <w:sz w:val="22"/>
          <w:szCs w:val="22"/>
          <w:lang w:val="es-ES"/>
        </w:rPr>
        <w:t>o</w:t>
      </w:r>
      <w:r w:rsidRPr="0049771B">
        <w:rPr>
          <w:rFonts w:ascii="Arial" w:eastAsia="Arial" w:hAnsi="Arial" w:cs="Arial"/>
          <w:spacing w:val="1"/>
          <w:sz w:val="22"/>
          <w:szCs w:val="22"/>
          <w:lang w:val="es-ES"/>
        </w:rPr>
        <w:t xml:space="preserve"> no</w:t>
      </w:r>
      <w:r w:rsidRPr="0049771B">
        <w:rPr>
          <w:rFonts w:ascii="Arial" w:eastAsia="Arial" w:hAnsi="Arial" w:cs="Arial"/>
          <w:sz w:val="22"/>
          <w:szCs w:val="22"/>
          <w:lang w:val="es-ES"/>
        </w:rPr>
        <w:t xml:space="preserve">s </w:t>
      </w:r>
      <w:r w:rsidRPr="0049771B">
        <w:rPr>
          <w:rFonts w:ascii="Arial" w:eastAsia="Arial" w:hAnsi="Arial" w:cs="Arial"/>
          <w:spacing w:val="1"/>
          <w:sz w:val="22"/>
          <w:szCs w:val="22"/>
          <w:lang w:val="es-ES"/>
        </w:rPr>
        <w:t>ha</w:t>
      </w:r>
      <w:r w:rsidRPr="0049771B">
        <w:rPr>
          <w:rFonts w:ascii="Arial" w:eastAsia="Arial" w:hAnsi="Arial" w:cs="Arial"/>
          <w:sz w:val="22"/>
          <w:szCs w:val="22"/>
          <w:lang w:val="es-ES"/>
        </w:rPr>
        <w:t>l</w:t>
      </w:r>
      <w:r w:rsidRPr="0049771B">
        <w:rPr>
          <w:rFonts w:ascii="Arial" w:eastAsia="Arial" w:hAnsi="Arial" w:cs="Arial"/>
          <w:spacing w:val="-1"/>
          <w:sz w:val="22"/>
          <w:szCs w:val="22"/>
          <w:lang w:val="es-ES"/>
        </w:rPr>
        <w:t>l</w:t>
      </w:r>
      <w:r w:rsidRPr="0049771B">
        <w:rPr>
          <w:rFonts w:ascii="Arial" w:eastAsia="Arial" w:hAnsi="Arial" w:cs="Arial"/>
          <w:spacing w:val="1"/>
          <w:sz w:val="22"/>
          <w:szCs w:val="22"/>
          <w:lang w:val="es-ES"/>
        </w:rPr>
        <w:t>a</w:t>
      </w:r>
      <w:r w:rsidRPr="0049771B">
        <w:rPr>
          <w:rFonts w:ascii="Arial" w:eastAsia="Arial" w:hAnsi="Arial" w:cs="Arial"/>
          <w:spacing w:val="-3"/>
          <w:sz w:val="22"/>
          <w:szCs w:val="22"/>
          <w:lang w:val="es-ES"/>
        </w:rPr>
        <w:t>m</w:t>
      </w:r>
      <w:r w:rsidRPr="0049771B">
        <w:rPr>
          <w:rFonts w:ascii="Arial" w:eastAsia="Arial" w:hAnsi="Arial" w:cs="Arial"/>
          <w:spacing w:val="1"/>
          <w:sz w:val="22"/>
          <w:szCs w:val="22"/>
          <w:lang w:val="es-ES"/>
        </w:rPr>
        <w:t>o</w:t>
      </w:r>
      <w:r w:rsidRPr="0049771B">
        <w:rPr>
          <w:rFonts w:ascii="Arial" w:eastAsia="Arial" w:hAnsi="Arial" w:cs="Arial"/>
          <w:sz w:val="22"/>
          <w:szCs w:val="22"/>
          <w:lang w:val="es-ES"/>
        </w:rPr>
        <w:t>s</w:t>
      </w:r>
      <w:r w:rsidRPr="0049771B">
        <w:rPr>
          <w:rFonts w:ascii="Arial" w:eastAsia="Arial" w:hAnsi="Arial" w:cs="Arial"/>
          <w:spacing w:val="3"/>
          <w:sz w:val="22"/>
          <w:szCs w:val="22"/>
          <w:lang w:val="es-ES"/>
        </w:rPr>
        <w:t xml:space="preserve"> </w:t>
      </w:r>
      <w:r w:rsidRPr="0049771B">
        <w:rPr>
          <w:rFonts w:ascii="Arial" w:eastAsia="Arial" w:hAnsi="Arial" w:cs="Arial"/>
          <w:sz w:val="22"/>
          <w:szCs w:val="22"/>
          <w:lang w:val="es-ES"/>
        </w:rPr>
        <w:t>re</w:t>
      </w:r>
      <w:r w:rsidRPr="0049771B">
        <w:rPr>
          <w:rFonts w:ascii="Arial" w:eastAsia="Arial" w:hAnsi="Arial" w:cs="Arial"/>
          <w:spacing w:val="1"/>
          <w:sz w:val="22"/>
          <w:szCs w:val="22"/>
          <w:lang w:val="es-ES"/>
        </w:rPr>
        <w:t>po</w:t>
      </w:r>
      <w:r w:rsidRPr="0049771B">
        <w:rPr>
          <w:rFonts w:ascii="Arial" w:eastAsia="Arial" w:hAnsi="Arial" w:cs="Arial"/>
          <w:sz w:val="22"/>
          <w:szCs w:val="22"/>
          <w:lang w:val="es-ES"/>
        </w:rPr>
        <w:t>rt</w:t>
      </w:r>
      <w:r w:rsidRPr="0049771B">
        <w:rPr>
          <w:rFonts w:ascii="Arial" w:eastAsia="Arial" w:hAnsi="Arial" w:cs="Arial"/>
          <w:spacing w:val="-2"/>
          <w:sz w:val="22"/>
          <w:szCs w:val="22"/>
          <w:lang w:val="es-ES"/>
        </w:rPr>
        <w:t>a</w:t>
      </w:r>
      <w:r w:rsidRPr="0049771B">
        <w:rPr>
          <w:rFonts w:ascii="Arial" w:eastAsia="Arial" w:hAnsi="Arial" w:cs="Arial"/>
          <w:spacing w:val="1"/>
          <w:sz w:val="22"/>
          <w:szCs w:val="22"/>
          <w:lang w:val="es-ES"/>
        </w:rPr>
        <w:t>do</w:t>
      </w:r>
      <w:r w:rsidRPr="0049771B">
        <w:rPr>
          <w:rFonts w:ascii="Arial" w:eastAsia="Arial" w:hAnsi="Arial" w:cs="Arial"/>
          <w:sz w:val="22"/>
          <w:szCs w:val="22"/>
          <w:lang w:val="es-ES"/>
        </w:rPr>
        <w:t xml:space="preserve">s </w:t>
      </w:r>
      <w:r w:rsidRPr="0049771B">
        <w:rPr>
          <w:rFonts w:ascii="Arial" w:eastAsia="Arial" w:hAnsi="Arial" w:cs="Arial"/>
          <w:spacing w:val="1"/>
          <w:sz w:val="22"/>
          <w:szCs w:val="22"/>
          <w:lang w:val="es-ES"/>
        </w:rPr>
        <w:t>e</w:t>
      </w:r>
      <w:r w:rsidRPr="0049771B">
        <w:rPr>
          <w:rFonts w:ascii="Arial" w:eastAsia="Arial" w:hAnsi="Arial" w:cs="Arial"/>
          <w:sz w:val="22"/>
          <w:szCs w:val="22"/>
          <w:lang w:val="es-ES"/>
        </w:rPr>
        <w:t>n</w:t>
      </w:r>
      <w:r w:rsidRPr="0049771B">
        <w:rPr>
          <w:rFonts w:ascii="Arial" w:eastAsia="Arial" w:hAnsi="Arial" w:cs="Arial"/>
          <w:spacing w:val="1"/>
          <w:sz w:val="22"/>
          <w:szCs w:val="22"/>
          <w:lang w:val="es-ES"/>
        </w:rPr>
        <w:t xml:space="preserve"> e</w:t>
      </w:r>
      <w:r w:rsidRPr="0049771B">
        <w:rPr>
          <w:rFonts w:ascii="Arial" w:eastAsia="Arial" w:hAnsi="Arial" w:cs="Arial"/>
          <w:sz w:val="22"/>
          <w:szCs w:val="22"/>
          <w:lang w:val="es-ES"/>
        </w:rPr>
        <w:t>l</w:t>
      </w:r>
      <w:r w:rsidRPr="0049771B">
        <w:rPr>
          <w:rFonts w:ascii="Arial" w:eastAsia="Arial" w:hAnsi="Arial" w:cs="Arial"/>
          <w:spacing w:val="2"/>
          <w:sz w:val="22"/>
          <w:szCs w:val="22"/>
          <w:lang w:val="es-ES"/>
        </w:rPr>
        <w:t xml:space="preserve"> </w:t>
      </w:r>
      <w:r w:rsidRPr="0049771B">
        <w:rPr>
          <w:rFonts w:ascii="Arial" w:eastAsia="Arial" w:hAnsi="Arial" w:cs="Arial"/>
          <w:sz w:val="22"/>
          <w:szCs w:val="22"/>
          <w:lang w:val="es-ES"/>
        </w:rPr>
        <w:t>B</w:t>
      </w:r>
      <w:r w:rsidRPr="0049771B">
        <w:rPr>
          <w:rFonts w:ascii="Arial" w:eastAsia="Arial" w:hAnsi="Arial" w:cs="Arial"/>
          <w:spacing w:val="1"/>
          <w:sz w:val="22"/>
          <w:szCs w:val="22"/>
          <w:lang w:val="es-ES"/>
        </w:rPr>
        <w:t>o</w:t>
      </w:r>
      <w:r w:rsidRPr="0049771B">
        <w:rPr>
          <w:rFonts w:ascii="Arial" w:eastAsia="Arial" w:hAnsi="Arial" w:cs="Arial"/>
          <w:spacing w:val="-3"/>
          <w:sz w:val="22"/>
          <w:szCs w:val="22"/>
          <w:lang w:val="es-ES"/>
        </w:rPr>
        <w:t>l</w:t>
      </w:r>
      <w:r w:rsidRPr="0049771B">
        <w:rPr>
          <w:rFonts w:ascii="Arial" w:eastAsia="Arial" w:hAnsi="Arial" w:cs="Arial"/>
          <w:spacing w:val="1"/>
          <w:sz w:val="22"/>
          <w:szCs w:val="22"/>
          <w:lang w:val="es-ES"/>
        </w:rPr>
        <w:t>e</w:t>
      </w:r>
      <w:r w:rsidRPr="0049771B">
        <w:rPr>
          <w:rFonts w:ascii="Arial" w:eastAsia="Arial" w:hAnsi="Arial" w:cs="Arial"/>
          <w:sz w:val="22"/>
          <w:szCs w:val="22"/>
          <w:lang w:val="es-ES"/>
        </w:rPr>
        <w:t>t</w:t>
      </w:r>
      <w:r w:rsidRPr="0049771B">
        <w:rPr>
          <w:rFonts w:ascii="Arial" w:eastAsia="Arial" w:hAnsi="Arial" w:cs="Arial"/>
          <w:spacing w:val="-1"/>
          <w:sz w:val="22"/>
          <w:szCs w:val="22"/>
          <w:lang w:val="es-ES"/>
        </w:rPr>
        <w:t>í</w:t>
      </w:r>
      <w:r w:rsidRPr="0049771B">
        <w:rPr>
          <w:rFonts w:ascii="Arial" w:eastAsia="Arial" w:hAnsi="Arial" w:cs="Arial"/>
          <w:sz w:val="22"/>
          <w:szCs w:val="22"/>
          <w:lang w:val="es-ES"/>
        </w:rPr>
        <w:t>n</w:t>
      </w:r>
      <w:r w:rsidRPr="0049771B">
        <w:rPr>
          <w:rFonts w:ascii="Arial" w:eastAsia="Arial" w:hAnsi="Arial" w:cs="Arial"/>
          <w:spacing w:val="3"/>
          <w:sz w:val="22"/>
          <w:szCs w:val="22"/>
          <w:lang w:val="es-ES"/>
        </w:rPr>
        <w:t xml:space="preserve"> </w:t>
      </w:r>
      <w:r w:rsidRPr="0049771B">
        <w:rPr>
          <w:rFonts w:ascii="Arial" w:eastAsia="Arial" w:hAnsi="Arial" w:cs="Arial"/>
          <w:spacing w:val="1"/>
          <w:sz w:val="22"/>
          <w:szCs w:val="22"/>
          <w:lang w:val="es-ES"/>
        </w:rPr>
        <w:t>d</w:t>
      </w:r>
      <w:r w:rsidRPr="0049771B">
        <w:rPr>
          <w:rFonts w:ascii="Arial" w:eastAsia="Arial" w:hAnsi="Arial" w:cs="Arial"/>
          <w:sz w:val="22"/>
          <w:szCs w:val="22"/>
          <w:lang w:val="es-ES"/>
        </w:rPr>
        <w:t>e</w:t>
      </w:r>
      <w:r w:rsidRPr="0049771B">
        <w:rPr>
          <w:rFonts w:ascii="Arial" w:eastAsia="Arial" w:hAnsi="Arial" w:cs="Arial"/>
          <w:spacing w:val="1"/>
          <w:sz w:val="22"/>
          <w:szCs w:val="22"/>
          <w:lang w:val="es-ES"/>
        </w:rPr>
        <w:t xml:space="preserve"> </w:t>
      </w:r>
      <w:proofErr w:type="gramStart"/>
      <w:r w:rsidRPr="0049771B">
        <w:rPr>
          <w:rFonts w:ascii="Arial" w:eastAsia="Arial" w:hAnsi="Arial" w:cs="Arial"/>
          <w:sz w:val="22"/>
          <w:szCs w:val="22"/>
          <w:lang w:val="es-ES"/>
        </w:rPr>
        <w:t>Res</w:t>
      </w:r>
      <w:r w:rsidRPr="0049771B">
        <w:rPr>
          <w:rFonts w:ascii="Arial" w:eastAsia="Arial" w:hAnsi="Arial" w:cs="Arial"/>
          <w:spacing w:val="1"/>
          <w:sz w:val="22"/>
          <w:szCs w:val="22"/>
          <w:lang w:val="es-ES"/>
        </w:rPr>
        <w:t>p</w:t>
      </w:r>
      <w:r w:rsidRPr="0049771B">
        <w:rPr>
          <w:rFonts w:ascii="Arial" w:eastAsia="Arial" w:hAnsi="Arial" w:cs="Arial"/>
          <w:spacing w:val="-1"/>
          <w:sz w:val="22"/>
          <w:szCs w:val="22"/>
          <w:lang w:val="es-ES"/>
        </w:rPr>
        <w:t>o</w:t>
      </w:r>
      <w:r w:rsidRPr="0049771B">
        <w:rPr>
          <w:rFonts w:ascii="Arial" w:eastAsia="Arial" w:hAnsi="Arial" w:cs="Arial"/>
          <w:spacing w:val="1"/>
          <w:sz w:val="22"/>
          <w:szCs w:val="22"/>
          <w:lang w:val="es-ES"/>
        </w:rPr>
        <w:t>n</w:t>
      </w:r>
      <w:r w:rsidRPr="0049771B">
        <w:rPr>
          <w:rFonts w:ascii="Arial" w:eastAsia="Arial" w:hAnsi="Arial" w:cs="Arial"/>
          <w:sz w:val="22"/>
          <w:szCs w:val="22"/>
          <w:lang w:val="es-ES"/>
        </w:rPr>
        <w:t>s</w:t>
      </w:r>
      <w:r w:rsidRPr="0049771B">
        <w:rPr>
          <w:rFonts w:ascii="Arial" w:eastAsia="Arial" w:hAnsi="Arial" w:cs="Arial"/>
          <w:spacing w:val="-1"/>
          <w:sz w:val="22"/>
          <w:szCs w:val="22"/>
          <w:lang w:val="es-ES"/>
        </w:rPr>
        <w:t>a</w:t>
      </w:r>
      <w:r w:rsidRPr="0049771B">
        <w:rPr>
          <w:rFonts w:ascii="Arial" w:eastAsia="Arial" w:hAnsi="Arial" w:cs="Arial"/>
          <w:spacing w:val="1"/>
          <w:sz w:val="22"/>
          <w:szCs w:val="22"/>
          <w:lang w:val="es-ES"/>
        </w:rPr>
        <w:t>b</w:t>
      </w:r>
      <w:r w:rsidRPr="0049771B">
        <w:rPr>
          <w:rFonts w:ascii="Arial" w:eastAsia="Arial" w:hAnsi="Arial" w:cs="Arial"/>
          <w:sz w:val="22"/>
          <w:szCs w:val="22"/>
          <w:lang w:val="es-ES"/>
        </w:rPr>
        <w:t>les</w:t>
      </w:r>
      <w:proofErr w:type="gramEnd"/>
      <w:r w:rsidRPr="0049771B">
        <w:rPr>
          <w:rFonts w:ascii="Arial" w:eastAsia="Arial" w:hAnsi="Arial" w:cs="Arial"/>
          <w:spacing w:val="3"/>
          <w:sz w:val="22"/>
          <w:szCs w:val="22"/>
          <w:lang w:val="es-ES"/>
        </w:rPr>
        <w:t xml:space="preserve"> </w:t>
      </w:r>
      <w:r w:rsidRPr="0049771B">
        <w:rPr>
          <w:rFonts w:ascii="Arial" w:eastAsia="Arial" w:hAnsi="Arial" w:cs="Arial"/>
          <w:sz w:val="22"/>
          <w:szCs w:val="22"/>
          <w:lang w:val="es-ES"/>
        </w:rPr>
        <w:t>F</w:t>
      </w:r>
      <w:r w:rsidRPr="0049771B">
        <w:rPr>
          <w:rFonts w:ascii="Arial" w:eastAsia="Arial" w:hAnsi="Arial" w:cs="Arial"/>
          <w:spacing w:val="-3"/>
          <w:sz w:val="22"/>
          <w:szCs w:val="22"/>
          <w:lang w:val="es-ES"/>
        </w:rPr>
        <w:t>i</w:t>
      </w:r>
      <w:r w:rsidRPr="0049771B">
        <w:rPr>
          <w:rFonts w:ascii="Arial" w:eastAsia="Arial" w:hAnsi="Arial" w:cs="Arial"/>
          <w:sz w:val="22"/>
          <w:szCs w:val="22"/>
          <w:lang w:val="es-ES"/>
        </w:rPr>
        <w:t>sc</w:t>
      </w:r>
      <w:r w:rsidRPr="0049771B">
        <w:rPr>
          <w:rFonts w:ascii="Arial" w:eastAsia="Arial" w:hAnsi="Arial" w:cs="Arial"/>
          <w:spacing w:val="1"/>
          <w:sz w:val="22"/>
          <w:szCs w:val="22"/>
          <w:lang w:val="es-ES"/>
        </w:rPr>
        <w:t>a</w:t>
      </w:r>
      <w:r w:rsidRPr="0049771B">
        <w:rPr>
          <w:rFonts w:ascii="Arial" w:eastAsia="Arial" w:hAnsi="Arial" w:cs="Arial"/>
          <w:sz w:val="22"/>
          <w:szCs w:val="22"/>
          <w:lang w:val="es-ES"/>
        </w:rPr>
        <w:t>les</w:t>
      </w:r>
      <w:r w:rsidRPr="0049771B">
        <w:rPr>
          <w:rFonts w:ascii="Arial" w:eastAsia="Arial" w:hAnsi="Arial" w:cs="Arial"/>
          <w:spacing w:val="3"/>
          <w:sz w:val="22"/>
          <w:szCs w:val="22"/>
          <w:lang w:val="es-ES"/>
        </w:rPr>
        <w:t xml:space="preserve"> </w:t>
      </w:r>
      <w:r w:rsidRPr="0049771B">
        <w:rPr>
          <w:rFonts w:ascii="Arial" w:eastAsia="Arial" w:hAnsi="Arial" w:cs="Arial"/>
          <w:sz w:val="22"/>
          <w:szCs w:val="22"/>
          <w:lang w:val="es-ES"/>
        </w:rPr>
        <w:t>vig</w:t>
      </w:r>
      <w:r w:rsidRPr="0049771B">
        <w:rPr>
          <w:rFonts w:ascii="Arial" w:eastAsia="Arial" w:hAnsi="Arial" w:cs="Arial"/>
          <w:spacing w:val="-1"/>
          <w:sz w:val="22"/>
          <w:szCs w:val="22"/>
          <w:lang w:val="es-ES"/>
        </w:rPr>
        <w:t>e</w:t>
      </w:r>
      <w:r w:rsidRPr="0049771B">
        <w:rPr>
          <w:rFonts w:ascii="Arial" w:eastAsia="Arial" w:hAnsi="Arial" w:cs="Arial"/>
          <w:spacing w:val="1"/>
          <w:sz w:val="22"/>
          <w:szCs w:val="22"/>
          <w:lang w:val="es-ES"/>
        </w:rPr>
        <w:t>n</w:t>
      </w:r>
      <w:r w:rsidRPr="0049771B">
        <w:rPr>
          <w:rFonts w:ascii="Arial" w:eastAsia="Arial" w:hAnsi="Arial" w:cs="Arial"/>
          <w:sz w:val="22"/>
          <w:szCs w:val="22"/>
          <w:lang w:val="es-ES"/>
        </w:rPr>
        <w:t>t</w:t>
      </w:r>
      <w:r w:rsidRPr="0049771B">
        <w:rPr>
          <w:rFonts w:ascii="Arial" w:eastAsia="Arial" w:hAnsi="Arial" w:cs="Arial"/>
          <w:spacing w:val="1"/>
          <w:sz w:val="22"/>
          <w:szCs w:val="22"/>
          <w:lang w:val="es-ES"/>
        </w:rPr>
        <w:t>e</w:t>
      </w:r>
      <w:r w:rsidRPr="0049771B">
        <w:rPr>
          <w:rFonts w:ascii="Arial" w:eastAsia="Arial" w:hAnsi="Arial" w:cs="Arial"/>
          <w:sz w:val="22"/>
          <w:szCs w:val="22"/>
          <w:lang w:val="es-ES"/>
        </w:rPr>
        <w:t xml:space="preserve">, </w:t>
      </w:r>
      <w:r w:rsidRPr="0049771B">
        <w:rPr>
          <w:rFonts w:ascii="Arial" w:eastAsia="Arial" w:hAnsi="Arial" w:cs="Arial"/>
          <w:spacing w:val="1"/>
          <w:sz w:val="22"/>
          <w:szCs w:val="22"/>
          <w:lang w:val="es-ES"/>
        </w:rPr>
        <w:t>pub</w:t>
      </w:r>
      <w:r w:rsidRPr="0049771B">
        <w:rPr>
          <w:rFonts w:ascii="Arial" w:eastAsia="Arial" w:hAnsi="Arial" w:cs="Arial"/>
          <w:sz w:val="22"/>
          <w:szCs w:val="22"/>
          <w:lang w:val="es-ES"/>
        </w:rPr>
        <w:t>l</w:t>
      </w:r>
      <w:r w:rsidRPr="0049771B">
        <w:rPr>
          <w:rFonts w:ascii="Arial" w:eastAsia="Arial" w:hAnsi="Arial" w:cs="Arial"/>
          <w:spacing w:val="-1"/>
          <w:sz w:val="22"/>
          <w:szCs w:val="22"/>
          <w:lang w:val="es-ES"/>
        </w:rPr>
        <w:t>i</w:t>
      </w:r>
      <w:r w:rsidRPr="0049771B">
        <w:rPr>
          <w:rFonts w:ascii="Arial" w:eastAsia="Arial" w:hAnsi="Arial" w:cs="Arial"/>
          <w:sz w:val="22"/>
          <w:szCs w:val="22"/>
          <w:lang w:val="es-ES"/>
        </w:rPr>
        <w:t>c</w:t>
      </w:r>
      <w:r w:rsidRPr="0049771B">
        <w:rPr>
          <w:rFonts w:ascii="Arial" w:eastAsia="Arial" w:hAnsi="Arial" w:cs="Arial"/>
          <w:spacing w:val="1"/>
          <w:sz w:val="22"/>
          <w:szCs w:val="22"/>
          <w:lang w:val="es-ES"/>
        </w:rPr>
        <w:t>a</w:t>
      </w:r>
      <w:r w:rsidRPr="0049771B">
        <w:rPr>
          <w:rFonts w:ascii="Arial" w:eastAsia="Arial" w:hAnsi="Arial" w:cs="Arial"/>
          <w:spacing w:val="-1"/>
          <w:sz w:val="22"/>
          <w:szCs w:val="22"/>
          <w:lang w:val="es-ES"/>
        </w:rPr>
        <w:t>d</w:t>
      </w:r>
      <w:r w:rsidRPr="0049771B">
        <w:rPr>
          <w:rFonts w:ascii="Arial" w:eastAsia="Arial" w:hAnsi="Arial" w:cs="Arial"/>
          <w:sz w:val="22"/>
          <w:szCs w:val="22"/>
          <w:lang w:val="es-ES"/>
        </w:rPr>
        <w:t>o</w:t>
      </w:r>
      <w:r w:rsidRPr="0049771B">
        <w:rPr>
          <w:rFonts w:ascii="Arial" w:eastAsia="Arial" w:hAnsi="Arial" w:cs="Arial"/>
          <w:spacing w:val="3"/>
          <w:sz w:val="22"/>
          <w:szCs w:val="22"/>
          <w:lang w:val="es-ES"/>
        </w:rPr>
        <w:t xml:space="preserve"> </w:t>
      </w:r>
      <w:r w:rsidRPr="0049771B">
        <w:rPr>
          <w:rFonts w:ascii="Arial" w:eastAsia="Arial" w:hAnsi="Arial" w:cs="Arial"/>
          <w:spacing w:val="-1"/>
          <w:sz w:val="22"/>
          <w:szCs w:val="22"/>
          <w:lang w:val="es-ES"/>
        </w:rPr>
        <w:t>p</w:t>
      </w:r>
      <w:r w:rsidRPr="0049771B">
        <w:rPr>
          <w:rFonts w:ascii="Arial" w:eastAsia="Arial" w:hAnsi="Arial" w:cs="Arial"/>
          <w:spacing w:val="1"/>
          <w:sz w:val="22"/>
          <w:szCs w:val="22"/>
          <w:lang w:val="es-ES"/>
        </w:rPr>
        <w:t>o</w:t>
      </w:r>
      <w:r w:rsidRPr="0049771B">
        <w:rPr>
          <w:rFonts w:ascii="Arial" w:eastAsia="Arial" w:hAnsi="Arial" w:cs="Arial"/>
          <w:sz w:val="22"/>
          <w:szCs w:val="22"/>
          <w:lang w:val="es-ES"/>
        </w:rPr>
        <w:t>r</w:t>
      </w:r>
      <w:r w:rsidRPr="0049771B">
        <w:rPr>
          <w:rFonts w:ascii="Arial" w:eastAsia="Arial" w:hAnsi="Arial" w:cs="Arial"/>
          <w:spacing w:val="2"/>
          <w:sz w:val="22"/>
          <w:szCs w:val="22"/>
          <w:lang w:val="es-ES"/>
        </w:rPr>
        <w:t xml:space="preserve"> </w:t>
      </w:r>
      <w:r w:rsidRPr="0049771B">
        <w:rPr>
          <w:rFonts w:ascii="Arial" w:eastAsia="Arial" w:hAnsi="Arial" w:cs="Arial"/>
          <w:sz w:val="22"/>
          <w:szCs w:val="22"/>
          <w:lang w:val="es-ES"/>
        </w:rPr>
        <w:t>la</w:t>
      </w:r>
      <w:r w:rsidRPr="0049771B">
        <w:rPr>
          <w:rFonts w:ascii="Arial" w:eastAsia="Arial" w:hAnsi="Arial" w:cs="Arial"/>
          <w:spacing w:val="3"/>
          <w:sz w:val="22"/>
          <w:szCs w:val="22"/>
          <w:lang w:val="es-ES"/>
        </w:rPr>
        <w:t xml:space="preserve"> </w:t>
      </w:r>
      <w:r w:rsidRPr="0049771B">
        <w:rPr>
          <w:rFonts w:ascii="Arial" w:eastAsia="Arial" w:hAnsi="Arial" w:cs="Arial"/>
          <w:sz w:val="22"/>
          <w:szCs w:val="22"/>
          <w:lang w:val="es-ES"/>
        </w:rPr>
        <w:t>Co</w:t>
      </w:r>
      <w:r w:rsidRPr="0049771B">
        <w:rPr>
          <w:rFonts w:ascii="Arial" w:eastAsia="Arial" w:hAnsi="Arial" w:cs="Arial"/>
          <w:spacing w:val="-1"/>
          <w:sz w:val="22"/>
          <w:szCs w:val="22"/>
          <w:lang w:val="es-ES"/>
        </w:rPr>
        <w:t>n</w:t>
      </w:r>
      <w:r w:rsidRPr="0049771B">
        <w:rPr>
          <w:rFonts w:ascii="Arial" w:eastAsia="Arial" w:hAnsi="Arial" w:cs="Arial"/>
          <w:sz w:val="22"/>
          <w:szCs w:val="22"/>
          <w:lang w:val="es-ES"/>
        </w:rPr>
        <w:t>tral</w:t>
      </w:r>
      <w:r w:rsidRPr="0049771B">
        <w:rPr>
          <w:rFonts w:ascii="Arial" w:eastAsia="Arial" w:hAnsi="Arial" w:cs="Arial"/>
          <w:spacing w:val="1"/>
          <w:sz w:val="22"/>
          <w:szCs w:val="22"/>
          <w:lang w:val="es-ES"/>
        </w:rPr>
        <w:t>o</w:t>
      </w:r>
      <w:r w:rsidRPr="0049771B">
        <w:rPr>
          <w:rFonts w:ascii="Arial" w:eastAsia="Arial" w:hAnsi="Arial" w:cs="Arial"/>
          <w:sz w:val="22"/>
          <w:szCs w:val="22"/>
          <w:lang w:val="es-ES"/>
        </w:rPr>
        <w:t>ría</w:t>
      </w:r>
      <w:r w:rsidRPr="0049771B">
        <w:rPr>
          <w:rFonts w:ascii="Arial" w:eastAsia="Arial" w:hAnsi="Arial" w:cs="Arial"/>
          <w:spacing w:val="3"/>
          <w:sz w:val="22"/>
          <w:szCs w:val="22"/>
          <w:lang w:val="es-ES"/>
        </w:rPr>
        <w:t xml:space="preserve"> </w:t>
      </w:r>
      <w:r w:rsidRPr="0049771B">
        <w:rPr>
          <w:rFonts w:ascii="Arial" w:eastAsia="Arial" w:hAnsi="Arial" w:cs="Arial"/>
          <w:spacing w:val="-2"/>
          <w:sz w:val="22"/>
          <w:szCs w:val="22"/>
          <w:lang w:val="es-ES"/>
        </w:rPr>
        <w:t>G</w:t>
      </w:r>
      <w:r w:rsidRPr="0049771B">
        <w:rPr>
          <w:rFonts w:ascii="Arial" w:eastAsia="Arial" w:hAnsi="Arial" w:cs="Arial"/>
          <w:spacing w:val="1"/>
          <w:sz w:val="22"/>
          <w:szCs w:val="22"/>
          <w:lang w:val="es-ES"/>
        </w:rPr>
        <w:t>ene</w:t>
      </w:r>
      <w:r w:rsidRPr="0049771B">
        <w:rPr>
          <w:rFonts w:ascii="Arial" w:eastAsia="Arial" w:hAnsi="Arial" w:cs="Arial"/>
          <w:sz w:val="22"/>
          <w:szCs w:val="22"/>
          <w:lang w:val="es-ES"/>
        </w:rPr>
        <w:t xml:space="preserve">ral </w:t>
      </w:r>
      <w:r w:rsidRPr="0049771B">
        <w:rPr>
          <w:rFonts w:ascii="Arial" w:eastAsia="Arial" w:hAnsi="Arial" w:cs="Arial"/>
          <w:spacing w:val="1"/>
          <w:sz w:val="22"/>
          <w:szCs w:val="22"/>
          <w:lang w:val="es-ES"/>
        </w:rPr>
        <w:t>d</w:t>
      </w:r>
      <w:r w:rsidRPr="0049771B">
        <w:rPr>
          <w:rFonts w:ascii="Arial" w:eastAsia="Arial" w:hAnsi="Arial" w:cs="Arial"/>
          <w:sz w:val="22"/>
          <w:szCs w:val="22"/>
          <w:lang w:val="es-ES"/>
        </w:rPr>
        <w:t>e</w:t>
      </w:r>
      <w:r w:rsidRPr="0049771B">
        <w:rPr>
          <w:rFonts w:ascii="Arial" w:eastAsia="Arial" w:hAnsi="Arial" w:cs="Arial"/>
          <w:spacing w:val="3"/>
          <w:sz w:val="22"/>
          <w:szCs w:val="22"/>
          <w:lang w:val="es-ES"/>
        </w:rPr>
        <w:t xml:space="preserve"> </w:t>
      </w:r>
      <w:r w:rsidRPr="0049771B">
        <w:rPr>
          <w:rFonts w:ascii="Arial" w:eastAsia="Arial" w:hAnsi="Arial" w:cs="Arial"/>
          <w:sz w:val="22"/>
          <w:szCs w:val="22"/>
          <w:lang w:val="es-ES"/>
        </w:rPr>
        <w:t>la</w:t>
      </w:r>
      <w:r w:rsidRPr="0049771B">
        <w:rPr>
          <w:rFonts w:ascii="Arial" w:eastAsia="Arial" w:hAnsi="Arial" w:cs="Arial"/>
          <w:spacing w:val="3"/>
          <w:sz w:val="22"/>
          <w:szCs w:val="22"/>
          <w:lang w:val="es-ES"/>
        </w:rPr>
        <w:t xml:space="preserve"> </w:t>
      </w:r>
      <w:r w:rsidRPr="0049771B">
        <w:rPr>
          <w:rFonts w:ascii="Arial" w:eastAsia="Arial" w:hAnsi="Arial" w:cs="Arial"/>
          <w:spacing w:val="-3"/>
          <w:sz w:val="22"/>
          <w:szCs w:val="22"/>
          <w:lang w:val="es-ES"/>
        </w:rPr>
        <w:t>R</w:t>
      </w:r>
      <w:r w:rsidRPr="0049771B">
        <w:rPr>
          <w:rFonts w:ascii="Arial" w:eastAsia="Arial" w:hAnsi="Arial" w:cs="Arial"/>
          <w:spacing w:val="1"/>
          <w:sz w:val="22"/>
          <w:szCs w:val="22"/>
          <w:lang w:val="es-ES"/>
        </w:rPr>
        <w:t>ep</w:t>
      </w:r>
      <w:r w:rsidRPr="0049771B">
        <w:rPr>
          <w:rFonts w:ascii="Arial" w:eastAsia="Arial" w:hAnsi="Arial" w:cs="Arial"/>
          <w:spacing w:val="-1"/>
          <w:sz w:val="22"/>
          <w:szCs w:val="22"/>
          <w:lang w:val="es-ES"/>
        </w:rPr>
        <w:t>ú</w:t>
      </w:r>
      <w:r w:rsidRPr="0049771B">
        <w:rPr>
          <w:rFonts w:ascii="Arial" w:eastAsia="Arial" w:hAnsi="Arial" w:cs="Arial"/>
          <w:spacing w:val="1"/>
          <w:sz w:val="22"/>
          <w:szCs w:val="22"/>
          <w:lang w:val="es-ES"/>
        </w:rPr>
        <w:t>b</w:t>
      </w:r>
      <w:r w:rsidRPr="0049771B">
        <w:rPr>
          <w:rFonts w:ascii="Arial" w:eastAsia="Arial" w:hAnsi="Arial" w:cs="Arial"/>
          <w:sz w:val="22"/>
          <w:szCs w:val="22"/>
          <w:lang w:val="es-ES"/>
        </w:rPr>
        <w:t>l</w:t>
      </w:r>
      <w:r w:rsidRPr="0049771B">
        <w:rPr>
          <w:rFonts w:ascii="Arial" w:eastAsia="Arial" w:hAnsi="Arial" w:cs="Arial"/>
          <w:spacing w:val="-1"/>
          <w:sz w:val="22"/>
          <w:szCs w:val="22"/>
          <w:lang w:val="es-ES"/>
        </w:rPr>
        <w:t>i</w:t>
      </w:r>
      <w:r w:rsidRPr="0049771B">
        <w:rPr>
          <w:rFonts w:ascii="Arial" w:eastAsia="Arial" w:hAnsi="Arial" w:cs="Arial"/>
          <w:sz w:val="22"/>
          <w:szCs w:val="22"/>
          <w:lang w:val="es-ES"/>
        </w:rPr>
        <w:t>c</w:t>
      </w:r>
      <w:r w:rsidRPr="0049771B">
        <w:rPr>
          <w:rFonts w:ascii="Arial" w:eastAsia="Arial" w:hAnsi="Arial" w:cs="Arial"/>
          <w:spacing w:val="1"/>
          <w:sz w:val="22"/>
          <w:szCs w:val="22"/>
          <w:lang w:val="es-ES"/>
        </w:rPr>
        <w:t>a</w:t>
      </w:r>
      <w:r w:rsidRPr="0049771B">
        <w:rPr>
          <w:rFonts w:ascii="Arial" w:eastAsia="Arial" w:hAnsi="Arial" w:cs="Arial"/>
          <w:sz w:val="22"/>
          <w:szCs w:val="22"/>
          <w:lang w:val="es-ES"/>
        </w:rPr>
        <w:t>,</w:t>
      </w:r>
      <w:r w:rsidRPr="0049771B">
        <w:rPr>
          <w:rFonts w:ascii="Arial" w:eastAsia="Arial" w:hAnsi="Arial" w:cs="Arial"/>
          <w:spacing w:val="3"/>
          <w:sz w:val="22"/>
          <w:szCs w:val="22"/>
          <w:lang w:val="es-ES"/>
        </w:rPr>
        <w:t xml:space="preserve"> </w:t>
      </w:r>
      <w:r w:rsidRPr="0049771B">
        <w:rPr>
          <w:rFonts w:ascii="Arial" w:eastAsia="Arial" w:hAnsi="Arial" w:cs="Arial"/>
          <w:spacing w:val="-1"/>
          <w:sz w:val="22"/>
          <w:szCs w:val="22"/>
          <w:lang w:val="es-ES"/>
        </w:rPr>
        <w:t>d</w:t>
      </w:r>
      <w:r w:rsidRPr="0049771B">
        <w:rPr>
          <w:rFonts w:ascii="Arial" w:eastAsia="Arial" w:hAnsi="Arial" w:cs="Arial"/>
          <w:sz w:val="22"/>
          <w:szCs w:val="22"/>
          <w:lang w:val="es-ES"/>
        </w:rPr>
        <w:t>e</w:t>
      </w:r>
      <w:r w:rsidRPr="0049771B">
        <w:rPr>
          <w:rFonts w:ascii="Arial" w:eastAsia="Arial" w:hAnsi="Arial" w:cs="Arial"/>
          <w:spacing w:val="3"/>
          <w:sz w:val="22"/>
          <w:szCs w:val="22"/>
          <w:lang w:val="es-ES"/>
        </w:rPr>
        <w:t xml:space="preserve"> </w:t>
      </w:r>
      <w:r w:rsidRPr="0049771B">
        <w:rPr>
          <w:rFonts w:ascii="Arial" w:eastAsia="Arial" w:hAnsi="Arial" w:cs="Arial"/>
          <w:spacing w:val="1"/>
          <w:sz w:val="22"/>
          <w:szCs w:val="22"/>
          <w:lang w:val="es-ES"/>
        </w:rPr>
        <w:t>a</w:t>
      </w:r>
      <w:r w:rsidRPr="0049771B">
        <w:rPr>
          <w:rFonts w:ascii="Arial" w:eastAsia="Arial" w:hAnsi="Arial" w:cs="Arial"/>
          <w:sz w:val="22"/>
          <w:szCs w:val="22"/>
          <w:lang w:val="es-ES"/>
        </w:rPr>
        <w:t>c</w:t>
      </w:r>
      <w:r w:rsidRPr="0049771B">
        <w:rPr>
          <w:rFonts w:ascii="Arial" w:eastAsia="Arial" w:hAnsi="Arial" w:cs="Arial"/>
          <w:spacing w:val="-1"/>
          <w:sz w:val="22"/>
          <w:szCs w:val="22"/>
          <w:lang w:val="es-ES"/>
        </w:rPr>
        <w:t>u</w:t>
      </w:r>
      <w:r w:rsidRPr="0049771B">
        <w:rPr>
          <w:rFonts w:ascii="Arial" w:eastAsia="Arial" w:hAnsi="Arial" w:cs="Arial"/>
          <w:spacing w:val="1"/>
          <w:sz w:val="22"/>
          <w:szCs w:val="22"/>
          <w:lang w:val="es-ES"/>
        </w:rPr>
        <w:t>e</w:t>
      </w:r>
      <w:r w:rsidRPr="0049771B">
        <w:rPr>
          <w:rFonts w:ascii="Arial" w:eastAsia="Arial" w:hAnsi="Arial" w:cs="Arial"/>
          <w:sz w:val="22"/>
          <w:szCs w:val="22"/>
          <w:lang w:val="es-ES"/>
        </w:rPr>
        <w:t>rdo</w:t>
      </w:r>
      <w:r w:rsidRPr="0049771B">
        <w:rPr>
          <w:rFonts w:ascii="Arial" w:eastAsia="Arial" w:hAnsi="Arial" w:cs="Arial"/>
          <w:spacing w:val="3"/>
          <w:sz w:val="22"/>
          <w:szCs w:val="22"/>
          <w:lang w:val="es-ES"/>
        </w:rPr>
        <w:t xml:space="preserve"> </w:t>
      </w:r>
      <w:r w:rsidRPr="0049771B">
        <w:rPr>
          <w:rFonts w:ascii="Arial" w:eastAsia="Arial" w:hAnsi="Arial" w:cs="Arial"/>
          <w:spacing w:val="-2"/>
          <w:sz w:val="22"/>
          <w:szCs w:val="22"/>
          <w:lang w:val="es-ES"/>
        </w:rPr>
        <w:t>c</w:t>
      </w:r>
      <w:r w:rsidRPr="0049771B">
        <w:rPr>
          <w:rFonts w:ascii="Arial" w:eastAsia="Arial" w:hAnsi="Arial" w:cs="Arial"/>
          <w:spacing w:val="1"/>
          <w:sz w:val="22"/>
          <w:szCs w:val="22"/>
          <w:lang w:val="es-ES"/>
        </w:rPr>
        <w:t>o</w:t>
      </w:r>
      <w:r w:rsidRPr="0049771B">
        <w:rPr>
          <w:rFonts w:ascii="Arial" w:eastAsia="Arial" w:hAnsi="Arial" w:cs="Arial"/>
          <w:sz w:val="22"/>
          <w:szCs w:val="22"/>
          <w:lang w:val="es-ES"/>
        </w:rPr>
        <w:t>n</w:t>
      </w:r>
      <w:r w:rsidRPr="0049771B">
        <w:rPr>
          <w:rFonts w:ascii="Arial" w:eastAsia="Arial" w:hAnsi="Arial" w:cs="Arial"/>
          <w:spacing w:val="3"/>
          <w:sz w:val="22"/>
          <w:szCs w:val="22"/>
          <w:lang w:val="es-ES"/>
        </w:rPr>
        <w:t xml:space="preserve"> </w:t>
      </w:r>
      <w:r w:rsidRPr="0049771B">
        <w:rPr>
          <w:rFonts w:ascii="Arial" w:eastAsia="Arial" w:hAnsi="Arial" w:cs="Arial"/>
          <w:sz w:val="22"/>
          <w:szCs w:val="22"/>
          <w:lang w:val="es-ES"/>
        </w:rPr>
        <w:t>lo</w:t>
      </w:r>
      <w:r w:rsidRPr="0049771B">
        <w:rPr>
          <w:rFonts w:ascii="Arial" w:eastAsia="Arial" w:hAnsi="Arial" w:cs="Arial"/>
          <w:spacing w:val="1"/>
          <w:sz w:val="22"/>
          <w:szCs w:val="22"/>
          <w:lang w:val="es-ES"/>
        </w:rPr>
        <w:t xml:space="preserve"> p</w:t>
      </w:r>
      <w:r w:rsidRPr="0049771B">
        <w:rPr>
          <w:rFonts w:ascii="Arial" w:eastAsia="Arial" w:hAnsi="Arial" w:cs="Arial"/>
          <w:sz w:val="22"/>
          <w:szCs w:val="22"/>
          <w:lang w:val="es-ES"/>
        </w:rPr>
        <w:t>revis</w:t>
      </w:r>
      <w:r w:rsidRPr="0049771B">
        <w:rPr>
          <w:rFonts w:ascii="Arial" w:eastAsia="Arial" w:hAnsi="Arial" w:cs="Arial"/>
          <w:spacing w:val="-2"/>
          <w:sz w:val="22"/>
          <w:szCs w:val="22"/>
          <w:lang w:val="es-ES"/>
        </w:rPr>
        <w:t>t</w:t>
      </w:r>
      <w:r w:rsidRPr="0049771B">
        <w:rPr>
          <w:rFonts w:ascii="Arial" w:eastAsia="Arial" w:hAnsi="Arial" w:cs="Arial"/>
          <w:sz w:val="22"/>
          <w:szCs w:val="22"/>
          <w:lang w:val="es-ES"/>
        </w:rPr>
        <w:t xml:space="preserve">o </w:t>
      </w:r>
      <w:r w:rsidRPr="0049771B">
        <w:rPr>
          <w:rFonts w:ascii="Arial" w:eastAsia="Arial" w:hAnsi="Arial" w:cs="Arial"/>
          <w:spacing w:val="1"/>
          <w:sz w:val="22"/>
          <w:szCs w:val="22"/>
          <w:lang w:val="es-ES"/>
        </w:rPr>
        <w:t>e</w:t>
      </w:r>
      <w:r w:rsidRPr="0049771B">
        <w:rPr>
          <w:rFonts w:ascii="Arial" w:eastAsia="Arial" w:hAnsi="Arial" w:cs="Arial"/>
          <w:sz w:val="22"/>
          <w:szCs w:val="22"/>
          <w:lang w:val="es-ES"/>
        </w:rPr>
        <w:t>n</w:t>
      </w:r>
      <w:r w:rsidRPr="0049771B">
        <w:rPr>
          <w:rFonts w:ascii="Arial" w:eastAsia="Arial" w:hAnsi="Arial" w:cs="Arial"/>
          <w:spacing w:val="1"/>
          <w:sz w:val="22"/>
          <w:szCs w:val="22"/>
          <w:lang w:val="es-ES"/>
        </w:rPr>
        <w:t xml:space="preserve"> el </w:t>
      </w:r>
      <w:r w:rsidRPr="0049771B">
        <w:rPr>
          <w:rFonts w:ascii="Arial" w:eastAsia="Arial" w:hAnsi="Arial" w:cs="Arial"/>
          <w:spacing w:val="-1"/>
          <w:sz w:val="22"/>
          <w:szCs w:val="22"/>
          <w:lang w:val="es-ES"/>
        </w:rPr>
        <w:t>C</w:t>
      </w:r>
      <w:r w:rsidRPr="0049771B">
        <w:rPr>
          <w:rFonts w:ascii="Arial" w:eastAsia="Arial" w:hAnsi="Arial" w:cs="Arial"/>
          <w:spacing w:val="1"/>
          <w:sz w:val="22"/>
          <w:szCs w:val="22"/>
          <w:lang w:val="es-ES"/>
        </w:rPr>
        <w:t>ód</w:t>
      </w:r>
      <w:r w:rsidRPr="0049771B">
        <w:rPr>
          <w:rFonts w:ascii="Arial" w:eastAsia="Arial" w:hAnsi="Arial" w:cs="Arial"/>
          <w:spacing w:val="10"/>
          <w:sz w:val="22"/>
          <w:szCs w:val="22"/>
          <w:lang w:val="es-ES"/>
        </w:rPr>
        <w:t>i</w:t>
      </w:r>
      <w:r w:rsidRPr="0049771B">
        <w:rPr>
          <w:rFonts w:ascii="Arial" w:eastAsia="Arial" w:hAnsi="Arial" w:cs="Arial"/>
          <w:spacing w:val="1"/>
          <w:sz w:val="22"/>
          <w:szCs w:val="22"/>
          <w:lang w:val="es-ES"/>
        </w:rPr>
        <w:t>g</w:t>
      </w:r>
      <w:r w:rsidRPr="0049771B">
        <w:rPr>
          <w:rFonts w:ascii="Arial" w:eastAsia="Arial" w:hAnsi="Arial" w:cs="Arial"/>
          <w:sz w:val="22"/>
          <w:szCs w:val="22"/>
          <w:lang w:val="es-ES"/>
        </w:rPr>
        <w:t>o</w:t>
      </w:r>
      <w:r w:rsidRPr="0049771B">
        <w:rPr>
          <w:rFonts w:ascii="Arial" w:eastAsia="Arial" w:hAnsi="Arial" w:cs="Arial"/>
          <w:spacing w:val="1"/>
          <w:sz w:val="22"/>
          <w:szCs w:val="22"/>
          <w:lang w:val="es-ES"/>
        </w:rPr>
        <w:t xml:space="preserve"> </w:t>
      </w:r>
      <w:r w:rsidRPr="0049771B">
        <w:rPr>
          <w:rFonts w:ascii="Arial" w:eastAsia="Arial" w:hAnsi="Arial" w:cs="Arial"/>
          <w:sz w:val="22"/>
          <w:szCs w:val="22"/>
          <w:lang w:val="es-ES"/>
        </w:rPr>
        <w:t>Único D</w:t>
      </w:r>
      <w:r w:rsidRPr="0049771B">
        <w:rPr>
          <w:rFonts w:ascii="Arial" w:eastAsia="Arial" w:hAnsi="Arial" w:cs="Arial"/>
          <w:spacing w:val="-1"/>
          <w:sz w:val="22"/>
          <w:szCs w:val="22"/>
          <w:lang w:val="es-ES"/>
        </w:rPr>
        <w:t>i</w:t>
      </w:r>
      <w:r w:rsidRPr="0049771B">
        <w:rPr>
          <w:rFonts w:ascii="Arial" w:eastAsia="Arial" w:hAnsi="Arial" w:cs="Arial"/>
          <w:sz w:val="22"/>
          <w:szCs w:val="22"/>
          <w:lang w:val="es-ES"/>
        </w:rPr>
        <w:t>sciplin</w:t>
      </w:r>
      <w:r w:rsidRPr="0049771B">
        <w:rPr>
          <w:rFonts w:ascii="Arial" w:eastAsia="Arial" w:hAnsi="Arial" w:cs="Arial"/>
          <w:spacing w:val="1"/>
          <w:sz w:val="22"/>
          <w:szCs w:val="22"/>
          <w:lang w:val="es-ES"/>
        </w:rPr>
        <w:t>a</w:t>
      </w:r>
      <w:r w:rsidRPr="0049771B">
        <w:rPr>
          <w:rFonts w:ascii="Arial" w:eastAsia="Arial" w:hAnsi="Arial" w:cs="Arial"/>
          <w:sz w:val="22"/>
          <w:szCs w:val="22"/>
          <w:lang w:val="es-ES"/>
        </w:rPr>
        <w:t>r</w:t>
      </w:r>
      <w:r w:rsidRPr="0049771B">
        <w:rPr>
          <w:rFonts w:ascii="Arial" w:eastAsia="Arial" w:hAnsi="Arial" w:cs="Arial"/>
          <w:spacing w:val="-1"/>
          <w:sz w:val="22"/>
          <w:szCs w:val="22"/>
          <w:lang w:val="es-ES"/>
        </w:rPr>
        <w:t>i</w:t>
      </w:r>
      <w:r w:rsidRPr="0049771B">
        <w:rPr>
          <w:rFonts w:ascii="Arial" w:eastAsia="Arial" w:hAnsi="Arial" w:cs="Arial"/>
          <w:spacing w:val="1"/>
          <w:sz w:val="22"/>
          <w:szCs w:val="22"/>
          <w:lang w:val="es-ES"/>
        </w:rPr>
        <w:t>o</w:t>
      </w:r>
      <w:r w:rsidRPr="0049771B">
        <w:rPr>
          <w:rFonts w:ascii="Arial" w:eastAsia="Arial" w:hAnsi="Arial" w:cs="Arial"/>
          <w:sz w:val="22"/>
          <w:szCs w:val="22"/>
          <w:lang w:val="es-ES"/>
        </w:rPr>
        <w:t xml:space="preserve">, </w:t>
      </w:r>
      <w:r w:rsidRPr="0049771B">
        <w:rPr>
          <w:rFonts w:ascii="Arial" w:eastAsia="Arial" w:hAnsi="Arial" w:cs="Arial"/>
          <w:spacing w:val="1"/>
          <w:sz w:val="22"/>
          <w:szCs w:val="22"/>
          <w:lang w:val="es-ES"/>
        </w:rPr>
        <w:t>e</w:t>
      </w:r>
      <w:r w:rsidRPr="0049771B">
        <w:rPr>
          <w:rFonts w:ascii="Arial" w:eastAsia="Arial" w:hAnsi="Arial" w:cs="Arial"/>
          <w:sz w:val="22"/>
          <w:szCs w:val="22"/>
          <w:lang w:val="es-ES"/>
        </w:rPr>
        <w:t>n</w:t>
      </w:r>
      <w:r w:rsidRPr="0049771B">
        <w:rPr>
          <w:rFonts w:ascii="Arial" w:eastAsia="Arial" w:hAnsi="Arial" w:cs="Arial"/>
          <w:spacing w:val="1"/>
          <w:sz w:val="22"/>
          <w:szCs w:val="22"/>
          <w:lang w:val="es-ES"/>
        </w:rPr>
        <w:t xml:space="preserve"> </w:t>
      </w:r>
      <w:r w:rsidRPr="0049771B">
        <w:rPr>
          <w:rFonts w:ascii="Arial" w:eastAsia="Arial" w:hAnsi="Arial" w:cs="Arial"/>
          <w:sz w:val="22"/>
          <w:szCs w:val="22"/>
          <w:lang w:val="es-ES"/>
        </w:rPr>
        <w:t>c</w:t>
      </w:r>
      <w:r w:rsidRPr="0049771B">
        <w:rPr>
          <w:rFonts w:ascii="Arial" w:eastAsia="Arial" w:hAnsi="Arial" w:cs="Arial"/>
          <w:spacing w:val="-1"/>
          <w:sz w:val="22"/>
          <w:szCs w:val="22"/>
          <w:lang w:val="es-ES"/>
        </w:rPr>
        <w:t>o</w:t>
      </w:r>
      <w:r w:rsidRPr="0049771B">
        <w:rPr>
          <w:rFonts w:ascii="Arial" w:eastAsia="Arial" w:hAnsi="Arial" w:cs="Arial"/>
          <w:spacing w:val="1"/>
          <w:sz w:val="22"/>
          <w:szCs w:val="22"/>
          <w:lang w:val="es-ES"/>
        </w:rPr>
        <w:t>n</w:t>
      </w:r>
      <w:r w:rsidRPr="0049771B">
        <w:rPr>
          <w:rFonts w:ascii="Arial" w:eastAsia="Arial" w:hAnsi="Arial" w:cs="Arial"/>
          <w:spacing w:val="-2"/>
          <w:sz w:val="22"/>
          <w:szCs w:val="22"/>
          <w:lang w:val="es-ES"/>
        </w:rPr>
        <w:t>c</w:t>
      </w:r>
      <w:r w:rsidRPr="0049771B">
        <w:rPr>
          <w:rFonts w:ascii="Arial" w:eastAsia="Arial" w:hAnsi="Arial" w:cs="Arial"/>
          <w:spacing w:val="1"/>
          <w:sz w:val="22"/>
          <w:szCs w:val="22"/>
          <w:lang w:val="es-ES"/>
        </w:rPr>
        <w:t>o</w:t>
      </w:r>
      <w:r w:rsidRPr="0049771B">
        <w:rPr>
          <w:rFonts w:ascii="Arial" w:eastAsia="Arial" w:hAnsi="Arial" w:cs="Arial"/>
          <w:sz w:val="22"/>
          <w:szCs w:val="22"/>
          <w:lang w:val="es-ES"/>
        </w:rPr>
        <w:t>rd</w:t>
      </w:r>
      <w:r w:rsidRPr="0049771B">
        <w:rPr>
          <w:rFonts w:ascii="Arial" w:eastAsia="Arial" w:hAnsi="Arial" w:cs="Arial"/>
          <w:spacing w:val="1"/>
          <w:sz w:val="22"/>
          <w:szCs w:val="22"/>
          <w:lang w:val="es-ES"/>
        </w:rPr>
        <w:t>an</w:t>
      </w:r>
      <w:r w:rsidRPr="0049771B">
        <w:rPr>
          <w:rFonts w:ascii="Arial" w:eastAsia="Arial" w:hAnsi="Arial" w:cs="Arial"/>
          <w:sz w:val="22"/>
          <w:szCs w:val="22"/>
          <w:lang w:val="es-ES"/>
        </w:rPr>
        <w:t>cia</w:t>
      </w:r>
      <w:r w:rsidRPr="0049771B">
        <w:rPr>
          <w:rFonts w:ascii="Arial" w:eastAsia="Arial" w:hAnsi="Arial" w:cs="Arial"/>
          <w:spacing w:val="-2"/>
          <w:sz w:val="22"/>
          <w:szCs w:val="22"/>
          <w:lang w:val="es-ES"/>
        </w:rPr>
        <w:t xml:space="preserve"> </w:t>
      </w:r>
      <w:r w:rsidRPr="0049771B">
        <w:rPr>
          <w:rFonts w:ascii="Arial" w:eastAsia="Arial" w:hAnsi="Arial" w:cs="Arial"/>
          <w:sz w:val="22"/>
          <w:szCs w:val="22"/>
          <w:lang w:val="es-ES"/>
        </w:rPr>
        <w:t>c</w:t>
      </w:r>
      <w:r w:rsidRPr="0049771B">
        <w:rPr>
          <w:rFonts w:ascii="Arial" w:eastAsia="Arial" w:hAnsi="Arial" w:cs="Arial"/>
          <w:spacing w:val="1"/>
          <w:sz w:val="22"/>
          <w:szCs w:val="22"/>
          <w:lang w:val="es-ES"/>
        </w:rPr>
        <w:t>o</w:t>
      </w:r>
      <w:r w:rsidRPr="0049771B">
        <w:rPr>
          <w:rFonts w:ascii="Arial" w:eastAsia="Arial" w:hAnsi="Arial" w:cs="Arial"/>
          <w:sz w:val="22"/>
          <w:szCs w:val="22"/>
          <w:lang w:val="es-ES"/>
        </w:rPr>
        <w:t>n</w:t>
      </w:r>
      <w:r w:rsidRPr="0049771B">
        <w:rPr>
          <w:rFonts w:ascii="Arial" w:eastAsia="Arial" w:hAnsi="Arial" w:cs="Arial"/>
          <w:spacing w:val="-1"/>
          <w:sz w:val="22"/>
          <w:szCs w:val="22"/>
          <w:lang w:val="es-ES"/>
        </w:rPr>
        <w:t xml:space="preserve"> </w:t>
      </w:r>
      <w:r w:rsidRPr="0049771B">
        <w:rPr>
          <w:rFonts w:ascii="Arial" w:eastAsia="Arial" w:hAnsi="Arial" w:cs="Arial"/>
          <w:spacing w:val="1"/>
          <w:sz w:val="22"/>
          <w:szCs w:val="22"/>
          <w:lang w:val="es-ES"/>
        </w:rPr>
        <w:t>e</w:t>
      </w:r>
      <w:r w:rsidRPr="0049771B">
        <w:rPr>
          <w:rFonts w:ascii="Arial" w:eastAsia="Arial" w:hAnsi="Arial" w:cs="Arial"/>
          <w:sz w:val="22"/>
          <w:szCs w:val="22"/>
          <w:lang w:val="es-ES"/>
        </w:rPr>
        <w:t>l Art</w:t>
      </w:r>
      <w:r w:rsidRPr="0049771B">
        <w:rPr>
          <w:rFonts w:ascii="Arial" w:eastAsia="Arial" w:hAnsi="Arial" w:cs="Arial"/>
          <w:spacing w:val="1"/>
          <w:sz w:val="22"/>
          <w:szCs w:val="22"/>
          <w:lang w:val="es-ES"/>
        </w:rPr>
        <w:t>í</w:t>
      </w:r>
      <w:r w:rsidRPr="0049771B">
        <w:rPr>
          <w:rFonts w:ascii="Arial" w:eastAsia="Arial" w:hAnsi="Arial" w:cs="Arial"/>
          <w:spacing w:val="-2"/>
          <w:sz w:val="22"/>
          <w:szCs w:val="22"/>
          <w:lang w:val="es-ES"/>
        </w:rPr>
        <w:t>c</w:t>
      </w:r>
      <w:r w:rsidRPr="0049771B">
        <w:rPr>
          <w:rFonts w:ascii="Arial" w:eastAsia="Arial" w:hAnsi="Arial" w:cs="Arial"/>
          <w:spacing w:val="1"/>
          <w:sz w:val="22"/>
          <w:szCs w:val="22"/>
          <w:lang w:val="es-ES"/>
        </w:rPr>
        <w:t>u</w:t>
      </w:r>
      <w:r w:rsidRPr="0049771B">
        <w:rPr>
          <w:rFonts w:ascii="Arial" w:eastAsia="Arial" w:hAnsi="Arial" w:cs="Arial"/>
          <w:spacing w:val="-3"/>
          <w:sz w:val="22"/>
          <w:szCs w:val="22"/>
          <w:lang w:val="es-ES"/>
        </w:rPr>
        <w:t>l</w:t>
      </w:r>
      <w:r w:rsidRPr="0049771B">
        <w:rPr>
          <w:rFonts w:ascii="Arial" w:eastAsia="Arial" w:hAnsi="Arial" w:cs="Arial"/>
          <w:sz w:val="22"/>
          <w:szCs w:val="22"/>
          <w:lang w:val="es-ES"/>
        </w:rPr>
        <w:t>o</w:t>
      </w:r>
      <w:r w:rsidRPr="0049771B">
        <w:rPr>
          <w:rFonts w:ascii="Arial" w:eastAsia="Arial" w:hAnsi="Arial" w:cs="Arial"/>
          <w:spacing w:val="1"/>
          <w:sz w:val="22"/>
          <w:szCs w:val="22"/>
          <w:lang w:val="es-ES"/>
        </w:rPr>
        <w:t xml:space="preserve"> 6</w:t>
      </w:r>
      <w:r w:rsidRPr="0049771B">
        <w:rPr>
          <w:rFonts w:ascii="Arial" w:eastAsia="Arial" w:hAnsi="Arial" w:cs="Arial"/>
          <w:sz w:val="22"/>
          <w:szCs w:val="22"/>
          <w:lang w:val="es-ES"/>
        </w:rPr>
        <w:t>0</w:t>
      </w:r>
      <w:r w:rsidRPr="0049771B">
        <w:rPr>
          <w:rFonts w:ascii="Arial" w:eastAsia="Arial" w:hAnsi="Arial" w:cs="Arial"/>
          <w:spacing w:val="-1"/>
          <w:sz w:val="22"/>
          <w:szCs w:val="22"/>
          <w:lang w:val="es-ES"/>
        </w:rPr>
        <w:t xml:space="preserve"> </w:t>
      </w:r>
      <w:r w:rsidRPr="0049771B">
        <w:rPr>
          <w:rFonts w:ascii="Arial" w:eastAsia="Arial" w:hAnsi="Arial" w:cs="Arial"/>
          <w:spacing w:val="1"/>
          <w:sz w:val="22"/>
          <w:szCs w:val="22"/>
          <w:lang w:val="es-ES"/>
        </w:rPr>
        <w:t>d</w:t>
      </w:r>
      <w:r w:rsidRPr="0049771B">
        <w:rPr>
          <w:rFonts w:ascii="Arial" w:eastAsia="Arial" w:hAnsi="Arial" w:cs="Arial"/>
          <w:sz w:val="22"/>
          <w:szCs w:val="22"/>
          <w:lang w:val="es-ES"/>
        </w:rPr>
        <w:t>e</w:t>
      </w:r>
      <w:r w:rsidRPr="0049771B">
        <w:rPr>
          <w:rFonts w:ascii="Arial" w:eastAsia="Arial" w:hAnsi="Arial" w:cs="Arial"/>
          <w:spacing w:val="-1"/>
          <w:sz w:val="22"/>
          <w:szCs w:val="22"/>
          <w:lang w:val="es-ES"/>
        </w:rPr>
        <w:t xml:space="preserve"> </w:t>
      </w:r>
      <w:r w:rsidRPr="0049771B">
        <w:rPr>
          <w:rFonts w:ascii="Arial" w:eastAsia="Arial" w:hAnsi="Arial" w:cs="Arial"/>
          <w:sz w:val="22"/>
          <w:szCs w:val="22"/>
          <w:lang w:val="es-ES"/>
        </w:rPr>
        <w:t>la</w:t>
      </w:r>
      <w:r w:rsidRPr="0049771B">
        <w:rPr>
          <w:rFonts w:ascii="Arial" w:eastAsia="Arial" w:hAnsi="Arial" w:cs="Arial"/>
          <w:spacing w:val="1"/>
          <w:sz w:val="22"/>
          <w:szCs w:val="22"/>
          <w:lang w:val="es-ES"/>
        </w:rPr>
        <w:t xml:space="preserve"> </w:t>
      </w:r>
      <w:r w:rsidRPr="0049771B">
        <w:rPr>
          <w:rFonts w:ascii="Arial" w:eastAsia="Arial" w:hAnsi="Arial" w:cs="Arial"/>
          <w:spacing w:val="-1"/>
          <w:sz w:val="22"/>
          <w:szCs w:val="22"/>
          <w:lang w:val="es-ES"/>
        </w:rPr>
        <w:t>L</w:t>
      </w:r>
      <w:r w:rsidRPr="0049771B">
        <w:rPr>
          <w:rFonts w:ascii="Arial" w:eastAsia="Arial" w:hAnsi="Arial" w:cs="Arial"/>
          <w:spacing w:val="1"/>
          <w:sz w:val="22"/>
          <w:szCs w:val="22"/>
          <w:lang w:val="es-ES"/>
        </w:rPr>
        <w:t>e</w:t>
      </w:r>
      <w:r w:rsidRPr="0049771B">
        <w:rPr>
          <w:rFonts w:ascii="Arial" w:eastAsia="Arial" w:hAnsi="Arial" w:cs="Arial"/>
          <w:sz w:val="22"/>
          <w:szCs w:val="22"/>
          <w:lang w:val="es-ES"/>
        </w:rPr>
        <w:t xml:space="preserve">y </w:t>
      </w:r>
      <w:r w:rsidRPr="0049771B">
        <w:rPr>
          <w:rFonts w:ascii="Arial" w:eastAsia="Arial" w:hAnsi="Arial" w:cs="Arial"/>
          <w:spacing w:val="-1"/>
          <w:sz w:val="22"/>
          <w:szCs w:val="22"/>
          <w:lang w:val="es-ES"/>
        </w:rPr>
        <w:t>6</w:t>
      </w:r>
      <w:r w:rsidRPr="0049771B">
        <w:rPr>
          <w:rFonts w:ascii="Arial" w:eastAsia="Arial" w:hAnsi="Arial" w:cs="Arial"/>
          <w:spacing w:val="1"/>
          <w:sz w:val="22"/>
          <w:szCs w:val="22"/>
          <w:lang w:val="es-ES"/>
        </w:rPr>
        <w:t>1</w:t>
      </w:r>
      <w:r w:rsidRPr="0049771B">
        <w:rPr>
          <w:rFonts w:ascii="Arial" w:eastAsia="Arial" w:hAnsi="Arial" w:cs="Arial"/>
          <w:sz w:val="22"/>
          <w:szCs w:val="22"/>
          <w:lang w:val="es-ES"/>
        </w:rPr>
        <w:t>0</w:t>
      </w:r>
      <w:r w:rsidRPr="0049771B">
        <w:rPr>
          <w:rFonts w:ascii="Arial" w:eastAsia="Arial" w:hAnsi="Arial" w:cs="Arial"/>
          <w:spacing w:val="-1"/>
          <w:sz w:val="22"/>
          <w:szCs w:val="22"/>
          <w:lang w:val="es-ES"/>
        </w:rPr>
        <w:t xml:space="preserve"> </w:t>
      </w:r>
      <w:r w:rsidRPr="0049771B">
        <w:rPr>
          <w:rFonts w:ascii="Arial" w:eastAsia="Arial" w:hAnsi="Arial" w:cs="Arial"/>
          <w:spacing w:val="1"/>
          <w:sz w:val="22"/>
          <w:szCs w:val="22"/>
          <w:lang w:val="es-ES"/>
        </w:rPr>
        <w:t>d</w:t>
      </w:r>
      <w:r w:rsidRPr="0049771B">
        <w:rPr>
          <w:rFonts w:ascii="Arial" w:eastAsia="Arial" w:hAnsi="Arial" w:cs="Arial"/>
          <w:sz w:val="22"/>
          <w:szCs w:val="22"/>
          <w:lang w:val="es-ES"/>
        </w:rPr>
        <w:t>e</w:t>
      </w:r>
      <w:r w:rsidRPr="0049771B">
        <w:rPr>
          <w:rFonts w:ascii="Arial" w:eastAsia="Arial" w:hAnsi="Arial" w:cs="Arial"/>
          <w:spacing w:val="-1"/>
          <w:sz w:val="22"/>
          <w:szCs w:val="22"/>
          <w:lang w:val="es-ES"/>
        </w:rPr>
        <w:t xml:space="preserve"> </w:t>
      </w:r>
      <w:r w:rsidRPr="0049771B">
        <w:rPr>
          <w:rFonts w:ascii="Arial" w:eastAsia="Arial" w:hAnsi="Arial" w:cs="Arial"/>
          <w:spacing w:val="1"/>
          <w:sz w:val="22"/>
          <w:szCs w:val="22"/>
          <w:lang w:val="es-ES"/>
        </w:rPr>
        <w:t>20</w:t>
      </w:r>
      <w:r w:rsidRPr="0049771B">
        <w:rPr>
          <w:rFonts w:ascii="Arial" w:eastAsia="Arial" w:hAnsi="Arial" w:cs="Arial"/>
          <w:spacing w:val="-1"/>
          <w:sz w:val="22"/>
          <w:szCs w:val="22"/>
          <w:lang w:val="es-ES"/>
        </w:rPr>
        <w:t>0</w:t>
      </w:r>
      <w:r w:rsidRPr="0049771B">
        <w:rPr>
          <w:rFonts w:ascii="Arial" w:eastAsia="Arial" w:hAnsi="Arial" w:cs="Arial"/>
          <w:spacing w:val="1"/>
          <w:sz w:val="22"/>
          <w:szCs w:val="22"/>
          <w:lang w:val="es-ES"/>
        </w:rPr>
        <w:t>0</w:t>
      </w:r>
      <w:r w:rsidRPr="0049771B">
        <w:rPr>
          <w:rFonts w:ascii="Arial" w:eastAsia="Arial" w:hAnsi="Arial" w:cs="Arial"/>
          <w:sz w:val="22"/>
          <w:szCs w:val="22"/>
          <w:lang w:val="es-ES"/>
        </w:rPr>
        <w:t>.</w:t>
      </w:r>
    </w:p>
    <w:p w14:paraId="6EDBD467" w14:textId="77777777" w:rsidR="003A62EB" w:rsidRPr="0049771B" w:rsidRDefault="003A62EB" w:rsidP="004E093F">
      <w:pPr>
        <w:pStyle w:val="Prrafodelista"/>
        <w:numPr>
          <w:ilvl w:val="0"/>
          <w:numId w:val="4"/>
        </w:numPr>
        <w:suppressAutoHyphens w:val="0"/>
        <w:contextualSpacing/>
        <w:jc w:val="both"/>
        <w:rPr>
          <w:rFonts w:ascii="Arial" w:eastAsia="Arial" w:hAnsi="Arial" w:cs="Arial"/>
          <w:sz w:val="22"/>
          <w:szCs w:val="22"/>
        </w:rPr>
      </w:pPr>
      <w:r w:rsidRPr="0049771B">
        <w:rPr>
          <w:rFonts w:ascii="Arial" w:eastAsia="Arial" w:hAnsi="Arial" w:cs="Arial"/>
          <w:sz w:val="22"/>
          <w:szCs w:val="22"/>
          <w:lang w:val="es-ES"/>
        </w:rPr>
        <w:t>Q</w:t>
      </w:r>
      <w:r w:rsidRPr="0049771B">
        <w:rPr>
          <w:rFonts w:ascii="Arial" w:eastAsia="Arial" w:hAnsi="Arial" w:cs="Arial"/>
          <w:spacing w:val="1"/>
          <w:sz w:val="22"/>
          <w:szCs w:val="22"/>
          <w:lang w:val="es-ES"/>
        </w:rPr>
        <w:t>u</w:t>
      </w:r>
      <w:r w:rsidRPr="0049771B">
        <w:rPr>
          <w:rFonts w:ascii="Arial" w:eastAsia="Arial" w:hAnsi="Arial" w:cs="Arial"/>
          <w:sz w:val="22"/>
          <w:szCs w:val="22"/>
          <w:lang w:val="es-ES"/>
        </w:rPr>
        <w:t>e</w:t>
      </w:r>
      <w:r w:rsidRPr="0049771B">
        <w:rPr>
          <w:rFonts w:ascii="Arial" w:eastAsia="Arial" w:hAnsi="Arial" w:cs="Arial"/>
          <w:spacing w:val="61"/>
          <w:sz w:val="22"/>
          <w:szCs w:val="22"/>
          <w:lang w:val="es-ES"/>
        </w:rPr>
        <w:t xml:space="preserve"> </w:t>
      </w:r>
      <w:r w:rsidRPr="0049771B">
        <w:rPr>
          <w:rFonts w:ascii="Arial" w:eastAsia="Arial" w:hAnsi="Arial" w:cs="Arial"/>
          <w:sz w:val="22"/>
          <w:szCs w:val="22"/>
          <w:lang w:val="es-ES"/>
        </w:rPr>
        <w:t>los</w:t>
      </w:r>
      <w:r w:rsidRPr="0049771B">
        <w:rPr>
          <w:rFonts w:ascii="Arial" w:eastAsia="Arial" w:hAnsi="Arial" w:cs="Arial"/>
          <w:spacing w:val="60"/>
          <w:sz w:val="22"/>
          <w:szCs w:val="22"/>
          <w:lang w:val="es-ES"/>
        </w:rPr>
        <w:t xml:space="preserve"> </w:t>
      </w:r>
      <w:r w:rsidRPr="0049771B">
        <w:rPr>
          <w:rFonts w:ascii="Arial" w:eastAsia="Arial" w:hAnsi="Arial" w:cs="Arial"/>
          <w:sz w:val="22"/>
          <w:szCs w:val="22"/>
          <w:lang w:val="es-ES"/>
        </w:rPr>
        <w:t>Bi</w:t>
      </w:r>
      <w:r w:rsidRPr="0049771B">
        <w:rPr>
          <w:rFonts w:ascii="Arial" w:eastAsia="Arial" w:hAnsi="Arial" w:cs="Arial"/>
          <w:spacing w:val="-2"/>
          <w:sz w:val="22"/>
          <w:szCs w:val="22"/>
          <w:lang w:val="es-ES"/>
        </w:rPr>
        <w:t>e</w:t>
      </w:r>
      <w:r w:rsidRPr="0049771B">
        <w:rPr>
          <w:rFonts w:ascii="Arial" w:eastAsia="Arial" w:hAnsi="Arial" w:cs="Arial"/>
          <w:spacing w:val="1"/>
          <w:sz w:val="22"/>
          <w:szCs w:val="22"/>
          <w:lang w:val="es-ES"/>
        </w:rPr>
        <w:t>ne</w:t>
      </w:r>
      <w:r w:rsidRPr="0049771B">
        <w:rPr>
          <w:rFonts w:ascii="Arial" w:eastAsia="Arial" w:hAnsi="Arial" w:cs="Arial"/>
          <w:sz w:val="22"/>
          <w:szCs w:val="22"/>
          <w:lang w:val="es-ES"/>
        </w:rPr>
        <w:t>s</w:t>
      </w:r>
      <w:r w:rsidRPr="0049771B">
        <w:rPr>
          <w:rFonts w:ascii="Arial" w:eastAsia="Arial" w:hAnsi="Arial" w:cs="Arial"/>
          <w:spacing w:val="60"/>
          <w:sz w:val="22"/>
          <w:szCs w:val="22"/>
          <w:lang w:val="es-ES"/>
        </w:rPr>
        <w:t xml:space="preserve"> </w:t>
      </w:r>
      <w:r w:rsidRPr="0049771B">
        <w:rPr>
          <w:rFonts w:ascii="Arial" w:eastAsia="Arial" w:hAnsi="Arial" w:cs="Arial"/>
          <w:sz w:val="22"/>
          <w:szCs w:val="22"/>
          <w:lang w:val="es-ES"/>
        </w:rPr>
        <w:t>y</w:t>
      </w:r>
      <w:r w:rsidRPr="0049771B">
        <w:rPr>
          <w:rFonts w:ascii="Arial" w:eastAsia="Arial" w:hAnsi="Arial" w:cs="Arial"/>
          <w:spacing w:val="-2"/>
          <w:sz w:val="22"/>
          <w:szCs w:val="22"/>
          <w:lang w:val="es-ES"/>
        </w:rPr>
        <w:t>/</w:t>
      </w:r>
      <w:r w:rsidRPr="0049771B">
        <w:rPr>
          <w:rFonts w:ascii="Arial" w:eastAsia="Arial" w:hAnsi="Arial" w:cs="Arial"/>
          <w:sz w:val="22"/>
          <w:szCs w:val="22"/>
          <w:lang w:val="es-ES"/>
        </w:rPr>
        <w:t>o</w:t>
      </w:r>
      <w:r w:rsidRPr="0049771B">
        <w:rPr>
          <w:rFonts w:ascii="Arial" w:eastAsia="Arial" w:hAnsi="Arial" w:cs="Arial"/>
          <w:spacing w:val="61"/>
          <w:sz w:val="22"/>
          <w:szCs w:val="22"/>
          <w:lang w:val="es-ES"/>
        </w:rPr>
        <w:t xml:space="preserve"> </w:t>
      </w:r>
      <w:r w:rsidRPr="0049771B">
        <w:rPr>
          <w:rFonts w:ascii="Arial" w:eastAsia="Arial" w:hAnsi="Arial" w:cs="Arial"/>
          <w:spacing w:val="-2"/>
          <w:sz w:val="22"/>
          <w:szCs w:val="22"/>
          <w:lang w:val="es-ES"/>
        </w:rPr>
        <w:t>s</w:t>
      </w:r>
      <w:r w:rsidRPr="0049771B">
        <w:rPr>
          <w:rFonts w:ascii="Arial" w:eastAsia="Arial" w:hAnsi="Arial" w:cs="Arial"/>
          <w:spacing w:val="1"/>
          <w:sz w:val="22"/>
          <w:szCs w:val="22"/>
          <w:lang w:val="es-ES"/>
        </w:rPr>
        <w:t>e</w:t>
      </w:r>
      <w:r w:rsidRPr="0049771B">
        <w:rPr>
          <w:rFonts w:ascii="Arial" w:eastAsia="Arial" w:hAnsi="Arial" w:cs="Arial"/>
          <w:sz w:val="22"/>
          <w:szCs w:val="22"/>
          <w:lang w:val="es-ES"/>
        </w:rPr>
        <w:t>rv</w:t>
      </w:r>
      <w:r w:rsidRPr="0049771B">
        <w:rPr>
          <w:rFonts w:ascii="Arial" w:eastAsia="Arial" w:hAnsi="Arial" w:cs="Arial"/>
          <w:spacing w:val="-1"/>
          <w:sz w:val="22"/>
          <w:szCs w:val="22"/>
          <w:lang w:val="es-ES"/>
        </w:rPr>
        <w:t>i</w:t>
      </w:r>
      <w:r w:rsidRPr="0049771B">
        <w:rPr>
          <w:rFonts w:ascii="Arial" w:eastAsia="Arial" w:hAnsi="Arial" w:cs="Arial"/>
          <w:sz w:val="22"/>
          <w:szCs w:val="22"/>
          <w:lang w:val="es-ES"/>
        </w:rPr>
        <w:t>cios</w:t>
      </w:r>
      <w:r w:rsidRPr="0049771B">
        <w:rPr>
          <w:rFonts w:ascii="Arial" w:eastAsia="Arial" w:hAnsi="Arial" w:cs="Arial"/>
          <w:spacing w:val="60"/>
          <w:sz w:val="22"/>
          <w:szCs w:val="22"/>
          <w:lang w:val="es-ES"/>
        </w:rPr>
        <w:t xml:space="preserve"> </w:t>
      </w:r>
      <w:r w:rsidRPr="0049771B">
        <w:rPr>
          <w:rFonts w:ascii="Arial" w:eastAsia="Arial" w:hAnsi="Arial" w:cs="Arial"/>
          <w:spacing w:val="1"/>
          <w:sz w:val="22"/>
          <w:szCs w:val="22"/>
          <w:lang w:val="es-ES"/>
        </w:rPr>
        <w:t>o</w:t>
      </w:r>
      <w:r w:rsidRPr="0049771B">
        <w:rPr>
          <w:rFonts w:ascii="Arial" w:eastAsia="Arial" w:hAnsi="Arial" w:cs="Arial"/>
          <w:sz w:val="22"/>
          <w:szCs w:val="22"/>
          <w:lang w:val="es-ES"/>
        </w:rPr>
        <w:t>f</w:t>
      </w:r>
      <w:r w:rsidRPr="0049771B">
        <w:rPr>
          <w:rFonts w:ascii="Arial" w:eastAsia="Arial" w:hAnsi="Arial" w:cs="Arial"/>
          <w:spacing w:val="1"/>
          <w:sz w:val="22"/>
          <w:szCs w:val="22"/>
          <w:lang w:val="es-ES"/>
        </w:rPr>
        <w:t>e</w:t>
      </w:r>
      <w:r w:rsidRPr="0049771B">
        <w:rPr>
          <w:rFonts w:ascii="Arial" w:eastAsia="Arial" w:hAnsi="Arial" w:cs="Arial"/>
          <w:sz w:val="22"/>
          <w:szCs w:val="22"/>
          <w:lang w:val="es-ES"/>
        </w:rPr>
        <w:t>rt</w:t>
      </w:r>
      <w:r w:rsidRPr="0049771B">
        <w:rPr>
          <w:rFonts w:ascii="Arial" w:eastAsia="Arial" w:hAnsi="Arial" w:cs="Arial"/>
          <w:spacing w:val="-2"/>
          <w:sz w:val="22"/>
          <w:szCs w:val="22"/>
          <w:lang w:val="es-ES"/>
        </w:rPr>
        <w:t>a</w:t>
      </w:r>
      <w:r w:rsidRPr="0049771B">
        <w:rPr>
          <w:rFonts w:ascii="Arial" w:eastAsia="Arial" w:hAnsi="Arial" w:cs="Arial"/>
          <w:spacing w:val="1"/>
          <w:sz w:val="22"/>
          <w:szCs w:val="22"/>
          <w:lang w:val="es-ES"/>
        </w:rPr>
        <w:t>do</w:t>
      </w:r>
      <w:r w:rsidRPr="0049771B">
        <w:rPr>
          <w:rFonts w:ascii="Arial" w:eastAsia="Arial" w:hAnsi="Arial" w:cs="Arial"/>
          <w:sz w:val="22"/>
          <w:szCs w:val="22"/>
          <w:lang w:val="es-ES"/>
        </w:rPr>
        <w:t>s</w:t>
      </w:r>
      <w:r w:rsidRPr="0049771B">
        <w:rPr>
          <w:rFonts w:ascii="Arial" w:eastAsia="Arial" w:hAnsi="Arial" w:cs="Arial"/>
          <w:spacing w:val="60"/>
          <w:sz w:val="22"/>
          <w:szCs w:val="22"/>
          <w:lang w:val="es-ES"/>
        </w:rPr>
        <w:t xml:space="preserve"> </w:t>
      </w:r>
      <w:r w:rsidRPr="0049771B">
        <w:rPr>
          <w:rFonts w:ascii="Arial" w:eastAsia="Arial" w:hAnsi="Arial" w:cs="Arial"/>
          <w:sz w:val="22"/>
          <w:szCs w:val="22"/>
          <w:lang w:val="es-ES"/>
        </w:rPr>
        <w:t>S</w:t>
      </w:r>
      <w:r w:rsidRPr="0049771B">
        <w:rPr>
          <w:rFonts w:ascii="Arial" w:eastAsia="Arial" w:hAnsi="Arial" w:cs="Arial"/>
          <w:spacing w:val="-2"/>
          <w:sz w:val="22"/>
          <w:szCs w:val="22"/>
          <w:lang w:val="es-ES"/>
        </w:rPr>
        <w:t>I</w:t>
      </w:r>
      <w:r w:rsidRPr="0049771B">
        <w:rPr>
          <w:rFonts w:ascii="Arial" w:eastAsia="Arial" w:hAnsi="Arial" w:cs="Arial"/>
          <w:sz w:val="22"/>
          <w:szCs w:val="22"/>
          <w:u w:val="single" w:color="000000"/>
          <w:lang w:val="es-ES"/>
        </w:rPr>
        <w:t xml:space="preserve">      </w:t>
      </w:r>
      <w:r w:rsidRPr="0049771B">
        <w:rPr>
          <w:rFonts w:ascii="Arial" w:eastAsia="Arial" w:hAnsi="Arial" w:cs="Arial"/>
          <w:sz w:val="22"/>
          <w:szCs w:val="22"/>
          <w:lang w:val="es-ES"/>
        </w:rPr>
        <w:t>NO</w:t>
      </w:r>
      <w:r w:rsidRPr="0049771B">
        <w:rPr>
          <w:rFonts w:ascii="Arial" w:eastAsia="Arial" w:hAnsi="Arial" w:cs="Arial"/>
          <w:spacing w:val="-1"/>
          <w:sz w:val="22"/>
          <w:szCs w:val="22"/>
          <w:lang w:val="es-ES"/>
        </w:rPr>
        <w:t>_</w:t>
      </w:r>
      <w:r w:rsidRPr="0049771B">
        <w:rPr>
          <w:rFonts w:ascii="Arial" w:eastAsia="Arial" w:hAnsi="Arial" w:cs="Arial"/>
          <w:sz w:val="22"/>
          <w:szCs w:val="22"/>
          <w:u w:val="single" w:color="000000"/>
          <w:lang w:val="es-ES"/>
        </w:rPr>
        <w:t xml:space="preserve">   </w:t>
      </w:r>
      <w:proofErr w:type="gramStart"/>
      <w:r w:rsidRPr="0049771B">
        <w:rPr>
          <w:rFonts w:ascii="Arial" w:eastAsia="Arial" w:hAnsi="Arial" w:cs="Arial"/>
          <w:sz w:val="22"/>
          <w:szCs w:val="22"/>
          <w:u w:val="single" w:color="000000"/>
          <w:lang w:val="es-ES"/>
        </w:rPr>
        <w:t xml:space="preserve"> </w:t>
      </w:r>
      <w:r w:rsidRPr="0049771B">
        <w:rPr>
          <w:rFonts w:ascii="Arial" w:eastAsia="Arial" w:hAnsi="Arial" w:cs="Arial"/>
          <w:spacing w:val="-65"/>
          <w:sz w:val="22"/>
          <w:szCs w:val="22"/>
          <w:lang w:val="es-ES"/>
        </w:rPr>
        <w:t xml:space="preserve"> </w:t>
      </w:r>
      <w:r w:rsidRPr="0049771B">
        <w:rPr>
          <w:rFonts w:ascii="Arial" w:eastAsia="Arial" w:hAnsi="Arial" w:cs="Arial"/>
          <w:sz w:val="22"/>
          <w:szCs w:val="22"/>
          <w:lang w:val="es-ES"/>
        </w:rPr>
        <w:t>,</w:t>
      </w:r>
      <w:proofErr w:type="gramEnd"/>
      <w:r w:rsidRPr="0049771B">
        <w:rPr>
          <w:rFonts w:ascii="Arial" w:eastAsia="Arial" w:hAnsi="Arial" w:cs="Arial"/>
          <w:spacing w:val="60"/>
          <w:sz w:val="22"/>
          <w:szCs w:val="22"/>
          <w:lang w:val="es-ES"/>
        </w:rPr>
        <w:t xml:space="preserve"> </w:t>
      </w:r>
      <w:r w:rsidRPr="0049771B">
        <w:rPr>
          <w:rFonts w:ascii="Arial" w:eastAsia="Arial" w:hAnsi="Arial" w:cs="Arial"/>
          <w:sz w:val="22"/>
          <w:szCs w:val="22"/>
          <w:lang w:val="es-ES"/>
        </w:rPr>
        <w:t>s</w:t>
      </w:r>
      <w:r w:rsidRPr="0049771B">
        <w:rPr>
          <w:rFonts w:ascii="Arial" w:eastAsia="Arial" w:hAnsi="Arial" w:cs="Arial"/>
          <w:spacing w:val="-1"/>
          <w:sz w:val="22"/>
          <w:szCs w:val="22"/>
          <w:lang w:val="es-ES"/>
        </w:rPr>
        <w:t>o</w:t>
      </w:r>
      <w:r w:rsidRPr="0049771B">
        <w:rPr>
          <w:rFonts w:ascii="Arial" w:eastAsia="Arial" w:hAnsi="Arial" w:cs="Arial"/>
          <w:sz w:val="22"/>
          <w:szCs w:val="22"/>
          <w:lang w:val="es-ES"/>
        </w:rPr>
        <w:t>n</w:t>
      </w:r>
      <w:r w:rsidRPr="0049771B">
        <w:rPr>
          <w:rFonts w:ascii="Arial" w:eastAsia="Arial" w:hAnsi="Arial" w:cs="Arial"/>
          <w:spacing w:val="61"/>
          <w:sz w:val="22"/>
          <w:szCs w:val="22"/>
          <w:lang w:val="es-ES"/>
        </w:rPr>
        <w:t xml:space="preserve"> </w:t>
      </w:r>
      <w:r w:rsidRPr="0049771B">
        <w:rPr>
          <w:rFonts w:ascii="Arial" w:eastAsia="Arial" w:hAnsi="Arial" w:cs="Arial"/>
          <w:spacing w:val="-1"/>
          <w:sz w:val="22"/>
          <w:szCs w:val="22"/>
          <w:lang w:val="es-ES"/>
        </w:rPr>
        <w:t>e</w:t>
      </w:r>
      <w:r w:rsidRPr="0049771B">
        <w:rPr>
          <w:rFonts w:ascii="Arial" w:eastAsia="Arial" w:hAnsi="Arial" w:cs="Arial"/>
          <w:sz w:val="22"/>
          <w:szCs w:val="22"/>
          <w:lang w:val="es-ES"/>
        </w:rPr>
        <w:t>n</w:t>
      </w:r>
      <w:r w:rsidRPr="0049771B">
        <w:rPr>
          <w:rFonts w:ascii="Arial" w:eastAsia="Arial" w:hAnsi="Arial" w:cs="Arial"/>
          <w:spacing w:val="61"/>
          <w:sz w:val="22"/>
          <w:szCs w:val="22"/>
          <w:lang w:val="es-ES"/>
        </w:rPr>
        <w:t xml:space="preserve"> </w:t>
      </w:r>
      <w:r w:rsidRPr="0049771B">
        <w:rPr>
          <w:rFonts w:ascii="Arial" w:eastAsia="Arial" w:hAnsi="Arial" w:cs="Arial"/>
          <w:sz w:val="22"/>
          <w:szCs w:val="22"/>
          <w:lang w:val="es-ES"/>
        </w:rPr>
        <w:t>su</w:t>
      </w:r>
      <w:r w:rsidRPr="0049771B">
        <w:rPr>
          <w:rFonts w:ascii="Arial" w:eastAsia="Arial" w:hAnsi="Arial" w:cs="Arial"/>
          <w:spacing w:val="59"/>
          <w:sz w:val="22"/>
          <w:szCs w:val="22"/>
          <w:lang w:val="es-ES"/>
        </w:rPr>
        <w:t xml:space="preserve"> </w:t>
      </w:r>
      <w:r w:rsidRPr="0049771B">
        <w:rPr>
          <w:rFonts w:ascii="Arial" w:eastAsia="Arial" w:hAnsi="Arial" w:cs="Arial"/>
          <w:sz w:val="22"/>
          <w:szCs w:val="22"/>
          <w:lang w:val="es-ES"/>
        </w:rPr>
        <w:t>t</w:t>
      </w:r>
      <w:r w:rsidRPr="0049771B">
        <w:rPr>
          <w:rFonts w:ascii="Arial" w:eastAsia="Arial" w:hAnsi="Arial" w:cs="Arial"/>
          <w:spacing w:val="1"/>
          <w:sz w:val="22"/>
          <w:szCs w:val="22"/>
          <w:lang w:val="es-ES"/>
        </w:rPr>
        <w:t>o</w:t>
      </w:r>
      <w:r w:rsidRPr="0049771B">
        <w:rPr>
          <w:rFonts w:ascii="Arial" w:eastAsia="Arial" w:hAnsi="Arial" w:cs="Arial"/>
          <w:sz w:val="22"/>
          <w:szCs w:val="22"/>
          <w:lang w:val="es-ES"/>
        </w:rPr>
        <w:t>t</w:t>
      </w:r>
      <w:r w:rsidRPr="0049771B">
        <w:rPr>
          <w:rFonts w:ascii="Arial" w:eastAsia="Arial" w:hAnsi="Arial" w:cs="Arial"/>
          <w:spacing w:val="1"/>
          <w:sz w:val="22"/>
          <w:szCs w:val="22"/>
          <w:lang w:val="es-ES"/>
        </w:rPr>
        <w:t>a</w:t>
      </w:r>
      <w:r w:rsidRPr="0049771B">
        <w:rPr>
          <w:rFonts w:ascii="Arial" w:eastAsia="Arial" w:hAnsi="Arial" w:cs="Arial"/>
          <w:sz w:val="22"/>
          <w:szCs w:val="22"/>
          <w:lang w:val="es-ES"/>
        </w:rPr>
        <w:t>l</w:t>
      </w:r>
      <w:r w:rsidRPr="0049771B">
        <w:rPr>
          <w:rFonts w:ascii="Arial" w:eastAsia="Arial" w:hAnsi="Arial" w:cs="Arial"/>
          <w:spacing w:val="-1"/>
          <w:sz w:val="22"/>
          <w:szCs w:val="22"/>
          <w:lang w:val="es-ES"/>
        </w:rPr>
        <w:t>i</w:t>
      </w:r>
      <w:r w:rsidRPr="0049771B">
        <w:rPr>
          <w:rFonts w:ascii="Arial" w:eastAsia="Arial" w:hAnsi="Arial" w:cs="Arial"/>
          <w:spacing w:val="1"/>
          <w:sz w:val="22"/>
          <w:szCs w:val="22"/>
          <w:lang w:val="es-ES"/>
        </w:rPr>
        <w:t>d</w:t>
      </w:r>
      <w:r w:rsidRPr="0049771B">
        <w:rPr>
          <w:rFonts w:ascii="Arial" w:eastAsia="Arial" w:hAnsi="Arial" w:cs="Arial"/>
          <w:spacing w:val="-1"/>
          <w:sz w:val="22"/>
          <w:szCs w:val="22"/>
          <w:lang w:val="es-ES"/>
        </w:rPr>
        <w:t>a</w:t>
      </w:r>
      <w:r w:rsidRPr="0049771B">
        <w:rPr>
          <w:rFonts w:ascii="Arial" w:eastAsia="Arial" w:hAnsi="Arial" w:cs="Arial"/>
          <w:sz w:val="22"/>
          <w:szCs w:val="22"/>
          <w:lang w:val="es-ES"/>
        </w:rPr>
        <w:t>d</w:t>
      </w:r>
      <w:r w:rsidRPr="0049771B">
        <w:rPr>
          <w:rFonts w:ascii="Arial" w:eastAsia="Arial" w:hAnsi="Arial" w:cs="Arial"/>
          <w:spacing w:val="61"/>
          <w:sz w:val="22"/>
          <w:szCs w:val="22"/>
          <w:lang w:val="es-ES"/>
        </w:rPr>
        <w:t xml:space="preserve"> </w:t>
      </w:r>
      <w:r w:rsidRPr="0049771B">
        <w:rPr>
          <w:rFonts w:ascii="Arial" w:eastAsia="Arial" w:hAnsi="Arial" w:cs="Arial"/>
          <w:spacing w:val="-1"/>
          <w:sz w:val="22"/>
          <w:szCs w:val="22"/>
          <w:lang w:val="es-ES"/>
        </w:rPr>
        <w:t>d</w:t>
      </w:r>
      <w:r w:rsidRPr="0049771B">
        <w:rPr>
          <w:rFonts w:ascii="Arial" w:eastAsia="Arial" w:hAnsi="Arial" w:cs="Arial"/>
          <w:sz w:val="22"/>
          <w:szCs w:val="22"/>
          <w:lang w:val="es-ES"/>
        </w:rPr>
        <w:t xml:space="preserve">e </w:t>
      </w:r>
      <w:r w:rsidRPr="0049771B">
        <w:rPr>
          <w:rFonts w:ascii="Arial" w:eastAsia="Arial" w:hAnsi="Arial" w:cs="Arial"/>
          <w:spacing w:val="1"/>
          <w:sz w:val="22"/>
          <w:szCs w:val="22"/>
          <w:lang w:val="es-ES"/>
        </w:rPr>
        <w:t>o</w:t>
      </w:r>
      <w:r w:rsidRPr="0049771B">
        <w:rPr>
          <w:rFonts w:ascii="Arial" w:eastAsia="Arial" w:hAnsi="Arial" w:cs="Arial"/>
          <w:sz w:val="22"/>
          <w:szCs w:val="22"/>
          <w:lang w:val="es-ES"/>
        </w:rPr>
        <w:t>r</w:t>
      </w:r>
      <w:r w:rsidRPr="0049771B">
        <w:rPr>
          <w:rFonts w:ascii="Arial" w:eastAsia="Arial" w:hAnsi="Arial" w:cs="Arial"/>
          <w:spacing w:val="-1"/>
          <w:sz w:val="22"/>
          <w:szCs w:val="22"/>
          <w:lang w:val="es-ES"/>
        </w:rPr>
        <w:t>i</w:t>
      </w:r>
      <w:r w:rsidRPr="0049771B">
        <w:rPr>
          <w:rFonts w:ascii="Arial" w:eastAsia="Arial" w:hAnsi="Arial" w:cs="Arial"/>
          <w:spacing w:val="1"/>
          <w:sz w:val="22"/>
          <w:szCs w:val="22"/>
          <w:lang w:val="es-ES"/>
        </w:rPr>
        <w:t>g</w:t>
      </w:r>
      <w:r w:rsidRPr="0049771B">
        <w:rPr>
          <w:rFonts w:ascii="Arial" w:eastAsia="Arial" w:hAnsi="Arial" w:cs="Arial"/>
          <w:sz w:val="22"/>
          <w:szCs w:val="22"/>
          <w:lang w:val="es-ES"/>
        </w:rPr>
        <w:t>in</w:t>
      </w:r>
      <w:r w:rsidRPr="0049771B">
        <w:rPr>
          <w:rFonts w:ascii="Arial" w:eastAsia="Arial" w:hAnsi="Arial" w:cs="Arial"/>
          <w:spacing w:val="1"/>
          <w:sz w:val="22"/>
          <w:szCs w:val="22"/>
          <w:lang w:val="es-ES"/>
        </w:rPr>
        <w:t>e</w:t>
      </w:r>
      <w:r w:rsidRPr="0049771B">
        <w:rPr>
          <w:rFonts w:ascii="Arial" w:eastAsia="Arial" w:hAnsi="Arial" w:cs="Arial"/>
          <w:sz w:val="22"/>
          <w:szCs w:val="22"/>
          <w:lang w:val="es-ES"/>
        </w:rPr>
        <w:t>n</w:t>
      </w:r>
      <w:r w:rsidRPr="0049771B">
        <w:rPr>
          <w:rFonts w:ascii="Arial" w:eastAsia="Arial" w:hAnsi="Arial" w:cs="Arial"/>
          <w:spacing w:val="3"/>
          <w:sz w:val="22"/>
          <w:szCs w:val="22"/>
          <w:lang w:val="es-ES"/>
        </w:rPr>
        <w:t xml:space="preserve"> </w:t>
      </w:r>
      <w:r w:rsidRPr="0049771B">
        <w:rPr>
          <w:rFonts w:ascii="Arial" w:eastAsia="Arial" w:hAnsi="Arial" w:cs="Arial"/>
          <w:spacing w:val="-1"/>
          <w:sz w:val="22"/>
          <w:szCs w:val="22"/>
          <w:lang w:val="es-ES"/>
        </w:rPr>
        <w:t>n</w:t>
      </w:r>
      <w:r w:rsidRPr="0049771B">
        <w:rPr>
          <w:rFonts w:ascii="Arial" w:eastAsia="Arial" w:hAnsi="Arial" w:cs="Arial"/>
          <w:spacing w:val="1"/>
          <w:sz w:val="22"/>
          <w:szCs w:val="22"/>
          <w:lang w:val="es-ES"/>
        </w:rPr>
        <w:t>a</w:t>
      </w:r>
      <w:r w:rsidRPr="0049771B">
        <w:rPr>
          <w:rFonts w:ascii="Arial" w:eastAsia="Arial" w:hAnsi="Arial" w:cs="Arial"/>
          <w:sz w:val="22"/>
          <w:szCs w:val="22"/>
          <w:lang w:val="es-ES"/>
        </w:rPr>
        <w:t>cio</w:t>
      </w:r>
      <w:r w:rsidRPr="0049771B">
        <w:rPr>
          <w:rFonts w:ascii="Arial" w:eastAsia="Arial" w:hAnsi="Arial" w:cs="Arial"/>
          <w:spacing w:val="-1"/>
          <w:sz w:val="22"/>
          <w:szCs w:val="22"/>
          <w:lang w:val="es-ES"/>
        </w:rPr>
        <w:t>n</w:t>
      </w:r>
      <w:r w:rsidRPr="0049771B">
        <w:rPr>
          <w:rFonts w:ascii="Arial" w:eastAsia="Arial" w:hAnsi="Arial" w:cs="Arial"/>
          <w:spacing w:val="1"/>
          <w:sz w:val="22"/>
          <w:szCs w:val="22"/>
          <w:lang w:val="es-ES"/>
        </w:rPr>
        <w:t>a</w:t>
      </w:r>
      <w:r w:rsidRPr="0049771B">
        <w:rPr>
          <w:rFonts w:ascii="Arial" w:eastAsia="Arial" w:hAnsi="Arial" w:cs="Arial"/>
          <w:sz w:val="22"/>
          <w:szCs w:val="22"/>
          <w:lang w:val="es-ES"/>
        </w:rPr>
        <w:t>l</w:t>
      </w:r>
      <w:r w:rsidRPr="0049771B">
        <w:rPr>
          <w:rFonts w:ascii="Arial" w:eastAsia="Arial" w:hAnsi="Arial" w:cs="Arial"/>
          <w:spacing w:val="1"/>
          <w:sz w:val="22"/>
          <w:szCs w:val="22"/>
          <w:lang w:val="es-ES"/>
        </w:rPr>
        <w:t xml:space="preserve"> </w:t>
      </w:r>
      <w:r w:rsidRPr="0049771B">
        <w:rPr>
          <w:rFonts w:ascii="Arial" w:eastAsia="Arial" w:hAnsi="Arial" w:cs="Arial"/>
          <w:sz w:val="22"/>
          <w:szCs w:val="22"/>
          <w:lang w:val="es-ES"/>
        </w:rPr>
        <w:t>o</w:t>
      </w:r>
      <w:r w:rsidRPr="0049771B">
        <w:rPr>
          <w:rFonts w:ascii="Arial" w:eastAsia="Arial" w:hAnsi="Arial" w:cs="Arial"/>
          <w:spacing w:val="3"/>
          <w:sz w:val="22"/>
          <w:szCs w:val="22"/>
          <w:lang w:val="es-ES"/>
        </w:rPr>
        <w:t xml:space="preserve"> </w:t>
      </w:r>
      <w:r w:rsidRPr="0049771B">
        <w:rPr>
          <w:rFonts w:ascii="Arial" w:eastAsia="Arial" w:hAnsi="Arial" w:cs="Arial"/>
          <w:spacing w:val="1"/>
          <w:sz w:val="22"/>
          <w:szCs w:val="22"/>
          <w:lang w:val="es-ES"/>
        </w:rPr>
        <w:t>e</w:t>
      </w:r>
      <w:r w:rsidRPr="0049771B">
        <w:rPr>
          <w:rFonts w:ascii="Arial" w:eastAsia="Arial" w:hAnsi="Arial" w:cs="Arial"/>
          <w:sz w:val="22"/>
          <w:szCs w:val="22"/>
          <w:lang w:val="es-ES"/>
        </w:rPr>
        <w:t>x</w:t>
      </w:r>
      <w:r w:rsidRPr="0049771B">
        <w:rPr>
          <w:rFonts w:ascii="Arial" w:eastAsia="Arial" w:hAnsi="Arial" w:cs="Arial"/>
          <w:spacing w:val="-2"/>
          <w:sz w:val="22"/>
          <w:szCs w:val="22"/>
          <w:lang w:val="es-ES"/>
        </w:rPr>
        <w:t>t</w:t>
      </w:r>
      <w:r w:rsidRPr="0049771B">
        <w:rPr>
          <w:rFonts w:ascii="Arial" w:eastAsia="Arial" w:hAnsi="Arial" w:cs="Arial"/>
          <w:sz w:val="22"/>
          <w:szCs w:val="22"/>
          <w:lang w:val="es-ES"/>
        </w:rPr>
        <w:t>ra</w:t>
      </w:r>
      <w:r w:rsidRPr="0049771B">
        <w:rPr>
          <w:rFonts w:ascii="Arial" w:eastAsia="Arial" w:hAnsi="Arial" w:cs="Arial"/>
          <w:spacing w:val="1"/>
          <w:sz w:val="22"/>
          <w:szCs w:val="22"/>
          <w:lang w:val="es-ES"/>
        </w:rPr>
        <w:t>n</w:t>
      </w:r>
      <w:r w:rsidRPr="0049771B">
        <w:rPr>
          <w:rFonts w:ascii="Arial" w:eastAsia="Arial" w:hAnsi="Arial" w:cs="Arial"/>
          <w:sz w:val="22"/>
          <w:szCs w:val="22"/>
          <w:lang w:val="es-ES"/>
        </w:rPr>
        <w:t>jeros</w:t>
      </w:r>
      <w:r w:rsidRPr="0049771B">
        <w:rPr>
          <w:rFonts w:ascii="Arial" w:eastAsia="Arial" w:hAnsi="Arial" w:cs="Arial"/>
          <w:spacing w:val="2"/>
          <w:sz w:val="22"/>
          <w:szCs w:val="22"/>
          <w:lang w:val="es-ES"/>
        </w:rPr>
        <w:t xml:space="preserve"> </w:t>
      </w:r>
      <w:r w:rsidRPr="0049771B">
        <w:rPr>
          <w:rFonts w:ascii="Arial" w:eastAsia="Arial" w:hAnsi="Arial" w:cs="Arial"/>
          <w:sz w:val="22"/>
          <w:szCs w:val="22"/>
          <w:lang w:val="es-ES"/>
        </w:rPr>
        <w:t>c</w:t>
      </w:r>
      <w:r w:rsidRPr="0049771B">
        <w:rPr>
          <w:rFonts w:ascii="Arial" w:eastAsia="Arial" w:hAnsi="Arial" w:cs="Arial"/>
          <w:spacing w:val="1"/>
          <w:sz w:val="22"/>
          <w:szCs w:val="22"/>
          <w:lang w:val="es-ES"/>
        </w:rPr>
        <w:t>on</w:t>
      </w:r>
      <w:r w:rsidRPr="0049771B">
        <w:rPr>
          <w:rFonts w:ascii="Arial" w:eastAsia="Arial" w:hAnsi="Arial" w:cs="Arial"/>
          <w:sz w:val="22"/>
          <w:szCs w:val="22"/>
          <w:lang w:val="es-ES"/>
        </w:rPr>
        <w:t>si</w:t>
      </w:r>
      <w:r w:rsidRPr="0049771B">
        <w:rPr>
          <w:rFonts w:ascii="Arial" w:eastAsia="Arial" w:hAnsi="Arial" w:cs="Arial"/>
          <w:spacing w:val="-2"/>
          <w:sz w:val="22"/>
          <w:szCs w:val="22"/>
          <w:lang w:val="es-ES"/>
        </w:rPr>
        <w:t>d</w:t>
      </w:r>
      <w:r w:rsidRPr="0049771B">
        <w:rPr>
          <w:rFonts w:ascii="Arial" w:eastAsia="Arial" w:hAnsi="Arial" w:cs="Arial"/>
          <w:spacing w:val="1"/>
          <w:sz w:val="22"/>
          <w:szCs w:val="22"/>
          <w:lang w:val="es-ES"/>
        </w:rPr>
        <w:t>e</w:t>
      </w:r>
      <w:r w:rsidRPr="0049771B">
        <w:rPr>
          <w:rFonts w:ascii="Arial" w:eastAsia="Arial" w:hAnsi="Arial" w:cs="Arial"/>
          <w:sz w:val="22"/>
          <w:szCs w:val="22"/>
          <w:lang w:val="es-ES"/>
        </w:rPr>
        <w:t>ra</w:t>
      </w:r>
      <w:r w:rsidRPr="0049771B">
        <w:rPr>
          <w:rFonts w:ascii="Arial" w:eastAsia="Arial" w:hAnsi="Arial" w:cs="Arial"/>
          <w:spacing w:val="-1"/>
          <w:sz w:val="22"/>
          <w:szCs w:val="22"/>
          <w:lang w:val="es-ES"/>
        </w:rPr>
        <w:t>d</w:t>
      </w:r>
      <w:r w:rsidRPr="0049771B">
        <w:rPr>
          <w:rFonts w:ascii="Arial" w:eastAsia="Arial" w:hAnsi="Arial" w:cs="Arial"/>
          <w:spacing w:val="1"/>
          <w:sz w:val="22"/>
          <w:szCs w:val="22"/>
          <w:lang w:val="es-ES"/>
        </w:rPr>
        <w:t>o</w:t>
      </w:r>
      <w:r w:rsidRPr="0049771B">
        <w:rPr>
          <w:rFonts w:ascii="Arial" w:eastAsia="Arial" w:hAnsi="Arial" w:cs="Arial"/>
          <w:sz w:val="22"/>
          <w:szCs w:val="22"/>
          <w:lang w:val="es-ES"/>
        </w:rPr>
        <w:t>s</w:t>
      </w:r>
      <w:r w:rsidRPr="0049771B">
        <w:rPr>
          <w:rFonts w:ascii="Arial" w:eastAsia="Arial" w:hAnsi="Arial" w:cs="Arial"/>
          <w:spacing w:val="2"/>
          <w:sz w:val="22"/>
          <w:szCs w:val="22"/>
          <w:lang w:val="es-ES"/>
        </w:rPr>
        <w:t xml:space="preserve"> </w:t>
      </w:r>
      <w:r w:rsidRPr="0049771B">
        <w:rPr>
          <w:rFonts w:ascii="Arial" w:eastAsia="Arial" w:hAnsi="Arial" w:cs="Arial"/>
          <w:spacing w:val="1"/>
          <w:sz w:val="22"/>
          <w:szCs w:val="22"/>
          <w:lang w:val="es-ES"/>
        </w:rPr>
        <w:t>d</w:t>
      </w:r>
      <w:r w:rsidRPr="0049771B">
        <w:rPr>
          <w:rFonts w:ascii="Arial" w:eastAsia="Arial" w:hAnsi="Arial" w:cs="Arial"/>
          <w:sz w:val="22"/>
          <w:szCs w:val="22"/>
          <w:lang w:val="es-ES"/>
        </w:rPr>
        <w:t>e</w:t>
      </w:r>
      <w:r w:rsidRPr="0049771B">
        <w:rPr>
          <w:rFonts w:ascii="Arial" w:eastAsia="Arial" w:hAnsi="Arial" w:cs="Arial"/>
          <w:spacing w:val="3"/>
          <w:sz w:val="22"/>
          <w:szCs w:val="22"/>
          <w:lang w:val="es-ES"/>
        </w:rPr>
        <w:t xml:space="preserve"> </w:t>
      </w:r>
      <w:r w:rsidRPr="0049771B">
        <w:rPr>
          <w:rFonts w:ascii="Arial" w:eastAsia="Arial" w:hAnsi="Arial" w:cs="Arial"/>
          <w:spacing w:val="1"/>
          <w:sz w:val="22"/>
          <w:szCs w:val="22"/>
          <w:lang w:val="es-ES"/>
        </w:rPr>
        <w:t>o</w:t>
      </w:r>
      <w:r w:rsidRPr="0049771B">
        <w:rPr>
          <w:rFonts w:ascii="Arial" w:eastAsia="Arial" w:hAnsi="Arial" w:cs="Arial"/>
          <w:sz w:val="22"/>
          <w:szCs w:val="22"/>
          <w:lang w:val="es-ES"/>
        </w:rPr>
        <w:t>r</w:t>
      </w:r>
      <w:r w:rsidRPr="0049771B">
        <w:rPr>
          <w:rFonts w:ascii="Arial" w:eastAsia="Arial" w:hAnsi="Arial" w:cs="Arial"/>
          <w:spacing w:val="-1"/>
          <w:sz w:val="22"/>
          <w:szCs w:val="22"/>
          <w:lang w:val="es-ES"/>
        </w:rPr>
        <w:t>i</w:t>
      </w:r>
      <w:r w:rsidRPr="0049771B">
        <w:rPr>
          <w:rFonts w:ascii="Arial" w:eastAsia="Arial" w:hAnsi="Arial" w:cs="Arial"/>
          <w:spacing w:val="1"/>
          <w:sz w:val="22"/>
          <w:szCs w:val="22"/>
          <w:lang w:val="es-ES"/>
        </w:rPr>
        <w:t>ge</w:t>
      </w:r>
      <w:r w:rsidRPr="0049771B">
        <w:rPr>
          <w:rFonts w:ascii="Arial" w:eastAsia="Arial" w:hAnsi="Arial" w:cs="Arial"/>
          <w:sz w:val="22"/>
          <w:szCs w:val="22"/>
          <w:lang w:val="es-ES"/>
        </w:rPr>
        <w:t>n</w:t>
      </w:r>
      <w:r w:rsidRPr="0049771B">
        <w:rPr>
          <w:rFonts w:ascii="Arial" w:eastAsia="Arial" w:hAnsi="Arial" w:cs="Arial"/>
          <w:spacing w:val="3"/>
          <w:sz w:val="22"/>
          <w:szCs w:val="22"/>
          <w:lang w:val="es-ES"/>
        </w:rPr>
        <w:t xml:space="preserve"> </w:t>
      </w:r>
      <w:r w:rsidRPr="0049771B">
        <w:rPr>
          <w:rFonts w:ascii="Arial" w:eastAsia="Arial" w:hAnsi="Arial" w:cs="Arial"/>
          <w:spacing w:val="-1"/>
          <w:sz w:val="22"/>
          <w:szCs w:val="22"/>
          <w:lang w:val="es-ES"/>
        </w:rPr>
        <w:t>n</w:t>
      </w:r>
      <w:r w:rsidRPr="0049771B">
        <w:rPr>
          <w:rFonts w:ascii="Arial" w:eastAsia="Arial" w:hAnsi="Arial" w:cs="Arial"/>
          <w:spacing w:val="1"/>
          <w:sz w:val="22"/>
          <w:szCs w:val="22"/>
          <w:lang w:val="es-ES"/>
        </w:rPr>
        <w:t>a</w:t>
      </w:r>
      <w:r w:rsidRPr="0049771B">
        <w:rPr>
          <w:rFonts w:ascii="Arial" w:eastAsia="Arial" w:hAnsi="Arial" w:cs="Arial"/>
          <w:sz w:val="22"/>
          <w:szCs w:val="22"/>
          <w:lang w:val="es-ES"/>
        </w:rPr>
        <w:t>cio</w:t>
      </w:r>
      <w:r w:rsidRPr="0049771B">
        <w:rPr>
          <w:rFonts w:ascii="Arial" w:eastAsia="Arial" w:hAnsi="Arial" w:cs="Arial"/>
          <w:spacing w:val="1"/>
          <w:sz w:val="22"/>
          <w:szCs w:val="22"/>
          <w:lang w:val="es-ES"/>
        </w:rPr>
        <w:t>na</w:t>
      </w:r>
      <w:r w:rsidRPr="0049771B">
        <w:rPr>
          <w:rFonts w:ascii="Arial" w:eastAsia="Arial" w:hAnsi="Arial" w:cs="Arial"/>
          <w:sz w:val="22"/>
          <w:szCs w:val="22"/>
          <w:lang w:val="es-ES"/>
        </w:rPr>
        <w:t>l</w:t>
      </w:r>
      <w:r w:rsidRPr="0049771B">
        <w:rPr>
          <w:rFonts w:ascii="Arial" w:eastAsia="Arial" w:hAnsi="Arial" w:cs="Arial"/>
          <w:spacing w:val="1"/>
          <w:sz w:val="22"/>
          <w:szCs w:val="22"/>
          <w:lang w:val="es-ES"/>
        </w:rPr>
        <w:t xml:space="preserve"> </w:t>
      </w:r>
      <w:proofErr w:type="gramStart"/>
      <w:r w:rsidRPr="0049771B">
        <w:rPr>
          <w:rFonts w:ascii="Arial" w:eastAsia="Arial" w:hAnsi="Arial" w:cs="Arial"/>
          <w:spacing w:val="-1"/>
          <w:sz w:val="22"/>
          <w:szCs w:val="22"/>
          <w:lang w:val="es-ES"/>
        </w:rPr>
        <w:t>d</w:t>
      </w:r>
      <w:r w:rsidRPr="0049771B">
        <w:rPr>
          <w:rFonts w:ascii="Arial" w:eastAsia="Arial" w:hAnsi="Arial" w:cs="Arial"/>
          <w:sz w:val="22"/>
          <w:szCs w:val="22"/>
          <w:lang w:val="es-ES"/>
        </w:rPr>
        <w:t xml:space="preserve">e </w:t>
      </w:r>
      <w:r w:rsidRPr="0049771B">
        <w:rPr>
          <w:rFonts w:ascii="Arial" w:eastAsia="Arial" w:hAnsi="Arial" w:cs="Arial"/>
          <w:spacing w:val="1"/>
          <w:sz w:val="22"/>
          <w:szCs w:val="22"/>
          <w:lang w:val="es-ES"/>
        </w:rPr>
        <w:t>a</w:t>
      </w:r>
      <w:r w:rsidRPr="0049771B">
        <w:rPr>
          <w:rFonts w:ascii="Arial" w:eastAsia="Arial" w:hAnsi="Arial" w:cs="Arial"/>
          <w:sz w:val="22"/>
          <w:szCs w:val="22"/>
          <w:lang w:val="es-ES"/>
        </w:rPr>
        <w:t>c</w:t>
      </w:r>
      <w:r w:rsidRPr="0049771B">
        <w:rPr>
          <w:rFonts w:ascii="Arial" w:eastAsia="Arial" w:hAnsi="Arial" w:cs="Arial"/>
          <w:spacing w:val="1"/>
          <w:sz w:val="22"/>
          <w:szCs w:val="22"/>
          <w:lang w:val="es-ES"/>
        </w:rPr>
        <w:t>ue</w:t>
      </w:r>
      <w:r w:rsidRPr="0049771B">
        <w:rPr>
          <w:rFonts w:ascii="Arial" w:eastAsia="Arial" w:hAnsi="Arial" w:cs="Arial"/>
          <w:sz w:val="22"/>
          <w:szCs w:val="22"/>
          <w:lang w:val="es-ES"/>
        </w:rPr>
        <w:t>rdo</w:t>
      </w:r>
      <w:r w:rsidRPr="0049771B">
        <w:rPr>
          <w:rFonts w:ascii="Arial" w:eastAsia="Arial" w:hAnsi="Arial" w:cs="Arial"/>
          <w:spacing w:val="3"/>
          <w:sz w:val="22"/>
          <w:szCs w:val="22"/>
          <w:lang w:val="es-ES"/>
        </w:rPr>
        <w:t xml:space="preserve"> </w:t>
      </w:r>
      <w:r w:rsidRPr="0049771B">
        <w:rPr>
          <w:rFonts w:ascii="Arial" w:eastAsia="Arial" w:hAnsi="Arial" w:cs="Arial"/>
          <w:sz w:val="22"/>
          <w:szCs w:val="22"/>
          <w:lang w:val="es-ES"/>
        </w:rPr>
        <w:t>a</w:t>
      </w:r>
      <w:proofErr w:type="gramEnd"/>
      <w:r w:rsidRPr="0049771B">
        <w:rPr>
          <w:rFonts w:ascii="Arial" w:eastAsia="Arial" w:hAnsi="Arial" w:cs="Arial"/>
          <w:spacing w:val="3"/>
          <w:sz w:val="22"/>
          <w:szCs w:val="22"/>
          <w:lang w:val="es-ES"/>
        </w:rPr>
        <w:t xml:space="preserve"> </w:t>
      </w:r>
      <w:r w:rsidRPr="0049771B">
        <w:rPr>
          <w:rFonts w:ascii="Arial" w:eastAsia="Arial" w:hAnsi="Arial" w:cs="Arial"/>
          <w:sz w:val="22"/>
          <w:szCs w:val="22"/>
          <w:lang w:val="es-ES"/>
        </w:rPr>
        <w:t xml:space="preserve">lo </w:t>
      </w:r>
      <w:r w:rsidRPr="0049771B">
        <w:rPr>
          <w:rFonts w:ascii="Arial" w:eastAsia="Arial" w:hAnsi="Arial" w:cs="Arial"/>
          <w:spacing w:val="1"/>
          <w:sz w:val="22"/>
          <w:szCs w:val="22"/>
          <w:lang w:val="es-ES"/>
        </w:rPr>
        <w:t>d</w:t>
      </w:r>
      <w:r w:rsidRPr="0049771B">
        <w:rPr>
          <w:rFonts w:ascii="Arial" w:eastAsia="Arial" w:hAnsi="Arial" w:cs="Arial"/>
          <w:sz w:val="22"/>
          <w:szCs w:val="22"/>
          <w:lang w:val="es-ES"/>
        </w:rPr>
        <w:t>isp</w:t>
      </w:r>
      <w:r w:rsidRPr="0049771B">
        <w:rPr>
          <w:rFonts w:ascii="Arial" w:eastAsia="Arial" w:hAnsi="Arial" w:cs="Arial"/>
          <w:spacing w:val="1"/>
          <w:sz w:val="22"/>
          <w:szCs w:val="22"/>
          <w:lang w:val="es-ES"/>
        </w:rPr>
        <w:t>ue</w:t>
      </w:r>
      <w:r w:rsidRPr="0049771B">
        <w:rPr>
          <w:rFonts w:ascii="Arial" w:eastAsia="Arial" w:hAnsi="Arial" w:cs="Arial"/>
          <w:spacing w:val="-2"/>
          <w:sz w:val="22"/>
          <w:szCs w:val="22"/>
          <w:lang w:val="es-ES"/>
        </w:rPr>
        <w:t>s</w:t>
      </w:r>
      <w:r w:rsidRPr="0049771B">
        <w:rPr>
          <w:rFonts w:ascii="Arial" w:eastAsia="Arial" w:hAnsi="Arial" w:cs="Arial"/>
          <w:sz w:val="22"/>
          <w:szCs w:val="22"/>
          <w:lang w:val="es-ES"/>
        </w:rPr>
        <w:t>to</w:t>
      </w:r>
      <w:r w:rsidRPr="0049771B">
        <w:rPr>
          <w:rFonts w:ascii="Arial" w:eastAsia="Arial" w:hAnsi="Arial" w:cs="Arial"/>
          <w:spacing w:val="4"/>
          <w:sz w:val="22"/>
          <w:szCs w:val="22"/>
          <w:lang w:val="es-ES"/>
        </w:rPr>
        <w:t xml:space="preserve"> </w:t>
      </w:r>
      <w:r w:rsidRPr="0049771B">
        <w:rPr>
          <w:rFonts w:ascii="Arial" w:eastAsia="Arial" w:hAnsi="Arial" w:cs="Arial"/>
          <w:spacing w:val="-1"/>
          <w:sz w:val="22"/>
          <w:szCs w:val="22"/>
          <w:lang w:val="es-ES"/>
        </w:rPr>
        <w:t>e</w:t>
      </w:r>
      <w:r w:rsidRPr="0049771B">
        <w:rPr>
          <w:rFonts w:ascii="Arial" w:eastAsia="Arial" w:hAnsi="Arial" w:cs="Arial"/>
          <w:sz w:val="22"/>
          <w:szCs w:val="22"/>
          <w:lang w:val="es-ES"/>
        </w:rPr>
        <w:t>n</w:t>
      </w:r>
      <w:r w:rsidRPr="0049771B">
        <w:rPr>
          <w:rFonts w:ascii="Arial" w:eastAsia="Arial" w:hAnsi="Arial" w:cs="Arial"/>
          <w:spacing w:val="3"/>
          <w:sz w:val="22"/>
          <w:szCs w:val="22"/>
          <w:lang w:val="es-ES"/>
        </w:rPr>
        <w:t xml:space="preserve"> </w:t>
      </w:r>
      <w:r w:rsidRPr="0049771B">
        <w:rPr>
          <w:rFonts w:ascii="Arial" w:eastAsia="Arial" w:hAnsi="Arial" w:cs="Arial"/>
          <w:spacing w:val="1"/>
          <w:sz w:val="22"/>
          <w:szCs w:val="22"/>
          <w:lang w:val="es-ES"/>
        </w:rPr>
        <w:t>e</w:t>
      </w:r>
      <w:r w:rsidRPr="0049771B">
        <w:rPr>
          <w:rFonts w:ascii="Arial" w:eastAsia="Arial" w:hAnsi="Arial" w:cs="Arial"/>
          <w:sz w:val="22"/>
          <w:szCs w:val="22"/>
          <w:lang w:val="es-ES"/>
        </w:rPr>
        <w:t>l</w:t>
      </w:r>
      <w:r w:rsidRPr="0049771B">
        <w:rPr>
          <w:rFonts w:ascii="Arial" w:eastAsia="Arial" w:hAnsi="Arial" w:cs="Arial"/>
          <w:spacing w:val="2"/>
          <w:sz w:val="22"/>
          <w:szCs w:val="22"/>
          <w:lang w:val="es-ES"/>
        </w:rPr>
        <w:t xml:space="preserve"> </w:t>
      </w:r>
      <w:r w:rsidRPr="0049771B">
        <w:rPr>
          <w:rFonts w:ascii="Arial" w:eastAsia="Arial" w:hAnsi="Arial" w:cs="Arial"/>
          <w:spacing w:val="1"/>
          <w:sz w:val="22"/>
          <w:szCs w:val="22"/>
          <w:lang w:val="es-ES"/>
        </w:rPr>
        <w:t>a</w:t>
      </w:r>
      <w:r w:rsidRPr="0049771B">
        <w:rPr>
          <w:rFonts w:ascii="Arial" w:eastAsia="Arial" w:hAnsi="Arial" w:cs="Arial"/>
          <w:spacing w:val="2"/>
          <w:sz w:val="22"/>
          <w:szCs w:val="22"/>
          <w:lang w:val="es-ES"/>
        </w:rPr>
        <w:t>r</w:t>
      </w:r>
      <w:r w:rsidRPr="0049771B">
        <w:rPr>
          <w:rFonts w:ascii="Arial" w:eastAsia="Arial" w:hAnsi="Arial" w:cs="Arial"/>
          <w:sz w:val="22"/>
          <w:szCs w:val="22"/>
          <w:lang w:val="es-ES"/>
        </w:rPr>
        <w:t>t</w:t>
      </w:r>
      <w:r w:rsidRPr="0049771B">
        <w:rPr>
          <w:rFonts w:ascii="Arial" w:eastAsia="Arial" w:hAnsi="Arial" w:cs="Arial"/>
          <w:spacing w:val="1"/>
          <w:sz w:val="22"/>
          <w:szCs w:val="22"/>
          <w:lang w:val="es-ES"/>
        </w:rPr>
        <w:t>í</w:t>
      </w:r>
      <w:r w:rsidRPr="0049771B">
        <w:rPr>
          <w:rFonts w:ascii="Arial" w:eastAsia="Arial" w:hAnsi="Arial" w:cs="Arial"/>
          <w:spacing w:val="-2"/>
          <w:sz w:val="22"/>
          <w:szCs w:val="22"/>
          <w:lang w:val="es-ES"/>
        </w:rPr>
        <w:t>c</w:t>
      </w:r>
      <w:r w:rsidRPr="0049771B">
        <w:rPr>
          <w:rFonts w:ascii="Arial" w:eastAsia="Arial" w:hAnsi="Arial" w:cs="Arial"/>
          <w:spacing w:val="1"/>
          <w:sz w:val="22"/>
          <w:szCs w:val="22"/>
          <w:lang w:val="es-ES"/>
        </w:rPr>
        <w:t>u</w:t>
      </w:r>
      <w:r w:rsidRPr="0049771B">
        <w:rPr>
          <w:rFonts w:ascii="Arial" w:eastAsia="Arial" w:hAnsi="Arial" w:cs="Arial"/>
          <w:sz w:val="22"/>
          <w:szCs w:val="22"/>
          <w:lang w:val="es-ES"/>
        </w:rPr>
        <w:t>lo</w:t>
      </w:r>
      <w:r w:rsidRPr="0049771B">
        <w:rPr>
          <w:rFonts w:ascii="Arial" w:eastAsia="Arial" w:hAnsi="Arial" w:cs="Arial"/>
          <w:spacing w:val="3"/>
          <w:sz w:val="22"/>
          <w:szCs w:val="22"/>
          <w:lang w:val="es-ES"/>
        </w:rPr>
        <w:t xml:space="preserve"> </w:t>
      </w:r>
      <w:r w:rsidRPr="0049771B">
        <w:rPr>
          <w:rFonts w:ascii="Arial" w:eastAsia="Arial" w:hAnsi="Arial" w:cs="Arial"/>
          <w:sz w:val="22"/>
          <w:szCs w:val="22"/>
          <w:lang w:val="es-ES"/>
        </w:rPr>
        <w:t>1</w:t>
      </w:r>
      <w:r w:rsidRPr="0049771B">
        <w:rPr>
          <w:rFonts w:ascii="Arial" w:eastAsia="Arial" w:hAnsi="Arial" w:cs="Arial"/>
          <w:spacing w:val="3"/>
          <w:sz w:val="22"/>
          <w:szCs w:val="22"/>
          <w:lang w:val="es-ES"/>
        </w:rPr>
        <w:t xml:space="preserve"> </w:t>
      </w:r>
      <w:r w:rsidRPr="0049771B">
        <w:rPr>
          <w:rFonts w:ascii="Arial" w:eastAsia="Arial" w:hAnsi="Arial" w:cs="Arial"/>
          <w:spacing w:val="-1"/>
          <w:sz w:val="22"/>
          <w:szCs w:val="22"/>
          <w:lang w:val="es-ES"/>
        </w:rPr>
        <w:t>d</w:t>
      </w:r>
      <w:r w:rsidRPr="0049771B">
        <w:rPr>
          <w:rFonts w:ascii="Arial" w:eastAsia="Arial" w:hAnsi="Arial" w:cs="Arial"/>
          <w:sz w:val="22"/>
          <w:szCs w:val="22"/>
          <w:lang w:val="es-ES"/>
        </w:rPr>
        <w:t>e</w:t>
      </w:r>
      <w:r w:rsidRPr="0049771B">
        <w:rPr>
          <w:rFonts w:ascii="Arial" w:eastAsia="Arial" w:hAnsi="Arial" w:cs="Arial"/>
          <w:spacing w:val="3"/>
          <w:sz w:val="22"/>
          <w:szCs w:val="22"/>
          <w:lang w:val="es-ES"/>
        </w:rPr>
        <w:t xml:space="preserve"> </w:t>
      </w:r>
      <w:r w:rsidRPr="0049771B">
        <w:rPr>
          <w:rFonts w:ascii="Arial" w:eastAsia="Arial" w:hAnsi="Arial" w:cs="Arial"/>
          <w:sz w:val="22"/>
          <w:szCs w:val="22"/>
          <w:lang w:val="es-ES"/>
        </w:rPr>
        <w:t>la</w:t>
      </w:r>
      <w:r w:rsidRPr="0049771B">
        <w:rPr>
          <w:rFonts w:ascii="Arial" w:eastAsia="Arial" w:hAnsi="Arial" w:cs="Arial"/>
          <w:spacing w:val="3"/>
          <w:sz w:val="22"/>
          <w:szCs w:val="22"/>
          <w:lang w:val="es-ES"/>
        </w:rPr>
        <w:t xml:space="preserve"> </w:t>
      </w:r>
      <w:r w:rsidRPr="0049771B">
        <w:rPr>
          <w:rFonts w:ascii="Arial" w:eastAsia="Arial" w:hAnsi="Arial" w:cs="Arial"/>
          <w:spacing w:val="1"/>
          <w:sz w:val="22"/>
          <w:szCs w:val="22"/>
          <w:lang w:val="es-ES"/>
        </w:rPr>
        <w:t>Le</w:t>
      </w:r>
      <w:r w:rsidRPr="0049771B">
        <w:rPr>
          <w:rFonts w:ascii="Arial" w:eastAsia="Arial" w:hAnsi="Arial" w:cs="Arial"/>
          <w:sz w:val="22"/>
          <w:szCs w:val="22"/>
          <w:lang w:val="es-ES"/>
        </w:rPr>
        <w:t xml:space="preserve">y </w:t>
      </w:r>
      <w:r w:rsidRPr="0049771B">
        <w:rPr>
          <w:rFonts w:ascii="Arial" w:eastAsia="Arial" w:hAnsi="Arial" w:cs="Arial"/>
          <w:spacing w:val="1"/>
          <w:sz w:val="22"/>
          <w:szCs w:val="22"/>
          <w:lang w:val="es-ES"/>
        </w:rPr>
        <w:t>8</w:t>
      </w:r>
      <w:r w:rsidRPr="0049771B">
        <w:rPr>
          <w:rFonts w:ascii="Arial" w:eastAsia="Arial" w:hAnsi="Arial" w:cs="Arial"/>
          <w:spacing w:val="-1"/>
          <w:sz w:val="22"/>
          <w:szCs w:val="22"/>
          <w:lang w:val="es-ES"/>
        </w:rPr>
        <w:t>1</w:t>
      </w:r>
      <w:r w:rsidRPr="0049771B">
        <w:rPr>
          <w:rFonts w:ascii="Arial" w:eastAsia="Arial" w:hAnsi="Arial" w:cs="Arial"/>
          <w:sz w:val="22"/>
          <w:szCs w:val="22"/>
          <w:lang w:val="es-ES"/>
        </w:rPr>
        <w:t>6</w:t>
      </w:r>
      <w:r w:rsidRPr="0049771B">
        <w:rPr>
          <w:rFonts w:ascii="Arial" w:eastAsia="Arial" w:hAnsi="Arial" w:cs="Arial"/>
          <w:spacing w:val="3"/>
          <w:sz w:val="22"/>
          <w:szCs w:val="22"/>
          <w:lang w:val="es-ES"/>
        </w:rPr>
        <w:t xml:space="preserve"> </w:t>
      </w:r>
      <w:r w:rsidRPr="0049771B">
        <w:rPr>
          <w:rFonts w:ascii="Arial" w:eastAsia="Arial" w:hAnsi="Arial" w:cs="Arial"/>
          <w:spacing w:val="1"/>
          <w:sz w:val="22"/>
          <w:szCs w:val="22"/>
          <w:lang w:val="es-ES"/>
        </w:rPr>
        <w:t>d</w:t>
      </w:r>
      <w:r w:rsidRPr="0049771B">
        <w:rPr>
          <w:rFonts w:ascii="Arial" w:eastAsia="Arial" w:hAnsi="Arial" w:cs="Arial"/>
          <w:sz w:val="22"/>
          <w:szCs w:val="22"/>
          <w:lang w:val="es-ES"/>
        </w:rPr>
        <w:t>e</w:t>
      </w:r>
      <w:r w:rsidRPr="0049771B">
        <w:rPr>
          <w:rFonts w:ascii="Arial" w:eastAsia="Arial" w:hAnsi="Arial" w:cs="Arial"/>
          <w:spacing w:val="1"/>
          <w:sz w:val="22"/>
          <w:szCs w:val="22"/>
          <w:lang w:val="es-ES"/>
        </w:rPr>
        <w:t xml:space="preserve"> 20</w:t>
      </w:r>
      <w:r w:rsidRPr="0049771B">
        <w:rPr>
          <w:rFonts w:ascii="Arial" w:eastAsia="Arial" w:hAnsi="Arial" w:cs="Arial"/>
          <w:spacing w:val="-1"/>
          <w:sz w:val="22"/>
          <w:szCs w:val="22"/>
          <w:lang w:val="es-ES"/>
        </w:rPr>
        <w:t>0</w:t>
      </w:r>
      <w:r w:rsidRPr="0049771B">
        <w:rPr>
          <w:rFonts w:ascii="Arial" w:eastAsia="Arial" w:hAnsi="Arial" w:cs="Arial"/>
          <w:spacing w:val="1"/>
          <w:sz w:val="22"/>
          <w:szCs w:val="22"/>
          <w:lang w:val="es-ES"/>
        </w:rPr>
        <w:t>3</w:t>
      </w:r>
      <w:r w:rsidRPr="0049771B">
        <w:rPr>
          <w:rFonts w:ascii="Arial" w:eastAsia="Arial" w:hAnsi="Arial" w:cs="Arial"/>
          <w:sz w:val="22"/>
          <w:szCs w:val="22"/>
          <w:lang w:val="es-ES"/>
        </w:rPr>
        <w:t>.</w:t>
      </w:r>
      <w:r w:rsidRPr="0049771B">
        <w:rPr>
          <w:rFonts w:ascii="Arial" w:eastAsia="Arial" w:hAnsi="Arial" w:cs="Arial"/>
          <w:spacing w:val="3"/>
          <w:sz w:val="22"/>
          <w:szCs w:val="22"/>
          <w:lang w:val="es-ES"/>
        </w:rPr>
        <w:t xml:space="preserve"> </w:t>
      </w:r>
      <w:r w:rsidRPr="0049771B">
        <w:rPr>
          <w:rFonts w:ascii="Arial" w:eastAsia="Arial" w:hAnsi="Arial" w:cs="Arial"/>
          <w:sz w:val="22"/>
          <w:szCs w:val="22"/>
        </w:rPr>
        <w:t>(</w:t>
      </w:r>
      <w:r w:rsidRPr="0049771B">
        <w:rPr>
          <w:rFonts w:ascii="Arial" w:eastAsia="Arial" w:hAnsi="Arial" w:cs="Arial"/>
          <w:spacing w:val="-1"/>
          <w:sz w:val="22"/>
          <w:szCs w:val="22"/>
        </w:rPr>
        <w:t>M</w:t>
      </w:r>
      <w:r w:rsidRPr="0049771B">
        <w:rPr>
          <w:rFonts w:ascii="Arial" w:eastAsia="Arial" w:hAnsi="Arial" w:cs="Arial"/>
          <w:spacing w:val="1"/>
          <w:sz w:val="22"/>
          <w:szCs w:val="22"/>
        </w:rPr>
        <w:t>a</w:t>
      </w:r>
      <w:r w:rsidRPr="0049771B">
        <w:rPr>
          <w:rFonts w:ascii="Arial" w:eastAsia="Arial" w:hAnsi="Arial" w:cs="Arial"/>
          <w:sz w:val="22"/>
          <w:szCs w:val="22"/>
        </w:rPr>
        <w:t>rcar</w:t>
      </w:r>
      <w:r w:rsidRPr="0049771B">
        <w:rPr>
          <w:rFonts w:ascii="Arial" w:eastAsia="Arial" w:hAnsi="Arial" w:cs="Arial"/>
          <w:spacing w:val="2"/>
          <w:sz w:val="22"/>
          <w:szCs w:val="22"/>
        </w:rPr>
        <w:t xml:space="preserve"> </w:t>
      </w:r>
      <w:r w:rsidRPr="0049771B">
        <w:rPr>
          <w:rFonts w:ascii="Arial" w:eastAsia="Arial" w:hAnsi="Arial" w:cs="Arial"/>
          <w:sz w:val="22"/>
          <w:szCs w:val="22"/>
        </w:rPr>
        <w:t>c</w:t>
      </w:r>
      <w:r w:rsidRPr="0049771B">
        <w:rPr>
          <w:rFonts w:ascii="Arial" w:eastAsia="Arial" w:hAnsi="Arial" w:cs="Arial"/>
          <w:spacing w:val="1"/>
          <w:sz w:val="22"/>
          <w:szCs w:val="22"/>
        </w:rPr>
        <w:t>o</w:t>
      </w:r>
      <w:r w:rsidRPr="0049771B">
        <w:rPr>
          <w:rFonts w:ascii="Arial" w:eastAsia="Arial" w:hAnsi="Arial" w:cs="Arial"/>
          <w:sz w:val="22"/>
          <w:szCs w:val="22"/>
        </w:rPr>
        <w:t>n</w:t>
      </w:r>
      <w:r w:rsidRPr="0049771B">
        <w:rPr>
          <w:rFonts w:ascii="Arial" w:eastAsia="Arial" w:hAnsi="Arial" w:cs="Arial"/>
          <w:spacing w:val="3"/>
          <w:sz w:val="22"/>
          <w:szCs w:val="22"/>
        </w:rPr>
        <w:t xml:space="preserve"> </w:t>
      </w:r>
      <w:r w:rsidRPr="0049771B">
        <w:rPr>
          <w:rFonts w:ascii="Arial" w:eastAsia="Arial" w:hAnsi="Arial" w:cs="Arial"/>
          <w:sz w:val="22"/>
          <w:szCs w:val="22"/>
        </w:rPr>
        <w:t>X</w:t>
      </w:r>
      <w:r w:rsidRPr="0049771B">
        <w:rPr>
          <w:rFonts w:ascii="Arial" w:eastAsia="Arial" w:hAnsi="Arial" w:cs="Arial"/>
          <w:spacing w:val="1"/>
          <w:sz w:val="22"/>
          <w:szCs w:val="22"/>
        </w:rPr>
        <w:t xml:space="preserve"> </w:t>
      </w:r>
      <w:proofErr w:type="gramStart"/>
      <w:r w:rsidRPr="0049771B">
        <w:rPr>
          <w:rFonts w:ascii="Arial" w:eastAsia="Arial" w:hAnsi="Arial" w:cs="Arial"/>
          <w:spacing w:val="-1"/>
          <w:sz w:val="22"/>
          <w:szCs w:val="22"/>
        </w:rPr>
        <w:t>d</w:t>
      </w:r>
      <w:r w:rsidRPr="0049771B">
        <w:rPr>
          <w:rFonts w:ascii="Arial" w:eastAsia="Arial" w:hAnsi="Arial" w:cs="Arial"/>
          <w:sz w:val="22"/>
          <w:szCs w:val="22"/>
        </w:rPr>
        <w:t>e</w:t>
      </w:r>
      <w:r w:rsidRPr="0049771B">
        <w:rPr>
          <w:rFonts w:ascii="Arial" w:eastAsia="Arial" w:hAnsi="Arial" w:cs="Arial"/>
          <w:spacing w:val="3"/>
          <w:sz w:val="22"/>
          <w:szCs w:val="22"/>
        </w:rPr>
        <w:t xml:space="preserve"> </w:t>
      </w:r>
      <w:r w:rsidRPr="0049771B">
        <w:rPr>
          <w:rFonts w:ascii="Arial" w:eastAsia="Arial" w:hAnsi="Arial" w:cs="Arial"/>
          <w:spacing w:val="1"/>
          <w:sz w:val="22"/>
          <w:szCs w:val="22"/>
        </w:rPr>
        <w:t>a</w:t>
      </w:r>
      <w:r w:rsidRPr="0049771B">
        <w:rPr>
          <w:rFonts w:ascii="Arial" w:eastAsia="Arial" w:hAnsi="Arial" w:cs="Arial"/>
          <w:sz w:val="22"/>
          <w:szCs w:val="22"/>
        </w:rPr>
        <w:t>c</w:t>
      </w:r>
      <w:r w:rsidRPr="0049771B">
        <w:rPr>
          <w:rFonts w:ascii="Arial" w:eastAsia="Arial" w:hAnsi="Arial" w:cs="Arial"/>
          <w:spacing w:val="-1"/>
          <w:sz w:val="22"/>
          <w:szCs w:val="22"/>
        </w:rPr>
        <w:t>u</w:t>
      </w:r>
      <w:r w:rsidRPr="0049771B">
        <w:rPr>
          <w:rFonts w:ascii="Arial" w:eastAsia="Arial" w:hAnsi="Arial" w:cs="Arial"/>
          <w:spacing w:val="1"/>
          <w:sz w:val="22"/>
          <w:szCs w:val="22"/>
        </w:rPr>
        <w:t>e</w:t>
      </w:r>
      <w:r w:rsidRPr="0049771B">
        <w:rPr>
          <w:rFonts w:ascii="Arial" w:eastAsia="Arial" w:hAnsi="Arial" w:cs="Arial"/>
          <w:sz w:val="22"/>
          <w:szCs w:val="22"/>
        </w:rPr>
        <w:t>rdo</w:t>
      </w:r>
      <w:r w:rsidRPr="0049771B">
        <w:rPr>
          <w:rFonts w:ascii="Arial" w:eastAsia="Arial" w:hAnsi="Arial" w:cs="Arial"/>
          <w:spacing w:val="3"/>
          <w:sz w:val="22"/>
          <w:szCs w:val="22"/>
        </w:rPr>
        <w:t xml:space="preserve"> </w:t>
      </w:r>
      <w:r w:rsidRPr="0049771B">
        <w:rPr>
          <w:rFonts w:ascii="Arial" w:eastAsia="Arial" w:hAnsi="Arial" w:cs="Arial"/>
          <w:sz w:val="22"/>
          <w:szCs w:val="22"/>
        </w:rPr>
        <w:t>a</w:t>
      </w:r>
      <w:proofErr w:type="gramEnd"/>
      <w:r w:rsidRPr="0049771B">
        <w:rPr>
          <w:rFonts w:ascii="Arial" w:eastAsia="Arial" w:hAnsi="Arial" w:cs="Arial"/>
          <w:spacing w:val="3"/>
          <w:sz w:val="22"/>
          <w:szCs w:val="22"/>
        </w:rPr>
        <w:t xml:space="preserve"> </w:t>
      </w:r>
      <w:r w:rsidRPr="0049771B">
        <w:rPr>
          <w:rFonts w:ascii="Arial" w:eastAsia="Arial" w:hAnsi="Arial" w:cs="Arial"/>
          <w:spacing w:val="-3"/>
          <w:sz w:val="22"/>
          <w:szCs w:val="22"/>
        </w:rPr>
        <w:t>l</w:t>
      </w:r>
      <w:r w:rsidRPr="0049771B">
        <w:rPr>
          <w:rFonts w:ascii="Arial" w:eastAsia="Arial" w:hAnsi="Arial" w:cs="Arial"/>
          <w:sz w:val="22"/>
          <w:szCs w:val="22"/>
        </w:rPr>
        <w:t xml:space="preserve">o </w:t>
      </w:r>
      <w:r w:rsidRPr="0049771B">
        <w:rPr>
          <w:rFonts w:ascii="Arial" w:eastAsia="Arial" w:hAnsi="Arial" w:cs="Arial"/>
          <w:spacing w:val="1"/>
          <w:sz w:val="22"/>
          <w:szCs w:val="22"/>
        </w:rPr>
        <w:t>o</w:t>
      </w:r>
      <w:r w:rsidRPr="0049771B">
        <w:rPr>
          <w:rFonts w:ascii="Arial" w:eastAsia="Arial" w:hAnsi="Arial" w:cs="Arial"/>
          <w:sz w:val="22"/>
          <w:szCs w:val="22"/>
        </w:rPr>
        <w:t>f</w:t>
      </w:r>
      <w:r w:rsidRPr="0049771B">
        <w:rPr>
          <w:rFonts w:ascii="Arial" w:eastAsia="Arial" w:hAnsi="Arial" w:cs="Arial"/>
          <w:spacing w:val="1"/>
          <w:sz w:val="22"/>
          <w:szCs w:val="22"/>
        </w:rPr>
        <w:t>e</w:t>
      </w:r>
      <w:r w:rsidRPr="0049771B">
        <w:rPr>
          <w:rFonts w:ascii="Arial" w:eastAsia="Arial" w:hAnsi="Arial" w:cs="Arial"/>
          <w:sz w:val="22"/>
          <w:szCs w:val="22"/>
        </w:rPr>
        <w:t>rt</w:t>
      </w:r>
      <w:r w:rsidRPr="0049771B">
        <w:rPr>
          <w:rFonts w:ascii="Arial" w:eastAsia="Arial" w:hAnsi="Arial" w:cs="Arial"/>
          <w:spacing w:val="-2"/>
          <w:sz w:val="22"/>
          <w:szCs w:val="22"/>
        </w:rPr>
        <w:t>a</w:t>
      </w:r>
      <w:r w:rsidRPr="0049771B">
        <w:rPr>
          <w:rFonts w:ascii="Arial" w:eastAsia="Arial" w:hAnsi="Arial" w:cs="Arial"/>
          <w:spacing w:val="1"/>
          <w:sz w:val="22"/>
          <w:szCs w:val="22"/>
        </w:rPr>
        <w:t>do</w:t>
      </w:r>
      <w:r w:rsidRPr="0049771B">
        <w:rPr>
          <w:rFonts w:ascii="Arial" w:eastAsia="Arial" w:hAnsi="Arial" w:cs="Arial"/>
          <w:sz w:val="22"/>
          <w:szCs w:val="22"/>
        </w:rPr>
        <w:t>).</w:t>
      </w:r>
    </w:p>
    <w:p w14:paraId="027060F8" w14:textId="77777777" w:rsidR="003A62EB" w:rsidRPr="0049771B" w:rsidRDefault="004D592C" w:rsidP="004E093F">
      <w:pPr>
        <w:pStyle w:val="Prrafodelista"/>
        <w:numPr>
          <w:ilvl w:val="0"/>
          <w:numId w:val="4"/>
        </w:numPr>
        <w:suppressAutoHyphens w:val="0"/>
        <w:contextualSpacing/>
        <w:jc w:val="both"/>
        <w:rPr>
          <w:rFonts w:ascii="Arial" w:eastAsia="Arial" w:hAnsi="Arial" w:cs="Arial"/>
          <w:sz w:val="22"/>
          <w:szCs w:val="22"/>
          <w:lang w:val="es-ES"/>
        </w:rPr>
      </w:pPr>
      <w:r w:rsidRPr="0049771B">
        <w:rPr>
          <w:rFonts w:ascii="Arial" w:eastAsia="Arial" w:hAnsi="Arial" w:cs="Arial"/>
          <w:sz w:val="22"/>
          <w:szCs w:val="22"/>
          <w:lang w:val="es-ES"/>
        </w:rPr>
        <w:t>Q</w:t>
      </w:r>
      <w:r w:rsidRPr="0049771B">
        <w:rPr>
          <w:rFonts w:ascii="Arial" w:eastAsia="Arial" w:hAnsi="Arial" w:cs="Arial"/>
          <w:spacing w:val="1"/>
          <w:sz w:val="22"/>
          <w:szCs w:val="22"/>
          <w:lang w:val="es-ES"/>
        </w:rPr>
        <w:t>u</w:t>
      </w:r>
      <w:r w:rsidRPr="0049771B">
        <w:rPr>
          <w:rFonts w:ascii="Arial" w:eastAsia="Arial" w:hAnsi="Arial" w:cs="Arial"/>
          <w:sz w:val="22"/>
          <w:szCs w:val="22"/>
          <w:lang w:val="es-ES"/>
        </w:rPr>
        <w:t xml:space="preserve">e </w:t>
      </w:r>
      <w:proofErr w:type="gramStart"/>
      <w:r w:rsidRPr="0049771B">
        <w:rPr>
          <w:rFonts w:ascii="Arial" w:eastAsia="Arial" w:hAnsi="Arial" w:cs="Arial"/>
          <w:spacing w:val="47"/>
          <w:sz w:val="22"/>
          <w:szCs w:val="22"/>
          <w:lang w:val="es-ES"/>
        </w:rPr>
        <w:t>los</w:t>
      </w:r>
      <w:r w:rsidR="003A62EB" w:rsidRPr="0049771B">
        <w:rPr>
          <w:rFonts w:ascii="Arial" w:eastAsia="Arial" w:hAnsi="Arial" w:cs="Arial"/>
          <w:sz w:val="22"/>
          <w:szCs w:val="22"/>
          <w:lang w:val="es-ES"/>
        </w:rPr>
        <w:t xml:space="preserve"> </w:t>
      </w:r>
      <w:r w:rsidR="003A62EB" w:rsidRPr="0049771B">
        <w:rPr>
          <w:rFonts w:ascii="Arial" w:eastAsia="Arial" w:hAnsi="Arial" w:cs="Arial"/>
          <w:spacing w:val="47"/>
          <w:sz w:val="22"/>
          <w:szCs w:val="22"/>
          <w:lang w:val="es-ES"/>
        </w:rPr>
        <w:t xml:space="preserve"> </w:t>
      </w:r>
      <w:r w:rsidR="003A62EB" w:rsidRPr="0049771B">
        <w:rPr>
          <w:rFonts w:ascii="Arial" w:eastAsia="Arial" w:hAnsi="Arial" w:cs="Arial"/>
          <w:spacing w:val="1"/>
          <w:sz w:val="22"/>
          <w:szCs w:val="22"/>
          <w:lang w:val="es-ES"/>
        </w:rPr>
        <w:t>b</w:t>
      </w:r>
      <w:r w:rsidR="003A62EB" w:rsidRPr="0049771B">
        <w:rPr>
          <w:rFonts w:ascii="Arial" w:eastAsia="Arial" w:hAnsi="Arial" w:cs="Arial"/>
          <w:spacing w:val="-3"/>
          <w:sz w:val="22"/>
          <w:szCs w:val="22"/>
          <w:lang w:val="es-ES"/>
        </w:rPr>
        <w:t>i</w:t>
      </w:r>
      <w:r w:rsidR="003A62EB" w:rsidRPr="0049771B">
        <w:rPr>
          <w:rFonts w:ascii="Arial" w:eastAsia="Arial" w:hAnsi="Arial" w:cs="Arial"/>
          <w:spacing w:val="1"/>
          <w:sz w:val="22"/>
          <w:szCs w:val="22"/>
          <w:lang w:val="es-ES"/>
        </w:rPr>
        <w:t>ene</w:t>
      </w:r>
      <w:r w:rsidR="003A62EB" w:rsidRPr="0049771B">
        <w:rPr>
          <w:rFonts w:ascii="Arial" w:eastAsia="Arial" w:hAnsi="Arial" w:cs="Arial"/>
          <w:sz w:val="22"/>
          <w:szCs w:val="22"/>
          <w:lang w:val="es-ES"/>
        </w:rPr>
        <w:t>s</w:t>
      </w:r>
      <w:proofErr w:type="gramEnd"/>
      <w:r w:rsidR="003A62EB" w:rsidRPr="0049771B">
        <w:rPr>
          <w:rFonts w:ascii="Arial" w:eastAsia="Arial" w:hAnsi="Arial" w:cs="Arial"/>
          <w:sz w:val="22"/>
          <w:szCs w:val="22"/>
          <w:lang w:val="es-ES"/>
        </w:rPr>
        <w:t xml:space="preserve"> </w:t>
      </w:r>
      <w:r w:rsidR="003A62EB" w:rsidRPr="0049771B">
        <w:rPr>
          <w:rFonts w:ascii="Arial" w:eastAsia="Arial" w:hAnsi="Arial" w:cs="Arial"/>
          <w:spacing w:val="44"/>
          <w:sz w:val="22"/>
          <w:szCs w:val="22"/>
          <w:lang w:val="es-ES"/>
        </w:rPr>
        <w:t xml:space="preserve"> </w:t>
      </w:r>
      <w:proofErr w:type="gramStart"/>
      <w:r w:rsidR="003A62EB" w:rsidRPr="0049771B">
        <w:rPr>
          <w:rFonts w:ascii="Arial" w:eastAsia="Arial" w:hAnsi="Arial" w:cs="Arial"/>
          <w:sz w:val="22"/>
          <w:szCs w:val="22"/>
          <w:lang w:val="es-ES"/>
        </w:rPr>
        <w:t xml:space="preserve">o </w:t>
      </w:r>
      <w:r w:rsidR="003A62EB" w:rsidRPr="0049771B">
        <w:rPr>
          <w:rFonts w:ascii="Arial" w:eastAsia="Arial" w:hAnsi="Arial" w:cs="Arial"/>
          <w:spacing w:val="47"/>
          <w:sz w:val="22"/>
          <w:szCs w:val="22"/>
          <w:lang w:val="es-ES"/>
        </w:rPr>
        <w:t xml:space="preserve"> </w:t>
      </w:r>
      <w:r w:rsidR="003A62EB" w:rsidRPr="0049771B">
        <w:rPr>
          <w:rFonts w:ascii="Arial" w:eastAsia="Arial" w:hAnsi="Arial" w:cs="Arial"/>
          <w:spacing w:val="-2"/>
          <w:sz w:val="22"/>
          <w:szCs w:val="22"/>
          <w:lang w:val="es-ES"/>
        </w:rPr>
        <w:t>s</w:t>
      </w:r>
      <w:r w:rsidR="003A62EB" w:rsidRPr="0049771B">
        <w:rPr>
          <w:rFonts w:ascii="Arial" w:eastAsia="Arial" w:hAnsi="Arial" w:cs="Arial"/>
          <w:spacing w:val="1"/>
          <w:sz w:val="22"/>
          <w:szCs w:val="22"/>
          <w:lang w:val="es-ES"/>
        </w:rPr>
        <w:t>e</w:t>
      </w:r>
      <w:r w:rsidR="003A62EB" w:rsidRPr="0049771B">
        <w:rPr>
          <w:rFonts w:ascii="Arial" w:eastAsia="Arial" w:hAnsi="Arial" w:cs="Arial"/>
          <w:sz w:val="22"/>
          <w:szCs w:val="22"/>
          <w:lang w:val="es-ES"/>
        </w:rPr>
        <w:t>rv</w:t>
      </w:r>
      <w:r w:rsidR="003A62EB" w:rsidRPr="0049771B">
        <w:rPr>
          <w:rFonts w:ascii="Arial" w:eastAsia="Arial" w:hAnsi="Arial" w:cs="Arial"/>
          <w:spacing w:val="-1"/>
          <w:sz w:val="22"/>
          <w:szCs w:val="22"/>
          <w:lang w:val="es-ES"/>
        </w:rPr>
        <w:t>i</w:t>
      </w:r>
      <w:r w:rsidR="003A62EB" w:rsidRPr="0049771B">
        <w:rPr>
          <w:rFonts w:ascii="Arial" w:eastAsia="Arial" w:hAnsi="Arial" w:cs="Arial"/>
          <w:sz w:val="22"/>
          <w:szCs w:val="22"/>
          <w:lang w:val="es-ES"/>
        </w:rPr>
        <w:t>cios</w:t>
      </w:r>
      <w:proofErr w:type="gramEnd"/>
      <w:r w:rsidR="003A62EB" w:rsidRPr="0049771B">
        <w:rPr>
          <w:rFonts w:ascii="Arial" w:eastAsia="Arial" w:hAnsi="Arial" w:cs="Arial"/>
          <w:sz w:val="22"/>
          <w:szCs w:val="22"/>
          <w:lang w:val="es-ES"/>
        </w:rPr>
        <w:t xml:space="preserve"> </w:t>
      </w:r>
      <w:r w:rsidR="003A62EB" w:rsidRPr="0049771B">
        <w:rPr>
          <w:rFonts w:ascii="Arial" w:eastAsia="Arial" w:hAnsi="Arial" w:cs="Arial"/>
          <w:spacing w:val="47"/>
          <w:sz w:val="22"/>
          <w:szCs w:val="22"/>
          <w:lang w:val="es-ES"/>
        </w:rPr>
        <w:t xml:space="preserve"> </w:t>
      </w:r>
      <w:proofErr w:type="gramStart"/>
      <w:r w:rsidR="003A62EB" w:rsidRPr="0049771B">
        <w:rPr>
          <w:rFonts w:ascii="Arial" w:eastAsia="Arial" w:hAnsi="Arial" w:cs="Arial"/>
          <w:sz w:val="22"/>
          <w:szCs w:val="22"/>
          <w:lang w:val="es-ES"/>
        </w:rPr>
        <w:t>s</w:t>
      </w:r>
      <w:r w:rsidR="003A62EB" w:rsidRPr="0049771B">
        <w:rPr>
          <w:rFonts w:ascii="Arial" w:eastAsia="Arial" w:hAnsi="Arial" w:cs="Arial"/>
          <w:spacing w:val="1"/>
          <w:sz w:val="22"/>
          <w:szCs w:val="22"/>
          <w:lang w:val="es-ES"/>
        </w:rPr>
        <w:t>o</w:t>
      </w:r>
      <w:r w:rsidR="003A62EB" w:rsidRPr="0049771B">
        <w:rPr>
          <w:rFonts w:ascii="Arial" w:eastAsia="Arial" w:hAnsi="Arial" w:cs="Arial"/>
          <w:sz w:val="22"/>
          <w:szCs w:val="22"/>
          <w:lang w:val="es-ES"/>
        </w:rPr>
        <w:t xml:space="preserve">n </w:t>
      </w:r>
      <w:r w:rsidR="003A62EB" w:rsidRPr="0049771B">
        <w:rPr>
          <w:rFonts w:ascii="Arial" w:eastAsia="Arial" w:hAnsi="Arial" w:cs="Arial"/>
          <w:spacing w:val="47"/>
          <w:sz w:val="22"/>
          <w:szCs w:val="22"/>
          <w:lang w:val="es-ES"/>
        </w:rPr>
        <w:t xml:space="preserve"> </w:t>
      </w:r>
      <w:r w:rsidR="003A62EB" w:rsidRPr="0049771B">
        <w:rPr>
          <w:rFonts w:ascii="Arial" w:eastAsia="Arial" w:hAnsi="Arial" w:cs="Arial"/>
          <w:spacing w:val="1"/>
          <w:sz w:val="22"/>
          <w:szCs w:val="22"/>
          <w:lang w:val="es-ES"/>
        </w:rPr>
        <w:t>e</w:t>
      </w:r>
      <w:r w:rsidR="003A62EB" w:rsidRPr="0049771B">
        <w:rPr>
          <w:rFonts w:ascii="Arial" w:eastAsia="Arial" w:hAnsi="Arial" w:cs="Arial"/>
          <w:sz w:val="22"/>
          <w:szCs w:val="22"/>
          <w:lang w:val="es-ES"/>
        </w:rPr>
        <w:t>xtr</w:t>
      </w:r>
      <w:r w:rsidR="003A62EB" w:rsidRPr="0049771B">
        <w:rPr>
          <w:rFonts w:ascii="Arial" w:eastAsia="Arial" w:hAnsi="Arial" w:cs="Arial"/>
          <w:spacing w:val="-2"/>
          <w:sz w:val="22"/>
          <w:szCs w:val="22"/>
          <w:lang w:val="es-ES"/>
        </w:rPr>
        <w:t>a</w:t>
      </w:r>
      <w:r w:rsidR="003A62EB" w:rsidRPr="0049771B">
        <w:rPr>
          <w:rFonts w:ascii="Arial" w:eastAsia="Arial" w:hAnsi="Arial" w:cs="Arial"/>
          <w:spacing w:val="1"/>
          <w:sz w:val="22"/>
          <w:szCs w:val="22"/>
          <w:lang w:val="es-ES"/>
        </w:rPr>
        <w:t>n</w:t>
      </w:r>
      <w:r w:rsidR="003A62EB" w:rsidRPr="0049771B">
        <w:rPr>
          <w:rFonts w:ascii="Arial" w:eastAsia="Arial" w:hAnsi="Arial" w:cs="Arial"/>
          <w:sz w:val="22"/>
          <w:szCs w:val="22"/>
          <w:lang w:val="es-ES"/>
        </w:rPr>
        <w:t>j</w:t>
      </w:r>
      <w:r w:rsidR="003A62EB" w:rsidRPr="0049771B">
        <w:rPr>
          <w:rFonts w:ascii="Arial" w:eastAsia="Arial" w:hAnsi="Arial" w:cs="Arial"/>
          <w:spacing w:val="-2"/>
          <w:sz w:val="22"/>
          <w:szCs w:val="22"/>
          <w:lang w:val="es-ES"/>
        </w:rPr>
        <w:t>e</w:t>
      </w:r>
      <w:r w:rsidR="003A62EB" w:rsidRPr="0049771B">
        <w:rPr>
          <w:rFonts w:ascii="Arial" w:eastAsia="Arial" w:hAnsi="Arial" w:cs="Arial"/>
          <w:sz w:val="22"/>
          <w:szCs w:val="22"/>
          <w:lang w:val="es-ES"/>
        </w:rPr>
        <w:t xml:space="preserve">ros, </w:t>
      </w:r>
      <w:r w:rsidR="003A62EB" w:rsidRPr="0049771B">
        <w:rPr>
          <w:rFonts w:ascii="Arial" w:eastAsia="Arial" w:hAnsi="Arial" w:cs="Arial"/>
          <w:spacing w:val="47"/>
          <w:sz w:val="22"/>
          <w:szCs w:val="22"/>
          <w:lang w:val="es-ES"/>
        </w:rPr>
        <w:t xml:space="preserve"> </w:t>
      </w:r>
      <w:r w:rsidR="003A62EB" w:rsidRPr="0049771B">
        <w:rPr>
          <w:rFonts w:ascii="Arial" w:eastAsia="Arial" w:hAnsi="Arial" w:cs="Arial"/>
          <w:spacing w:val="1"/>
          <w:sz w:val="22"/>
          <w:szCs w:val="22"/>
          <w:lang w:val="es-ES"/>
        </w:rPr>
        <w:t>qu</w:t>
      </w:r>
      <w:r w:rsidR="003A62EB" w:rsidRPr="0049771B">
        <w:rPr>
          <w:rFonts w:ascii="Arial" w:eastAsia="Arial" w:hAnsi="Arial" w:cs="Arial"/>
          <w:sz w:val="22"/>
          <w:szCs w:val="22"/>
          <w:lang w:val="es-ES"/>
        </w:rPr>
        <w:t>e</w:t>
      </w:r>
      <w:proofErr w:type="gramEnd"/>
      <w:r w:rsidR="003A62EB" w:rsidRPr="0049771B">
        <w:rPr>
          <w:rFonts w:ascii="Arial" w:eastAsia="Arial" w:hAnsi="Arial" w:cs="Arial"/>
          <w:sz w:val="22"/>
          <w:szCs w:val="22"/>
          <w:lang w:val="es-ES"/>
        </w:rPr>
        <w:t xml:space="preserve"> </w:t>
      </w:r>
      <w:r w:rsidR="003A62EB" w:rsidRPr="0049771B">
        <w:rPr>
          <w:rFonts w:ascii="Arial" w:eastAsia="Arial" w:hAnsi="Arial" w:cs="Arial"/>
          <w:spacing w:val="47"/>
          <w:sz w:val="22"/>
          <w:szCs w:val="22"/>
          <w:lang w:val="es-ES"/>
        </w:rPr>
        <w:t xml:space="preserve"> </w:t>
      </w:r>
      <w:proofErr w:type="gramStart"/>
      <w:r w:rsidR="003A62EB" w:rsidRPr="0049771B">
        <w:rPr>
          <w:rFonts w:ascii="Arial" w:eastAsia="Arial" w:hAnsi="Arial" w:cs="Arial"/>
          <w:sz w:val="22"/>
          <w:szCs w:val="22"/>
          <w:lang w:val="es-ES"/>
        </w:rPr>
        <w:t xml:space="preserve">NO </w:t>
      </w:r>
      <w:r w:rsidR="003A62EB" w:rsidRPr="0049771B">
        <w:rPr>
          <w:rFonts w:ascii="Arial" w:eastAsia="Arial" w:hAnsi="Arial" w:cs="Arial"/>
          <w:spacing w:val="46"/>
          <w:sz w:val="22"/>
          <w:szCs w:val="22"/>
          <w:lang w:val="es-ES"/>
        </w:rPr>
        <w:t xml:space="preserve"> </w:t>
      </w:r>
      <w:r w:rsidR="003A62EB" w:rsidRPr="0049771B">
        <w:rPr>
          <w:rFonts w:ascii="Arial" w:eastAsia="Arial" w:hAnsi="Arial" w:cs="Arial"/>
          <w:spacing w:val="-2"/>
          <w:sz w:val="22"/>
          <w:szCs w:val="22"/>
          <w:lang w:val="es-ES"/>
        </w:rPr>
        <w:t>s</w:t>
      </w:r>
      <w:r w:rsidR="003A62EB" w:rsidRPr="0049771B">
        <w:rPr>
          <w:rFonts w:ascii="Arial" w:eastAsia="Arial" w:hAnsi="Arial" w:cs="Arial"/>
          <w:spacing w:val="1"/>
          <w:sz w:val="22"/>
          <w:szCs w:val="22"/>
          <w:lang w:val="es-ES"/>
        </w:rPr>
        <w:t>ea</w:t>
      </w:r>
      <w:r w:rsidR="003A62EB" w:rsidRPr="0049771B">
        <w:rPr>
          <w:rFonts w:ascii="Arial" w:eastAsia="Arial" w:hAnsi="Arial" w:cs="Arial"/>
          <w:sz w:val="22"/>
          <w:szCs w:val="22"/>
          <w:lang w:val="es-ES"/>
        </w:rPr>
        <w:t>n</w:t>
      </w:r>
      <w:proofErr w:type="gramEnd"/>
      <w:r w:rsidR="003A62EB" w:rsidRPr="0049771B">
        <w:rPr>
          <w:rFonts w:ascii="Arial" w:eastAsia="Arial" w:hAnsi="Arial" w:cs="Arial"/>
          <w:sz w:val="22"/>
          <w:szCs w:val="22"/>
          <w:lang w:val="es-ES"/>
        </w:rPr>
        <w:t xml:space="preserve"> </w:t>
      </w:r>
      <w:r w:rsidR="003A62EB" w:rsidRPr="0049771B">
        <w:rPr>
          <w:rFonts w:ascii="Arial" w:eastAsia="Arial" w:hAnsi="Arial" w:cs="Arial"/>
          <w:spacing w:val="45"/>
          <w:sz w:val="22"/>
          <w:szCs w:val="22"/>
          <w:lang w:val="es-ES"/>
        </w:rPr>
        <w:t xml:space="preserve"> </w:t>
      </w:r>
      <w:r w:rsidR="003A62EB" w:rsidRPr="0049771B">
        <w:rPr>
          <w:rFonts w:ascii="Arial" w:eastAsia="Arial" w:hAnsi="Arial" w:cs="Arial"/>
          <w:sz w:val="22"/>
          <w:szCs w:val="22"/>
          <w:lang w:val="es-ES"/>
        </w:rPr>
        <w:t>c</w:t>
      </w:r>
      <w:r w:rsidR="003A62EB" w:rsidRPr="0049771B">
        <w:rPr>
          <w:rFonts w:ascii="Arial" w:eastAsia="Arial" w:hAnsi="Arial" w:cs="Arial"/>
          <w:spacing w:val="1"/>
          <w:sz w:val="22"/>
          <w:szCs w:val="22"/>
          <w:lang w:val="es-ES"/>
        </w:rPr>
        <w:t>on</w:t>
      </w:r>
      <w:r w:rsidR="003A62EB" w:rsidRPr="0049771B">
        <w:rPr>
          <w:rFonts w:ascii="Arial" w:eastAsia="Arial" w:hAnsi="Arial" w:cs="Arial"/>
          <w:sz w:val="22"/>
          <w:szCs w:val="22"/>
          <w:lang w:val="es-ES"/>
        </w:rPr>
        <w:t>sid</w:t>
      </w:r>
      <w:r w:rsidR="003A62EB" w:rsidRPr="0049771B">
        <w:rPr>
          <w:rFonts w:ascii="Arial" w:eastAsia="Arial" w:hAnsi="Arial" w:cs="Arial"/>
          <w:spacing w:val="1"/>
          <w:sz w:val="22"/>
          <w:szCs w:val="22"/>
          <w:lang w:val="es-ES"/>
        </w:rPr>
        <w:t>e</w:t>
      </w:r>
      <w:r w:rsidR="003A62EB" w:rsidRPr="0049771B">
        <w:rPr>
          <w:rFonts w:ascii="Arial" w:eastAsia="Arial" w:hAnsi="Arial" w:cs="Arial"/>
          <w:sz w:val="22"/>
          <w:szCs w:val="22"/>
          <w:lang w:val="es-ES"/>
        </w:rPr>
        <w:t>r</w:t>
      </w:r>
      <w:r w:rsidR="003A62EB" w:rsidRPr="0049771B">
        <w:rPr>
          <w:rFonts w:ascii="Arial" w:eastAsia="Arial" w:hAnsi="Arial" w:cs="Arial"/>
          <w:spacing w:val="-2"/>
          <w:sz w:val="22"/>
          <w:szCs w:val="22"/>
          <w:lang w:val="es-ES"/>
        </w:rPr>
        <w:t>a</w:t>
      </w:r>
      <w:r w:rsidR="003A62EB" w:rsidRPr="0049771B">
        <w:rPr>
          <w:rFonts w:ascii="Arial" w:eastAsia="Arial" w:hAnsi="Arial" w:cs="Arial"/>
          <w:spacing w:val="1"/>
          <w:sz w:val="22"/>
          <w:szCs w:val="22"/>
          <w:lang w:val="es-ES"/>
        </w:rPr>
        <w:t>do</w:t>
      </w:r>
      <w:r w:rsidR="003A62EB" w:rsidRPr="0049771B">
        <w:rPr>
          <w:rFonts w:ascii="Arial" w:eastAsia="Arial" w:hAnsi="Arial" w:cs="Arial"/>
          <w:sz w:val="22"/>
          <w:szCs w:val="22"/>
          <w:lang w:val="es-ES"/>
        </w:rPr>
        <w:t xml:space="preserve">s </w:t>
      </w:r>
      <w:r w:rsidR="003A62EB" w:rsidRPr="0049771B">
        <w:rPr>
          <w:rFonts w:ascii="Arial" w:eastAsia="Arial" w:hAnsi="Arial" w:cs="Arial"/>
          <w:spacing w:val="1"/>
          <w:sz w:val="22"/>
          <w:szCs w:val="22"/>
          <w:lang w:val="es-ES"/>
        </w:rPr>
        <w:t>na</w:t>
      </w:r>
      <w:r w:rsidR="003A62EB" w:rsidRPr="0049771B">
        <w:rPr>
          <w:rFonts w:ascii="Arial" w:eastAsia="Arial" w:hAnsi="Arial" w:cs="Arial"/>
          <w:sz w:val="22"/>
          <w:szCs w:val="22"/>
          <w:lang w:val="es-ES"/>
        </w:rPr>
        <w:t>cio</w:t>
      </w:r>
      <w:r w:rsidR="003A62EB" w:rsidRPr="0049771B">
        <w:rPr>
          <w:rFonts w:ascii="Arial" w:eastAsia="Arial" w:hAnsi="Arial" w:cs="Arial"/>
          <w:spacing w:val="-1"/>
          <w:sz w:val="22"/>
          <w:szCs w:val="22"/>
          <w:lang w:val="es-ES"/>
        </w:rPr>
        <w:t>n</w:t>
      </w:r>
      <w:r w:rsidR="003A62EB" w:rsidRPr="0049771B">
        <w:rPr>
          <w:rFonts w:ascii="Arial" w:eastAsia="Arial" w:hAnsi="Arial" w:cs="Arial"/>
          <w:spacing w:val="1"/>
          <w:sz w:val="22"/>
          <w:szCs w:val="22"/>
          <w:lang w:val="es-ES"/>
        </w:rPr>
        <w:t>a</w:t>
      </w:r>
      <w:r w:rsidR="003A62EB" w:rsidRPr="0049771B">
        <w:rPr>
          <w:rFonts w:ascii="Arial" w:eastAsia="Arial" w:hAnsi="Arial" w:cs="Arial"/>
          <w:sz w:val="22"/>
          <w:szCs w:val="22"/>
          <w:lang w:val="es-ES"/>
        </w:rPr>
        <w:t>les</w:t>
      </w:r>
      <w:r w:rsidR="003A62EB" w:rsidRPr="0049771B">
        <w:rPr>
          <w:rFonts w:ascii="Arial" w:eastAsia="Arial" w:hAnsi="Arial" w:cs="Arial"/>
          <w:spacing w:val="2"/>
          <w:sz w:val="22"/>
          <w:szCs w:val="22"/>
          <w:lang w:val="es-ES"/>
        </w:rPr>
        <w:t xml:space="preserve"> </w:t>
      </w:r>
      <w:proofErr w:type="gramStart"/>
      <w:r w:rsidR="003A62EB" w:rsidRPr="0049771B">
        <w:rPr>
          <w:rFonts w:ascii="Arial" w:eastAsia="Arial" w:hAnsi="Arial" w:cs="Arial"/>
          <w:spacing w:val="1"/>
          <w:sz w:val="22"/>
          <w:szCs w:val="22"/>
          <w:lang w:val="es-ES"/>
        </w:rPr>
        <w:t>d</w:t>
      </w:r>
      <w:r w:rsidR="003A62EB" w:rsidRPr="0049771B">
        <w:rPr>
          <w:rFonts w:ascii="Arial" w:eastAsia="Arial" w:hAnsi="Arial" w:cs="Arial"/>
          <w:sz w:val="22"/>
          <w:szCs w:val="22"/>
          <w:lang w:val="es-ES"/>
        </w:rPr>
        <w:t>e</w:t>
      </w:r>
      <w:r w:rsidR="003A62EB" w:rsidRPr="0049771B">
        <w:rPr>
          <w:rFonts w:ascii="Arial" w:eastAsia="Arial" w:hAnsi="Arial" w:cs="Arial"/>
          <w:spacing w:val="2"/>
          <w:sz w:val="22"/>
          <w:szCs w:val="22"/>
          <w:lang w:val="es-ES"/>
        </w:rPr>
        <w:t xml:space="preserve"> </w:t>
      </w:r>
      <w:r w:rsidR="003A62EB" w:rsidRPr="0049771B">
        <w:rPr>
          <w:rFonts w:ascii="Arial" w:eastAsia="Arial" w:hAnsi="Arial" w:cs="Arial"/>
          <w:spacing w:val="1"/>
          <w:sz w:val="22"/>
          <w:szCs w:val="22"/>
          <w:lang w:val="es-ES"/>
        </w:rPr>
        <w:t>a</w:t>
      </w:r>
      <w:r w:rsidR="003A62EB" w:rsidRPr="0049771B">
        <w:rPr>
          <w:rFonts w:ascii="Arial" w:eastAsia="Arial" w:hAnsi="Arial" w:cs="Arial"/>
          <w:spacing w:val="-2"/>
          <w:sz w:val="22"/>
          <w:szCs w:val="22"/>
          <w:lang w:val="es-ES"/>
        </w:rPr>
        <w:t>c</w:t>
      </w:r>
      <w:r w:rsidR="003A62EB" w:rsidRPr="0049771B">
        <w:rPr>
          <w:rFonts w:ascii="Arial" w:eastAsia="Arial" w:hAnsi="Arial" w:cs="Arial"/>
          <w:spacing w:val="1"/>
          <w:sz w:val="22"/>
          <w:szCs w:val="22"/>
          <w:lang w:val="es-ES"/>
        </w:rPr>
        <w:t>ue</w:t>
      </w:r>
      <w:r w:rsidR="003A62EB" w:rsidRPr="0049771B">
        <w:rPr>
          <w:rFonts w:ascii="Arial" w:eastAsia="Arial" w:hAnsi="Arial" w:cs="Arial"/>
          <w:sz w:val="22"/>
          <w:szCs w:val="22"/>
          <w:lang w:val="es-ES"/>
        </w:rPr>
        <w:t>rdo a</w:t>
      </w:r>
      <w:proofErr w:type="gramEnd"/>
      <w:r w:rsidR="003A62EB" w:rsidRPr="0049771B">
        <w:rPr>
          <w:rFonts w:ascii="Arial" w:eastAsia="Arial" w:hAnsi="Arial" w:cs="Arial"/>
          <w:spacing w:val="2"/>
          <w:sz w:val="22"/>
          <w:szCs w:val="22"/>
          <w:lang w:val="es-ES"/>
        </w:rPr>
        <w:t xml:space="preserve"> </w:t>
      </w:r>
      <w:r w:rsidR="003A62EB" w:rsidRPr="0049771B">
        <w:rPr>
          <w:rFonts w:ascii="Arial" w:eastAsia="Arial" w:hAnsi="Arial" w:cs="Arial"/>
          <w:sz w:val="22"/>
          <w:szCs w:val="22"/>
          <w:lang w:val="es-ES"/>
        </w:rPr>
        <w:t>lo</w:t>
      </w:r>
      <w:r w:rsidR="003A62EB" w:rsidRPr="0049771B">
        <w:rPr>
          <w:rFonts w:ascii="Arial" w:eastAsia="Arial" w:hAnsi="Arial" w:cs="Arial"/>
          <w:spacing w:val="2"/>
          <w:sz w:val="22"/>
          <w:szCs w:val="22"/>
          <w:lang w:val="es-ES"/>
        </w:rPr>
        <w:t xml:space="preserve"> </w:t>
      </w:r>
      <w:r w:rsidR="003A62EB" w:rsidRPr="0049771B">
        <w:rPr>
          <w:rFonts w:ascii="Arial" w:eastAsia="Arial" w:hAnsi="Arial" w:cs="Arial"/>
          <w:spacing w:val="1"/>
          <w:sz w:val="22"/>
          <w:szCs w:val="22"/>
          <w:lang w:val="es-ES"/>
        </w:rPr>
        <w:t>d</w:t>
      </w:r>
      <w:r w:rsidR="003A62EB" w:rsidRPr="0049771B">
        <w:rPr>
          <w:rFonts w:ascii="Arial" w:eastAsia="Arial" w:hAnsi="Arial" w:cs="Arial"/>
          <w:sz w:val="22"/>
          <w:szCs w:val="22"/>
          <w:lang w:val="es-ES"/>
        </w:rPr>
        <w:t>isp</w:t>
      </w:r>
      <w:r w:rsidR="003A62EB" w:rsidRPr="0049771B">
        <w:rPr>
          <w:rFonts w:ascii="Arial" w:eastAsia="Arial" w:hAnsi="Arial" w:cs="Arial"/>
          <w:spacing w:val="1"/>
          <w:sz w:val="22"/>
          <w:szCs w:val="22"/>
          <w:lang w:val="es-ES"/>
        </w:rPr>
        <w:t>ue</w:t>
      </w:r>
      <w:r w:rsidR="003A62EB" w:rsidRPr="0049771B">
        <w:rPr>
          <w:rFonts w:ascii="Arial" w:eastAsia="Arial" w:hAnsi="Arial" w:cs="Arial"/>
          <w:sz w:val="22"/>
          <w:szCs w:val="22"/>
          <w:lang w:val="es-ES"/>
        </w:rPr>
        <w:t>sto</w:t>
      </w:r>
      <w:r w:rsidR="003A62EB" w:rsidRPr="0049771B">
        <w:rPr>
          <w:rFonts w:ascii="Arial" w:eastAsia="Arial" w:hAnsi="Arial" w:cs="Arial"/>
          <w:spacing w:val="2"/>
          <w:sz w:val="22"/>
          <w:szCs w:val="22"/>
          <w:lang w:val="es-ES"/>
        </w:rPr>
        <w:t xml:space="preserve"> </w:t>
      </w:r>
      <w:r w:rsidR="003A62EB" w:rsidRPr="0049771B">
        <w:rPr>
          <w:rFonts w:ascii="Arial" w:eastAsia="Arial" w:hAnsi="Arial" w:cs="Arial"/>
          <w:spacing w:val="-1"/>
          <w:sz w:val="22"/>
          <w:szCs w:val="22"/>
          <w:lang w:val="es-ES"/>
        </w:rPr>
        <w:t>e</w:t>
      </w:r>
      <w:r w:rsidR="003A62EB" w:rsidRPr="0049771B">
        <w:rPr>
          <w:rFonts w:ascii="Arial" w:eastAsia="Arial" w:hAnsi="Arial" w:cs="Arial"/>
          <w:sz w:val="22"/>
          <w:szCs w:val="22"/>
          <w:lang w:val="es-ES"/>
        </w:rPr>
        <w:t>n</w:t>
      </w:r>
      <w:r w:rsidR="003A62EB" w:rsidRPr="0049771B">
        <w:rPr>
          <w:rFonts w:ascii="Arial" w:eastAsia="Arial" w:hAnsi="Arial" w:cs="Arial"/>
          <w:spacing w:val="2"/>
          <w:sz w:val="22"/>
          <w:szCs w:val="22"/>
          <w:lang w:val="es-ES"/>
        </w:rPr>
        <w:t xml:space="preserve"> </w:t>
      </w:r>
      <w:r w:rsidR="003A62EB" w:rsidRPr="0049771B">
        <w:rPr>
          <w:rFonts w:ascii="Arial" w:eastAsia="Arial" w:hAnsi="Arial" w:cs="Arial"/>
          <w:spacing w:val="1"/>
          <w:sz w:val="22"/>
          <w:szCs w:val="22"/>
          <w:lang w:val="es-ES"/>
        </w:rPr>
        <w:t>e</w:t>
      </w:r>
      <w:r w:rsidR="003A62EB" w:rsidRPr="0049771B">
        <w:rPr>
          <w:rFonts w:ascii="Arial" w:eastAsia="Arial" w:hAnsi="Arial" w:cs="Arial"/>
          <w:sz w:val="22"/>
          <w:szCs w:val="22"/>
          <w:lang w:val="es-ES"/>
        </w:rPr>
        <w:t>l</w:t>
      </w:r>
      <w:r w:rsidR="003A62EB" w:rsidRPr="0049771B">
        <w:rPr>
          <w:rFonts w:ascii="Arial" w:eastAsia="Arial" w:hAnsi="Arial" w:cs="Arial"/>
          <w:spacing w:val="1"/>
          <w:sz w:val="22"/>
          <w:szCs w:val="22"/>
          <w:lang w:val="es-ES"/>
        </w:rPr>
        <w:t xml:space="preserve"> </w:t>
      </w:r>
      <w:r w:rsidR="003A62EB" w:rsidRPr="0049771B">
        <w:rPr>
          <w:rFonts w:ascii="Arial" w:eastAsia="Arial" w:hAnsi="Arial" w:cs="Arial"/>
          <w:spacing w:val="-1"/>
          <w:sz w:val="22"/>
          <w:szCs w:val="22"/>
          <w:lang w:val="es-ES"/>
        </w:rPr>
        <w:t>p</w:t>
      </w:r>
      <w:r w:rsidR="003A62EB" w:rsidRPr="0049771B">
        <w:rPr>
          <w:rFonts w:ascii="Arial" w:eastAsia="Arial" w:hAnsi="Arial" w:cs="Arial"/>
          <w:spacing w:val="1"/>
          <w:sz w:val="22"/>
          <w:szCs w:val="22"/>
          <w:lang w:val="es-ES"/>
        </w:rPr>
        <w:t>a</w:t>
      </w:r>
      <w:r w:rsidR="003A62EB" w:rsidRPr="0049771B">
        <w:rPr>
          <w:rFonts w:ascii="Arial" w:eastAsia="Arial" w:hAnsi="Arial" w:cs="Arial"/>
          <w:sz w:val="22"/>
          <w:szCs w:val="22"/>
          <w:lang w:val="es-ES"/>
        </w:rPr>
        <w:t>rá</w:t>
      </w:r>
      <w:r w:rsidR="003A62EB" w:rsidRPr="0049771B">
        <w:rPr>
          <w:rFonts w:ascii="Arial" w:eastAsia="Arial" w:hAnsi="Arial" w:cs="Arial"/>
          <w:spacing w:val="1"/>
          <w:sz w:val="22"/>
          <w:szCs w:val="22"/>
          <w:lang w:val="es-ES"/>
        </w:rPr>
        <w:t>g</w:t>
      </w:r>
      <w:r w:rsidR="003A62EB" w:rsidRPr="0049771B">
        <w:rPr>
          <w:rFonts w:ascii="Arial" w:eastAsia="Arial" w:hAnsi="Arial" w:cs="Arial"/>
          <w:sz w:val="22"/>
          <w:szCs w:val="22"/>
          <w:lang w:val="es-ES"/>
        </w:rPr>
        <w:t>ra</w:t>
      </w:r>
      <w:r w:rsidR="003A62EB" w:rsidRPr="0049771B">
        <w:rPr>
          <w:rFonts w:ascii="Arial" w:eastAsia="Arial" w:hAnsi="Arial" w:cs="Arial"/>
          <w:spacing w:val="-2"/>
          <w:sz w:val="22"/>
          <w:szCs w:val="22"/>
          <w:lang w:val="es-ES"/>
        </w:rPr>
        <w:t>f</w:t>
      </w:r>
      <w:r w:rsidR="003A62EB" w:rsidRPr="0049771B">
        <w:rPr>
          <w:rFonts w:ascii="Arial" w:eastAsia="Arial" w:hAnsi="Arial" w:cs="Arial"/>
          <w:sz w:val="22"/>
          <w:szCs w:val="22"/>
          <w:lang w:val="es-ES"/>
        </w:rPr>
        <w:t>o</w:t>
      </w:r>
      <w:r w:rsidR="003A62EB" w:rsidRPr="0049771B">
        <w:rPr>
          <w:rFonts w:ascii="Arial" w:eastAsia="Arial" w:hAnsi="Arial" w:cs="Arial"/>
          <w:spacing w:val="2"/>
          <w:sz w:val="22"/>
          <w:szCs w:val="22"/>
          <w:lang w:val="es-ES"/>
        </w:rPr>
        <w:t xml:space="preserve"> </w:t>
      </w:r>
      <w:r w:rsidR="003A62EB" w:rsidRPr="0049771B">
        <w:rPr>
          <w:rFonts w:ascii="Arial" w:eastAsia="Arial" w:hAnsi="Arial" w:cs="Arial"/>
          <w:spacing w:val="1"/>
          <w:sz w:val="22"/>
          <w:szCs w:val="22"/>
          <w:lang w:val="es-ES"/>
        </w:rPr>
        <w:t>de</w:t>
      </w:r>
      <w:r w:rsidR="003A62EB" w:rsidRPr="0049771B">
        <w:rPr>
          <w:rFonts w:ascii="Arial" w:eastAsia="Arial" w:hAnsi="Arial" w:cs="Arial"/>
          <w:sz w:val="22"/>
          <w:szCs w:val="22"/>
          <w:lang w:val="es-ES"/>
        </w:rPr>
        <w:t>l</w:t>
      </w:r>
      <w:r w:rsidR="003A62EB" w:rsidRPr="0049771B">
        <w:rPr>
          <w:rFonts w:ascii="Arial" w:eastAsia="Arial" w:hAnsi="Arial" w:cs="Arial"/>
          <w:spacing w:val="1"/>
          <w:sz w:val="22"/>
          <w:szCs w:val="22"/>
          <w:lang w:val="es-ES"/>
        </w:rPr>
        <w:t xml:space="preserve"> a</w:t>
      </w:r>
      <w:r w:rsidR="003A62EB" w:rsidRPr="0049771B">
        <w:rPr>
          <w:rFonts w:ascii="Arial" w:eastAsia="Arial" w:hAnsi="Arial" w:cs="Arial"/>
          <w:sz w:val="22"/>
          <w:szCs w:val="22"/>
          <w:lang w:val="es-ES"/>
        </w:rPr>
        <w:t>rtíc</w:t>
      </w:r>
      <w:r w:rsidR="003A62EB" w:rsidRPr="0049771B">
        <w:rPr>
          <w:rFonts w:ascii="Arial" w:eastAsia="Arial" w:hAnsi="Arial" w:cs="Arial"/>
          <w:spacing w:val="1"/>
          <w:sz w:val="22"/>
          <w:szCs w:val="22"/>
          <w:lang w:val="es-ES"/>
        </w:rPr>
        <w:t>u</w:t>
      </w:r>
      <w:r w:rsidR="003A62EB" w:rsidRPr="0049771B">
        <w:rPr>
          <w:rFonts w:ascii="Arial" w:eastAsia="Arial" w:hAnsi="Arial" w:cs="Arial"/>
          <w:sz w:val="22"/>
          <w:szCs w:val="22"/>
          <w:lang w:val="es-ES"/>
        </w:rPr>
        <w:t>lo</w:t>
      </w:r>
      <w:r w:rsidR="003A62EB" w:rsidRPr="0049771B">
        <w:rPr>
          <w:rFonts w:ascii="Arial" w:eastAsia="Arial" w:hAnsi="Arial" w:cs="Arial"/>
          <w:spacing w:val="2"/>
          <w:sz w:val="22"/>
          <w:szCs w:val="22"/>
          <w:lang w:val="es-ES"/>
        </w:rPr>
        <w:t xml:space="preserve"> </w:t>
      </w:r>
      <w:r w:rsidR="003A62EB" w:rsidRPr="0049771B">
        <w:rPr>
          <w:rFonts w:ascii="Arial" w:eastAsia="Arial" w:hAnsi="Arial" w:cs="Arial"/>
          <w:sz w:val="22"/>
          <w:szCs w:val="22"/>
          <w:lang w:val="es-ES"/>
        </w:rPr>
        <w:t xml:space="preserve">1 </w:t>
      </w:r>
      <w:r w:rsidR="003A62EB" w:rsidRPr="0049771B">
        <w:rPr>
          <w:rFonts w:ascii="Arial" w:eastAsia="Arial" w:hAnsi="Arial" w:cs="Arial"/>
          <w:spacing w:val="1"/>
          <w:sz w:val="22"/>
          <w:szCs w:val="22"/>
          <w:lang w:val="es-ES"/>
        </w:rPr>
        <w:t>d</w:t>
      </w:r>
      <w:r w:rsidR="003A62EB" w:rsidRPr="0049771B">
        <w:rPr>
          <w:rFonts w:ascii="Arial" w:eastAsia="Arial" w:hAnsi="Arial" w:cs="Arial"/>
          <w:sz w:val="22"/>
          <w:szCs w:val="22"/>
          <w:lang w:val="es-ES"/>
        </w:rPr>
        <w:t>e</w:t>
      </w:r>
      <w:r w:rsidR="003A62EB" w:rsidRPr="0049771B">
        <w:rPr>
          <w:rFonts w:ascii="Arial" w:eastAsia="Arial" w:hAnsi="Arial" w:cs="Arial"/>
          <w:spacing w:val="2"/>
          <w:sz w:val="22"/>
          <w:szCs w:val="22"/>
          <w:lang w:val="es-ES"/>
        </w:rPr>
        <w:t xml:space="preserve"> </w:t>
      </w:r>
      <w:r w:rsidR="003A62EB" w:rsidRPr="0049771B">
        <w:rPr>
          <w:rFonts w:ascii="Arial" w:eastAsia="Arial" w:hAnsi="Arial" w:cs="Arial"/>
          <w:sz w:val="22"/>
          <w:szCs w:val="22"/>
          <w:lang w:val="es-ES"/>
        </w:rPr>
        <w:t>la</w:t>
      </w:r>
      <w:r w:rsidR="003A62EB" w:rsidRPr="0049771B">
        <w:rPr>
          <w:rFonts w:ascii="Arial" w:eastAsia="Arial" w:hAnsi="Arial" w:cs="Arial"/>
          <w:spacing w:val="2"/>
          <w:sz w:val="22"/>
          <w:szCs w:val="22"/>
          <w:lang w:val="es-ES"/>
        </w:rPr>
        <w:t xml:space="preserve"> </w:t>
      </w:r>
      <w:r w:rsidR="003A62EB" w:rsidRPr="0049771B">
        <w:rPr>
          <w:rFonts w:ascii="Arial" w:eastAsia="Arial" w:hAnsi="Arial" w:cs="Arial"/>
          <w:spacing w:val="1"/>
          <w:sz w:val="22"/>
          <w:szCs w:val="22"/>
          <w:lang w:val="es-ES"/>
        </w:rPr>
        <w:t>Le</w:t>
      </w:r>
      <w:r w:rsidR="003A62EB" w:rsidRPr="0049771B">
        <w:rPr>
          <w:rFonts w:ascii="Arial" w:eastAsia="Arial" w:hAnsi="Arial" w:cs="Arial"/>
          <w:sz w:val="22"/>
          <w:szCs w:val="22"/>
          <w:lang w:val="es-ES"/>
        </w:rPr>
        <w:t>y</w:t>
      </w:r>
      <w:r w:rsidR="003A62EB" w:rsidRPr="0049771B">
        <w:rPr>
          <w:rFonts w:ascii="Arial" w:eastAsia="Arial" w:hAnsi="Arial" w:cs="Arial"/>
          <w:spacing w:val="1"/>
          <w:sz w:val="22"/>
          <w:szCs w:val="22"/>
          <w:lang w:val="es-ES"/>
        </w:rPr>
        <w:t xml:space="preserve"> 8</w:t>
      </w:r>
      <w:r w:rsidR="003A62EB" w:rsidRPr="0049771B">
        <w:rPr>
          <w:rFonts w:ascii="Arial" w:eastAsia="Arial" w:hAnsi="Arial" w:cs="Arial"/>
          <w:spacing w:val="-1"/>
          <w:sz w:val="22"/>
          <w:szCs w:val="22"/>
          <w:lang w:val="es-ES"/>
        </w:rPr>
        <w:t>1</w:t>
      </w:r>
      <w:r w:rsidR="003A62EB" w:rsidRPr="0049771B">
        <w:rPr>
          <w:rFonts w:ascii="Arial" w:eastAsia="Arial" w:hAnsi="Arial" w:cs="Arial"/>
          <w:sz w:val="22"/>
          <w:szCs w:val="22"/>
          <w:lang w:val="es-ES"/>
        </w:rPr>
        <w:t xml:space="preserve">6 </w:t>
      </w:r>
      <w:r w:rsidR="003A62EB" w:rsidRPr="0049771B">
        <w:rPr>
          <w:rFonts w:ascii="Arial" w:eastAsia="Arial" w:hAnsi="Arial" w:cs="Arial"/>
          <w:spacing w:val="1"/>
          <w:sz w:val="22"/>
          <w:szCs w:val="22"/>
          <w:lang w:val="es-ES"/>
        </w:rPr>
        <w:t>d</w:t>
      </w:r>
      <w:r w:rsidR="003A62EB" w:rsidRPr="0049771B">
        <w:rPr>
          <w:rFonts w:ascii="Arial" w:eastAsia="Arial" w:hAnsi="Arial" w:cs="Arial"/>
          <w:sz w:val="22"/>
          <w:szCs w:val="22"/>
          <w:lang w:val="es-ES"/>
        </w:rPr>
        <w:t>e</w:t>
      </w:r>
      <w:r w:rsidR="003A62EB" w:rsidRPr="0049771B">
        <w:rPr>
          <w:rFonts w:ascii="Arial" w:eastAsia="Arial" w:hAnsi="Arial" w:cs="Arial"/>
          <w:spacing w:val="13"/>
          <w:sz w:val="22"/>
          <w:szCs w:val="22"/>
          <w:lang w:val="es-ES"/>
        </w:rPr>
        <w:t xml:space="preserve"> </w:t>
      </w:r>
      <w:r w:rsidR="003A62EB" w:rsidRPr="0049771B">
        <w:rPr>
          <w:rFonts w:ascii="Arial" w:eastAsia="Arial" w:hAnsi="Arial" w:cs="Arial"/>
          <w:spacing w:val="-1"/>
          <w:sz w:val="22"/>
          <w:szCs w:val="22"/>
          <w:lang w:val="es-ES"/>
        </w:rPr>
        <w:t>2</w:t>
      </w:r>
      <w:r w:rsidR="003A62EB" w:rsidRPr="0049771B">
        <w:rPr>
          <w:rFonts w:ascii="Arial" w:eastAsia="Arial" w:hAnsi="Arial" w:cs="Arial"/>
          <w:spacing w:val="1"/>
          <w:sz w:val="22"/>
          <w:szCs w:val="22"/>
          <w:lang w:val="es-ES"/>
        </w:rPr>
        <w:t>00</w:t>
      </w:r>
      <w:r w:rsidR="003A62EB" w:rsidRPr="0049771B">
        <w:rPr>
          <w:rFonts w:ascii="Arial" w:eastAsia="Arial" w:hAnsi="Arial" w:cs="Arial"/>
          <w:spacing w:val="-1"/>
          <w:sz w:val="22"/>
          <w:szCs w:val="22"/>
          <w:lang w:val="es-ES"/>
        </w:rPr>
        <w:t>3</w:t>
      </w:r>
      <w:r w:rsidR="003A62EB" w:rsidRPr="0049771B">
        <w:rPr>
          <w:rFonts w:ascii="Arial" w:eastAsia="Arial" w:hAnsi="Arial" w:cs="Arial"/>
          <w:sz w:val="22"/>
          <w:szCs w:val="22"/>
          <w:lang w:val="es-ES"/>
        </w:rPr>
        <w:t>,</w:t>
      </w:r>
      <w:r w:rsidR="003A62EB" w:rsidRPr="0049771B">
        <w:rPr>
          <w:rFonts w:ascii="Arial" w:eastAsia="Arial" w:hAnsi="Arial" w:cs="Arial"/>
          <w:spacing w:val="13"/>
          <w:sz w:val="22"/>
          <w:szCs w:val="22"/>
          <w:lang w:val="es-ES"/>
        </w:rPr>
        <w:t xml:space="preserve"> </w:t>
      </w:r>
      <w:r w:rsidR="003A62EB" w:rsidRPr="0049771B">
        <w:rPr>
          <w:rFonts w:ascii="Arial" w:eastAsia="Arial" w:hAnsi="Arial" w:cs="Arial"/>
          <w:spacing w:val="-1"/>
          <w:sz w:val="22"/>
          <w:szCs w:val="22"/>
          <w:lang w:val="es-ES"/>
        </w:rPr>
        <w:t>p</w:t>
      </w:r>
      <w:r w:rsidR="003A62EB" w:rsidRPr="0049771B">
        <w:rPr>
          <w:rFonts w:ascii="Arial" w:eastAsia="Arial" w:hAnsi="Arial" w:cs="Arial"/>
          <w:spacing w:val="1"/>
          <w:sz w:val="22"/>
          <w:szCs w:val="22"/>
          <w:lang w:val="es-ES"/>
        </w:rPr>
        <w:t>e</w:t>
      </w:r>
      <w:r w:rsidR="003A62EB" w:rsidRPr="0049771B">
        <w:rPr>
          <w:rFonts w:ascii="Arial" w:eastAsia="Arial" w:hAnsi="Arial" w:cs="Arial"/>
          <w:sz w:val="22"/>
          <w:szCs w:val="22"/>
          <w:lang w:val="es-ES"/>
        </w:rPr>
        <w:t>ro</w:t>
      </w:r>
      <w:r w:rsidR="003A62EB" w:rsidRPr="0049771B">
        <w:rPr>
          <w:rFonts w:ascii="Arial" w:eastAsia="Arial" w:hAnsi="Arial" w:cs="Arial"/>
          <w:spacing w:val="13"/>
          <w:sz w:val="22"/>
          <w:szCs w:val="22"/>
          <w:lang w:val="es-ES"/>
        </w:rPr>
        <w:t xml:space="preserve"> </w:t>
      </w:r>
      <w:r w:rsidR="003A62EB" w:rsidRPr="0049771B">
        <w:rPr>
          <w:rFonts w:ascii="Arial" w:eastAsia="Arial" w:hAnsi="Arial" w:cs="Arial"/>
          <w:spacing w:val="1"/>
          <w:sz w:val="22"/>
          <w:szCs w:val="22"/>
          <w:lang w:val="es-ES"/>
        </w:rPr>
        <w:t>e</w:t>
      </w:r>
      <w:r w:rsidR="003A62EB" w:rsidRPr="0049771B">
        <w:rPr>
          <w:rFonts w:ascii="Arial" w:eastAsia="Arial" w:hAnsi="Arial" w:cs="Arial"/>
          <w:sz w:val="22"/>
          <w:szCs w:val="22"/>
          <w:lang w:val="es-ES"/>
        </w:rPr>
        <w:t>l</w:t>
      </w:r>
      <w:r w:rsidR="003A62EB" w:rsidRPr="0049771B">
        <w:rPr>
          <w:rFonts w:ascii="Arial" w:eastAsia="Arial" w:hAnsi="Arial" w:cs="Arial"/>
          <w:spacing w:val="10"/>
          <w:sz w:val="22"/>
          <w:szCs w:val="22"/>
          <w:lang w:val="es-ES"/>
        </w:rPr>
        <w:t xml:space="preserve"> </w:t>
      </w:r>
      <w:r w:rsidR="003A62EB" w:rsidRPr="0049771B">
        <w:rPr>
          <w:rFonts w:ascii="Arial" w:eastAsia="Arial" w:hAnsi="Arial" w:cs="Arial"/>
          <w:spacing w:val="1"/>
          <w:sz w:val="22"/>
          <w:szCs w:val="22"/>
          <w:lang w:val="es-ES"/>
        </w:rPr>
        <w:t>p</w:t>
      </w:r>
      <w:r w:rsidR="003A62EB" w:rsidRPr="0049771B">
        <w:rPr>
          <w:rFonts w:ascii="Arial" w:eastAsia="Arial" w:hAnsi="Arial" w:cs="Arial"/>
          <w:sz w:val="22"/>
          <w:szCs w:val="22"/>
          <w:lang w:val="es-ES"/>
        </w:rPr>
        <w:t>ro</w:t>
      </w:r>
      <w:r w:rsidR="003A62EB" w:rsidRPr="0049771B">
        <w:rPr>
          <w:rFonts w:ascii="Arial" w:eastAsia="Arial" w:hAnsi="Arial" w:cs="Arial"/>
          <w:spacing w:val="-1"/>
          <w:sz w:val="22"/>
          <w:szCs w:val="22"/>
          <w:lang w:val="es-ES"/>
        </w:rPr>
        <w:t>p</w:t>
      </w:r>
      <w:r w:rsidR="003A62EB" w:rsidRPr="0049771B">
        <w:rPr>
          <w:rFonts w:ascii="Arial" w:eastAsia="Arial" w:hAnsi="Arial" w:cs="Arial"/>
          <w:spacing w:val="1"/>
          <w:sz w:val="22"/>
          <w:szCs w:val="22"/>
          <w:lang w:val="es-ES"/>
        </w:rPr>
        <w:t>on</w:t>
      </w:r>
      <w:r w:rsidR="003A62EB" w:rsidRPr="0049771B">
        <w:rPr>
          <w:rFonts w:ascii="Arial" w:eastAsia="Arial" w:hAnsi="Arial" w:cs="Arial"/>
          <w:spacing w:val="-1"/>
          <w:sz w:val="22"/>
          <w:szCs w:val="22"/>
          <w:lang w:val="es-ES"/>
        </w:rPr>
        <w:t>e</w:t>
      </w:r>
      <w:r w:rsidR="003A62EB" w:rsidRPr="0049771B">
        <w:rPr>
          <w:rFonts w:ascii="Arial" w:eastAsia="Arial" w:hAnsi="Arial" w:cs="Arial"/>
          <w:spacing w:val="1"/>
          <w:sz w:val="22"/>
          <w:szCs w:val="22"/>
          <w:lang w:val="es-ES"/>
        </w:rPr>
        <w:t>n</w:t>
      </w:r>
      <w:r w:rsidR="003A62EB" w:rsidRPr="0049771B">
        <w:rPr>
          <w:rFonts w:ascii="Arial" w:eastAsia="Arial" w:hAnsi="Arial" w:cs="Arial"/>
          <w:sz w:val="22"/>
          <w:szCs w:val="22"/>
          <w:lang w:val="es-ES"/>
        </w:rPr>
        <w:t>te</w:t>
      </w:r>
      <w:r w:rsidR="003A62EB" w:rsidRPr="0049771B">
        <w:rPr>
          <w:rFonts w:ascii="Arial" w:eastAsia="Arial" w:hAnsi="Arial" w:cs="Arial"/>
          <w:spacing w:val="11"/>
          <w:sz w:val="22"/>
          <w:szCs w:val="22"/>
          <w:lang w:val="es-ES"/>
        </w:rPr>
        <w:t xml:space="preserve"> </w:t>
      </w:r>
      <w:r w:rsidR="003A62EB" w:rsidRPr="0049771B">
        <w:rPr>
          <w:rFonts w:ascii="Arial" w:eastAsia="Arial" w:hAnsi="Arial" w:cs="Arial"/>
          <w:sz w:val="22"/>
          <w:szCs w:val="22"/>
          <w:lang w:val="es-ES"/>
        </w:rPr>
        <w:t>SI</w:t>
      </w:r>
      <w:r w:rsidR="003A62EB" w:rsidRPr="0049771B">
        <w:rPr>
          <w:rFonts w:ascii="Arial" w:eastAsia="Arial" w:hAnsi="Arial" w:cs="Arial"/>
          <w:spacing w:val="4"/>
          <w:sz w:val="22"/>
          <w:szCs w:val="22"/>
          <w:lang w:val="es-ES"/>
        </w:rPr>
        <w:t>_</w:t>
      </w:r>
      <w:r w:rsidR="003A62EB" w:rsidRPr="0049771B">
        <w:rPr>
          <w:rFonts w:ascii="Arial" w:eastAsia="Arial" w:hAnsi="Arial" w:cs="Arial"/>
          <w:sz w:val="22"/>
          <w:szCs w:val="22"/>
          <w:u w:val="single" w:color="000000"/>
          <w:lang w:val="es-ES"/>
        </w:rPr>
        <w:t xml:space="preserve">    </w:t>
      </w:r>
      <w:r w:rsidR="003A62EB" w:rsidRPr="0049771B">
        <w:rPr>
          <w:rFonts w:ascii="Arial" w:eastAsia="Arial" w:hAnsi="Arial" w:cs="Arial"/>
          <w:spacing w:val="-65"/>
          <w:sz w:val="22"/>
          <w:szCs w:val="22"/>
          <w:lang w:val="es-ES"/>
        </w:rPr>
        <w:t xml:space="preserve"> </w:t>
      </w:r>
      <w:r w:rsidR="003A62EB" w:rsidRPr="0049771B">
        <w:rPr>
          <w:rFonts w:ascii="Arial" w:eastAsia="Arial" w:hAnsi="Arial" w:cs="Arial"/>
          <w:sz w:val="22"/>
          <w:szCs w:val="22"/>
          <w:lang w:val="es-ES"/>
        </w:rPr>
        <w:t>NO</w:t>
      </w:r>
      <w:r w:rsidR="003A62EB" w:rsidRPr="0049771B">
        <w:rPr>
          <w:rFonts w:ascii="Arial" w:eastAsia="Arial" w:hAnsi="Arial" w:cs="Arial"/>
          <w:spacing w:val="-1"/>
          <w:sz w:val="22"/>
          <w:szCs w:val="22"/>
          <w:lang w:val="es-ES"/>
        </w:rPr>
        <w:t>_</w:t>
      </w:r>
      <w:r w:rsidR="003A62EB" w:rsidRPr="0049771B">
        <w:rPr>
          <w:rFonts w:ascii="Arial" w:eastAsia="Arial" w:hAnsi="Arial" w:cs="Arial"/>
          <w:sz w:val="22"/>
          <w:szCs w:val="22"/>
          <w:u w:val="single" w:color="000000"/>
          <w:lang w:val="es-ES"/>
        </w:rPr>
        <w:t xml:space="preserve">   </w:t>
      </w:r>
      <w:proofErr w:type="gramStart"/>
      <w:r w:rsidR="003A62EB" w:rsidRPr="0049771B">
        <w:rPr>
          <w:rFonts w:ascii="Arial" w:eastAsia="Arial" w:hAnsi="Arial" w:cs="Arial"/>
          <w:sz w:val="22"/>
          <w:szCs w:val="22"/>
          <w:u w:val="single" w:color="000000"/>
          <w:lang w:val="es-ES"/>
        </w:rPr>
        <w:t xml:space="preserve"> </w:t>
      </w:r>
      <w:r w:rsidR="003A62EB" w:rsidRPr="0049771B">
        <w:rPr>
          <w:rFonts w:ascii="Arial" w:eastAsia="Arial" w:hAnsi="Arial" w:cs="Arial"/>
          <w:spacing w:val="-65"/>
          <w:sz w:val="22"/>
          <w:szCs w:val="22"/>
          <w:lang w:val="es-ES"/>
        </w:rPr>
        <w:t xml:space="preserve"> </w:t>
      </w:r>
      <w:r w:rsidR="003A62EB" w:rsidRPr="0049771B">
        <w:rPr>
          <w:rFonts w:ascii="Arial" w:eastAsia="Arial" w:hAnsi="Arial" w:cs="Arial"/>
          <w:sz w:val="22"/>
          <w:szCs w:val="22"/>
          <w:lang w:val="es-ES"/>
        </w:rPr>
        <w:t>,</w:t>
      </w:r>
      <w:proofErr w:type="gramEnd"/>
      <w:r w:rsidR="003A62EB" w:rsidRPr="0049771B">
        <w:rPr>
          <w:rFonts w:ascii="Arial" w:eastAsia="Arial" w:hAnsi="Arial" w:cs="Arial"/>
          <w:spacing w:val="11"/>
          <w:sz w:val="22"/>
          <w:szCs w:val="22"/>
          <w:lang w:val="es-ES"/>
        </w:rPr>
        <w:t xml:space="preserve"> </w:t>
      </w:r>
      <w:r w:rsidR="003A62EB" w:rsidRPr="0049771B">
        <w:rPr>
          <w:rFonts w:ascii="Arial" w:eastAsia="Arial" w:hAnsi="Arial" w:cs="Arial"/>
          <w:sz w:val="22"/>
          <w:szCs w:val="22"/>
          <w:lang w:val="es-ES"/>
        </w:rPr>
        <w:t>se</w:t>
      </w:r>
      <w:r w:rsidR="003A62EB" w:rsidRPr="0049771B">
        <w:rPr>
          <w:rFonts w:ascii="Arial" w:eastAsia="Arial" w:hAnsi="Arial" w:cs="Arial"/>
          <w:spacing w:val="13"/>
          <w:sz w:val="22"/>
          <w:szCs w:val="22"/>
          <w:lang w:val="es-ES"/>
        </w:rPr>
        <w:t xml:space="preserve"> </w:t>
      </w:r>
      <w:r w:rsidR="003A62EB" w:rsidRPr="0049771B">
        <w:rPr>
          <w:rFonts w:ascii="Arial" w:eastAsia="Arial" w:hAnsi="Arial" w:cs="Arial"/>
          <w:sz w:val="22"/>
          <w:szCs w:val="22"/>
          <w:lang w:val="es-ES"/>
        </w:rPr>
        <w:t>c</w:t>
      </w:r>
      <w:r w:rsidR="003A62EB" w:rsidRPr="0049771B">
        <w:rPr>
          <w:rFonts w:ascii="Arial" w:eastAsia="Arial" w:hAnsi="Arial" w:cs="Arial"/>
          <w:spacing w:val="1"/>
          <w:sz w:val="22"/>
          <w:szCs w:val="22"/>
          <w:lang w:val="es-ES"/>
        </w:rPr>
        <w:t>o</w:t>
      </w:r>
      <w:r w:rsidR="003A62EB" w:rsidRPr="0049771B">
        <w:rPr>
          <w:rFonts w:ascii="Arial" w:eastAsia="Arial" w:hAnsi="Arial" w:cs="Arial"/>
          <w:spacing w:val="-3"/>
          <w:sz w:val="22"/>
          <w:szCs w:val="22"/>
          <w:lang w:val="es-ES"/>
        </w:rPr>
        <w:t>m</w:t>
      </w:r>
      <w:r w:rsidR="003A62EB" w:rsidRPr="0049771B">
        <w:rPr>
          <w:rFonts w:ascii="Arial" w:eastAsia="Arial" w:hAnsi="Arial" w:cs="Arial"/>
          <w:spacing w:val="1"/>
          <w:sz w:val="22"/>
          <w:szCs w:val="22"/>
          <w:lang w:val="es-ES"/>
        </w:rPr>
        <w:t>p</w:t>
      </w:r>
      <w:r w:rsidR="003A62EB" w:rsidRPr="0049771B">
        <w:rPr>
          <w:rFonts w:ascii="Arial" w:eastAsia="Arial" w:hAnsi="Arial" w:cs="Arial"/>
          <w:sz w:val="22"/>
          <w:szCs w:val="22"/>
          <w:lang w:val="es-ES"/>
        </w:rPr>
        <w:t>ro</w:t>
      </w:r>
      <w:r w:rsidR="003A62EB" w:rsidRPr="0049771B">
        <w:rPr>
          <w:rFonts w:ascii="Arial" w:eastAsia="Arial" w:hAnsi="Arial" w:cs="Arial"/>
          <w:spacing w:val="-3"/>
          <w:sz w:val="22"/>
          <w:szCs w:val="22"/>
          <w:lang w:val="es-ES"/>
        </w:rPr>
        <w:t>m</w:t>
      </w:r>
      <w:r w:rsidR="003A62EB" w:rsidRPr="0049771B">
        <w:rPr>
          <w:rFonts w:ascii="Arial" w:eastAsia="Arial" w:hAnsi="Arial" w:cs="Arial"/>
          <w:spacing w:val="1"/>
          <w:sz w:val="22"/>
          <w:szCs w:val="22"/>
          <w:lang w:val="es-ES"/>
        </w:rPr>
        <w:t>e</w:t>
      </w:r>
      <w:r w:rsidR="003A62EB" w:rsidRPr="0049771B">
        <w:rPr>
          <w:rFonts w:ascii="Arial" w:eastAsia="Arial" w:hAnsi="Arial" w:cs="Arial"/>
          <w:sz w:val="22"/>
          <w:szCs w:val="22"/>
          <w:lang w:val="es-ES"/>
        </w:rPr>
        <w:t>te</w:t>
      </w:r>
      <w:r w:rsidR="003A62EB" w:rsidRPr="0049771B">
        <w:rPr>
          <w:rFonts w:ascii="Arial" w:eastAsia="Arial" w:hAnsi="Arial" w:cs="Arial"/>
          <w:spacing w:val="14"/>
          <w:sz w:val="22"/>
          <w:szCs w:val="22"/>
          <w:lang w:val="es-ES"/>
        </w:rPr>
        <w:t xml:space="preserve"> </w:t>
      </w:r>
      <w:r w:rsidR="003A62EB" w:rsidRPr="0049771B">
        <w:rPr>
          <w:rFonts w:ascii="Arial" w:eastAsia="Arial" w:hAnsi="Arial" w:cs="Arial"/>
          <w:sz w:val="22"/>
          <w:szCs w:val="22"/>
          <w:lang w:val="es-ES"/>
        </w:rPr>
        <w:t>a</w:t>
      </w:r>
      <w:r w:rsidR="003A62EB" w:rsidRPr="0049771B">
        <w:rPr>
          <w:rFonts w:ascii="Arial" w:eastAsia="Arial" w:hAnsi="Arial" w:cs="Arial"/>
          <w:spacing w:val="13"/>
          <w:sz w:val="22"/>
          <w:szCs w:val="22"/>
          <w:lang w:val="es-ES"/>
        </w:rPr>
        <w:t xml:space="preserve"> </w:t>
      </w:r>
      <w:r w:rsidR="003A62EB" w:rsidRPr="0049771B">
        <w:rPr>
          <w:rFonts w:ascii="Arial" w:eastAsia="Arial" w:hAnsi="Arial" w:cs="Arial"/>
          <w:sz w:val="22"/>
          <w:szCs w:val="22"/>
          <w:lang w:val="es-ES"/>
        </w:rPr>
        <w:t>la</w:t>
      </w:r>
      <w:r w:rsidR="003A62EB" w:rsidRPr="0049771B">
        <w:rPr>
          <w:rFonts w:ascii="Arial" w:eastAsia="Arial" w:hAnsi="Arial" w:cs="Arial"/>
          <w:spacing w:val="13"/>
          <w:sz w:val="22"/>
          <w:szCs w:val="22"/>
          <w:lang w:val="es-ES"/>
        </w:rPr>
        <w:t xml:space="preserve"> </w:t>
      </w:r>
      <w:r w:rsidR="003A62EB" w:rsidRPr="0049771B">
        <w:rPr>
          <w:rFonts w:ascii="Arial" w:eastAsia="Arial" w:hAnsi="Arial" w:cs="Arial"/>
          <w:sz w:val="22"/>
          <w:szCs w:val="22"/>
          <w:lang w:val="es-ES"/>
        </w:rPr>
        <w:t>i</w:t>
      </w:r>
      <w:r w:rsidR="003A62EB" w:rsidRPr="0049771B">
        <w:rPr>
          <w:rFonts w:ascii="Arial" w:eastAsia="Arial" w:hAnsi="Arial" w:cs="Arial"/>
          <w:spacing w:val="-2"/>
          <w:sz w:val="22"/>
          <w:szCs w:val="22"/>
          <w:lang w:val="es-ES"/>
        </w:rPr>
        <w:t>n</w:t>
      </w:r>
      <w:r w:rsidR="003A62EB" w:rsidRPr="0049771B">
        <w:rPr>
          <w:rFonts w:ascii="Arial" w:eastAsia="Arial" w:hAnsi="Arial" w:cs="Arial"/>
          <w:sz w:val="22"/>
          <w:szCs w:val="22"/>
          <w:lang w:val="es-ES"/>
        </w:rPr>
        <w:t>c</w:t>
      </w:r>
      <w:r w:rsidR="003A62EB" w:rsidRPr="0049771B">
        <w:rPr>
          <w:rFonts w:ascii="Arial" w:eastAsia="Arial" w:hAnsi="Arial" w:cs="Arial"/>
          <w:spacing w:val="1"/>
          <w:sz w:val="22"/>
          <w:szCs w:val="22"/>
          <w:lang w:val="es-ES"/>
        </w:rPr>
        <w:t>o</w:t>
      </w:r>
      <w:r w:rsidR="003A62EB" w:rsidRPr="0049771B">
        <w:rPr>
          <w:rFonts w:ascii="Arial" w:eastAsia="Arial" w:hAnsi="Arial" w:cs="Arial"/>
          <w:sz w:val="22"/>
          <w:szCs w:val="22"/>
          <w:lang w:val="es-ES"/>
        </w:rPr>
        <w:t>rp</w:t>
      </w:r>
      <w:r w:rsidR="003A62EB" w:rsidRPr="0049771B">
        <w:rPr>
          <w:rFonts w:ascii="Arial" w:eastAsia="Arial" w:hAnsi="Arial" w:cs="Arial"/>
          <w:spacing w:val="1"/>
          <w:sz w:val="22"/>
          <w:szCs w:val="22"/>
          <w:lang w:val="es-ES"/>
        </w:rPr>
        <w:t>o</w:t>
      </w:r>
      <w:r w:rsidR="003A62EB" w:rsidRPr="0049771B">
        <w:rPr>
          <w:rFonts w:ascii="Arial" w:eastAsia="Arial" w:hAnsi="Arial" w:cs="Arial"/>
          <w:sz w:val="22"/>
          <w:szCs w:val="22"/>
          <w:lang w:val="es-ES"/>
        </w:rPr>
        <w:t>ración</w:t>
      </w:r>
      <w:r w:rsidR="003A62EB" w:rsidRPr="0049771B">
        <w:rPr>
          <w:rFonts w:ascii="Arial" w:eastAsia="Arial" w:hAnsi="Arial" w:cs="Arial"/>
          <w:spacing w:val="11"/>
          <w:sz w:val="22"/>
          <w:szCs w:val="22"/>
          <w:lang w:val="es-ES"/>
        </w:rPr>
        <w:t xml:space="preserve"> </w:t>
      </w:r>
      <w:r w:rsidR="003A62EB" w:rsidRPr="0049771B">
        <w:rPr>
          <w:rFonts w:ascii="Arial" w:eastAsia="Arial" w:hAnsi="Arial" w:cs="Arial"/>
          <w:spacing w:val="1"/>
          <w:sz w:val="22"/>
          <w:szCs w:val="22"/>
          <w:lang w:val="es-ES"/>
        </w:rPr>
        <w:t>d</w:t>
      </w:r>
      <w:r w:rsidR="003A62EB" w:rsidRPr="0049771B">
        <w:rPr>
          <w:rFonts w:ascii="Arial" w:eastAsia="Arial" w:hAnsi="Arial" w:cs="Arial"/>
          <w:sz w:val="22"/>
          <w:szCs w:val="22"/>
          <w:lang w:val="es-ES"/>
        </w:rPr>
        <w:t>e</w:t>
      </w:r>
      <w:r w:rsidR="003A62EB" w:rsidRPr="0049771B">
        <w:rPr>
          <w:rFonts w:ascii="Arial" w:eastAsia="Arial" w:hAnsi="Arial" w:cs="Arial"/>
          <w:spacing w:val="4"/>
          <w:sz w:val="22"/>
          <w:szCs w:val="22"/>
          <w:lang w:val="es-ES"/>
        </w:rPr>
        <w:t xml:space="preserve"> </w:t>
      </w:r>
      <w:r w:rsidR="003A62EB" w:rsidRPr="0049771B">
        <w:rPr>
          <w:rFonts w:ascii="Arial" w:eastAsia="Arial" w:hAnsi="Arial" w:cs="Arial"/>
          <w:sz w:val="22"/>
          <w:szCs w:val="22"/>
          <w:lang w:val="es-ES"/>
        </w:rPr>
        <w:t>c</w:t>
      </w:r>
      <w:r w:rsidR="003A62EB" w:rsidRPr="0049771B">
        <w:rPr>
          <w:rFonts w:ascii="Arial" w:eastAsia="Arial" w:hAnsi="Arial" w:cs="Arial"/>
          <w:spacing w:val="1"/>
          <w:sz w:val="22"/>
          <w:szCs w:val="22"/>
          <w:lang w:val="es-ES"/>
        </w:rPr>
        <w:t>o</w:t>
      </w:r>
      <w:r w:rsidR="003A62EB" w:rsidRPr="0049771B">
        <w:rPr>
          <w:rFonts w:ascii="Arial" w:eastAsia="Arial" w:hAnsi="Arial" w:cs="Arial"/>
          <w:spacing w:val="-3"/>
          <w:sz w:val="22"/>
          <w:szCs w:val="22"/>
          <w:lang w:val="es-ES"/>
        </w:rPr>
        <w:t>m</w:t>
      </w:r>
      <w:r w:rsidR="003A62EB" w:rsidRPr="0049771B">
        <w:rPr>
          <w:rFonts w:ascii="Arial" w:eastAsia="Arial" w:hAnsi="Arial" w:cs="Arial"/>
          <w:spacing w:val="1"/>
          <w:sz w:val="22"/>
          <w:szCs w:val="22"/>
          <w:lang w:val="es-ES"/>
        </w:rPr>
        <w:t>p</w:t>
      </w:r>
      <w:r w:rsidR="003A62EB" w:rsidRPr="0049771B">
        <w:rPr>
          <w:rFonts w:ascii="Arial" w:eastAsia="Arial" w:hAnsi="Arial" w:cs="Arial"/>
          <w:sz w:val="22"/>
          <w:szCs w:val="22"/>
          <w:lang w:val="es-ES"/>
        </w:rPr>
        <w:t>rom</w:t>
      </w:r>
      <w:r w:rsidR="003A62EB" w:rsidRPr="0049771B">
        <w:rPr>
          <w:rFonts w:ascii="Arial" w:eastAsia="Arial" w:hAnsi="Arial" w:cs="Arial"/>
          <w:spacing w:val="-1"/>
          <w:sz w:val="22"/>
          <w:szCs w:val="22"/>
          <w:lang w:val="es-ES"/>
        </w:rPr>
        <w:t>i</w:t>
      </w:r>
      <w:r w:rsidR="003A62EB" w:rsidRPr="0049771B">
        <w:rPr>
          <w:rFonts w:ascii="Arial" w:eastAsia="Arial" w:hAnsi="Arial" w:cs="Arial"/>
          <w:sz w:val="22"/>
          <w:szCs w:val="22"/>
          <w:lang w:val="es-ES"/>
        </w:rPr>
        <w:t>so</w:t>
      </w:r>
      <w:r w:rsidR="003A62EB" w:rsidRPr="0049771B">
        <w:rPr>
          <w:rFonts w:ascii="Arial" w:eastAsia="Arial" w:hAnsi="Arial" w:cs="Arial"/>
          <w:spacing w:val="4"/>
          <w:sz w:val="22"/>
          <w:szCs w:val="22"/>
          <w:lang w:val="es-ES"/>
        </w:rPr>
        <w:t xml:space="preserve"> </w:t>
      </w:r>
      <w:r w:rsidR="003A62EB" w:rsidRPr="0049771B">
        <w:rPr>
          <w:rFonts w:ascii="Arial" w:eastAsia="Arial" w:hAnsi="Arial" w:cs="Arial"/>
          <w:sz w:val="22"/>
          <w:szCs w:val="22"/>
          <w:lang w:val="es-ES"/>
        </w:rPr>
        <w:t>id</w:t>
      </w:r>
      <w:r w:rsidR="003A62EB" w:rsidRPr="0049771B">
        <w:rPr>
          <w:rFonts w:ascii="Arial" w:eastAsia="Arial" w:hAnsi="Arial" w:cs="Arial"/>
          <w:spacing w:val="1"/>
          <w:sz w:val="22"/>
          <w:szCs w:val="22"/>
          <w:lang w:val="es-ES"/>
        </w:rPr>
        <w:t>en</w:t>
      </w:r>
      <w:r w:rsidR="003A62EB" w:rsidRPr="0049771B">
        <w:rPr>
          <w:rFonts w:ascii="Arial" w:eastAsia="Arial" w:hAnsi="Arial" w:cs="Arial"/>
          <w:sz w:val="22"/>
          <w:szCs w:val="22"/>
          <w:lang w:val="es-ES"/>
        </w:rPr>
        <w:t>tific</w:t>
      </w:r>
      <w:r w:rsidR="003A62EB" w:rsidRPr="0049771B">
        <w:rPr>
          <w:rFonts w:ascii="Arial" w:eastAsia="Arial" w:hAnsi="Arial" w:cs="Arial"/>
          <w:spacing w:val="1"/>
          <w:sz w:val="22"/>
          <w:szCs w:val="22"/>
          <w:lang w:val="es-ES"/>
        </w:rPr>
        <w:t>an</w:t>
      </w:r>
      <w:r w:rsidR="003A62EB" w:rsidRPr="0049771B">
        <w:rPr>
          <w:rFonts w:ascii="Arial" w:eastAsia="Arial" w:hAnsi="Arial" w:cs="Arial"/>
          <w:spacing w:val="-1"/>
          <w:sz w:val="22"/>
          <w:szCs w:val="22"/>
          <w:lang w:val="es-ES"/>
        </w:rPr>
        <w:t>d</w:t>
      </w:r>
      <w:r w:rsidR="003A62EB" w:rsidRPr="0049771B">
        <w:rPr>
          <w:rFonts w:ascii="Arial" w:eastAsia="Arial" w:hAnsi="Arial" w:cs="Arial"/>
          <w:sz w:val="22"/>
          <w:szCs w:val="22"/>
          <w:lang w:val="es-ES"/>
        </w:rPr>
        <w:t>o</w:t>
      </w:r>
      <w:r w:rsidR="003A62EB" w:rsidRPr="0049771B">
        <w:rPr>
          <w:rFonts w:ascii="Arial" w:eastAsia="Arial" w:hAnsi="Arial" w:cs="Arial"/>
          <w:spacing w:val="4"/>
          <w:sz w:val="22"/>
          <w:szCs w:val="22"/>
          <w:lang w:val="es-ES"/>
        </w:rPr>
        <w:t xml:space="preserve"> </w:t>
      </w:r>
      <w:r w:rsidR="003A62EB" w:rsidRPr="0049771B">
        <w:rPr>
          <w:rFonts w:ascii="Arial" w:eastAsia="Arial" w:hAnsi="Arial" w:cs="Arial"/>
          <w:spacing w:val="1"/>
          <w:sz w:val="22"/>
          <w:szCs w:val="22"/>
          <w:lang w:val="es-ES"/>
        </w:rPr>
        <w:t>e</w:t>
      </w:r>
      <w:r w:rsidR="003A62EB" w:rsidRPr="0049771B">
        <w:rPr>
          <w:rFonts w:ascii="Arial" w:eastAsia="Arial" w:hAnsi="Arial" w:cs="Arial"/>
          <w:sz w:val="22"/>
          <w:szCs w:val="22"/>
          <w:lang w:val="es-ES"/>
        </w:rPr>
        <w:t>l</w:t>
      </w:r>
      <w:r w:rsidR="003A62EB" w:rsidRPr="0049771B">
        <w:rPr>
          <w:rFonts w:ascii="Arial" w:eastAsia="Arial" w:hAnsi="Arial" w:cs="Arial"/>
          <w:spacing w:val="2"/>
          <w:sz w:val="22"/>
          <w:szCs w:val="22"/>
          <w:lang w:val="es-ES"/>
        </w:rPr>
        <w:t xml:space="preserve"> </w:t>
      </w:r>
      <w:r w:rsidR="003A62EB" w:rsidRPr="0049771B">
        <w:rPr>
          <w:rFonts w:ascii="Arial" w:eastAsia="Arial" w:hAnsi="Arial" w:cs="Arial"/>
          <w:sz w:val="22"/>
          <w:szCs w:val="22"/>
          <w:lang w:val="es-ES"/>
        </w:rPr>
        <w:t>c</w:t>
      </w:r>
      <w:r w:rsidR="003A62EB" w:rsidRPr="0049771B">
        <w:rPr>
          <w:rFonts w:ascii="Arial" w:eastAsia="Arial" w:hAnsi="Arial" w:cs="Arial"/>
          <w:spacing w:val="1"/>
          <w:sz w:val="22"/>
          <w:szCs w:val="22"/>
          <w:lang w:val="es-ES"/>
        </w:rPr>
        <w:t>o</w:t>
      </w:r>
      <w:r w:rsidR="003A62EB" w:rsidRPr="0049771B">
        <w:rPr>
          <w:rFonts w:ascii="Arial" w:eastAsia="Arial" w:hAnsi="Arial" w:cs="Arial"/>
          <w:spacing w:val="-3"/>
          <w:sz w:val="22"/>
          <w:szCs w:val="22"/>
          <w:lang w:val="es-ES"/>
        </w:rPr>
        <w:t>m</w:t>
      </w:r>
      <w:r w:rsidR="003A62EB" w:rsidRPr="0049771B">
        <w:rPr>
          <w:rFonts w:ascii="Arial" w:eastAsia="Arial" w:hAnsi="Arial" w:cs="Arial"/>
          <w:spacing w:val="1"/>
          <w:sz w:val="22"/>
          <w:szCs w:val="22"/>
          <w:lang w:val="es-ES"/>
        </w:rPr>
        <w:t>ponen</w:t>
      </w:r>
      <w:r w:rsidR="003A62EB" w:rsidRPr="0049771B">
        <w:rPr>
          <w:rFonts w:ascii="Arial" w:eastAsia="Arial" w:hAnsi="Arial" w:cs="Arial"/>
          <w:sz w:val="22"/>
          <w:szCs w:val="22"/>
          <w:lang w:val="es-ES"/>
        </w:rPr>
        <w:t>te</w:t>
      </w:r>
      <w:r w:rsidR="003A62EB" w:rsidRPr="0049771B">
        <w:rPr>
          <w:rFonts w:ascii="Arial" w:eastAsia="Arial" w:hAnsi="Arial" w:cs="Arial"/>
          <w:spacing w:val="1"/>
          <w:sz w:val="22"/>
          <w:szCs w:val="22"/>
          <w:lang w:val="es-ES"/>
        </w:rPr>
        <w:t xml:space="preserve"> </w:t>
      </w:r>
      <w:r w:rsidR="003A62EB" w:rsidRPr="0049771B">
        <w:rPr>
          <w:rFonts w:ascii="Arial" w:eastAsia="Arial" w:hAnsi="Arial" w:cs="Arial"/>
          <w:sz w:val="22"/>
          <w:szCs w:val="22"/>
          <w:lang w:val="es-ES"/>
        </w:rPr>
        <w:t>c</w:t>
      </w:r>
      <w:r w:rsidR="003A62EB" w:rsidRPr="0049771B">
        <w:rPr>
          <w:rFonts w:ascii="Arial" w:eastAsia="Arial" w:hAnsi="Arial" w:cs="Arial"/>
          <w:spacing w:val="1"/>
          <w:sz w:val="22"/>
          <w:szCs w:val="22"/>
          <w:lang w:val="es-ES"/>
        </w:rPr>
        <w:t>o</w:t>
      </w:r>
      <w:r w:rsidR="003A62EB" w:rsidRPr="0049771B">
        <w:rPr>
          <w:rFonts w:ascii="Arial" w:eastAsia="Arial" w:hAnsi="Arial" w:cs="Arial"/>
          <w:sz w:val="22"/>
          <w:szCs w:val="22"/>
          <w:lang w:val="es-ES"/>
        </w:rPr>
        <w:t>lo</w:t>
      </w:r>
      <w:r w:rsidR="003A62EB" w:rsidRPr="0049771B">
        <w:rPr>
          <w:rFonts w:ascii="Arial" w:eastAsia="Arial" w:hAnsi="Arial" w:cs="Arial"/>
          <w:spacing w:val="-3"/>
          <w:sz w:val="22"/>
          <w:szCs w:val="22"/>
          <w:lang w:val="es-ES"/>
        </w:rPr>
        <w:t>m</w:t>
      </w:r>
      <w:r w:rsidR="003A62EB" w:rsidRPr="0049771B">
        <w:rPr>
          <w:rFonts w:ascii="Arial" w:eastAsia="Arial" w:hAnsi="Arial" w:cs="Arial"/>
          <w:spacing w:val="1"/>
          <w:sz w:val="22"/>
          <w:szCs w:val="22"/>
          <w:lang w:val="es-ES"/>
        </w:rPr>
        <w:t>b</w:t>
      </w:r>
      <w:r w:rsidR="003A62EB" w:rsidRPr="0049771B">
        <w:rPr>
          <w:rFonts w:ascii="Arial" w:eastAsia="Arial" w:hAnsi="Arial" w:cs="Arial"/>
          <w:sz w:val="22"/>
          <w:szCs w:val="22"/>
          <w:lang w:val="es-ES"/>
        </w:rPr>
        <w:t>ia</w:t>
      </w:r>
      <w:r w:rsidR="003A62EB" w:rsidRPr="0049771B">
        <w:rPr>
          <w:rFonts w:ascii="Arial" w:eastAsia="Arial" w:hAnsi="Arial" w:cs="Arial"/>
          <w:spacing w:val="1"/>
          <w:sz w:val="22"/>
          <w:szCs w:val="22"/>
          <w:lang w:val="es-ES"/>
        </w:rPr>
        <w:t>n</w:t>
      </w:r>
      <w:r w:rsidR="003A62EB" w:rsidRPr="0049771B">
        <w:rPr>
          <w:rFonts w:ascii="Arial" w:eastAsia="Arial" w:hAnsi="Arial" w:cs="Arial"/>
          <w:sz w:val="22"/>
          <w:szCs w:val="22"/>
          <w:lang w:val="es-ES"/>
        </w:rPr>
        <w:t>o</w:t>
      </w:r>
      <w:r w:rsidR="003A62EB" w:rsidRPr="0049771B">
        <w:rPr>
          <w:rFonts w:ascii="Arial" w:eastAsia="Arial" w:hAnsi="Arial" w:cs="Arial"/>
          <w:spacing w:val="4"/>
          <w:sz w:val="22"/>
          <w:szCs w:val="22"/>
          <w:lang w:val="es-ES"/>
        </w:rPr>
        <w:t xml:space="preserve"> </w:t>
      </w:r>
      <w:r w:rsidR="003A62EB" w:rsidRPr="0049771B">
        <w:rPr>
          <w:rFonts w:ascii="Arial" w:eastAsia="Arial" w:hAnsi="Arial" w:cs="Arial"/>
          <w:spacing w:val="1"/>
          <w:sz w:val="22"/>
          <w:szCs w:val="22"/>
          <w:lang w:val="es-ES"/>
        </w:rPr>
        <w:t>qu</w:t>
      </w:r>
      <w:r w:rsidR="003A62EB" w:rsidRPr="0049771B">
        <w:rPr>
          <w:rFonts w:ascii="Arial" w:eastAsia="Arial" w:hAnsi="Arial" w:cs="Arial"/>
          <w:sz w:val="22"/>
          <w:szCs w:val="22"/>
          <w:lang w:val="es-ES"/>
        </w:rPr>
        <w:t>e</w:t>
      </w:r>
      <w:r w:rsidR="003A62EB" w:rsidRPr="0049771B">
        <w:rPr>
          <w:rFonts w:ascii="Arial" w:eastAsia="Arial" w:hAnsi="Arial" w:cs="Arial"/>
          <w:spacing w:val="4"/>
          <w:sz w:val="22"/>
          <w:szCs w:val="22"/>
          <w:lang w:val="es-ES"/>
        </w:rPr>
        <w:t xml:space="preserve"> </w:t>
      </w:r>
      <w:r w:rsidR="003A62EB" w:rsidRPr="0049771B">
        <w:rPr>
          <w:rFonts w:ascii="Arial" w:eastAsia="Arial" w:hAnsi="Arial" w:cs="Arial"/>
          <w:sz w:val="22"/>
          <w:szCs w:val="22"/>
          <w:lang w:val="es-ES"/>
        </w:rPr>
        <w:t>se</w:t>
      </w:r>
      <w:r w:rsidR="003A62EB" w:rsidRPr="0049771B">
        <w:rPr>
          <w:rFonts w:ascii="Arial" w:eastAsia="Arial" w:hAnsi="Arial" w:cs="Arial"/>
          <w:spacing w:val="4"/>
          <w:sz w:val="22"/>
          <w:szCs w:val="22"/>
          <w:lang w:val="es-ES"/>
        </w:rPr>
        <w:t xml:space="preserve"> </w:t>
      </w:r>
      <w:r w:rsidR="003A62EB" w:rsidRPr="0049771B">
        <w:rPr>
          <w:rFonts w:ascii="Arial" w:eastAsia="Arial" w:hAnsi="Arial" w:cs="Arial"/>
          <w:sz w:val="22"/>
          <w:szCs w:val="22"/>
          <w:lang w:val="es-ES"/>
        </w:rPr>
        <w:t>in</w:t>
      </w:r>
      <w:r w:rsidR="003A62EB" w:rsidRPr="0049771B">
        <w:rPr>
          <w:rFonts w:ascii="Arial" w:eastAsia="Arial" w:hAnsi="Arial" w:cs="Arial"/>
          <w:spacing w:val="8"/>
          <w:sz w:val="22"/>
          <w:szCs w:val="22"/>
          <w:lang w:val="es-ES"/>
        </w:rPr>
        <w:t>c</w:t>
      </w:r>
      <w:r w:rsidR="003A62EB" w:rsidRPr="0049771B">
        <w:rPr>
          <w:rFonts w:ascii="Arial" w:eastAsia="Arial" w:hAnsi="Arial" w:cs="Arial"/>
          <w:spacing w:val="1"/>
          <w:sz w:val="22"/>
          <w:szCs w:val="22"/>
          <w:lang w:val="es-ES"/>
        </w:rPr>
        <w:t>o</w:t>
      </w:r>
      <w:r w:rsidR="003A62EB" w:rsidRPr="0049771B">
        <w:rPr>
          <w:rFonts w:ascii="Arial" w:eastAsia="Arial" w:hAnsi="Arial" w:cs="Arial"/>
          <w:sz w:val="22"/>
          <w:szCs w:val="22"/>
          <w:lang w:val="es-ES"/>
        </w:rPr>
        <w:t>rp</w:t>
      </w:r>
      <w:r w:rsidR="003A62EB" w:rsidRPr="0049771B">
        <w:rPr>
          <w:rFonts w:ascii="Arial" w:eastAsia="Arial" w:hAnsi="Arial" w:cs="Arial"/>
          <w:spacing w:val="1"/>
          <w:sz w:val="22"/>
          <w:szCs w:val="22"/>
          <w:lang w:val="es-ES"/>
        </w:rPr>
        <w:t>o</w:t>
      </w:r>
      <w:r w:rsidR="003A62EB" w:rsidRPr="0049771B">
        <w:rPr>
          <w:rFonts w:ascii="Arial" w:eastAsia="Arial" w:hAnsi="Arial" w:cs="Arial"/>
          <w:sz w:val="22"/>
          <w:szCs w:val="22"/>
          <w:lang w:val="es-ES"/>
        </w:rPr>
        <w:t>rará</w:t>
      </w:r>
      <w:r w:rsidR="003A62EB" w:rsidRPr="0049771B">
        <w:rPr>
          <w:rFonts w:ascii="Arial" w:eastAsia="Arial" w:hAnsi="Arial" w:cs="Arial"/>
          <w:spacing w:val="3"/>
          <w:sz w:val="22"/>
          <w:szCs w:val="22"/>
          <w:lang w:val="es-ES"/>
        </w:rPr>
        <w:t xml:space="preserve"> </w:t>
      </w:r>
      <w:r w:rsidR="003A62EB" w:rsidRPr="0049771B">
        <w:rPr>
          <w:rFonts w:ascii="Arial" w:eastAsia="Arial" w:hAnsi="Arial" w:cs="Arial"/>
          <w:spacing w:val="1"/>
          <w:sz w:val="22"/>
          <w:szCs w:val="22"/>
          <w:lang w:val="es-ES"/>
        </w:rPr>
        <w:t>e</w:t>
      </w:r>
      <w:r w:rsidR="003A62EB" w:rsidRPr="0049771B">
        <w:rPr>
          <w:rFonts w:ascii="Arial" w:eastAsia="Arial" w:hAnsi="Arial" w:cs="Arial"/>
          <w:sz w:val="22"/>
          <w:szCs w:val="22"/>
          <w:lang w:val="es-ES"/>
        </w:rPr>
        <w:t>n</w:t>
      </w:r>
      <w:r w:rsidR="003A62EB" w:rsidRPr="0049771B">
        <w:rPr>
          <w:rFonts w:ascii="Arial" w:eastAsia="Arial" w:hAnsi="Arial" w:cs="Arial"/>
          <w:spacing w:val="4"/>
          <w:sz w:val="22"/>
          <w:szCs w:val="22"/>
          <w:lang w:val="es-ES"/>
        </w:rPr>
        <w:t xml:space="preserve"> </w:t>
      </w:r>
      <w:r w:rsidR="003A62EB" w:rsidRPr="0049771B">
        <w:rPr>
          <w:rFonts w:ascii="Arial" w:eastAsia="Arial" w:hAnsi="Arial" w:cs="Arial"/>
          <w:sz w:val="22"/>
          <w:szCs w:val="22"/>
          <w:lang w:val="es-ES"/>
        </w:rPr>
        <w:t xml:space="preserve">la </w:t>
      </w:r>
      <w:r w:rsidR="003A62EB" w:rsidRPr="0049771B">
        <w:rPr>
          <w:rFonts w:ascii="Arial" w:eastAsia="Arial" w:hAnsi="Arial" w:cs="Arial"/>
          <w:spacing w:val="1"/>
          <w:sz w:val="22"/>
          <w:szCs w:val="22"/>
          <w:lang w:val="es-ES"/>
        </w:rPr>
        <w:t>e</w:t>
      </w:r>
      <w:r w:rsidR="003A62EB" w:rsidRPr="0049771B">
        <w:rPr>
          <w:rFonts w:ascii="Arial" w:eastAsia="Arial" w:hAnsi="Arial" w:cs="Arial"/>
          <w:sz w:val="22"/>
          <w:szCs w:val="22"/>
          <w:lang w:val="es-ES"/>
        </w:rPr>
        <w:t>jec</w:t>
      </w:r>
      <w:r w:rsidR="003A62EB" w:rsidRPr="0049771B">
        <w:rPr>
          <w:rFonts w:ascii="Arial" w:eastAsia="Arial" w:hAnsi="Arial" w:cs="Arial"/>
          <w:spacing w:val="1"/>
          <w:sz w:val="22"/>
          <w:szCs w:val="22"/>
          <w:lang w:val="es-ES"/>
        </w:rPr>
        <w:t>u</w:t>
      </w:r>
      <w:r w:rsidR="003A62EB" w:rsidRPr="0049771B">
        <w:rPr>
          <w:rFonts w:ascii="Arial" w:eastAsia="Arial" w:hAnsi="Arial" w:cs="Arial"/>
          <w:sz w:val="22"/>
          <w:szCs w:val="22"/>
          <w:lang w:val="es-ES"/>
        </w:rPr>
        <w:t>ción</w:t>
      </w:r>
      <w:r w:rsidR="003A62EB" w:rsidRPr="0049771B">
        <w:rPr>
          <w:rFonts w:ascii="Arial" w:eastAsia="Arial" w:hAnsi="Arial" w:cs="Arial"/>
          <w:spacing w:val="-1"/>
          <w:sz w:val="22"/>
          <w:szCs w:val="22"/>
          <w:lang w:val="es-ES"/>
        </w:rPr>
        <w:t xml:space="preserve"> </w:t>
      </w:r>
      <w:r w:rsidR="003A62EB" w:rsidRPr="0049771B">
        <w:rPr>
          <w:rFonts w:ascii="Arial" w:eastAsia="Arial" w:hAnsi="Arial" w:cs="Arial"/>
          <w:spacing w:val="1"/>
          <w:sz w:val="22"/>
          <w:szCs w:val="22"/>
          <w:lang w:val="es-ES"/>
        </w:rPr>
        <w:t>de</w:t>
      </w:r>
      <w:r w:rsidR="003A62EB" w:rsidRPr="0049771B">
        <w:rPr>
          <w:rFonts w:ascii="Arial" w:eastAsia="Arial" w:hAnsi="Arial" w:cs="Arial"/>
          <w:sz w:val="22"/>
          <w:szCs w:val="22"/>
          <w:lang w:val="es-ES"/>
        </w:rPr>
        <w:t xml:space="preserve">l </w:t>
      </w:r>
      <w:r w:rsidR="003A62EB" w:rsidRPr="0049771B">
        <w:rPr>
          <w:rFonts w:ascii="Arial" w:eastAsia="Arial" w:hAnsi="Arial" w:cs="Arial"/>
          <w:spacing w:val="-2"/>
          <w:sz w:val="22"/>
          <w:szCs w:val="22"/>
          <w:lang w:val="es-ES"/>
        </w:rPr>
        <w:t>c</w:t>
      </w:r>
      <w:r w:rsidR="003A62EB" w:rsidRPr="0049771B">
        <w:rPr>
          <w:rFonts w:ascii="Arial" w:eastAsia="Arial" w:hAnsi="Arial" w:cs="Arial"/>
          <w:spacing w:val="1"/>
          <w:sz w:val="22"/>
          <w:szCs w:val="22"/>
          <w:lang w:val="es-ES"/>
        </w:rPr>
        <w:t>on</w:t>
      </w:r>
      <w:r w:rsidR="003A62EB" w:rsidRPr="0049771B">
        <w:rPr>
          <w:rFonts w:ascii="Arial" w:eastAsia="Arial" w:hAnsi="Arial" w:cs="Arial"/>
          <w:sz w:val="22"/>
          <w:szCs w:val="22"/>
          <w:lang w:val="es-ES"/>
        </w:rPr>
        <w:t>tr</w:t>
      </w:r>
      <w:r w:rsidR="003A62EB" w:rsidRPr="0049771B">
        <w:rPr>
          <w:rFonts w:ascii="Arial" w:eastAsia="Arial" w:hAnsi="Arial" w:cs="Arial"/>
          <w:spacing w:val="-2"/>
          <w:sz w:val="22"/>
          <w:szCs w:val="22"/>
          <w:lang w:val="es-ES"/>
        </w:rPr>
        <w:t>a</w:t>
      </w:r>
      <w:r w:rsidR="003A62EB" w:rsidRPr="0049771B">
        <w:rPr>
          <w:rFonts w:ascii="Arial" w:eastAsia="Arial" w:hAnsi="Arial" w:cs="Arial"/>
          <w:sz w:val="22"/>
          <w:szCs w:val="22"/>
          <w:lang w:val="es-ES"/>
        </w:rPr>
        <w:t>t</w:t>
      </w:r>
      <w:r w:rsidR="003A62EB" w:rsidRPr="0049771B">
        <w:rPr>
          <w:rFonts w:ascii="Arial" w:eastAsia="Arial" w:hAnsi="Arial" w:cs="Arial"/>
          <w:spacing w:val="1"/>
          <w:sz w:val="22"/>
          <w:szCs w:val="22"/>
          <w:lang w:val="es-ES"/>
        </w:rPr>
        <w:t>o</w:t>
      </w:r>
      <w:r w:rsidR="003A62EB" w:rsidRPr="0049771B">
        <w:rPr>
          <w:rFonts w:ascii="Arial" w:eastAsia="Arial" w:hAnsi="Arial" w:cs="Arial"/>
          <w:spacing w:val="-3"/>
          <w:sz w:val="22"/>
          <w:szCs w:val="22"/>
          <w:lang w:val="es-ES"/>
        </w:rPr>
        <w:t>)</w:t>
      </w:r>
      <w:r w:rsidR="003A62EB" w:rsidRPr="0049771B">
        <w:rPr>
          <w:rFonts w:ascii="Arial" w:eastAsia="Arial" w:hAnsi="Arial" w:cs="Arial"/>
          <w:sz w:val="22"/>
          <w:szCs w:val="22"/>
          <w:lang w:val="es-ES"/>
        </w:rPr>
        <w:t>.</w:t>
      </w:r>
    </w:p>
    <w:p w14:paraId="2C44ACC9" w14:textId="77777777" w:rsidR="003A62EB" w:rsidRPr="0049771B" w:rsidRDefault="003A62EB" w:rsidP="004E093F">
      <w:pPr>
        <w:pStyle w:val="Prrafodelista"/>
        <w:numPr>
          <w:ilvl w:val="0"/>
          <w:numId w:val="4"/>
        </w:numPr>
        <w:suppressAutoHyphens w:val="0"/>
        <w:contextualSpacing/>
        <w:jc w:val="both"/>
        <w:rPr>
          <w:rFonts w:ascii="Arial" w:eastAsia="Arial" w:hAnsi="Arial" w:cs="Arial"/>
          <w:sz w:val="22"/>
          <w:szCs w:val="22"/>
          <w:lang w:val="es-ES"/>
        </w:rPr>
      </w:pPr>
      <w:r w:rsidRPr="0049771B">
        <w:rPr>
          <w:rFonts w:ascii="Arial" w:eastAsia="Arial" w:hAnsi="Arial" w:cs="Arial"/>
          <w:sz w:val="22"/>
          <w:szCs w:val="22"/>
          <w:lang w:val="es-ES"/>
        </w:rPr>
        <w:t>Q</w:t>
      </w:r>
      <w:r w:rsidRPr="0049771B">
        <w:rPr>
          <w:rFonts w:ascii="Arial" w:eastAsia="Arial" w:hAnsi="Arial" w:cs="Arial"/>
          <w:spacing w:val="1"/>
          <w:sz w:val="22"/>
          <w:szCs w:val="22"/>
          <w:lang w:val="es-ES"/>
        </w:rPr>
        <w:t>u</w:t>
      </w:r>
      <w:r w:rsidRPr="0049771B">
        <w:rPr>
          <w:rFonts w:ascii="Arial" w:eastAsia="Arial" w:hAnsi="Arial" w:cs="Arial"/>
          <w:sz w:val="22"/>
          <w:szCs w:val="22"/>
          <w:lang w:val="es-ES"/>
        </w:rPr>
        <w:t>e</w:t>
      </w:r>
      <w:r w:rsidRPr="0049771B">
        <w:rPr>
          <w:rFonts w:ascii="Arial" w:eastAsia="Arial" w:hAnsi="Arial" w:cs="Arial"/>
          <w:spacing w:val="18"/>
          <w:sz w:val="22"/>
          <w:szCs w:val="22"/>
          <w:lang w:val="es-ES"/>
        </w:rPr>
        <w:t xml:space="preserve"> </w:t>
      </w:r>
      <w:r w:rsidRPr="0049771B">
        <w:rPr>
          <w:rFonts w:ascii="Arial" w:eastAsia="Arial" w:hAnsi="Arial" w:cs="Arial"/>
          <w:spacing w:val="1"/>
          <w:sz w:val="22"/>
          <w:szCs w:val="22"/>
          <w:lang w:val="es-ES"/>
        </w:rPr>
        <w:t>a</w:t>
      </w:r>
      <w:r w:rsidRPr="0049771B">
        <w:rPr>
          <w:rFonts w:ascii="Arial" w:eastAsia="Arial" w:hAnsi="Arial" w:cs="Arial"/>
          <w:spacing w:val="-2"/>
          <w:sz w:val="22"/>
          <w:szCs w:val="22"/>
          <w:lang w:val="es-ES"/>
        </w:rPr>
        <w:t>s</w:t>
      </w:r>
      <w:r w:rsidRPr="0049771B">
        <w:rPr>
          <w:rFonts w:ascii="Arial" w:eastAsia="Arial" w:hAnsi="Arial" w:cs="Arial"/>
          <w:spacing w:val="1"/>
          <w:sz w:val="22"/>
          <w:szCs w:val="22"/>
          <w:lang w:val="es-ES"/>
        </w:rPr>
        <w:t>u</w:t>
      </w:r>
      <w:r w:rsidRPr="0049771B">
        <w:rPr>
          <w:rFonts w:ascii="Arial" w:eastAsia="Arial" w:hAnsi="Arial" w:cs="Arial"/>
          <w:spacing w:val="-3"/>
          <w:sz w:val="22"/>
          <w:szCs w:val="22"/>
          <w:lang w:val="es-ES"/>
        </w:rPr>
        <w:t>m</w:t>
      </w:r>
      <w:r w:rsidRPr="0049771B">
        <w:rPr>
          <w:rFonts w:ascii="Arial" w:eastAsia="Arial" w:hAnsi="Arial" w:cs="Arial"/>
          <w:sz w:val="22"/>
          <w:szCs w:val="22"/>
          <w:lang w:val="es-ES"/>
        </w:rPr>
        <w:t>o</w:t>
      </w:r>
      <w:r w:rsidRPr="0049771B">
        <w:rPr>
          <w:rFonts w:ascii="Arial" w:eastAsia="Arial" w:hAnsi="Arial" w:cs="Arial"/>
          <w:spacing w:val="18"/>
          <w:sz w:val="22"/>
          <w:szCs w:val="22"/>
          <w:lang w:val="es-ES"/>
        </w:rPr>
        <w:t xml:space="preserve"> </w:t>
      </w:r>
      <w:r w:rsidRPr="0049771B">
        <w:rPr>
          <w:rFonts w:ascii="Arial" w:eastAsia="Arial" w:hAnsi="Arial" w:cs="Arial"/>
          <w:sz w:val="22"/>
          <w:szCs w:val="22"/>
          <w:lang w:val="es-ES"/>
        </w:rPr>
        <w:t>los</w:t>
      </w:r>
      <w:r w:rsidRPr="0049771B">
        <w:rPr>
          <w:rFonts w:ascii="Arial" w:eastAsia="Arial" w:hAnsi="Arial" w:cs="Arial"/>
          <w:spacing w:val="18"/>
          <w:sz w:val="22"/>
          <w:szCs w:val="22"/>
          <w:lang w:val="es-ES"/>
        </w:rPr>
        <w:t xml:space="preserve"> </w:t>
      </w:r>
      <w:r w:rsidRPr="0049771B">
        <w:rPr>
          <w:rFonts w:ascii="Arial" w:eastAsia="Arial" w:hAnsi="Arial" w:cs="Arial"/>
          <w:sz w:val="22"/>
          <w:szCs w:val="22"/>
          <w:lang w:val="es-ES"/>
        </w:rPr>
        <w:t>r</w:t>
      </w:r>
      <w:r w:rsidRPr="0049771B">
        <w:rPr>
          <w:rFonts w:ascii="Arial" w:eastAsia="Arial" w:hAnsi="Arial" w:cs="Arial"/>
          <w:spacing w:val="-1"/>
          <w:sz w:val="22"/>
          <w:szCs w:val="22"/>
          <w:lang w:val="es-ES"/>
        </w:rPr>
        <w:t>i</w:t>
      </w:r>
      <w:r w:rsidRPr="0049771B">
        <w:rPr>
          <w:rFonts w:ascii="Arial" w:eastAsia="Arial" w:hAnsi="Arial" w:cs="Arial"/>
          <w:spacing w:val="1"/>
          <w:sz w:val="22"/>
          <w:szCs w:val="22"/>
          <w:lang w:val="es-ES"/>
        </w:rPr>
        <w:t>e</w:t>
      </w:r>
      <w:r w:rsidRPr="0049771B">
        <w:rPr>
          <w:rFonts w:ascii="Arial" w:eastAsia="Arial" w:hAnsi="Arial" w:cs="Arial"/>
          <w:sz w:val="22"/>
          <w:szCs w:val="22"/>
          <w:lang w:val="es-ES"/>
        </w:rPr>
        <w:t>s</w:t>
      </w:r>
      <w:r w:rsidRPr="0049771B">
        <w:rPr>
          <w:rFonts w:ascii="Arial" w:eastAsia="Arial" w:hAnsi="Arial" w:cs="Arial"/>
          <w:spacing w:val="1"/>
          <w:sz w:val="22"/>
          <w:szCs w:val="22"/>
          <w:lang w:val="es-ES"/>
        </w:rPr>
        <w:t>go</w:t>
      </w:r>
      <w:r w:rsidRPr="0049771B">
        <w:rPr>
          <w:rFonts w:ascii="Arial" w:eastAsia="Arial" w:hAnsi="Arial" w:cs="Arial"/>
          <w:sz w:val="22"/>
          <w:szCs w:val="22"/>
          <w:lang w:val="es-ES"/>
        </w:rPr>
        <w:t>s</w:t>
      </w:r>
      <w:r w:rsidRPr="0049771B">
        <w:rPr>
          <w:rFonts w:ascii="Arial" w:eastAsia="Arial" w:hAnsi="Arial" w:cs="Arial"/>
          <w:spacing w:val="17"/>
          <w:sz w:val="22"/>
          <w:szCs w:val="22"/>
          <w:lang w:val="es-ES"/>
        </w:rPr>
        <w:t xml:space="preserve"> </w:t>
      </w:r>
      <w:r w:rsidRPr="0049771B">
        <w:rPr>
          <w:rFonts w:ascii="Arial" w:eastAsia="Arial" w:hAnsi="Arial" w:cs="Arial"/>
          <w:spacing w:val="1"/>
          <w:sz w:val="22"/>
          <w:szCs w:val="22"/>
          <w:lang w:val="es-ES"/>
        </w:rPr>
        <w:t>a</w:t>
      </w:r>
      <w:r w:rsidRPr="0049771B">
        <w:rPr>
          <w:rFonts w:ascii="Arial" w:eastAsia="Arial" w:hAnsi="Arial" w:cs="Arial"/>
          <w:sz w:val="22"/>
          <w:szCs w:val="22"/>
          <w:lang w:val="es-ES"/>
        </w:rPr>
        <w:t>sig</w:t>
      </w:r>
      <w:r w:rsidRPr="0049771B">
        <w:rPr>
          <w:rFonts w:ascii="Arial" w:eastAsia="Arial" w:hAnsi="Arial" w:cs="Arial"/>
          <w:spacing w:val="1"/>
          <w:sz w:val="22"/>
          <w:szCs w:val="22"/>
          <w:lang w:val="es-ES"/>
        </w:rPr>
        <w:t>n</w:t>
      </w:r>
      <w:r w:rsidRPr="0049771B">
        <w:rPr>
          <w:rFonts w:ascii="Arial" w:eastAsia="Arial" w:hAnsi="Arial" w:cs="Arial"/>
          <w:spacing w:val="-1"/>
          <w:sz w:val="22"/>
          <w:szCs w:val="22"/>
          <w:lang w:val="es-ES"/>
        </w:rPr>
        <w:t>a</w:t>
      </w:r>
      <w:r w:rsidRPr="0049771B">
        <w:rPr>
          <w:rFonts w:ascii="Arial" w:eastAsia="Arial" w:hAnsi="Arial" w:cs="Arial"/>
          <w:spacing w:val="1"/>
          <w:sz w:val="22"/>
          <w:szCs w:val="22"/>
          <w:lang w:val="es-ES"/>
        </w:rPr>
        <w:t>do</w:t>
      </w:r>
      <w:r w:rsidRPr="0049771B">
        <w:rPr>
          <w:rFonts w:ascii="Arial" w:eastAsia="Arial" w:hAnsi="Arial" w:cs="Arial"/>
          <w:sz w:val="22"/>
          <w:szCs w:val="22"/>
          <w:lang w:val="es-ES"/>
        </w:rPr>
        <w:t>s</w:t>
      </w:r>
      <w:r w:rsidRPr="0049771B">
        <w:rPr>
          <w:rFonts w:ascii="Arial" w:eastAsia="Arial" w:hAnsi="Arial" w:cs="Arial"/>
          <w:spacing w:val="17"/>
          <w:sz w:val="22"/>
          <w:szCs w:val="22"/>
          <w:lang w:val="es-ES"/>
        </w:rPr>
        <w:t xml:space="preserve"> </w:t>
      </w:r>
      <w:r w:rsidRPr="0049771B">
        <w:rPr>
          <w:rFonts w:ascii="Arial" w:eastAsia="Arial" w:hAnsi="Arial" w:cs="Arial"/>
          <w:spacing w:val="1"/>
          <w:sz w:val="22"/>
          <w:szCs w:val="22"/>
          <w:lang w:val="es-ES"/>
        </w:rPr>
        <w:t>a</w:t>
      </w:r>
      <w:r w:rsidRPr="0049771B">
        <w:rPr>
          <w:rFonts w:ascii="Arial" w:eastAsia="Arial" w:hAnsi="Arial" w:cs="Arial"/>
          <w:sz w:val="22"/>
          <w:szCs w:val="22"/>
          <w:lang w:val="es-ES"/>
        </w:rPr>
        <w:t>l</w:t>
      </w:r>
      <w:r w:rsidRPr="0049771B">
        <w:rPr>
          <w:rFonts w:ascii="Arial" w:eastAsia="Arial" w:hAnsi="Arial" w:cs="Arial"/>
          <w:spacing w:val="17"/>
          <w:sz w:val="22"/>
          <w:szCs w:val="22"/>
          <w:lang w:val="es-ES"/>
        </w:rPr>
        <w:t xml:space="preserve"> </w:t>
      </w:r>
      <w:r w:rsidRPr="0049771B">
        <w:rPr>
          <w:rFonts w:ascii="Arial" w:eastAsia="Arial" w:hAnsi="Arial" w:cs="Arial"/>
          <w:spacing w:val="1"/>
          <w:sz w:val="22"/>
          <w:szCs w:val="22"/>
          <w:lang w:val="es-ES"/>
        </w:rPr>
        <w:t>p</w:t>
      </w:r>
      <w:r w:rsidRPr="0049771B">
        <w:rPr>
          <w:rFonts w:ascii="Arial" w:eastAsia="Arial" w:hAnsi="Arial" w:cs="Arial"/>
          <w:spacing w:val="-3"/>
          <w:sz w:val="22"/>
          <w:szCs w:val="22"/>
          <w:lang w:val="es-ES"/>
        </w:rPr>
        <w:t>r</w:t>
      </w:r>
      <w:r w:rsidRPr="0049771B">
        <w:rPr>
          <w:rFonts w:ascii="Arial" w:eastAsia="Arial" w:hAnsi="Arial" w:cs="Arial"/>
          <w:spacing w:val="1"/>
          <w:sz w:val="22"/>
          <w:szCs w:val="22"/>
          <w:lang w:val="es-ES"/>
        </w:rPr>
        <w:t>op</w:t>
      </w:r>
      <w:r w:rsidRPr="0049771B">
        <w:rPr>
          <w:rFonts w:ascii="Arial" w:eastAsia="Arial" w:hAnsi="Arial" w:cs="Arial"/>
          <w:spacing w:val="-1"/>
          <w:sz w:val="22"/>
          <w:szCs w:val="22"/>
          <w:lang w:val="es-ES"/>
        </w:rPr>
        <w:t>on</w:t>
      </w:r>
      <w:r w:rsidRPr="0049771B">
        <w:rPr>
          <w:rFonts w:ascii="Arial" w:eastAsia="Arial" w:hAnsi="Arial" w:cs="Arial"/>
          <w:spacing w:val="1"/>
          <w:sz w:val="22"/>
          <w:szCs w:val="22"/>
          <w:lang w:val="es-ES"/>
        </w:rPr>
        <w:t>en</w:t>
      </w:r>
      <w:r w:rsidRPr="0049771B">
        <w:rPr>
          <w:rFonts w:ascii="Arial" w:eastAsia="Arial" w:hAnsi="Arial" w:cs="Arial"/>
          <w:sz w:val="22"/>
          <w:szCs w:val="22"/>
          <w:lang w:val="es-ES"/>
        </w:rPr>
        <w:t>te</w:t>
      </w:r>
      <w:r w:rsidRPr="0049771B">
        <w:rPr>
          <w:rFonts w:ascii="Arial" w:eastAsia="Arial" w:hAnsi="Arial" w:cs="Arial"/>
          <w:spacing w:val="18"/>
          <w:sz w:val="22"/>
          <w:szCs w:val="22"/>
          <w:lang w:val="es-ES"/>
        </w:rPr>
        <w:t xml:space="preserve"> </w:t>
      </w:r>
      <w:r w:rsidRPr="0049771B">
        <w:rPr>
          <w:rFonts w:ascii="Arial" w:eastAsia="Arial" w:hAnsi="Arial" w:cs="Arial"/>
          <w:spacing w:val="-2"/>
          <w:sz w:val="22"/>
          <w:szCs w:val="22"/>
          <w:lang w:val="es-ES"/>
        </w:rPr>
        <w:t>y</w:t>
      </w:r>
      <w:r w:rsidRPr="0049771B">
        <w:rPr>
          <w:rFonts w:ascii="Arial" w:eastAsia="Arial" w:hAnsi="Arial" w:cs="Arial"/>
          <w:sz w:val="22"/>
          <w:szCs w:val="22"/>
          <w:lang w:val="es-ES"/>
        </w:rPr>
        <w:t>/o</w:t>
      </w:r>
      <w:r w:rsidRPr="0049771B">
        <w:rPr>
          <w:rFonts w:ascii="Arial" w:eastAsia="Arial" w:hAnsi="Arial" w:cs="Arial"/>
          <w:spacing w:val="18"/>
          <w:sz w:val="22"/>
          <w:szCs w:val="22"/>
          <w:lang w:val="es-ES"/>
        </w:rPr>
        <w:t xml:space="preserve"> </w:t>
      </w:r>
      <w:r w:rsidRPr="0049771B">
        <w:rPr>
          <w:rFonts w:ascii="Arial" w:eastAsia="Arial" w:hAnsi="Arial" w:cs="Arial"/>
          <w:sz w:val="22"/>
          <w:szCs w:val="22"/>
          <w:lang w:val="es-ES"/>
        </w:rPr>
        <w:t>CON</w:t>
      </w:r>
      <w:r w:rsidRPr="0049771B">
        <w:rPr>
          <w:rFonts w:ascii="Arial" w:eastAsia="Arial" w:hAnsi="Arial" w:cs="Arial"/>
          <w:spacing w:val="-1"/>
          <w:sz w:val="22"/>
          <w:szCs w:val="22"/>
          <w:lang w:val="es-ES"/>
        </w:rPr>
        <w:t>T</w:t>
      </w:r>
      <w:r w:rsidRPr="0049771B">
        <w:rPr>
          <w:rFonts w:ascii="Arial" w:eastAsia="Arial" w:hAnsi="Arial" w:cs="Arial"/>
          <w:sz w:val="22"/>
          <w:szCs w:val="22"/>
          <w:lang w:val="es-ES"/>
        </w:rPr>
        <w:t>RATI</w:t>
      </w:r>
      <w:r w:rsidRPr="0049771B">
        <w:rPr>
          <w:rFonts w:ascii="Arial" w:eastAsia="Arial" w:hAnsi="Arial" w:cs="Arial"/>
          <w:spacing w:val="-1"/>
          <w:sz w:val="22"/>
          <w:szCs w:val="22"/>
          <w:lang w:val="es-ES"/>
        </w:rPr>
        <w:t>S</w:t>
      </w:r>
      <w:r w:rsidRPr="0049771B">
        <w:rPr>
          <w:rFonts w:ascii="Arial" w:eastAsia="Arial" w:hAnsi="Arial" w:cs="Arial"/>
          <w:sz w:val="22"/>
          <w:szCs w:val="22"/>
          <w:lang w:val="es-ES"/>
        </w:rPr>
        <w:t>TA</w:t>
      </w:r>
      <w:r w:rsidRPr="0049771B">
        <w:rPr>
          <w:rFonts w:ascii="Arial" w:eastAsia="Arial" w:hAnsi="Arial" w:cs="Arial"/>
          <w:spacing w:val="18"/>
          <w:sz w:val="22"/>
          <w:szCs w:val="22"/>
          <w:lang w:val="es-ES"/>
        </w:rPr>
        <w:t xml:space="preserve"> </w:t>
      </w:r>
      <w:r w:rsidRPr="0049771B">
        <w:rPr>
          <w:rFonts w:ascii="Arial" w:eastAsia="Arial" w:hAnsi="Arial" w:cs="Arial"/>
          <w:sz w:val="22"/>
          <w:szCs w:val="22"/>
          <w:lang w:val="es-ES"/>
        </w:rPr>
        <w:t>y</w:t>
      </w:r>
      <w:r w:rsidRPr="0049771B">
        <w:rPr>
          <w:rFonts w:ascii="Arial" w:eastAsia="Arial" w:hAnsi="Arial" w:cs="Arial"/>
          <w:spacing w:val="17"/>
          <w:sz w:val="22"/>
          <w:szCs w:val="22"/>
          <w:lang w:val="es-ES"/>
        </w:rPr>
        <w:t xml:space="preserve"> </w:t>
      </w:r>
      <w:r w:rsidRPr="0049771B">
        <w:rPr>
          <w:rFonts w:ascii="Arial" w:eastAsia="Arial" w:hAnsi="Arial" w:cs="Arial"/>
          <w:spacing w:val="1"/>
          <w:sz w:val="22"/>
          <w:szCs w:val="22"/>
          <w:lang w:val="es-ES"/>
        </w:rPr>
        <w:t>de</w:t>
      </w:r>
      <w:r w:rsidRPr="0049771B">
        <w:rPr>
          <w:rFonts w:ascii="Arial" w:eastAsia="Arial" w:hAnsi="Arial" w:cs="Arial"/>
          <w:sz w:val="22"/>
          <w:szCs w:val="22"/>
          <w:lang w:val="es-ES"/>
        </w:rPr>
        <w:t>fi</w:t>
      </w:r>
      <w:r w:rsidRPr="0049771B">
        <w:rPr>
          <w:rFonts w:ascii="Arial" w:eastAsia="Arial" w:hAnsi="Arial" w:cs="Arial"/>
          <w:spacing w:val="1"/>
          <w:sz w:val="22"/>
          <w:szCs w:val="22"/>
          <w:lang w:val="es-ES"/>
        </w:rPr>
        <w:t>n</w:t>
      </w:r>
      <w:r w:rsidRPr="0049771B">
        <w:rPr>
          <w:rFonts w:ascii="Arial" w:eastAsia="Arial" w:hAnsi="Arial" w:cs="Arial"/>
          <w:sz w:val="22"/>
          <w:szCs w:val="22"/>
          <w:lang w:val="es-ES"/>
        </w:rPr>
        <w:t>i</w:t>
      </w:r>
      <w:r w:rsidRPr="0049771B">
        <w:rPr>
          <w:rFonts w:ascii="Arial" w:eastAsia="Arial" w:hAnsi="Arial" w:cs="Arial"/>
          <w:spacing w:val="-2"/>
          <w:sz w:val="22"/>
          <w:szCs w:val="22"/>
          <w:lang w:val="es-ES"/>
        </w:rPr>
        <w:t>d</w:t>
      </w:r>
      <w:r w:rsidRPr="0049771B">
        <w:rPr>
          <w:rFonts w:ascii="Arial" w:eastAsia="Arial" w:hAnsi="Arial" w:cs="Arial"/>
          <w:spacing w:val="1"/>
          <w:sz w:val="22"/>
          <w:szCs w:val="22"/>
          <w:lang w:val="es-ES"/>
        </w:rPr>
        <w:t>o</w:t>
      </w:r>
      <w:r w:rsidRPr="0049771B">
        <w:rPr>
          <w:rFonts w:ascii="Arial" w:eastAsia="Arial" w:hAnsi="Arial" w:cs="Arial"/>
          <w:sz w:val="22"/>
          <w:szCs w:val="22"/>
          <w:lang w:val="es-ES"/>
        </w:rPr>
        <w:t xml:space="preserve">s </w:t>
      </w:r>
      <w:r w:rsidRPr="0049771B">
        <w:rPr>
          <w:rFonts w:ascii="Arial" w:eastAsia="Arial" w:hAnsi="Arial" w:cs="Arial"/>
          <w:spacing w:val="1"/>
          <w:sz w:val="22"/>
          <w:szCs w:val="22"/>
          <w:lang w:val="es-ES"/>
        </w:rPr>
        <w:t>e</w:t>
      </w:r>
      <w:r w:rsidRPr="0049771B">
        <w:rPr>
          <w:rFonts w:ascii="Arial" w:eastAsia="Arial" w:hAnsi="Arial" w:cs="Arial"/>
          <w:sz w:val="22"/>
          <w:szCs w:val="22"/>
          <w:lang w:val="es-ES"/>
        </w:rPr>
        <w:t>n</w:t>
      </w:r>
      <w:r w:rsidRPr="0049771B">
        <w:rPr>
          <w:rFonts w:ascii="Arial" w:eastAsia="Arial" w:hAnsi="Arial" w:cs="Arial"/>
          <w:spacing w:val="1"/>
          <w:sz w:val="22"/>
          <w:szCs w:val="22"/>
          <w:lang w:val="es-ES"/>
        </w:rPr>
        <w:t xml:space="preserve"> </w:t>
      </w:r>
      <w:r w:rsidRPr="0049771B">
        <w:rPr>
          <w:rFonts w:ascii="Arial" w:eastAsia="Arial" w:hAnsi="Arial" w:cs="Arial"/>
          <w:sz w:val="22"/>
          <w:szCs w:val="22"/>
          <w:lang w:val="es-ES"/>
        </w:rPr>
        <w:t>la</w:t>
      </w:r>
      <w:r w:rsidRPr="0049771B">
        <w:rPr>
          <w:rFonts w:ascii="Arial" w:eastAsia="Arial" w:hAnsi="Arial" w:cs="Arial"/>
          <w:spacing w:val="1"/>
          <w:sz w:val="22"/>
          <w:szCs w:val="22"/>
          <w:lang w:val="es-ES"/>
        </w:rPr>
        <w:t xml:space="preserve"> </w:t>
      </w:r>
      <w:r w:rsidRPr="0049771B">
        <w:rPr>
          <w:rFonts w:ascii="Arial" w:eastAsia="Arial" w:hAnsi="Arial" w:cs="Arial"/>
          <w:spacing w:val="-3"/>
          <w:sz w:val="22"/>
          <w:szCs w:val="22"/>
          <w:lang w:val="es-ES"/>
        </w:rPr>
        <w:t>m</w:t>
      </w:r>
      <w:r w:rsidRPr="0049771B">
        <w:rPr>
          <w:rFonts w:ascii="Arial" w:eastAsia="Arial" w:hAnsi="Arial" w:cs="Arial"/>
          <w:spacing w:val="1"/>
          <w:sz w:val="22"/>
          <w:szCs w:val="22"/>
          <w:lang w:val="es-ES"/>
        </w:rPr>
        <w:t>a</w:t>
      </w:r>
      <w:r w:rsidRPr="0049771B">
        <w:rPr>
          <w:rFonts w:ascii="Arial" w:eastAsia="Arial" w:hAnsi="Arial" w:cs="Arial"/>
          <w:sz w:val="22"/>
          <w:szCs w:val="22"/>
          <w:lang w:val="es-ES"/>
        </w:rPr>
        <w:t>tr</w:t>
      </w:r>
      <w:r w:rsidRPr="0049771B">
        <w:rPr>
          <w:rFonts w:ascii="Arial" w:eastAsia="Arial" w:hAnsi="Arial" w:cs="Arial"/>
          <w:spacing w:val="1"/>
          <w:sz w:val="22"/>
          <w:szCs w:val="22"/>
          <w:lang w:val="es-ES"/>
        </w:rPr>
        <w:t>i</w:t>
      </w:r>
      <w:r w:rsidRPr="0049771B">
        <w:rPr>
          <w:rFonts w:ascii="Arial" w:eastAsia="Arial" w:hAnsi="Arial" w:cs="Arial"/>
          <w:sz w:val="22"/>
          <w:szCs w:val="22"/>
          <w:lang w:val="es-ES"/>
        </w:rPr>
        <w:t>z</w:t>
      </w:r>
      <w:r w:rsidRPr="0049771B">
        <w:rPr>
          <w:rFonts w:ascii="Arial" w:eastAsia="Arial" w:hAnsi="Arial" w:cs="Arial"/>
          <w:spacing w:val="-5"/>
          <w:sz w:val="22"/>
          <w:szCs w:val="22"/>
          <w:lang w:val="es-ES"/>
        </w:rPr>
        <w:t xml:space="preserve"> </w:t>
      </w:r>
      <w:r w:rsidRPr="0049771B">
        <w:rPr>
          <w:rFonts w:ascii="Arial" w:eastAsia="Arial" w:hAnsi="Arial" w:cs="Arial"/>
          <w:spacing w:val="1"/>
          <w:sz w:val="22"/>
          <w:szCs w:val="22"/>
          <w:lang w:val="es-ES"/>
        </w:rPr>
        <w:t>d</w:t>
      </w:r>
      <w:r w:rsidRPr="0049771B">
        <w:rPr>
          <w:rFonts w:ascii="Arial" w:eastAsia="Arial" w:hAnsi="Arial" w:cs="Arial"/>
          <w:sz w:val="22"/>
          <w:szCs w:val="22"/>
          <w:lang w:val="es-ES"/>
        </w:rPr>
        <w:t>e</w:t>
      </w:r>
      <w:r w:rsidRPr="0049771B">
        <w:rPr>
          <w:rFonts w:ascii="Arial" w:eastAsia="Arial" w:hAnsi="Arial" w:cs="Arial"/>
          <w:spacing w:val="1"/>
          <w:sz w:val="22"/>
          <w:szCs w:val="22"/>
          <w:lang w:val="es-ES"/>
        </w:rPr>
        <w:t xml:space="preserve"> </w:t>
      </w:r>
      <w:r w:rsidRPr="0049771B">
        <w:rPr>
          <w:rFonts w:ascii="Arial" w:eastAsia="Arial" w:hAnsi="Arial" w:cs="Arial"/>
          <w:sz w:val="22"/>
          <w:szCs w:val="22"/>
          <w:lang w:val="es-ES"/>
        </w:rPr>
        <w:t>ries</w:t>
      </w:r>
      <w:r w:rsidRPr="0049771B">
        <w:rPr>
          <w:rFonts w:ascii="Arial" w:eastAsia="Arial" w:hAnsi="Arial" w:cs="Arial"/>
          <w:spacing w:val="1"/>
          <w:sz w:val="22"/>
          <w:szCs w:val="22"/>
          <w:lang w:val="es-ES"/>
        </w:rPr>
        <w:t>go</w:t>
      </w:r>
      <w:r w:rsidRPr="0049771B">
        <w:rPr>
          <w:rFonts w:ascii="Arial" w:eastAsia="Arial" w:hAnsi="Arial" w:cs="Arial"/>
          <w:sz w:val="22"/>
          <w:szCs w:val="22"/>
          <w:lang w:val="es-ES"/>
        </w:rPr>
        <w:t>s</w:t>
      </w:r>
      <w:r w:rsidRPr="0049771B">
        <w:rPr>
          <w:rFonts w:ascii="Arial" w:eastAsia="Arial" w:hAnsi="Arial" w:cs="Arial"/>
          <w:spacing w:val="-2"/>
          <w:sz w:val="22"/>
          <w:szCs w:val="22"/>
          <w:lang w:val="es-ES"/>
        </w:rPr>
        <w:t xml:space="preserve"> </w:t>
      </w:r>
      <w:r w:rsidRPr="0049771B">
        <w:rPr>
          <w:rFonts w:ascii="Arial" w:eastAsia="Arial" w:hAnsi="Arial" w:cs="Arial"/>
          <w:spacing w:val="1"/>
          <w:sz w:val="22"/>
          <w:szCs w:val="22"/>
          <w:lang w:val="es-ES"/>
        </w:rPr>
        <w:t>e</w:t>
      </w:r>
      <w:r w:rsidRPr="0049771B">
        <w:rPr>
          <w:rFonts w:ascii="Arial" w:eastAsia="Arial" w:hAnsi="Arial" w:cs="Arial"/>
          <w:sz w:val="22"/>
          <w:szCs w:val="22"/>
          <w:lang w:val="es-ES"/>
        </w:rPr>
        <w:t>st</w:t>
      </w:r>
      <w:r w:rsidRPr="0049771B">
        <w:rPr>
          <w:rFonts w:ascii="Arial" w:eastAsia="Arial" w:hAnsi="Arial" w:cs="Arial"/>
          <w:spacing w:val="-1"/>
          <w:sz w:val="22"/>
          <w:szCs w:val="22"/>
          <w:lang w:val="es-ES"/>
        </w:rPr>
        <w:t>a</w:t>
      </w:r>
      <w:r w:rsidRPr="0049771B">
        <w:rPr>
          <w:rFonts w:ascii="Arial" w:eastAsia="Arial" w:hAnsi="Arial" w:cs="Arial"/>
          <w:spacing w:val="1"/>
          <w:sz w:val="22"/>
          <w:szCs w:val="22"/>
          <w:lang w:val="es-ES"/>
        </w:rPr>
        <w:t>b</w:t>
      </w:r>
      <w:r w:rsidRPr="0049771B">
        <w:rPr>
          <w:rFonts w:ascii="Arial" w:eastAsia="Arial" w:hAnsi="Arial" w:cs="Arial"/>
          <w:sz w:val="22"/>
          <w:szCs w:val="22"/>
          <w:lang w:val="es-ES"/>
        </w:rPr>
        <w:t>leci</w:t>
      </w:r>
      <w:r w:rsidRPr="0049771B">
        <w:rPr>
          <w:rFonts w:ascii="Arial" w:eastAsia="Arial" w:hAnsi="Arial" w:cs="Arial"/>
          <w:spacing w:val="1"/>
          <w:sz w:val="22"/>
          <w:szCs w:val="22"/>
          <w:lang w:val="es-ES"/>
        </w:rPr>
        <w:t>d</w:t>
      </w:r>
      <w:r w:rsidRPr="0049771B">
        <w:rPr>
          <w:rFonts w:ascii="Arial" w:eastAsia="Arial" w:hAnsi="Arial" w:cs="Arial"/>
          <w:sz w:val="22"/>
          <w:szCs w:val="22"/>
          <w:lang w:val="es-ES"/>
        </w:rPr>
        <w:t>a</w:t>
      </w:r>
      <w:r w:rsidRPr="0049771B">
        <w:rPr>
          <w:rFonts w:ascii="Arial" w:eastAsia="Arial" w:hAnsi="Arial" w:cs="Arial"/>
          <w:spacing w:val="-1"/>
          <w:sz w:val="22"/>
          <w:szCs w:val="22"/>
          <w:lang w:val="es-ES"/>
        </w:rPr>
        <w:t xml:space="preserve"> </w:t>
      </w:r>
      <w:r w:rsidRPr="0049771B">
        <w:rPr>
          <w:rFonts w:ascii="Arial" w:eastAsia="Arial" w:hAnsi="Arial" w:cs="Arial"/>
          <w:spacing w:val="1"/>
          <w:sz w:val="22"/>
          <w:szCs w:val="22"/>
          <w:lang w:val="es-ES"/>
        </w:rPr>
        <w:t>po</w:t>
      </w:r>
      <w:r w:rsidRPr="0049771B">
        <w:rPr>
          <w:rFonts w:ascii="Arial" w:eastAsia="Arial" w:hAnsi="Arial" w:cs="Arial"/>
          <w:sz w:val="22"/>
          <w:szCs w:val="22"/>
          <w:lang w:val="es-ES"/>
        </w:rPr>
        <w:t>r</w:t>
      </w:r>
      <w:r w:rsidRPr="0049771B">
        <w:rPr>
          <w:rFonts w:ascii="Arial" w:eastAsia="Arial" w:hAnsi="Arial" w:cs="Arial"/>
          <w:spacing w:val="-2"/>
          <w:sz w:val="22"/>
          <w:szCs w:val="22"/>
          <w:lang w:val="es-ES"/>
        </w:rPr>
        <w:t xml:space="preserve"> </w:t>
      </w:r>
      <w:r w:rsidRPr="0049771B">
        <w:rPr>
          <w:rFonts w:ascii="Arial" w:eastAsia="Arial" w:hAnsi="Arial" w:cs="Arial"/>
          <w:spacing w:val="1"/>
          <w:sz w:val="22"/>
          <w:szCs w:val="22"/>
          <w:lang w:val="es-ES"/>
        </w:rPr>
        <w:t>e</w:t>
      </w:r>
      <w:r w:rsidRPr="0049771B">
        <w:rPr>
          <w:rFonts w:ascii="Arial" w:eastAsia="Arial" w:hAnsi="Arial" w:cs="Arial"/>
          <w:sz w:val="22"/>
          <w:szCs w:val="22"/>
          <w:lang w:val="es-ES"/>
        </w:rPr>
        <w:t>l M</w:t>
      </w:r>
      <w:r w:rsidRPr="0049771B">
        <w:rPr>
          <w:rFonts w:ascii="Arial" w:eastAsia="Arial" w:hAnsi="Arial" w:cs="Arial"/>
          <w:spacing w:val="-2"/>
          <w:sz w:val="22"/>
          <w:szCs w:val="22"/>
          <w:lang w:val="es-ES"/>
        </w:rPr>
        <w:t>u</w:t>
      </w:r>
      <w:r w:rsidRPr="0049771B">
        <w:rPr>
          <w:rFonts w:ascii="Arial" w:eastAsia="Arial" w:hAnsi="Arial" w:cs="Arial"/>
          <w:spacing w:val="1"/>
          <w:sz w:val="22"/>
          <w:szCs w:val="22"/>
          <w:lang w:val="es-ES"/>
        </w:rPr>
        <w:t>n</w:t>
      </w:r>
      <w:r w:rsidRPr="0049771B">
        <w:rPr>
          <w:rFonts w:ascii="Arial" w:eastAsia="Arial" w:hAnsi="Arial" w:cs="Arial"/>
          <w:sz w:val="22"/>
          <w:szCs w:val="22"/>
          <w:lang w:val="es-ES"/>
        </w:rPr>
        <w:t>ic</w:t>
      </w:r>
      <w:r w:rsidRPr="0049771B">
        <w:rPr>
          <w:rFonts w:ascii="Arial" w:eastAsia="Arial" w:hAnsi="Arial" w:cs="Arial"/>
          <w:spacing w:val="-1"/>
          <w:sz w:val="22"/>
          <w:szCs w:val="22"/>
          <w:lang w:val="es-ES"/>
        </w:rPr>
        <w:t>i</w:t>
      </w:r>
      <w:r w:rsidRPr="0049771B">
        <w:rPr>
          <w:rFonts w:ascii="Arial" w:eastAsia="Arial" w:hAnsi="Arial" w:cs="Arial"/>
          <w:spacing w:val="1"/>
          <w:sz w:val="22"/>
          <w:szCs w:val="22"/>
          <w:lang w:val="es-ES"/>
        </w:rPr>
        <w:t>p</w:t>
      </w:r>
      <w:r w:rsidRPr="0049771B">
        <w:rPr>
          <w:rFonts w:ascii="Arial" w:eastAsia="Arial" w:hAnsi="Arial" w:cs="Arial"/>
          <w:sz w:val="22"/>
          <w:szCs w:val="22"/>
          <w:lang w:val="es-ES"/>
        </w:rPr>
        <w:t>io</w:t>
      </w:r>
      <w:r w:rsidRPr="0049771B">
        <w:rPr>
          <w:rFonts w:ascii="Arial" w:eastAsia="Arial" w:hAnsi="Arial" w:cs="Arial"/>
          <w:spacing w:val="1"/>
          <w:sz w:val="22"/>
          <w:szCs w:val="22"/>
          <w:lang w:val="es-ES"/>
        </w:rPr>
        <w:t xml:space="preserve"> pa</w:t>
      </w:r>
      <w:r w:rsidRPr="0049771B">
        <w:rPr>
          <w:rFonts w:ascii="Arial" w:eastAsia="Arial" w:hAnsi="Arial" w:cs="Arial"/>
          <w:spacing w:val="-3"/>
          <w:sz w:val="22"/>
          <w:szCs w:val="22"/>
          <w:lang w:val="es-ES"/>
        </w:rPr>
        <w:t>r</w:t>
      </w:r>
      <w:r w:rsidRPr="0049771B">
        <w:rPr>
          <w:rFonts w:ascii="Arial" w:eastAsia="Arial" w:hAnsi="Arial" w:cs="Arial"/>
          <w:sz w:val="22"/>
          <w:szCs w:val="22"/>
          <w:lang w:val="es-ES"/>
        </w:rPr>
        <w:t>a</w:t>
      </w:r>
      <w:r w:rsidRPr="0049771B">
        <w:rPr>
          <w:rFonts w:ascii="Arial" w:eastAsia="Arial" w:hAnsi="Arial" w:cs="Arial"/>
          <w:spacing w:val="1"/>
          <w:sz w:val="22"/>
          <w:szCs w:val="22"/>
          <w:lang w:val="es-ES"/>
        </w:rPr>
        <w:t xml:space="preserve"> e</w:t>
      </w:r>
      <w:r w:rsidRPr="0049771B">
        <w:rPr>
          <w:rFonts w:ascii="Arial" w:eastAsia="Arial" w:hAnsi="Arial" w:cs="Arial"/>
          <w:sz w:val="22"/>
          <w:szCs w:val="22"/>
          <w:lang w:val="es-ES"/>
        </w:rPr>
        <w:t>s</w:t>
      </w:r>
      <w:r w:rsidRPr="0049771B">
        <w:rPr>
          <w:rFonts w:ascii="Arial" w:eastAsia="Arial" w:hAnsi="Arial" w:cs="Arial"/>
          <w:spacing w:val="-2"/>
          <w:sz w:val="22"/>
          <w:szCs w:val="22"/>
          <w:lang w:val="es-ES"/>
        </w:rPr>
        <w:t>t</w:t>
      </w:r>
      <w:r w:rsidRPr="0049771B">
        <w:rPr>
          <w:rFonts w:ascii="Arial" w:eastAsia="Arial" w:hAnsi="Arial" w:cs="Arial"/>
          <w:sz w:val="22"/>
          <w:szCs w:val="22"/>
          <w:lang w:val="es-ES"/>
        </w:rPr>
        <w:t>a</w:t>
      </w:r>
      <w:r w:rsidRPr="0049771B">
        <w:rPr>
          <w:rFonts w:ascii="Arial" w:eastAsia="Arial" w:hAnsi="Arial" w:cs="Arial"/>
          <w:spacing w:val="1"/>
          <w:sz w:val="22"/>
          <w:szCs w:val="22"/>
          <w:lang w:val="es-ES"/>
        </w:rPr>
        <w:t xml:space="preserve"> </w:t>
      </w:r>
      <w:r w:rsidRPr="0049771B">
        <w:rPr>
          <w:rFonts w:ascii="Arial" w:eastAsia="Arial" w:hAnsi="Arial" w:cs="Arial"/>
          <w:sz w:val="22"/>
          <w:szCs w:val="22"/>
          <w:lang w:val="es-ES"/>
        </w:rPr>
        <w:t>c</w:t>
      </w:r>
      <w:r w:rsidRPr="0049771B">
        <w:rPr>
          <w:rFonts w:ascii="Arial" w:eastAsia="Arial" w:hAnsi="Arial" w:cs="Arial"/>
          <w:spacing w:val="-1"/>
          <w:sz w:val="22"/>
          <w:szCs w:val="22"/>
          <w:lang w:val="es-ES"/>
        </w:rPr>
        <w:t>o</w:t>
      </w:r>
      <w:r w:rsidRPr="0049771B">
        <w:rPr>
          <w:rFonts w:ascii="Arial" w:eastAsia="Arial" w:hAnsi="Arial" w:cs="Arial"/>
          <w:spacing w:val="1"/>
          <w:sz w:val="22"/>
          <w:szCs w:val="22"/>
          <w:lang w:val="es-ES"/>
        </w:rPr>
        <w:t>n</w:t>
      </w:r>
      <w:r w:rsidRPr="0049771B">
        <w:rPr>
          <w:rFonts w:ascii="Arial" w:eastAsia="Arial" w:hAnsi="Arial" w:cs="Arial"/>
          <w:sz w:val="22"/>
          <w:szCs w:val="22"/>
          <w:lang w:val="es-ES"/>
        </w:rPr>
        <w:t>t</w:t>
      </w:r>
      <w:r w:rsidRPr="0049771B">
        <w:rPr>
          <w:rFonts w:ascii="Arial" w:eastAsia="Arial" w:hAnsi="Arial" w:cs="Arial"/>
          <w:spacing w:val="-3"/>
          <w:sz w:val="22"/>
          <w:szCs w:val="22"/>
          <w:lang w:val="es-ES"/>
        </w:rPr>
        <w:t>r</w:t>
      </w:r>
      <w:r w:rsidRPr="0049771B">
        <w:rPr>
          <w:rFonts w:ascii="Arial" w:eastAsia="Arial" w:hAnsi="Arial" w:cs="Arial"/>
          <w:spacing w:val="1"/>
          <w:sz w:val="22"/>
          <w:szCs w:val="22"/>
          <w:lang w:val="es-ES"/>
        </w:rPr>
        <w:t>a</w:t>
      </w:r>
      <w:r w:rsidRPr="0049771B">
        <w:rPr>
          <w:rFonts w:ascii="Arial" w:eastAsia="Arial" w:hAnsi="Arial" w:cs="Arial"/>
          <w:sz w:val="22"/>
          <w:szCs w:val="22"/>
          <w:lang w:val="es-ES"/>
        </w:rPr>
        <w:t>t</w:t>
      </w:r>
      <w:r w:rsidRPr="0049771B">
        <w:rPr>
          <w:rFonts w:ascii="Arial" w:eastAsia="Arial" w:hAnsi="Arial" w:cs="Arial"/>
          <w:spacing w:val="1"/>
          <w:sz w:val="22"/>
          <w:szCs w:val="22"/>
          <w:lang w:val="es-ES"/>
        </w:rPr>
        <w:t>a</w:t>
      </w:r>
      <w:r w:rsidRPr="0049771B">
        <w:rPr>
          <w:rFonts w:ascii="Arial" w:eastAsia="Arial" w:hAnsi="Arial" w:cs="Arial"/>
          <w:sz w:val="22"/>
          <w:szCs w:val="22"/>
          <w:lang w:val="es-ES"/>
        </w:rPr>
        <w:t>ci</w:t>
      </w:r>
      <w:r w:rsidRPr="0049771B">
        <w:rPr>
          <w:rFonts w:ascii="Arial" w:eastAsia="Arial" w:hAnsi="Arial" w:cs="Arial"/>
          <w:spacing w:val="-2"/>
          <w:sz w:val="22"/>
          <w:szCs w:val="22"/>
          <w:lang w:val="es-ES"/>
        </w:rPr>
        <w:t>ó</w:t>
      </w:r>
      <w:r w:rsidRPr="0049771B">
        <w:rPr>
          <w:rFonts w:ascii="Arial" w:eastAsia="Arial" w:hAnsi="Arial" w:cs="Arial"/>
          <w:spacing w:val="1"/>
          <w:sz w:val="22"/>
          <w:szCs w:val="22"/>
          <w:lang w:val="es-ES"/>
        </w:rPr>
        <w:t>n</w:t>
      </w:r>
      <w:r w:rsidRPr="0049771B">
        <w:rPr>
          <w:rFonts w:ascii="Arial" w:eastAsia="Arial" w:hAnsi="Arial" w:cs="Arial"/>
          <w:sz w:val="22"/>
          <w:szCs w:val="22"/>
          <w:lang w:val="es-ES"/>
        </w:rPr>
        <w:t>.</w:t>
      </w:r>
    </w:p>
    <w:p w14:paraId="61A578AE" w14:textId="77777777" w:rsidR="003A62EB" w:rsidRPr="0049771B" w:rsidRDefault="003A62EB" w:rsidP="004E093F">
      <w:pPr>
        <w:pStyle w:val="Prrafodelista"/>
        <w:numPr>
          <w:ilvl w:val="0"/>
          <w:numId w:val="4"/>
        </w:numPr>
        <w:suppressAutoHyphens w:val="0"/>
        <w:contextualSpacing/>
        <w:jc w:val="both"/>
        <w:rPr>
          <w:rFonts w:ascii="Arial" w:eastAsia="Arial" w:hAnsi="Arial" w:cs="Arial"/>
          <w:sz w:val="22"/>
          <w:szCs w:val="22"/>
          <w:lang w:val="es-ES"/>
        </w:rPr>
      </w:pPr>
      <w:r w:rsidRPr="0049771B">
        <w:rPr>
          <w:rFonts w:ascii="Arial" w:eastAsia="Arial" w:hAnsi="Arial" w:cs="Arial"/>
          <w:sz w:val="22"/>
          <w:szCs w:val="22"/>
          <w:lang w:val="es-ES"/>
        </w:rPr>
        <w:t>Q</w:t>
      </w:r>
      <w:r w:rsidRPr="0049771B">
        <w:rPr>
          <w:rFonts w:ascii="Arial" w:eastAsia="Arial" w:hAnsi="Arial" w:cs="Arial"/>
          <w:spacing w:val="1"/>
          <w:sz w:val="22"/>
          <w:szCs w:val="22"/>
          <w:lang w:val="es-ES"/>
        </w:rPr>
        <w:t>u</w:t>
      </w:r>
      <w:r w:rsidRPr="0049771B">
        <w:rPr>
          <w:rFonts w:ascii="Arial" w:eastAsia="Arial" w:hAnsi="Arial" w:cs="Arial"/>
          <w:sz w:val="22"/>
          <w:szCs w:val="22"/>
          <w:lang w:val="es-ES"/>
        </w:rPr>
        <w:t>e</w:t>
      </w:r>
      <w:r w:rsidRPr="0049771B">
        <w:rPr>
          <w:rFonts w:ascii="Arial" w:eastAsia="Arial" w:hAnsi="Arial" w:cs="Arial"/>
          <w:spacing w:val="-1"/>
          <w:sz w:val="22"/>
          <w:szCs w:val="22"/>
          <w:lang w:val="es-ES"/>
        </w:rPr>
        <w:t xml:space="preserve"> </w:t>
      </w:r>
      <w:r w:rsidRPr="0049771B">
        <w:rPr>
          <w:rFonts w:ascii="Arial" w:eastAsia="Arial" w:hAnsi="Arial" w:cs="Arial"/>
          <w:spacing w:val="1"/>
          <w:sz w:val="22"/>
          <w:szCs w:val="22"/>
          <w:lang w:val="es-ES"/>
        </w:rPr>
        <w:t>pe</w:t>
      </w:r>
      <w:r w:rsidRPr="0049771B">
        <w:rPr>
          <w:rFonts w:ascii="Arial" w:eastAsia="Arial" w:hAnsi="Arial" w:cs="Arial"/>
          <w:sz w:val="22"/>
          <w:szCs w:val="22"/>
          <w:lang w:val="es-ES"/>
        </w:rPr>
        <w:t>rt</w:t>
      </w:r>
      <w:r w:rsidRPr="0049771B">
        <w:rPr>
          <w:rFonts w:ascii="Arial" w:eastAsia="Arial" w:hAnsi="Arial" w:cs="Arial"/>
          <w:spacing w:val="-2"/>
          <w:sz w:val="22"/>
          <w:szCs w:val="22"/>
          <w:lang w:val="es-ES"/>
        </w:rPr>
        <w:t>e</w:t>
      </w:r>
      <w:r w:rsidRPr="0049771B">
        <w:rPr>
          <w:rFonts w:ascii="Arial" w:eastAsia="Arial" w:hAnsi="Arial" w:cs="Arial"/>
          <w:spacing w:val="1"/>
          <w:sz w:val="22"/>
          <w:szCs w:val="22"/>
          <w:lang w:val="es-ES"/>
        </w:rPr>
        <w:t>ne</w:t>
      </w:r>
      <w:r w:rsidRPr="0049771B">
        <w:rPr>
          <w:rFonts w:ascii="Arial" w:eastAsia="Arial" w:hAnsi="Arial" w:cs="Arial"/>
          <w:sz w:val="22"/>
          <w:szCs w:val="22"/>
          <w:lang w:val="es-ES"/>
        </w:rPr>
        <w:t>c</w:t>
      </w:r>
      <w:r w:rsidRPr="0049771B">
        <w:rPr>
          <w:rFonts w:ascii="Arial" w:eastAsia="Arial" w:hAnsi="Arial" w:cs="Arial"/>
          <w:spacing w:val="1"/>
          <w:sz w:val="22"/>
          <w:szCs w:val="22"/>
          <w:lang w:val="es-ES"/>
        </w:rPr>
        <w:t>e</w:t>
      </w:r>
      <w:r w:rsidRPr="0049771B">
        <w:rPr>
          <w:rFonts w:ascii="Arial" w:eastAsia="Arial" w:hAnsi="Arial" w:cs="Arial"/>
          <w:spacing w:val="-3"/>
          <w:sz w:val="22"/>
          <w:szCs w:val="22"/>
          <w:lang w:val="es-ES"/>
        </w:rPr>
        <w:t>m</w:t>
      </w:r>
      <w:r w:rsidRPr="0049771B">
        <w:rPr>
          <w:rFonts w:ascii="Arial" w:eastAsia="Arial" w:hAnsi="Arial" w:cs="Arial"/>
          <w:spacing w:val="1"/>
          <w:sz w:val="22"/>
          <w:szCs w:val="22"/>
          <w:lang w:val="es-ES"/>
        </w:rPr>
        <w:t>o</w:t>
      </w:r>
      <w:r w:rsidRPr="0049771B">
        <w:rPr>
          <w:rFonts w:ascii="Arial" w:eastAsia="Arial" w:hAnsi="Arial" w:cs="Arial"/>
          <w:sz w:val="22"/>
          <w:szCs w:val="22"/>
          <w:lang w:val="es-ES"/>
        </w:rPr>
        <w:t xml:space="preserve">s </w:t>
      </w:r>
      <w:r w:rsidRPr="0049771B">
        <w:rPr>
          <w:rFonts w:ascii="Arial" w:eastAsia="Arial" w:hAnsi="Arial" w:cs="Arial"/>
          <w:spacing w:val="1"/>
          <w:sz w:val="22"/>
          <w:szCs w:val="22"/>
          <w:lang w:val="es-ES"/>
        </w:rPr>
        <w:t>a</w:t>
      </w:r>
      <w:r w:rsidRPr="0049771B">
        <w:rPr>
          <w:rFonts w:ascii="Arial" w:eastAsia="Arial" w:hAnsi="Arial" w:cs="Arial"/>
          <w:sz w:val="22"/>
          <w:szCs w:val="22"/>
          <w:lang w:val="es-ES"/>
        </w:rPr>
        <w:t xml:space="preserve">l </w:t>
      </w:r>
      <w:r w:rsidRPr="0049771B">
        <w:rPr>
          <w:rFonts w:ascii="Arial" w:eastAsia="Arial" w:hAnsi="Arial" w:cs="Arial"/>
          <w:spacing w:val="-3"/>
          <w:sz w:val="22"/>
          <w:szCs w:val="22"/>
          <w:lang w:val="es-ES"/>
        </w:rPr>
        <w:t>r</w:t>
      </w:r>
      <w:r w:rsidRPr="0049771B">
        <w:rPr>
          <w:rFonts w:ascii="Arial" w:eastAsia="Arial" w:hAnsi="Arial" w:cs="Arial"/>
          <w:spacing w:val="1"/>
          <w:sz w:val="22"/>
          <w:szCs w:val="22"/>
          <w:lang w:val="es-ES"/>
        </w:rPr>
        <w:t>ég</w:t>
      </w:r>
      <w:r w:rsidRPr="0049771B">
        <w:rPr>
          <w:rFonts w:ascii="Arial" w:eastAsia="Arial" w:hAnsi="Arial" w:cs="Arial"/>
          <w:sz w:val="22"/>
          <w:szCs w:val="22"/>
          <w:lang w:val="es-ES"/>
        </w:rPr>
        <w:t>i</w:t>
      </w:r>
      <w:r w:rsidRPr="0049771B">
        <w:rPr>
          <w:rFonts w:ascii="Arial" w:eastAsia="Arial" w:hAnsi="Arial" w:cs="Arial"/>
          <w:spacing w:val="-4"/>
          <w:sz w:val="22"/>
          <w:szCs w:val="22"/>
          <w:lang w:val="es-ES"/>
        </w:rPr>
        <w:t>m</w:t>
      </w:r>
      <w:r w:rsidRPr="0049771B">
        <w:rPr>
          <w:rFonts w:ascii="Arial" w:eastAsia="Arial" w:hAnsi="Arial" w:cs="Arial"/>
          <w:spacing w:val="1"/>
          <w:sz w:val="22"/>
          <w:szCs w:val="22"/>
          <w:lang w:val="es-ES"/>
        </w:rPr>
        <w:t>e</w:t>
      </w:r>
      <w:r w:rsidRPr="0049771B">
        <w:rPr>
          <w:rFonts w:ascii="Arial" w:eastAsia="Arial" w:hAnsi="Arial" w:cs="Arial"/>
          <w:sz w:val="22"/>
          <w:szCs w:val="22"/>
          <w:lang w:val="es-ES"/>
        </w:rPr>
        <w:t>n</w:t>
      </w:r>
      <w:r w:rsidRPr="0049771B">
        <w:rPr>
          <w:rFonts w:ascii="Arial" w:eastAsia="Arial" w:hAnsi="Arial" w:cs="Arial"/>
          <w:spacing w:val="1"/>
          <w:sz w:val="22"/>
          <w:szCs w:val="22"/>
          <w:lang w:val="es-ES"/>
        </w:rPr>
        <w:t xml:space="preserve"> t</w:t>
      </w:r>
      <w:r w:rsidRPr="0049771B">
        <w:rPr>
          <w:rFonts w:ascii="Arial" w:eastAsia="Arial" w:hAnsi="Arial" w:cs="Arial"/>
          <w:sz w:val="22"/>
          <w:szCs w:val="22"/>
          <w:lang w:val="es-ES"/>
        </w:rPr>
        <w:t>r</w:t>
      </w:r>
      <w:r w:rsidRPr="0049771B">
        <w:rPr>
          <w:rFonts w:ascii="Arial" w:eastAsia="Arial" w:hAnsi="Arial" w:cs="Arial"/>
          <w:spacing w:val="-1"/>
          <w:sz w:val="22"/>
          <w:szCs w:val="22"/>
          <w:lang w:val="es-ES"/>
        </w:rPr>
        <w:t>i</w:t>
      </w:r>
      <w:r w:rsidRPr="0049771B">
        <w:rPr>
          <w:rFonts w:ascii="Arial" w:eastAsia="Arial" w:hAnsi="Arial" w:cs="Arial"/>
          <w:spacing w:val="1"/>
          <w:sz w:val="22"/>
          <w:szCs w:val="22"/>
          <w:lang w:val="es-ES"/>
        </w:rPr>
        <w:t>bu</w:t>
      </w:r>
      <w:r w:rsidRPr="0049771B">
        <w:rPr>
          <w:rFonts w:ascii="Arial" w:eastAsia="Arial" w:hAnsi="Arial" w:cs="Arial"/>
          <w:sz w:val="22"/>
          <w:szCs w:val="22"/>
          <w:lang w:val="es-ES"/>
        </w:rPr>
        <w:t>t</w:t>
      </w:r>
      <w:r w:rsidRPr="0049771B">
        <w:rPr>
          <w:rFonts w:ascii="Arial" w:eastAsia="Arial" w:hAnsi="Arial" w:cs="Arial"/>
          <w:spacing w:val="1"/>
          <w:sz w:val="22"/>
          <w:szCs w:val="22"/>
          <w:lang w:val="es-ES"/>
        </w:rPr>
        <w:t>a</w:t>
      </w:r>
      <w:r w:rsidRPr="0049771B">
        <w:rPr>
          <w:rFonts w:ascii="Arial" w:eastAsia="Arial" w:hAnsi="Arial" w:cs="Arial"/>
          <w:sz w:val="22"/>
          <w:szCs w:val="22"/>
          <w:lang w:val="es-ES"/>
        </w:rPr>
        <w:t>r</w:t>
      </w:r>
      <w:r w:rsidRPr="0049771B">
        <w:rPr>
          <w:rFonts w:ascii="Arial" w:eastAsia="Arial" w:hAnsi="Arial" w:cs="Arial"/>
          <w:spacing w:val="-1"/>
          <w:sz w:val="22"/>
          <w:szCs w:val="22"/>
          <w:lang w:val="es-ES"/>
        </w:rPr>
        <w:t>i</w:t>
      </w:r>
      <w:r w:rsidRPr="0049771B">
        <w:rPr>
          <w:rFonts w:ascii="Arial" w:eastAsia="Arial" w:hAnsi="Arial" w:cs="Arial"/>
          <w:sz w:val="22"/>
          <w:szCs w:val="22"/>
          <w:lang w:val="es-ES"/>
        </w:rPr>
        <w:t>o</w:t>
      </w:r>
      <w:r w:rsidRPr="0049771B">
        <w:rPr>
          <w:rFonts w:ascii="Arial" w:eastAsia="Arial" w:hAnsi="Arial" w:cs="Arial"/>
          <w:spacing w:val="1"/>
          <w:sz w:val="22"/>
          <w:szCs w:val="22"/>
          <w:lang w:val="es-ES"/>
        </w:rPr>
        <w:t xml:space="preserve"> </w:t>
      </w:r>
      <w:proofErr w:type="gramStart"/>
      <w:r w:rsidRPr="0049771B">
        <w:rPr>
          <w:rFonts w:ascii="Arial" w:eastAsia="Arial" w:hAnsi="Arial" w:cs="Arial"/>
          <w:sz w:val="22"/>
          <w:szCs w:val="22"/>
          <w:lang w:val="es-ES"/>
        </w:rPr>
        <w:t xml:space="preserve">(  </w:t>
      </w:r>
      <w:proofErr w:type="gramEnd"/>
      <w:r w:rsidRPr="0049771B">
        <w:rPr>
          <w:rFonts w:ascii="Arial" w:eastAsia="Arial" w:hAnsi="Arial" w:cs="Arial"/>
          <w:sz w:val="22"/>
          <w:szCs w:val="22"/>
          <w:lang w:val="es-ES"/>
        </w:rPr>
        <w:t xml:space="preserve">    </w:t>
      </w:r>
      <w:proofErr w:type="gramStart"/>
      <w:r w:rsidRPr="0049771B">
        <w:rPr>
          <w:rFonts w:ascii="Arial" w:eastAsia="Arial" w:hAnsi="Arial" w:cs="Arial"/>
          <w:sz w:val="22"/>
          <w:szCs w:val="22"/>
          <w:lang w:val="es-ES"/>
        </w:rPr>
        <w:t xml:space="preserve"> </w:t>
      </w:r>
      <w:r w:rsidRPr="0049771B">
        <w:rPr>
          <w:rFonts w:ascii="Arial" w:eastAsia="Arial" w:hAnsi="Arial" w:cs="Arial"/>
          <w:spacing w:val="65"/>
          <w:sz w:val="22"/>
          <w:szCs w:val="22"/>
          <w:lang w:val="es-ES"/>
        </w:rPr>
        <w:t xml:space="preserve"> </w:t>
      </w:r>
      <w:r w:rsidRPr="0049771B">
        <w:rPr>
          <w:rFonts w:ascii="Arial" w:eastAsia="Arial" w:hAnsi="Arial" w:cs="Arial"/>
          <w:sz w:val="22"/>
          <w:szCs w:val="22"/>
          <w:lang w:val="es-ES"/>
        </w:rPr>
        <w:t>)</w:t>
      </w:r>
      <w:proofErr w:type="gramEnd"/>
      <w:r w:rsidRPr="0049771B">
        <w:rPr>
          <w:rFonts w:ascii="Arial" w:eastAsia="Arial" w:hAnsi="Arial" w:cs="Arial"/>
          <w:sz w:val="22"/>
          <w:szCs w:val="22"/>
          <w:lang w:val="es-ES"/>
        </w:rPr>
        <w:t>.</w:t>
      </w:r>
    </w:p>
    <w:p w14:paraId="24139E01" w14:textId="77777777" w:rsidR="003A62EB" w:rsidRPr="0049771B" w:rsidRDefault="003A62EB" w:rsidP="004E093F">
      <w:pPr>
        <w:pStyle w:val="Prrafodelista"/>
        <w:numPr>
          <w:ilvl w:val="0"/>
          <w:numId w:val="4"/>
        </w:numPr>
        <w:suppressAutoHyphens w:val="0"/>
        <w:contextualSpacing/>
        <w:jc w:val="both"/>
        <w:rPr>
          <w:rFonts w:ascii="Arial" w:eastAsia="Arial" w:hAnsi="Arial" w:cs="Arial"/>
          <w:sz w:val="22"/>
          <w:szCs w:val="22"/>
          <w:lang w:val="es-ES"/>
        </w:rPr>
      </w:pPr>
      <w:r w:rsidRPr="0049771B">
        <w:rPr>
          <w:rFonts w:ascii="Arial" w:eastAsia="Arial" w:hAnsi="Arial" w:cs="Arial"/>
          <w:sz w:val="22"/>
          <w:szCs w:val="22"/>
          <w:lang w:val="es-ES"/>
        </w:rPr>
        <w:t xml:space="preserve">El </w:t>
      </w:r>
      <w:r w:rsidRPr="0049771B">
        <w:rPr>
          <w:rFonts w:ascii="Arial" w:eastAsia="Arial" w:hAnsi="Arial" w:cs="Arial"/>
          <w:spacing w:val="-1"/>
          <w:sz w:val="22"/>
          <w:szCs w:val="22"/>
          <w:lang w:val="es-ES"/>
        </w:rPr>
        <w:t>M</w:t>
      </w:r>
      <w:r w:rsidRPr="0049771B">
        <w:rPr>
          <w:rFonts w:ascii="Arial" w:eastAsia="Arial" w:hAnsi="Arial" w:cs="Arial"/>
          <w:spacing w:val="1"/>
          <w:sz w:val="22"/>
          <w:szCs w:val="22"/>
          <w:lang w:val="es-ES"/>
        </w:rPr>
        <w:t>un</w:t>
      </w:r>
      <w:r w:rsidRPr="0049771B">
        <w:rPr>
          <w:rFonts w:ascii="Arial" w:eastAsia="Arial" w:hAnsi="Arial" w:cs="Arial"/>
          <w:sz w:val="22"/>
          <w:szCs w:val="22"/>
          <w:lang w:val="es-ES"/>
        </w:rPr>
        <w:t>ic</w:t>
      </w:r>
      <w:r w:rsidRPr="0049771B">
        <w:rPr>
          <w:rFonts w:ascii="Arial" w:eastAsia="Arial" w:hAnsi="Arial" w:cs="Arial"/>
          <w:spacing w:val="-1"/>
          <w:sz w:val="22"/>
          <w:szCs w:val="22"/>
          <w:lang w:val="es-ES"/>
        </w:rPr>
        <w:t>i</w:t>
      </w:r>
      <w:r w:rsidRPr="0049771B">
        <w:rPr>
          <w:rFonts w:ascii="Arial" w:eastAsia="Arial" w:hAnsi="Arial" w:cs="Arial"/>
          <w:spacing w:val="2"/>
          <w:sz w:val="22"/>
          <w:szCs w:val="22"/>
          <w:lang w:val="es-ES"/>
        </w:rPr>
        <w:t>p</w:t>
      </w:r>
      <w:r w:rsidRPr="0049771B">
        <w:rPr>
          <w:rFonts w:ascii="Arial" w:eastAsia="Arial" w:hAnsi="Arial" w:cs="Arial"/>
          <w:sz w:val="22"/>
          <w:szCs w:val="22"/>
          <w:lang w:val="es-ES"/>
        </w:rPr>
        <w:t xml:space="preserve">io </w:t>
      </w:r>
      <w:proofErr w:type="gramStart"/>
      <w:r w:rsidRPr="0049771B">
        <w:rPr>
          <w:rFonts w:ascii="Arial" w:eastAsia="Arial" w:hAnsi="Arial" w:cs="Arial"/>
          <w:spacing w:val="-1"/>
          <w:sz w:val="22"/>
          <w:szCs w:val="22"/>
          <w:lang w:val="es-ES"/>
        </w:rPr>
        <w:t>p</w:t>
      </w:r>
      <w:r w:rsidRPr="0049771B">
        <w:rPr>
          <w:rFonts w:ascii="Arial" w:eastAsia="Arial" w:hAnsi="Arial" w:cs="Arial"/>
          <w:spacing w:val="1"/>
          <w:sz w:val="22"/>
          <w:szCs w:val="22"/>
          <w:lang w:val="es-ES"/>
        </w:rPr>
        <w:t>ue</w:t>
      </w:r>
      <w:r w:rsidRPr="0049771B">
        <w:rPr>
          <w:rFonts w:ascii="Arial" w:eastAsia="Arial" w:hAnsi="Arial" w:cs="Arial"/>
          <w:spacing w:val="-1"/>
          <w:sz w:val="22"/>
          <w:szCs w:val="22"/>
          <w:lang w:val="es-ES"/>
        </w:rPr>
        <w:t>d</w:t>
      </w:r>
      <w:r w:rsidRPr="0049771B">
        <w:rPr>
          <w:rFonts w:ascii="Arial" w:eastAsia="Arial" w:hAnsi="Arial" w:cs="Arial"/>
          <w:sz w:val="22"/>
          <w:szCs w:val="22"/>
          <w:lang w:val="es-ES"/>
        </w:rPr>
        <w:t xml:space="preserve">e </w:t>
      </w:r>
      <w:r w:rsidRPr="0049771B">
        <w:rPr>
          <w:rFonts w:ascii="Arial" w:eastAsia="Arial" w:hAnsi="Arial" w:cs="Arial"/>
          <w:spacing w:val="42"/>
          <w:sz w:val="22"/>
          <w:szCs w:val="22"/>
          <w:lang w:val="es-ES"/>
        </w:rPr>
        <w:t xml:space="preserve"> </w:t>
      </w:r>
      <w:r w:rsidRPr="0049771B">
        <w:rPr>
          <w:rFonts w:ascii="Arial" w:eastAsia="Arial" w:hAnsi="Arial" w:cs="Arial"/>
          <w:spacing w:val="1"/>
          <w:sz w:val="22"/>
          <w:szCs w:val="22"/>
          <w:lang w:val="es-ES"/>
        </w:rPr>
        <w:t>en</w:t>
      </w:r>
      <w:r w:rsidRPr="0049771B">
        <w:rPr>
          <w:rFonts w:ascii="Arial" w:eastAsia="Arial" w:hAnsi="Arial" w:cs="Arial"/>
          <w:sz w:val="22"/>
          <w:szCs w:val="22"/>
          <w:lang w:val="es-ES"/>
        </w:rPr>
        <w:t>viar</w:t>
      </w:r>
      <w:proofErr w:type="gramEnd"/>
      <w:r w:rsidRPr="0049771B">
        <w:rPr>
          <w:rFonts w:ascii="Arial" w:eastAsia="Arial" w:hAnsi="Arial" w:cs="Arial"/>
          <w:sz w:val="22"/>
          <w:szCs w:val="22"/>
          <w:lang w:val="es-ES"/>
        </w:rPr>
        <w:t xml:space="preserve"> </w:t>
      </w:r>
      <w:r w:rsidRPr="0049771B">
        <w:rPr>
          <w:rFonts w:ascii="Arial" w:eastAsia="Arial" w:hAnsi="Arial" w:cs="Arial"/>
          <w:spacing w:val="44"/>
          <w:sz w:val="22"/>
          <w:szCs w:val="22"/>
          <w:lang w:val="es-ES"/>
        </w:rPr>
        <w:t xml:space="preserve"> </w:t>
      </w:r>
      <w:proofErr w:type="gramStart"/>
      <w:r w:rsidRPr="0049771B">
        <w:rPr>
          <w:rFonts w:ascii="Arial" w:eastAsia="Arial" w:hAnsi="Arial" w:cs="Arial"/>
          <w:sz w:val="22"/>
          <w:szCs w:val="22"/>
          <w:lang w:val="es-ES"/>
        </w:rPr>
        <w:t xml:space="preserve">las </w:t>
      </w:r>
      <w:r w:rsidRPr="0049771B">
        <w:rPr>
          <w:rFonts w:ascii="Arial" w:eastAsia="Arial" w:hAnsi="Arial" w:cs="Arial"/>
          <w:spacing w:val="44"/>
          <w:sz w:val="22"/>
          <w:szCs w:val="22"/>
          <w:lang w:val="es-ES"/>
        </w:rPr>
        <w:t xml:space="preserve"> </w:t>
      </w:r>
      <w:r w:rsidRPr="0049771B">
        <w:rPr>
          <w:rFonts w:ascii="Arial" w:eastAsia="Arial" w:hAnsi="Arial" w:cs="Arial"/>
          <w:sz w:val="22"/>
          <w:szCs w:val="22"/>
          <w:lang w:val="es-ES"/>
        </w:rPr>
        <w:t>c</w:t>
      </w:r>
      <w:r w:rsidRPr="0049771B">
        <w:rPr>
          <w:rFonts w:ascii="Arial" w:eastAsia="Arial" w:hAnsi="Arial" w:cs="Arial"/>
          <w:spacing w:val="1"/>
          <w:sz w:val="22"/>
          <w:szCs w:val="22"/>
          <w:lang w:val="es-ES"/>
        </w:rPr>
        <w:t>o</w:t>
      </w:r>
      <w:r w:rsidRPr="0049771B">
        <w:rPr>
          <w:rFonts w:ascii="Arial" w:eastAsia="Arial" w:hAnsi="Arial" w:cs="Arial"/>
          <w:spacing w:val="-3"/>
          <w:sz w:val="22"/>
          <w:szCs w:val="22"/>
          <w:lang w:val="es-ES"/>
        </w:rPr>
        <w:t>m</w:t>
      </w:r>
      <w:r w:rsidRPr="0049771B">
        <w:rPr>
          <w:rFonts w:ascii="Arial" w:eastAsia="Arial" w:hAnsi="Arial" w:cs="Arial"/>
          <w:spacing w:val="1"/>
          <w:sz w:val="22"/>
          <w:szCs w:val="22"/>
          <w:lang w:val="es-ES"/>
        </w:rPr>
        <w:t>un</w:t>
      </w:r>
      <w:r w:rsidRPr="0049771B">
        <w:rPr>
          <w:rFonts w:ascii="Arial" w:eastAsia="Arial" w:hAnsi="Arial" w:cs="Arial"/>
          <w:sz w:val="22"/>
          <w:szCs w:val="22"/>
          <w:lang w:val="es-ES"/>
        </w:rPr>
        <w:t>i</w:t>
      </w:r>
      <w:r w:rsidRPr="0049771B">
        <w:rPr>
          <w:rFonts w:ascii="Arial" w:eastAsia="Arial" w:hAnsi="Arial" w:cs="Arial"/>
          <w:spacing w:val="-3"/>
          <w:sz w:val="22"/>
          <w:szCs w:val="22"/>
          <w:lang w:val="es-ES"/>
        </w:rPr>
        <w:t>c</w:t>
      </w:r>
      <w:r w:rsidRPr="0049771B">
        <w:rPr>
          <w:rFonts w:ascii="Arial" w:eastAsia="Arial" w:hAnsi="Arial" w:cs="Arial"/>
          <w:spacing w:val="1"/>
          <w:sz w:val="22"/>
          <w:szCs w:val="22"/>
          <w:lang w:val="es-ES"/>
        </w:rPr>
        <w:t>a</w:t>
      </w:r>
      <w:r w:rsidRPr="0049771B">
        <w:rPr>
          <w:rFonts w:ascii="Arial" w:eastAsia="Arial" w:hAnsi="Arial" w:cs="Arial"/>
          <w:sz w:val="22"/>
          <w:szCs w:val="22"/>
          <w:lang w:val="es-ES"/>
        </w:rPr>
        <w:t>cio</w:t>
      </w:r>
      <w:r w:rsidRPr="0049771B">
        <w:rPr>
          <w:rFonts w:ascii="Arial" w:eastAsia="Arial" w:hAnsi="Arial" w:cs="Arial"/>
          <w:spacing w:val="1"/>
          <w:sz w:val="22"/>
          <w:szCs w:val="22"/>
          <w:lang w:val="es-ES"/>
        </w:rPr>
        <w:t>ne</w:t>
      </w:r>
      <w:r w:rsidRPr="0049771B">
        <w:rPr>
          <w:rFonts w:ascii="Arial" w:eastAsia="Arial" w:hAnsi="Arial" w:cs="Arial"/>
          <w:sz w:val="22"/>
          <w:szCs w:val="22"/>
          <w:lang w:val="es-ES"/>
        </w:rPr>
        <w:t>s</w:t>
      </w:r>
      <w:proofErr w:type="gramEnd"/>
      <w:r w:rsidRPr="0049771B">
        <w:rPr>
          <w:rFonts w:ascii="Arial" w:eastAsia="Arial" w:hAnsi="Arial" w:cs="Arial"/>
          <w:sz w:val="22"/>
          <w:szCs w:val="22"/>
          <w:lang w:val="es-ES"/>
        </w:rPr>
        <w:t xml:space="preserve"> </w:t>
      </w:r>
      <w:r w:rsidRPr="0049771B">
        <w:rPr>
          <w:rFonts w:ascii="Arial" w:eastAsia="Arial" w:hAnsi="Arial" w:cs="Arial"/>
          <w:spacing w:val="44"/>
          <w:sz w:val="22"/>
          <w:szCs w:val="22"/>
          <w:lang w:val="es-ES"/>
        </w:rPr>
        <w:t xml:space="preserve"> </w:t>
      </w:r>
      <w:proofErr w:type="gramStart"/>
      <w:r w:rsidRPr="0049771B">
        <w:rPr>
          <w:rFonts w:ascii="Arial" w:eastAsia="Arial" w:hAnsi="Arial" w:cs="Arial"/>
          <w:sz w:val="22"/>
          <w:szCs w:val="22"/>
          <w:lang w:val="es-ES"/>
        </w:rPr>
        <w:t>r</w:t>
      </w:r>
      <w:r w:rsidRPr="0049771B">
        <w:rPr>
          <w:rFonts w:ascii="Arial" w:eastAsia="Arial" w:hAnsi="Arial" w:cs="Arial"/>
          <w:spacing w:val="-2"/>
          <w:sz w:val="22"/>
          <w:szCs w:val="22"/>
          <w:lang w:val="es-ES"/>
        </w:rPr>
        <w:t>e</w:t>
      </w:r>
      <w:r w:rsidRPr="0049771B">
        <w:rPr>
          <w:rFonts w:ascii="Arial" w:eastAsia="Arial" w:hAnsi="Arial" w:cs="Arial"/>
          <w:sz w:val="22"/>
          <w:szCs w:val="22"/>
          <w:lang w:val="es-ES"/>
        </w:rPr>
        <w:t>f</w:t>
      </w:r>
      <w:r w:rsidRPr="0049771B">
        <w:rPr>
          <w:rFonts w:ascii="Arial" w:eastAsia="Arial" w:hAnsi="Arial" w:cs="Arial"/>
          <w:spacing w:val="1"/>
          <w:sz w:val="22"/>
          <w:szCs w:val="22"/>
          <w:lang w:val="es-ES"/>
        </w:rPr>
        <w:t>e</w:t>
      </w:r>
      <w:r w:rsidRPr="0049771B">
        <w:rPr>
          <w:rFonts w:ascii="Arial" w:eastAsia="Arial" w:hAnsi="Arial" w:cs="Arial"/>
          <w:sz w:val="22"/>
          <w:szCs w:val="22"/>
          <w:lang w:val="es-ES"/>
        </w:rPr>
        <w:t>re</w:t>
      </w:r>
      <w:r w:rsidRPr="0049771B">
        <w:rPr>
          <w:rFonts w:ascii="Arial" w:eastAsia="Arial" w:hAnsi="Arial" w:cs="Arial"/>
          <w:spacing w:val="-1"/>
          <w:sz w:val="22"/>
          <w:szCs w:val="22"/>
          <w:lang w:val="es-ES"/>
        </w:rPr>
        <w:t>n</w:t>
      </w:r>
      <w:r w:rsidRPr="0049771B">
        <w:rPr>
          <w:rFonts w:ascii="Arial" w:eastAsia="Arial" w:hAnsi="Arial" w:cs="Arial"/>
          <w:sz w:val="22"/>
          <w:szCs w:val="22"/>
          <w:lang w:val="es-ES"/>
        </w:rPr>
        <w:t>t</w:t>
      </w:r>
      <w:r w:rsidRPr="0049771B">
        <w:rPr>
          <w:rFonts w:ascii="Arial" w:eastAsia="Arial" w:hAnsi="Arial" w:cs="Arial"/>
          <w:spacing w:val="1"/>
          <w:sz w:val="22"/>
          <w:szCs w:val="22"/>
          <w:lang w:val="es-ES"/>
        </w:rPr>
        <w:t>e</w:t>
      </w:r>
      <w:r w:rsidRPr="0049771B">
        <w:rPr>
          <w:rFonts w:ascii="Arial" w:eastAsia="Arial" w:hAnsi="Arial" w:cs="Arial"/>
          <w:sz w:val="22"/>
          <w:szCs w:val="22"/>
          <w:lang w:val="es-ES"/>
        </w:rPr>
        <w:t xml:space="preserve">s </w:t>
      </w:r>
      <w:r w:rsidRPr="0049771B">
        <w:rPr>
          <w:rFonts w:ascii="Arial" w:eastAsia="Arial" w:hAnsi="Arial" w:cs="Arial"/>
          <w:spacing w:val="42"/>
          <w:sz w:val="22"/>
          <w:szCs w:val="22"/>
          <w:lang w:val="es-ES"/>
        </w:rPr>
        <w:t xml:space="preserve"> </w:t>
      </w:r>
      <w:r w:rsidRPr="0049771B">
        <w:rPr>
          <w:rFonts w:ascii="Arial" w:eastAsia="Arial" w:hAnsi="Arial" w:cs="Arial"/>
          <w:sz w:val="22"/>
          <w:szCs w:val="22"/>
          <w:lang w:val="es-ES"/>
        </w:rPr>
        <w:t>a</w:t>
      </w:r>
      <w:proofErr w:type="gramEnd"/>
      <w:r w:rsidRPr="0049771B">
        <w:rPr>
          <w:rFonts w:ascii="Arial" w:eastAsia="Arial" w:hAnsi="Arial" w:cs="Arial"/>
          <w:sz w:val="22"/>
          <w:szCs w:val="22"/>
          <w:lang w:val="es-ES"/>
        </w:rPr>
        <w:t xml:space="preserve"> </w:t>
      </w:r>
      <w:r w:rsidRPr="0049771B">
        <w:rPr>
          <w:rFonts w:ascii="Arial" w:eastAsia="Arial" w:hAnsi="Arial" w:cs="Arial"/>
          <w:spacing w:val="42"/>
          <w:sz w:val="22"/>
          <w:szCs w:val="22"/>
          <w:lang w:val="es-ES"/>
        </w:rPr>
        <w:t xml:space="preserve"> </w:t>
      </w:r>
      <w:proofErr w:type="gramStart"/>
      <w:r w:rsidRPr="0049771B">
        <w:rPr>
          <w:rFonts w:ascii="Arial" w:eastAsia="Arial" w:hAnsi="Arial" w:cs="Arial"/>
          <w:sz w:val="22"/>
          <w:szCs w:val="22"/>
          <w:lang w:val="es-ES"/>
        </w:rPr>
        <w:t xml:space="preserve">la </w:t>
      </w:r>
      <w:r w:rsidRPr="0049771B">
        <w:rPr>
          <w:rFonts w:ascii="Arial" w:eastAsia="Arial" w:hAnsi="Arial" w:cs="Arial"/>
          <w:spacing w:val="44"/>
          <w:sz w:val="22"/>
          <w:szCs w:val="22"/>
          <w:lang w:val="es-ES"/>
        </w:rPr>
        <w:t xml:space="preserve"> </w:t>
      </w:r>
      <w:r w:rsidRPr="0049771B">
        <w:rPr>
          <w:rFonts w:ascii="Arial" w:eastAsia="Arial" w:hAnsi="Arial" w:cs="Arial"/>
          <w:spacing w:val="1"/>
          <w:sz w:val="22"/>
          <w:szCs w:val="22"/>
          <w:lang w:val="es-ES"/>
        </w:rPr>
        <w:t>p</w:t>
      </w:r>
      <w:r w:rsidRPr="0049771B">
        <w:rPr>
          <w:rFonts w:ascii="Arial" w:eastAsia="Arial" w:hAnsi="Arial" w:cs="Arial"/>
          <w:sz w:val="22"/>
          <w:szCs w:val="22"/>
          <w:lang w:val="es-ES"/>
        </w:rPr>
        <w:t>res</w:t>
      </w:r>
      <w:r w:rsidRPr="0049771B">
        <w:rPr>
          <w:rFonts w:ascii="Arial" w:eastAsia="Arial" w:hAnsi="Arial" w:cs="Arial"/>
          <w:spacing w:val="-1"/>
          <w:sz w:val="22"/>
          <w:szCs w:val="22"/>
          <w:lang w:val="es-ES"/>
        </w:rPr>
        <w:t>e</w:t>
      </w:r>
      <w:r w:rsidRPr="0049771B">
        <w:rPr>
          <w:rFonts w:ascii="Arial" w:eastAsia="Arial" w:hAnsi="Arial" w:cs="Arial"/>
          <w:spacing w:val="1"/>
          <w:sz w:val="22"/>
          <w:szCs w:val="22"/>
          <w:lang w:val="es-ES"/>
        </w:rPr>
        <w:t>n</w:t>
      </w:r>
      <w:r w:rsidRPr="0049771B">
        <w:rPr>
          <w:rFonts w:ascii="Arial" w:eastAsia="Arial" w:hAnsi="Arial" w:cs="Arial"/>
          <w:sz w:val="22"/>
          <w:szCs w:val="22"/>
          <w:lang w:val="es-ES"/>
        </w:rPr>
        <w:t>te</w:t>
      </w:r>
      <w:proofErr w:type="gramEnd"/>
      <w:r w:rsidRPr="0049771B">
        <w:rPr>
          <w:rFonts w:ascii="Arial" w:eastAsia="Arial" w:hAnsi="Arial" w:cs="Arial"/>
          <w:sz w:val="22"/>
          <w:szCs w:val="22"/>
          <w:lang w:val="es-ES"/>
        </w:rPr>
        <w:t xml:space="preserve"> </w:t>
      </w:r>
      <w:r w:rsidRPr="0049771B">
        <w:rPr>
          <w:rFonts w:ascii="Arial" w:eastAsia="Arial" w:hAnsi="Arial" w:cs="Arial"/>
          <w:spacing w:val="1"/>
          <w:sz w:val="22"/>
          <w:szCs w:val="22"/>
          <w:lang w:val="es-ES"/>
        </w:rPr>
        <w:t>p</w:t>
      </w:r>
      <w:r w:rsidRPr="0049771B">
        <w:rPr>
          <w:rFonts w:ascii="Arial" w:eastAsia="Arial" w:hAnsi="Arial" w:cs="Arial"/>
          <w:sz w:val="22"/>
          <w:szCs w:val="22"/>
          <w:lang w:val="es-ES"/>
        </w:rPr>
        <w:t>ro</w:t>
      </w:r>
      <w:r w:rsidRPr="0049771B">
        <w:rPr>
          <w:rFonts w:ascii="Arial" w:eastAsia="Arial" w:hAnsi="Arial" w:cs="Arial"/>
          <w:spacing w:val="1"/>
          <w:sz w:val="22"/>
          <w:szCs w:val="22"/>
          <w:lang w:val="es-ES"/>
        </w:rPr>
        <w:t>p</w:t>
      </w:r>
      <w:r w:rsidRPr="0049771B">
        <w:rPr>
          <w:rFonts w:ascii="Arial" w:eastAsia="Arial" w:hAnsi="Arial" w:cs="Arial"/>
          <w:spacing w:val="-1"/>
          <w:sz w:val="22"/>
          <w:szCs w:val="22"/>
          <w:lang w:val="es-ES"/>
        </w:rPr>
        <w:t>u</w:t>
      </w:r>
      <w:r w:rsidRPr="0049771B">
        <w:rPr>
          <w:rFonts w:ascii="Arial" w:eastAsia="Arial" w:hAnsi="Arial" w:cs="Arial"/>
          <w:spacing w:val="1"/>
          <w:sz w:val="22"/>
          <w:szCs w:val="22"/>
          <w:lang w:val="es-ES"/>
        </w:rPr>
        <w:t>e</w:t>
      </w:r>
      <w:r w:rsidRPr="0049771B">
        <w:rPr>
          <w:rFonts w:ascii="Arial" w:eastAsia="Arial" w:hAnsi="Arial" w:cs="Arial"/>
          <w:sz w:val="22"/>
          <w:szCs w:val="22"/>
          <w:lang w:val="es-ES"/>
        </w:rPr>
        <w:t>sta a</w:t>
      </w:r>
      <w:r w:rsidRPr="0049771B">
        <w:rPr>
          <w:rFonts w:ascii="Arial" w:eastAsia="Arial" w:hAnsi="Arial" w:cs="Arial"/>
          <w:spacing w:val="1"/>
          <w:sz w:val="22"/>
          <w:szCs w:val="22"/>
          <w:lang w:val="es-ES"/>
        </w:rPr>
        <w:t xml:space="preserve"> </w:t>
      </w:r>
      <w:r w:rsidRPr="0049771B">
        <w:rPr>
          <w:rFonts w:ascii="Arial" w:eastAsia="Arial" w:hAnsi="Arial" w:cs="Arial"/>
          <w:sz w:val="22"/>
          <w:szCs w:val="22"/>
          <w:lang w:val="es-ES"/>
        </w:rPr>
        <w:t>la</w:t>
      </w:r>
      <w:r w:rsidRPr="0049771B">
        <w:rPr>
          <w:rFonts w:ascii="Arial" w:eastAsia="Arial" w:hAnsi="Arial" w:cs="Arial"/>
          <w:spacing w:val="-1"/>
          <w:sz w:val="22"/>
          <w:szCs w:val="22"/>
          <w:lang w:val="es-ES"/>
        </w:rPr>
        <w:t xml:space="preserve"> </w:t>
      </w:r>
      <w:r w:rsidRPr="0049771B">
        <w:rPr>
          <w:rFonts w:ascii="Arial" w:eastAsia="Arial" w:hAnsi="Arial" w:cs="Arial"/>
          <w:spacing w:val="1"/>
          <w:sz w:val="22"/>
          <w:szCs w:val="22"/>
          <w:lang w:val="es-ES"/>
        </w:rPr>
        <w:t>d</w:t>
      </w:r>
      <w:r w:rsidRPr="0049771B">
        <w:rPr>
          <w:rFonts w:ascii="Arial" w:eastAsia="Arial" w:hAnsi="Arial" w:cs="Arial"/>
          <w:sz w:val="22"/>
          <w:szCs w:val="22"/>
          <w:lang w:val="es-ES"/>
        </w:rPr>
        <w:t>i</w:t>
      </w:r>
      <w:r w:rsidRPr="0049771B">
        <w:rPr>
          <w:rFonts w:ascii="Arial" w:eastAsia="Arial" w:hAnsi="Arial" w:cs="Arial"/>
          <w:spacing w:val="-1"/>
          <w:sz w:val="22"/>
          <w:szCs w:val="22"/>
          <w:lang w:val="es-ES"/>
        </w:rPr>
        <w:t>r</w:t>
      </w:r>
      <w:r w:rsidRPr="0049771B">
        <w:rPr>
          <w:rFonts w:ascii="Arial" w:eastAsia="Arial" w:hAnsi="Arial" w:cs="Arial"/>
          <w:spacing w:val="1"/>
          <w:sz w:val="22"/>
          <w:szCs w:val="22"/>
          <w:lang w:val="es-ES"/>
        </w:rPr>
        <w:t>e</w:t>
      </w:r>
      <w:r w:rsidRPr="0049771B">
        <w:rPr>
          <w:rFonts w:ascii="Arial" w:eastAsia="Arial" w:hAnsi="Arial" w:cs="Arial"/>
          <w:sz w:val="22"/>
          <w:szCs w:val="22"/>
          <w:lang w:val="es-ES"/>
        </w:rPr>
        <w:t>cci</w:t>
      </w:r>
      <w:r w:rsidRPr="0049771B">
        <w:rPr>
          <w:rFonts w:ascii="Arial" w:eastAsia="Arial" w:hAnsi="Arial" w:cs="Arial"/>
          <w:spacing w:val="-2"/>
          <w:sz w:val="22"/>
          <w:szCs w:val="22"/>
          <w:lang w:val="es-ES"/>
        </w:rPr>
        <w:t>ó</w:t>
      </w:r>
      <w:r w:rsidRPr="0049771B">
        <w:rPr>
          <w:rFonts w:ascii="Arial" w:eastAsia="Arial" w:hAnsi="Arial" w:cs="Arial"/>
          <w:spacing w:val="1"/>
          <w:sz w:val="22"/>
          <w:szCs w:val="22"/>
          <w:lang w:val="es-ES"/>
        </w:rPr>
        <w:t>n</w:t>
      </w:r>
      <w:r w:rsidRPr="0049771B">
        <w:rPr>
          <w:rFonts w:ascii="Arial" w:eastAsia="Arial" w:hAnsi="Arial" w:cs="Arial"/>
          <w:sz w:val="22"/>
          <w:szCs w:val="22"/>
          <w:lang w:val="es-ES"/>
        </w:rPr>
        <w:t>,</w:t>
      </w:r>
      <w:r w:rsidRPr="0049771B">
        <w:rPr>
          <w:rFonts w:ascii="Arial" w:eastAsia="Arial" w:hAnsi="Arial" w:cs="Arial"/>
          <w:spacing w:val="1"/>
          <w:sz w:val="22"/>
          <w:szCs w:val="22"/>
          <w:lang w:val="es-ES"/>
        </w:rPr>
        <w:t xml:space="preserve"> </w:t>
      </w:r>
      <w:r w:rsidRPr="0049771B">
        <w:rPr>
          <w:rFonts w:ascii="Arial" w:eastAsia="Arial" w:hAnsi="Arial" w:cs="Arial"/>
          <w:sz w:val="22"/>
          <w:szCs w:val="22"/>
          <w:lang w:val="es-ES"/>
        </w:rPr>
        <w:t>E</w:t>
      </w:r>
      <w:r w:rsidRPr="0049771B">
        <w:rPr>
          <w:rFonts w:ascii="Arial" w:eastAsia="Arial" w:hAnsi="Arial" w:cs="Arial"/>
          <w:spacing w:val="-3"/>
          <w:sz w:val="22"/>
          <w:szCs w:val="22"/>
          <w:lang w:val="es-ES"/>
        </w:rPr>
        <w:t>m</w:t>
      </w:r>
      <w:r w:rsidRPr="0049771B">
        <w:rPr>
          <w:rFonts w:ascii="Arial" w:eastAsia="Arial" w:hAnsi="Arial" w:cs="Arial"/>
          <w:spacing w:val="1"/>
          <w:sz w:val="22"/>
          <w:szCs w:val="22"/>
          <w:lang w:val="es-ES"/>
        </w:rPr>
        <w:t>a</w:t>
      </w:r>
      <w:r w:rsidRPr="0049771B">
        <w:rPr>
          <w:rFonts w:ascii="Arial" w:eastAsia="Arial" w:hAnsi="Arial" w:cs="Arial"/>
          <w:sz w:val="22"/>
          <w:szCs w:val="22"/>
          <w:lang w:val="es-ES"/>
        </w:rPr>
        <w:t>il</w:t>
      </w:r>
      <w:r w:rsidRPr="0049771B">
        <w:rPr>
          <w:rFonts w:ascii="Arial" w:eastAsia="Arial" w:hAnsi="Arial" w:cs="Arial"/>
          <w:spacing w:val="-1"/>
          <w:sz w:val="22"/>
          <w:szCs w:val="22"/>
          <w:lang w:val="es-ES"/>
        </w:rPr>
        <w:t xml:space="preserve"> </w:t>
      </w:r>
      <w:r w:rsidRPr="0049771B">
        <w:rPr>
          <w:rFonts w:ascii="Arial" w:eastAsia="Arial" w:hAnsi="Arial" w:cs="Arial"/>
          <w:sz w:val="22"/>
          <w:szCs w:val="22"/>
          <w:lang w:val="es-ES"/>
        </w:rPr>
        <w:t>o</w:t>
      </w:r>
      <w:r w:rsidRPr="0049771B">
        <w:rPr>
          <w:rFonts w:ascii="Arial" w:eastAsia="Arial" w:hAnsi="Arial" w:cs="Arial"/>
          <w:spacing w:val="1"/>
          <w:sz w:val="22"/>
          <w:szCs w:val="22"/>
          <w:lang w:val="es-ES"/>
        </w:rPr>
        <w:t xml:space="preserve"> te</w:t>
      </w:r>
      <w:r w:rsidRPr="0049771B">
        <w:rPr>
          <w:rFonts w:ascii="Arial" w:eastAsia="Arial" w:hAnsi="Arial" w:cs="Arial"/>
          <w:sz w:val="22"/>
          <w:szCs w:val="22"/>
          <w:lang w:val="es-ES"/>
        </w:rPr>
        <w:t>l</w:t>
      </w:r>
      <w:r w:rsidRPr="0049771B">
        <w:rPr>
          <w:rFonts w:ascii="Arial" w:eastAsia="Arial" w:hAnsi="Arial" w:cs="Arial"/>
          <w:spacing w:val="-2"/>
          <w:sz w:val="22"/>
          <w:szCs w:val="22"/>
          <w:lang w:val="es-ES"/>
        </w:rPr>
        <w:t>e</w:t>
      </w:r>
      <w:r w:rsidRPr="0049771B">
        <w:rPr>
          <w:rFonts w:ascii="Arial" w:eastAsia="Arial" w:hAnsi="Arial" w:cs="Arial"/>
          <w:sz w:val="22"/>
          <w:szCs w:val="22"/>
          <w:lang w:val="es-ES"/>
        </w:rPr>
        <w:t>f</w:t>
      </w:r>
      <w:r w:rsidRPr="0049771B">
        <w:rPr>
          <w:rFonts w:ascii="Arial" w:eastAsia="Arial" w:hAnsi="Arial" w:cs="Arial"/>
          <w:spacing w:val="1"/>
          <w:sz w:val="22"/>
          <w:szCs w:val="22"/>
          <w:lang w:val="es-ES"/>
        </w:rPr>
        <w:t>a</w:t>
      </w:r>
      <w:r w:rsidRPr="0049771B">
        <w:rPr>
          <w:rFonts w:ascii="Arial" w:eastAsia="Arial" w:hAnsi="Arial" w:cs="Arial"/>
          <w:sz w:val="22"/>
          <w:szCs w:val="22"/>
          <w:lang w:val="es-ES"/>
        </w:rPr>
        <w:t>x i</w:t>
      </w:r>
      <w:r w:rsidRPr="0049771B">
        <w:rPr>
          <w:rFonts w:ascii="Arial" w:eastAsia="Arial" w:hAnsi="Arial" w:cs="Arial"/>
          <w:spacing w:val="-1"/>
          <w:sz w:val="22"/>
          <w:szCs w:val="22"/>
          <w:lang w:val="es-ES"/>
        </w:rPr>
        <w:t>n</w:t>
      </w:r>
      <w:r w:rsidRPr="0049771B">
        <w:rPr>
          <w:rFonts w:ascii="Arial" w:eastAsia="Arial" w:hAnsi="Arial" w:cs="Arial"/>
          <w:spacing w:val="1"/>
          <w:sz w:val="22"/>
          <w:szCs w:val="22"/>
          <w:lang w:val="es-ES"/>
        </w:rPr>
        <w:t>d</w:t>
      </w:r>
      <w:r w:rsidRPr="0049771B">
        <w:rPr>
          <w:rFonts w:ascii="Arial" w:eastAsia="Arial" w:hAnsi="Arial" w:cs="Arial"/>
          <w:sz w:val="22"/>
          <w:szCs w:val="22"/>
          <w:lang w:val="es-ES"/>
        </w:rPr>
        <w:t>ica</w:t>
      </w:r>
      <w:r w:rsidRPr="0049771B">
        <w:rPr>
          <w:rFonts w:ascii="Arial" w:eastAsia="Arial" w:hAnsi="Arial" w:cs="Arial"/>
          <w:spacing w:val="1"/>
          <w:sz w:val="22"/>
          <w:szCs w:val="22"/>
          <w:lang w:val="es-ES"/>
        </w:rPr>
        <w:t>d</w:t>
      </w:r>
      <w:r w:rsidRPr="0049771B">
        <w:rPr>
          <w:rFonts w:ascii="Arial" w:eastAsia="Arial" w:hAnsi="Arial" w:cs="Arial"/>
          <w:sz w:val="22"/>
          <w:szCs w:val="22"/>
          <w:lang w:val="es-ES"/>
        </w:rPr>
        <w:t>o</w:t>
      </w:r>
      <w:r w:rsidRPr="0049771B">
        <w:rPr>
          <w:rFonts w:ascii="Arial" w:eastAsia="Arial" w:hAnsi="Arial" w:cs="Arial"/>
          <w:spacing w:val="-1"/>
          <w:sz w:val="22"/>
          <w:szCs w:val="22"/>
          <w:lang w:val="es-ES"/>
        </w:rPr>
        <w:t xml:space="preserve"> </w:t>
      </w:r>
      <w:r w:rsidRPr="0049771B">
        <w:rPr>
          <w:rFonts w:ascii="Arial" w:eastAsia="Arial" w:hAnsi="Arial" w:cs="Arial"/>
          <w:spacing w:val="1"/>
          <w:sz w:val="22"/>
          <w:szCs w:val="22"/>
          <w:lang w:val="es-ES"/>
        </w:rPr>
        <w:t>e</w:t>
      </w:r>
      <w:r w:rsidRPr="0049771B">
        <w:rPr>
          <w:rFonts w:ascii="Arial" w:eastAsia="Arial" w:hAnsi="Arial" w:cs="Arial"/>
          <w:sz w:val="22"/>
          <w:szCs w:val="22"/>
          <w:lang w:val="es-ES"/>
        </w:rPr>
        <w:t>n</w:t>
      </w:r>
      <w:r w:rsidRPr="0049771B">
        <w:rPr>
          <w:rFonts w:ascii="Arial" w:eastAsia="Arial" w:hAnsi="Arial" w:cs="Arial"/>
          <w:spacing w:val="-1"/>
          <w:sz w:val="22"/>
          <w:szCs w:val="22"/>
          <w:lang w:val="es-ES"/>
        </w:rPr>
        <w:t xml:space="preserve"> </w:t>
      </w:r>
      <w:r w:rsidRPr="0049771B">
        <w:rPr>
          <w:rFonts w:ascii="Arial" w:eastAsia="Arial" w:hAnsi="Arial" w:cs="Arial"/>
          <w:spacing w:val="1"/>
          <w:sz w:val="22"/>
          <w:szCs w:val="22"/>
          <w:lang w:val="es-ES"/>
        </w:rPr>
        <w:t>e</w:t>
      </w:r>
      <w:r w:rsidRPr="0049771B">
        <w:rPr>
          <w:rFonts w:ascii="Arial" w:eastAsia="Arial" w:hAnsi="Arial" w:cs="Arial"/>
          <w:sz w:val="22"/>
          <w:szCs w:val="22"/>
          <w:lang w:val="es-ES"/>
        </w:rPr>
        <w:t>ste</w:t>
      </w:r>
      <w:r w:rsidRPr="0049771B">
        <w:rPr>
          <w:rFonts w:ascii="Arial" w:eastAsia="Arial" w:hAnsi="Arial" w:cs="Arial"/>
          <w:spacing w:val="-1"/>
          <w:sz w:val="22"/>
          <w:szCs w:val="22"/>
          <w:lang w:val="es-ES"/>
        </w:rPr>
        <w:t xml:space="preserve"> </w:t>
      </w:r>
      <w:r w:rsidRPr="0049771B">
        <w:rPr>
          <w:rFonts w:ascii="Arial" w:eastAsia="Arial" w:hAnsi="Arial" w:cs="Arial"/>
          <w:spacing w:val="1"/>
          <w:sz w:val="22"/>
          <w:szCs w:val="22"/>
          <w:lang w:val="es-ES"/>
        </w:rPr>
        <w:t>e</w:t>
      </w:r>
      <w:r w:rsidRPr="0049771B">
        <w:rPr>
          <w:rFonts w:ascii="Arial" w:eastAsia="Arial" w:hAnsi="Arial" w:cs="Arial"/>
          <w:sz w:val="22"/>
          <w:szCs w:val="22"/>
          <w:lang w:val="es-ES"/>
        </w:rPr>
        <w:t>scr</w:t>
      </w:r>
      <w:r w:rsidRPr="0049771B">
        <w:rPr>
          <w:rFonts w:ascii="Arial" w:eastAsia="Arial" w:hAnsi="Arial" w:cs="Arial"/>
          <w:spacing w:val="-1"/>
          <w:sz w:val="22"/>
          <w:szCs w:val="22"/>
          <w:lang w:val="es-ES"/>
        </w:rPr>
        <w:t>i</w:t>
      </w:r>
      <w:r w:rsidRPr="0049771B">
        <w:rPr>
          <w:rFonts w:ascii="Arial" w:eastAsia="Arial" w:hAnsi="Arial" w:cs="Arial"/>
          <w:sz w:val="22"/>
          <w:szCs w:val="22"/>
          <w:lang w:val="es-ES"/>
        </w:rPr>
        <w:t>t</w:t>
      </w:r>
      <w:r w:rsidRPr="0049771B">
        <w:rPr>
          <w:rFonts w:ascii="Arial" w:eastAsia="Arial" w:hAnsi="Arial" w:cs="Arial"/>
          <w:spacing w:val="1"/>
          <w:sz w:val="22"/>
          <w:szCs w:val="22"/>
          <w:lang w:val="es-ES"/>
        </w:rPr>
        <w:t>o</w:t>
      </w:r>
      <w:r w:rsidRPr="0049771B">
        <w:rPr>
          <w:rFonts w:ascii="Arial" w:eastAsia="Arial" w:hAnsi="Arial" w:cs="Arial"/>
          <w:sz w:val="22"/>
          <w:szCs w:val="22"/>
          <w:lang w:val="es-ES"/>
        </w:rPr>
        <w:t>.</w:t>
      </w:r>
    </w:p>
    <w:p w14:paraId="1FA14A55" w14:textId="77777777" w:rsidR="003A62EB" w:rsidRPr="0049771B" w:rsidRDefault="003A62EB" w:rsidP="00A44A08">
      <w:pPr>
        <w:pStyle w:val="Prrafodelista"/>
        <w:jc w:val="both"/>
        <w:rPr>
          <w:rFonts w:ascii="Arial" w:eastAsia="Arial" w:hAnsi="Arial" w:cs="Arial"/>
          <w:sz w:val="22"/>
          <w:szCs w:val="22"/>
          <w:lang w:val="es-ES"/>
        </w:rPr>
      </w:pPr>
    </w:p>
    <w:p w14:paraId="09AD5AAD" w14:textId="77777777" w:rsidR="003A62EB" w:rsidRPr="0049771B" w:rsidRDefault="003A62EB" w:rsidP="00A44A08">
      <w:pPr>
        <w:jc w:val="both"/>
        <w:rPr>
          <w:rFonts w:ascii="Arial" w:hAnsi="Arial" w:cs="Arial"/>
          <w:lang w:val="es-ES"/>
        </w:rPr>
      </w:pPr>
    </w:p>
    <w:p w14:paraId="5A7C5060" w14:textId="77777777" w:rsidR="003A62EB" w:rsidRPr="0049771B" w:rsidRDefault="003A62EB" w:rsidP="00A44A08">
      <w:pPr>
        <w:jc w:val="both"/>
        <w:rPr>
          <w:rFonts w:ascii="Arial" w:hAnsi="Arial" w:cs="Arial"/>
          <w:lang w:val="es-ES"/>
        </w:rPr>
      </w:pPr>
      <w:r w:rsidRPr="0049771B">
        <w:rPr>
          <w:rFonts w:ascii="Arial" w:hAnsi="Arial" w:cs="Arial"/>
          <w:lang w:val="es-ES"/>
        </w:rPr>
        <w:t>Atentamente.</w:t>
      </w:r>
    </w:p>
    <w:p w14:paraId="6E244F2F" w14:textId="77777777" w:rsidR="003A62EB" w:rsidRPr="0049771B" w:rsidRDefault="003A62EB" w:rsidP="00A44A08">
      <w:pPr>
        <w:jc w:val="both"/>
        <w:rPr>
          <w:rFonts w:ascii="Arial" w:hAnsi="Arial" w:cs="Arial"/>
          <w:lang w:val="es-ES"/>
        </w:rPr>
      </w:pPr>
    </w:p>
    <w:p w14:paraId="01FEB5E4" w14:textId="77777777" w:rsidR="003A62EB" w:rsidRPr="0049771B" w:rsidRDefault="003A62EB" w:rsidP="00A44A08">
      <w:pPr>
        <w:jc w:val="both"/>
        <w:rPr>
          <w:rFonts w:ascii="Arial" w:eastAsia="Arial" w:hAnsi="Arial" w:cs="Arial"/>
          <w:lang w:val="es-ES"/>
        </w:rPr>
      </w:pPr>
    </w:p>
    <w:p w14:paraId="23948A07" w14:textId="77777777" w:rsidR="003A62EB" w:rsidRPr="0049771B" w:rsidRDefault="003A62EB" w:rsidP="00A44A08">
      <w:pPr>
        <w:jc w:val="both"/>
        <w:rPr>
          <w:rFonts w:ascii="Arial" w:eastAsia="Arial" w:hAnsi="Arial" w:cs="Arial"/>
          <w:lang w:val="es-ES"/>
        </w:rPr>
      </w:pPr>
    </w:p>
    <w:p w14:paraId="147FE9BE" w14:textId="77777777" w:rsidR="003A62EB" w:rsidRPr="0049771B" w:rsidRDefault="003A62EB" w:rsidP="00A44A08">
      <w:pPr>
        <w:jc w:val="both"/>
        <w:rPr>
          <w:rFonts w:ascii="Arial" w:eastAsia="Arial" w:hAnsi="Arial" w:cs="Arial"/>
          <w:lang w:val="es-ES"/>
        </w:rPr>
      </w:pPr>
      <w:r w:rsidRPr="0049771B">
        <w:rPr>
          <w:rFonts w:ascii="Arial" w:eastAsia="Arial" w:hAnsi="Arial" w:cs="Arial"/>
          <w:lang w:val="es-ES"/>
        </w:rPr>
        <w:t>No</w:t>
      </w:r>
      <w:r w:rsidRPr="0049771B">
        <w:rPr>
          <w:rFonts w:ascii="Arial" w:eastAsia="Arial" w:hAnsi="Arial" w:cs="Arial"/>
          <w:spacing w:val="-3"/>
          <w:lang w:val="es-ES"/>
        </w:rPr>
        <w:t>m</w:t>
      </w:r>
      <w:r w:rsidRPr="0049771B">
        <w:rPr>
          <w:rFonts w:ascii="Arial" w:eastAsia="Arial" w:hAnsi="Arial" w:cs="Arial"/>
          <w:spacing w:val="1"/>
          <w:lang w:val="es-ES"/>
        </w:rPr>
        <w:t>b</w:t>
      </w:r>
      <w:r w:rsidRPr="0049771B">
        <w:rPr>
          <w:rFonts w:ascii="Arial" w:eastAsia="Arial" w:hAnsi="Arial" w:cs="Arial"/>
          <w:lang w:val="es-ES"/>
        </w:rPr>
        <w:t>re o</w:t>
      </w:r>
      <w:r w:rsidRPr="0049771B">
        <w:rPr>
          <w:rFonts w:ascii="Arial" w:eastAsia="Arial" w:hAnsi="Arial" w:cs="Arial"/>
          <w:spacing w:val="2"/>
          <w:lang w:val="es-ES"/>
        </w:rPr>
        <w:t xml:space="preserve"> </w:t>
      </w:r>
      <w:r w:rsidRPr="0049771B">
        <w:rPr>
          <w:rFonts w:ascii="Arial" w:eastAsia="Arial" w:hAnsi="Arial" w:cs="Arial"/>
          <w:lang w:val="es-ES"/>
        </w:rPr>
        <w:t>R</w:t>
      </w:r>
      <w:r w:rsidRPr="0049771B">
        <w:rPr>
          <w:rFonts w:ascii="Arial" w:eastAsia="Arial" w:hAnsi="Arial" w:cs="Arial"/>
          <w:spacing w:val="3"/>
          <w:lang w:val="es-ES"/>
        </w:rPr>
        <w:t>a</w:t>
      </w:r>
      <w:r w:rsidRPr="0049771B">
        <w:rPr>
          <w:rFonts w:ascii="Arial" w:eastAsia="Arial" w:hAnsi="Arial" w:cs="Arial"/>
          <w:spacing w:val="-7"/>
          <w:lang w:val="es-ES"/>
        </w:rPr>
        <w:t>z</w:t>
      </w:r>
      <w:r w:rsidRPr="0049771B">
        <w:rPr>
          <w:rFonts w:ascii="Arial" w:eastAsia="Arial" w:hAnsi="Arial" w:cs="Arial"/>
          <w:spacing w:val="1"/>
          <w:lang w:val="es-ES"/>
        </w:rPr>
        <w:t>ó</w:t>
      </w:r>
      <w:r w:rsidRPr="0049771B">
        <w:rPr>
          <w:rFonts w:ascii="Arial" w:eastAsia="Arial" w:hAnsi="Arial" w:cs="Arial"/>
          <w:lang w:val="es-ES"/>
        </w:rPr>
        <w:t>n</w:t>
      </w:r>
      <w:r w:rsidRPr="0049771B">
        <w:rPr>
          <w:rFonts w:ascii="Arial" w:eastAsia="Arial" w:hAnsi="Arial" w:cs="Arial"/>
          <w:spacing w:val="1"/>
          <w:lang w:val="es-ES"/>
        </w:rPr>
        <w:t xml:space="preserve"> So</w:t>
      </w:r>
      <w:r w:rsidRPr="0049771B">
        <w:rPr>
          <w:rFonts w:ascii="Arial" w:eastAsia="Arial" w:hAnsi="Arial" w:cs="Arial"/>
          <w:lang w:val="es-ES"/>
        </w:rPr>
        <w:t xml:space="preserve">cial </w:t>
      </w:r>
      <w:r w:rsidRPr="0049771B">
        <w:rPr>
          <w:rFonts w:ascii="Arial" w:eastAsia="Arial" w:hAnsi="Arial" w:cs="Arial"/>
          <w:spacing w:val="1"/>
          <w:lang w:val="es-ES"/>
        </w:rPr>
        <w:t>de</w:t>
      </w:r>
      <w:r w:rsidRPr="0049771B">
        <w:rPr>
          <w:rFonts w:ascii="Arial" w:eastAsia="Arial" w:hAnsi="Arial" w:cs="Arial"/>
          <w:lang w:val="es-ES"/>
        </w:rPr>
        <w:t>l P</w:t>
      </w:r>
      <w:r w:rsidRPr="0049771B">
        <w:rPr>
          <w:rFonts w:ascii="Arial" w:eastAsia="Arial" w:hAnsi="Arial" w:cs="Arial"/>
          <w:spacing w:val="-2"/>
          <w:lang w:val="es-ES"/>
        </w:rPr>
        <w:t>r</w:t>
      </w:r>
      <w:r w:rsidRPr="0049771B">
        <w:rPr>
          <w:rFonts w:ascii="Arial" w:eastAsia="Arial" w:hAnsi="Arial" w:cs="Arial"/>
          <w:spacing w:val="1"/>
          <w:lang w:val="es-ES"/>
        </w:rPr>
        <w:t>op</w:t>
      </w:r>
      <w:r w:rsidRPr="0049771B">
        <w:rPr>
          <w:rFonts w:ascii="Arial" w:eastAsia="Arial" w:hAnsi="Arial" w:cs="Arial"/>
          <w:spacing w:val="-1"/>
          <w:lang w:val="es-ES"/>
        </w:rPr>
        <w:t>o</w:t>
      </w:r>
      <w:r w:rsidRPr="0049771B">
        <w:rPr>
          <w:rFonts w:ascii="Arial" w:eastAsia="Arial" w:hAnsi="Arial" w:cs="Arial"/>
          <w:spacing w:val="1"/>
          <w:lang w:val="es-ES"/>
        </w:rPr>
        <w:t>ne</w:t>
      </w:r>
      <w:r w:rsidRPr="0049771B">
        <w:rPr>
          <w:rFonts w:ascii="Arial" w:eastAsia="Arial" w:hAnsi="Arial" w:cs="Arial"/>
          <w:spacing w:val="-1"/>
          <w:lang w:val="es-ES"/>
        </w:rPr>
        <w:t>n</w:t>
      </w:r>
      <w:r w:rsidRPr="0049771B">
        <w:rPr>
          <w:rFonts w:ascii="Arial" w:eastAsia="Arial" w:hAnsi="Arial" w:cs="Arial"/>
          <w:lang w:val="es-ES"/>
        </w:rPr>
        <w:t>t</w:t>
      </w:r>
      <w:r w:rsidRPr="0049771B">
        <w:rPr>
          <w:rFonts w:ascii="Arial" w:eastAsia="Arial" w:hAnsi="Arial" w:cs="Arial"/>
          <w:spacing w:val="1"/>
          <w:lang w:val="es-ES"/>
        </w:rPr>
        <w:t>e</w:t>
      </w:r>
      <w:r w:rsidRPr="0049771B">
        <w:rPr>
          <w:rFonts w:ascii="Arial" w:eastAsia="Arial" w:hAnsi="Arial" w:cs="Arial"/>
          <w:lang w:val="es-ES"/>
        </w:rPr>
        <w:t>:</w:t>
      </w:r>
      <w:r w:rsidRPr="0049771B">
        <w:rPr>
          <w:rFonts w:ascii="Arial" w:eastAsia="Arial" w:hAnsi="Arial" w:cs="Arial"/>
          <w:spacing w:val="-1"/>
          <w:lang w:val="es-ES"/>
        </w:rPr>
        <w:t xml:space="preserve"> </w:t>
      </w:r>
      <w:r w:rsidRPr="0049771B">
        <w:rPr>
          <w:rFonts w:ascii="Arial" w:eastAsia="Arial" w:hAnsi="Arial" w:cs="Arial"/>
          <w:u w:val="single" w:color="000000"/>
          <w:lang w:val="es-ES"/>
        </w:rPr>
        <w:t xml:space="preserve"> </w:t>
      </w:r>
      <w:r w:rsidRPr="0049771B">
        <w:rPr>
          <w:rFonts w:ascii="Arial" w:eastAsia="Arial" w:hAnsi="Arial" w:cs="Arial"/>
          <w:u w:val="single" w:color="000000"/>
          <w:lang w:val="es-ES"/>
        </w:rPr>
        <w:tab/>
      </w:r>
      <w:r w:rsidRPr="0049771B">
        <w:rPr>
          <w:rFonts w:ascii="Arial" w:eastAsia="Arial" w:hAnsi="Arial" w:cs="Arial"/>
          <w:u w:val="single" w:color="000000"/>
          <w:lang w:val="es-ES"/>
        </w:rPr>
        <w:tab/>
      </w:r>
      <w:r w:rsidRPr="0049771B">
        <w:rPr>
          <w:rFonts w:ascii="Arial" w:eastAsia="Arial" w:hAnsi="Arial" w:cs="Arial"/>
          <w:w w:val="90"/>
          <w:u w:val="single" w:color="000000"/>
          <w:lang w:val="es-ES"/>
        </w:rPr>
        <w:t xml:space="preserve"> </w:t>
      </w:r>
      <w:r w:rsidRPr="0049771B">
        <w:rPr>
          <w:rFonts w:ascii="Arial" w:eastAsia="Arial" w:hAnsi="Arial" w:cs="Arial"/>
          <w:lang w:val="es-ES"/>
        </w:rPr>
        <w:t xml:space="preserve"> </w:t>
      </w:r>
    </w:p>
    <w:p w14:paraId="0A36D52D" w14:textId="77777777" w:rsidR="003A62EB" w:rsidRPr="0049771B" w:rsidRDefault="003A62EB" w:rsidP="00A44A08">
      <w:pPr>
        <w:jc w:val="both"/>
        <w:rPr>
          <w:rFonts w:ascii="Arial" w:eastAsia="Arial" w:hAnsi="Arial" w:cs="Arial"/>
          <w:lang w:val="es-ES"/>
        </w:rPr>
      </w:pPr>
      <w:proofErr w:type="spellStart"/>
      <w:r w:rsidRPr="0049771B">
        <w:rPr>
          <w:rFonts w:ascii="Arial" w:eastAsia="Arial" w:hAnsi="Arial" w:cs="Arial"/>
          <w:lang w:val="es-ES"/>
        </w:rPr>
        <w:t>Nit</w:t>
      </w:r>
      <w:proofErr w:type="spellEnd"/>
      <w:r w:rsidRPr="0049771B">
        <w:rPr>
          <w:rFonts w:ascii="Arial" w:eastAsia="Arial" w:hAnsi="Arial" w:cs="Arial"/>
          <w:lang w:val="es-ES"/>
        </w:rPr>
        <w:t>:</w:t>
      </w:r>
      <w:r w:rsidRPr="0049771B">
        <w:rPr>
          <w:rFonts w:ascii="Arial" w:eastAsia="Arial" w:hAnsi="Arial" w:cs="Arial"/>
          <w:spacing w:val="1"/>
          <w:lang w:val="es-ES"/>
        </w:rPr>
        <w:t xml:space="preserve"> </w:t>
      </w:r>
      <w:r w:rsidRPr="0049771B">
        <w:rPr>
          <w:rFonts w:ascii="Arial" w:eastAsia="Arial" w:hAnsi="Arial" w:cs="Arial"/>
          <w:u w:val="single" w:color="000000"/>
          <w:lang w:val="es-ES"/>
        </w:rPr>
        <w:t xml:space="preserve"> </w:t>
      </w:r>
      <w:r w:rsidRPr="0049771B">
        <w:rPr>
          <w:rFonts w:ascii="Arial" w:eastAsia="Arial" w:hAnsi="Arial" w:cs="Arial"/>
          <w:u w:val="single" w:color="000000"/>
          <w:lang w:val="es-ES"/>
        </w:rPr>
        <w:tab/>
      </w:r>
      <w:r w:rsidRPr="0049771B">
        <w:rPr>
          <w:rFonts w:ascii="Arial" w:eastAsia="Arial" w:hAnsi="Arial" w:cs="Arial"/>
          <w:u w:val="single" w:color="000000"/>
          <w:lang w:val="es-ES"/>
        </w:rPr>
        <w:tab/>
      </w:r>
      <w:r w:rsidRPr="0049771B">
        <w:rPr>
          <w:rFonts w:ascii="Arial" w:eastAsia="Arial" w:hAnsi="Arial" w:cs="Arial"/>
          <w:w w:val="90"/>
          <w:u w:val="single" w:color="000000"/>
          <w:lang w:val="es-ES"/>
        </w:rPr>
        <w:t xml:space="preserve"> </w:t>
      </w:r>
      <w:r w:rsidRPr="0049771B">
        <w:rPr>
          <w:rFonts w:ascii="Arial" w:eastAsia="Arial" w:hAnsi="Arial" w:cs="Arial"/>
          <w:lang w:val="es-ES"/>
        </w:rPr>
        <w:t xml:space="preserve"> </w:t>
      </w:r>
    </w:p>
    <w:p w14:paraId="749CC6D5" w14:textId="77777777" w:rsidR="003A62EB" w:rsidRPr="0049771B" w:rsidRDefault="003A62EB" w:rsidP="00A44A08">
      <w:pPr>
        <w:jc w:val="both"/>
        <w:rPr>
          <w:rFonts w:ascii="Arial" w:eastAsia="Arial" w:hAnsi="Arial" w:cs="Arial"/>
          <w:lang w:val="es-ES"/>
        </w:rPr>
      </w:pPr>
      <w:r w:rsidRPr="0049771B">
        <w:rPr>
          <w:rFonts w:ascii="Arial" w:eastAsia="Arial" w:hAnsi="Arial" w:cs="Arial"/>
          <w:lang w:val="es-ES"/>
        </w:rPr>
        <w:t>No</w:t>
      </w:r>
      <w:r w:rsidRPr="0049771B">
        <w:rPr>
          <w:rFonts w:ascii="Arial" w:eastAsia="Arial" w:hAnsi="Arial" w:cs="Arial"/>
          <w:spacing w:val="-3"/>
          <w:lang w:val="es-ES"/>
        </w:rPr>
        <w:t>m</w:t>
      </w:r>
      <w:r w:rsidRPr="0049771B">
        <w:rPr>
          <w:rFonts w:ascii="Arial" w:eastAsia="Arial" w:hAnsi="Arial" w:cs="Arial"/>
          <w:spacing w:val="1"/>
          <w:lang w:val="es-ES"/>
        </w:rPr>
        <w:t>b</w:t>
      </w:r>
      <w:r w:rsidRPr="0049771B">
        <w:rPr>
          <w:rFonts w:ascii="Arial" w:eastAsia="Arial" w:hAnsi="Arial" w:cs="Arial"/>
          <w:lang w:val="es-ES"/>
        </w:rPr>
        <w:t xml:space="preserve">re </w:t>
      </w:r>
      <w:r w:rsidRPr="0049771B">
        <w:rPr>
          <w:rFonts w:ascii="Arial" w:eastAsia="Arial" w:hAnsi="Arial" w:cs="Arial"/>
          <w:spacing w:val="1"/>
          <w:lang w:val="es-ES"/>
        </w:rPr>
        <w:t>de</w:t>
      </w:r>
      <w:r w:rsidRPr="0049771B">
        <w:rPr>
          <w:rFonts w:ascii="Arial" w:eastAsia="Arial" w:hAnsi="Arial" w:cs="Arial"/>
          <w:lang w:val="es-ES"/>
        </w:rPr>
        <w:t>l Re</w:t>
      </w:r>
      <w:r w:rsidRPr="0049771B">
        <w:rPr>
          <w:rFonts w:ascii="Arial" w:eastAsia="Arial" w:hAnsi="Arial" w:cs="Arial"/>
          <w:spacing w:val="1"/>
          <w:lang w:val="es-ES"/>
        </w:rPr>
        <w:t>p</w:t>
      </w:r>
      <w:r w:rsidRPr="0049771B">
        <w:rPr>
          <w:rFonts w:ascii="Arial" w:eastAsia="Arial" w:hAnsi="Arial" w:cs="Arial"/>
          <w:lang w:val="es-ES"/>
        </w:rPr>
        <w:t>res</w:t>
      </w:r>
      <w:r w:rsidRPr="0049771B">
        <w:rPr>
          <w:rFonts w:ascii="Arial" w:eastAsia="Arial" w:hAnsi="Arial" w:cs="Arial"/>
          <w:spacing w:val="-1"/>
          <w:lang w:val="es-ES"/>
        </w:rPr>
        <w:t>e</w:t>
      </w:r>
      <w:r w:rsidRPr="0049771B">
        <w:rPr>
          <w:rFonts w:ascii="Arial" w:eastAsia="Arial" w:hAnsi="Arial" w:cs="Arial"/>
          <w:spacing w:val="1"/>
          <w:lang w:val="es-ES"/>
        </w:rPr>
        <w:t>n</w:t>
      </w:r>
      <w:r w:rsidRPr="0049771B">
        <w:rPr>
          <w:rFonts w:ascii="Arial" w:eastAsia="Arial" w:hAnsi="Arial" w:cs="Arial"/>
          <w:spacing w:val="-2"/>
          <w:lang w:val="es-ES"/>
        </w:rPr>
        <w:t>t</w:t>
      </w:r>
      <w:r w:rsidRPr="0049771B">
        <w:rPr>
          <w:rFonts w:ascii="Arial" w:eastAsia="Arial" w:hAnsi="Arial" w:cs="Arial"/>
          <w:spacing w:val="1"/>
          <w:lang w:val="es-ES"/>
        </w:rPr>
        <w:t>an</w:t>
      </w:r>
      <w:r w:rsidRPr="0049771B">
        <w:rPr>
          <w:rFonts w:ascii="Arial" w:eastAsia="Arial" w:hAnsi="Arial" w:cs="Arial"/>
          <w:lang w:val="es-ES"/>
        </w:rPr>
        <w:t>te</w:t>
      </w:r>
      <w:r w:rsidRPr="0049771B">
        <w:rPr>
          <w:rFonts w:ascii="Arial" w:eastAsia="Arial" w:hAnsi="Arial" w:cs="Arial"/>
          <w:spacing w:val="-1"/>
          <w:lang w:val="es-ES"/>
        </w:rPr>
        <w:t xml:space="preserve"> </w:t>
      </w:r>
      <w:r w:rsidRPr="0049771B">
        <w:rPr>
          <w:rFonts w:ascii="Arial" w:eastAsia="Arial" w:hAnsi="Arial" w:cs="Arial"/>
          <w:spacing w:val="1"/>
          <w:lang w:val="es-ES"/>
        </w:rPr>
        <w:t>L</w:t>
      </w:r>
      <w:r w:rsidRPr="0049771B">
        <w:rPr>
          <w:rFonts w:ascii="Arial" w:eastAsia="Arial" w:hAnsi="Arial" w:cs="Arial"/>
          <w:spacing w:val="-1"/>
          <w:lang w:val="es-ES"/>
        </w:rPr>
        <w:t>e</w:t>
      </w:r>
      <w:r w:rsidRPr="0049771B">
        <w:rPr>
          <w:rFonts w:ascii="Arial" w:eastAsia="Arial" w:hAnsi="Arial" w:cs="Arial"/>
          <w:spacing w:val="1"/>
          <w:lang w:val="es-ES"/>
        </w:rPr>
        <w:t>ga</w:t>
      </w:r>
      <w:r w:rsidRPr="0049771B">
        <w:rPr>
          <w:rFonts w:ascii="Arial" w:eastAsia="Arial" w:hAnsi="Arial" w:cs="Arial"/>
          <w:lang w:val="es-ES"/>
        </w:rPr>
        <w:t>l:</w:t>
      </w:r>
      <w:r w:rsidRPr="0049771B">
        <w:rPr>
          <w:rFonts w:ascii="Arial" w:eastAsia="Arial" w:hAnsi="Arial" w:cs="Arial"/>
          <w:spacing w:val="-2"/>
          <w:lang w:val="es-ES"/>
        </w:rPr>
        <w:t xml:space="preserve"> </w:t>
      </w:r>
      <w:r w:rsidRPr="0049771B">
        <w:rPr>
          <w:rFonts w:ascii="Arial" w:eastAsia="Arial" w:hAnsi="Arial" w:cs="Arial"/>
          <w:u w:val="single" w:color="000000"/>
          <w:lang w:val="es-ES"/>
        </w:rPr>
        <w:t xml:space="preserve"> </w:t>
      </w:r>
      <w:r w:rsidRPr="0049771B">
        <w:rPr>
          <w:rFonts w:ascii="Arial" w:eastAsia="Arial" w:hAnsi="Arial" w:cs="Arial"/>
          <w:u w:val="single" w:color="000000"/>
          <w:lang w:val="es-ES"/>
        </w:rPr>
        <w:tab/>
      </w:r>
      <w:r w:rsidRPr="0049771B">
        <w:rPr>
          <w:rFonts w:ascii="Arial" w:eastAsia="Arial" w:hAnsi="Arial" w:cs="Arial"/>
          <w:u w:val="single" w:color="000000"/>
          <w:lang w:val="es-ES"/>
        </w:rPr>
        <w:tab/>
      </w:r>
      <w:r w:rsidRPr="0049771B">
        <w:rPr>
          <w:rFonts w:ascii="Arial" w:eastAsia="Arial" w:hAnsi="Arial" w:cs="Arial"/>
          <w:w w:val="90"/>
          <w:u w:val="single" w:color="000000"/>
          <w:lang w:val="es-ES"/>
        </w:rPr>
        <w:t xml:space="preserve">   </w:t>
      </w:r>
      <w:r w:rsidRPr="0049771B">
        <w:rPr>
          <w:rFonts w:ascii="Arial" w:eastAsia="Arial" w:hAnsi="Arial" w:cs="Arial"/>
          <w:lang w:val="es-ES"/>
        </w:rPr>
        <w:t xml:space="preserve"> </w:t>
      </w:r>
    </w:p>
    <w:p w14:paraId="3D84CF04" w14:textId="77777777" w:rsidR="003A62EB" w:rsidRPr="0049771B" w:rsidRDefault="003A62EB" w:rsidP="00A44A08">
      <w:pPr>
        <w:jc w:val="both"/>
        <w:rPr>
          <w:rFonts w:ascii="Arial" w:eastAsia="Arial" w:hAnsi="Arial" w:cs="Arial"/>
          <w:lang w:val="es-ES"/>
        </w:rPr>
      </w:pPr>
      <w:r w:rsidRPr="0049771B">
        <w:rPr>
          <w:rFonts w:ascii="Arial" w:eastAsia="Arial" w:hAnsi="Arial" w:cs="Arial"/>
          <w:lang w:val="es-ES"/>
        </w:rPr>
        <w:t>C.C. N</w:t>
      </w:r>
      <w:r w:rsidRPr="0049771B">
        <w:rPr>
          <w:rFonts w:ascii="Arial" w:eastAsia="Arial" w:hAnsi="Arial" w:cs="Arial"/>
          <w:spacing w:val="1"/>
          <w:lang w:val="es-ES"/>
        </w:rPr>
        <w:t>o</w:t>
      </w:r>
      <w:r w:rsidRPr="0049771B">
        <w:rPr>
          <w:rFonts w:ascii="Arial" w:eastAsia="Arial" w:hAnsi="Arial" w:cs="Arial"/>
          <w:lang w:val="es-ES"/>
        </w:rPr>
        <w:t xml:space="preserve">. </w:t>
      </w:r>
      <w:r w:rsidRPr="0049771B">
        <w:rPr>
          <w:rFonts w:ascii="Arial" w:eastAsia="Arial" w:hAnsi="Arial" w:cs="Arial"/>
          <w:u w:val="single" w:color="000000"/>
          <w:lang w:val="es-ES"/>
        </w:rPr>
        <w:t xml:space="preserve">                                            </w:t>
      </w:r>
      <w:r w:rsidRPr="0049771B">
        <w:rPr>
          <w:rFonts w:ascii="Arial" w:eastAsia="Arial" w:hAnsi="Arial" w:cs="Arial"/>
          <w:spacing w:val="8"/>
          <w:lang w:val="es-ES"/>
        </w:rPr>
        <w:t xml:space="preserve"> </w:t>
      </w:r>
      <w:r w:rsidRPr="0049771B">
        <w:rPr>
          <w:rFonts w:ascii="Arial" w:eastAsia="Arial" w:hAnsi="Arial" w:cs="Arial"/>
          <w:spacing w:val="1"/>
          <w:lang w:val="es-ES"/>
        </w:rPr>
        <w:t>d</w:t>
      </w:r>
      <w:r w:rsidRPr="0049771B">
        <w:rPr>
          <w:rFonts w:ascii="Arial" w:eastAsia="Arial" w:hAnsi="Arial" w:cs="Arial"/>
          <w:lang w:val="es-ES"/>
        </w:rPr>
        <w:t>e</w:t>
      </w:r>
      <w:r w:rsidRPr="0049771B">
        <w:rPr>
          <w:rFonts w:ascii="Arial" w:eastAsia="Arial" w:hAnsi="Arial" w:cs="Arial"/>
          <w:spacing w:val="-1"/>
          <w:lang w:val="es-ES"/>
        </w:rPr>
        <w:t xml:space="preserve"> </w:t>
      </w:r>
      <w:r w:rsidRPr="0049771B">
        <w:rPr>
          <w:rFonts w:ascii="Arial" w:eastAsia="Arial" w:hAnsi="Arial" w:cs="Arial"/>
          <w:u w:val="single" w:color="000000"/>
          <w:lang w:val="es-ES"/>
        </w:rPr>
        <w:t xml:space="preserve"> </w:t>
      </w:r>
      <w:r w:rsidRPr="0049771B">
        <w:rPr>
          <w:rFonts w:ascii="Arial" w:eastAsia="Arial" w:hAnsi="Arial" w:cs="Arial"/>
          <w:u w:val="single" w:color="000000"/>
          <w:lang w:val="es-ES"/>
        </w:rPr>
        <w:tab/>
      </w:r>
      <w:r w:rsidRPr="0049771B">
        <w:rPr>
          <w:rFonts w:ascii="Arial" w:eastAsia="Arial" w:hAnsi="Arial" w:cs="Arial"/>
          <w:u w:val="single" w:color="000000"/>
          <w:lang w:val="es-ES"/>
        </w:rPr>
        <w:tab/>
      </w:r>
      <w:r w:rsidRPr="0049771B">
        <w:rPr>
          <w:rFonts w:ascii="Arial" w:eastAsia="Arial" w:hAnsi="Arial" w:cs="Arial"/>
          <w:w w:val="120"/>
          <w:u w:val="single" w:color="000000"/>
          <w:lang w:val="es-ES"/>
        </w:rPr>
        <w:t xml:space="preserve">  </w:t>
      </w:r>
      <w:r w:rsidRPr="0049771B">
        <w:rPr>
          <w:rFonts w:ascii="Arial" w:eastAsia="Arial" w:hAnsi="Arial" w:cs="Arial"/>
          <w:lang w:val="es-ES"/>
        </w:rPr>
        <w:t xml:space="preserve"> </w:t>
      </w:r>
    </w:p>
    <w:p w14:paraId="2B06AD30" w14:textId="77777777" w:rsidR="003A62EB" w:rsidRPr="0049771B" w:rsidRDefault="003A62EB" w:rsidP="00A44A08">
      <w:pPr>
        <w:jc w:val="both"/>
        <w:rPr>
          <w:rFonts w:ascii="Arial" w:eastAsia="Arial" w:hAnsi="Arial" w:cs="Arial"/>
          <w:lang w:val="es-ES"/>
        </w:rPr>
      </w:pPr>
      <w:r w:rsidRPr="0049771B">
        <w:rPr>
          <w:rFonts w:ascii="Arial" w:eastAsia="Arial" w:hAnsi="Arial" w:cs="Arial"/>
          <w:lang w:val="es-ES"/>
        </w:rPr>
        <w:t>D</w:t>
      </w:r>
      <w:r w:rsidRPr="0049771B">
        <w:rPr>
          <w:rFonts w:ascii="Arial" w:eastAsia="Arial" w:hAnsi="Arial" w:cs="Arial"/>
          <w:spacing w:val="-1"/>
          <w:lang w:val="es-ES"/>
        </w:rPr>
        <w:t>i</w:t>
      </w:r>
      <w:r w:rsidRPr="0049771B">
        <w:rPr>
          <w:rFonts w:ascii="Arial" w:eastAsia="Arial" w:hAnsi="Arial" w:cs="Arial"/>
          <w:lang w:val="es-ES"/>
        </w:rPr>
        <w:t>rección</w:t>
      </w:r>
      <w:r w:rsidRPr="0049771B">
        <w:rPr>
          <w:rFonts w:ascii="Arial" w:eastAsia="Arial" w:hAnsi="Arial" w:cs="Arial"/>
          <w:spacing w:val="2"/>
          <w:lang w:val="es-ES"/>
        </w:rPr>
        <w:t xml:space="preserve"> </w:t>
      </w:r>
      <w:r w:rsidRPr="0049771B">
        <w:rPr>
          <w:rFonts w:ascii="Arial" w:eastAsia="Arial" w:hAnsi="Arial" w:cs="Arial"/>
          <w:u w:val="single" w:color="000000"/>
          <w:lang w:val="es-ES"/>
        </w:rPr>
        <w:t xml:space="preserve"> </w:t>
      </w:r>
      <w:r w:rsidRPr="0049771B">
        <w:rPr>
          <w:rFonts w:ascii="Arial" w:eastAsia="Arial" w:hAnsi="Arial" w:cs="Arial"/>
          <w:u w:val="single" w:color="000000"/>
          <w:lang w:val="es-ES"/>
        </w:rPr>
        <w:tab/>
      </w:r>
      <w:r w:rsidRPr="0049771B">
        <w:rPr>
          <w:rFonts w:ascii="Arial" w:eastAsia="Arial" w:hAnsi="Arial" w:cs="Arial"/>
          <w:w w:val="15"/>
          <w:u w:val="single" w:color="000000"/>
          <w:lang w:val="es-ES"/>
        </w:rPr>
        <w:t xml:space="preserve"> </w:t>
      </w:r>
      <w:r w:rsidRPr="0049771B">
        <w:rPr>
          <w:rFonts w:ascii="Arial" w:eastAsia="Arial" w:hAnsi="Arial" w:cs="Arial"/>
          <w:lang w:val="es-ES"/>
        </w:rPr>
        <w:t xml:space="preserve"> </w:t>
      </w:r>
    </w:p>
    <w:p w14:paraId="3A2ED105" w14:textId="77777777" w:rsidR="003A62EB" w:rsidRPr="0049771B" w:rsidRDefault="003A62EB" w:rsidP="00A44A08">
      <w:pPr>
        <w:jc w:val="both"/>
        <w:rPr>
          <w:rFonts w:ascii="Arial" w:eastAsia="Arial" w:hAnsi="Arial" w:cs="Arial"/>
          <w:spacing w:val="-3"/>
          <w:lang w:val="es-ES"/>
        </w:rPr>
      </w:pPr>
      <w:r w:rsidRPr="0049771B">
        <w:rPr>
          <w:rFonts w:ascii="Arial" w:eastAsia="Arial" w:hAnsi="Arial" w:cs="Arial"/>
          <w:lang w:val="es-ES"/>
        </w:rPr>
        <w:t>T</w:t>
      </w:r>
      <w:r w:rsidRPr="0049771B">
        <w:rPr>
          <w:rFonts w:ascii="Arial" w:eastAsia="Arial" w:hAnsi="Arial" w:cs="Arial"/>
          <w:spacing w:val="1"/>
          <w:lang w:val="es-ES"/>
        </w:rPr>
        <w:t>e</w:t>
      </w:r>
      <w:r w:rsidRPr="0049771B">
        <w:rPr>
          <w:rFonts w:ascii="Arial" w:eastAsia="Arial" w:hAnsi="Arial" w:cs="Arial"/>
          <w:lang w:val="es-ES"/>
        </w:rPr>
        <w:t>lé</w:t>
      </w:r>
      <w:r w:rsidRPr="0049771B">
        <w:rPr>
          <w:rFonts w:ascii="Arial" w:eastAsia="Arial" w:hAnsi="Arial" w:cs="Arial"/>
          <w:spacing w:val="1"/>
          <w:lang w:val="es-ES"/>
        </w:rPr>
        <w:t>fo</w:t>
      </w:r>
      <w:r w:rsidRPr="0049771B">
        <w:rPr>
          <w:rFonts w:ascii="Arial" w:eastAsia="Arial" w:hAnsi="Arial" w:cs="Arial"/>
          <w:spacing w:val="-1"/>
          <w:lang w:val="es-ES"/>
        </w:rPr>
        <w:t>n</w:t>
      </w:r>
      <w:r w:rsidRPr="0049771B">
        <w:rPr>
          <w:rFonts w:ascii="Arial" w:eastAsia="Arial" w:hAnsi="Arial" w:cs="Arial"/>
          <w:spacing w:val="1"/>
          <w:lang w:val="es-ES"/>
        </w:rPr>
        <w:t>o</w:t>
      </w:r>
      <w:r w:rsidRPr="0049771B">
        <w:rPr>
          <w:rFonts w:ascii="Arial" w:eastAsia="Arial" w:hAnsi="Arial" w:cs="Arial"/>
          <w:lang w:val="es-ES"/>
        </w:rPr>
        <w:t xml:space="preserve">s </w:t>
      </w:r>
      <w:r w:rsidRPr="0049771B">
        <w:rPr>
          <w:rFonts w:ascii="Arial" w:eastAsia="Arial" w:hAnsi="Arial" w:cs="Arial"/>
          <w:u w:val="single" w:color="000000"/>
          <w:lang w:val="es-ES"/>
        </w:rPr>
        <w:t xml:space="preserve">                                                     </w:t>
      </w:r>
      <w:r w:rsidRPr="0049771B">
        <w:rPr>
          <w:rFonts w:ascii="Arial" w:eastAsia="Arial" w:hAnsi="Arial" w:cs="Arial"/>
          <w:spacing w:val="10"/>
          <w:u w:val="single" w:color="000000"/>
          <w:lang w:val="es-ES"/>
        </w:rPr>
        <w:t xml:space="preserve"> </w:t>
      </w:r>
      <w:r w:rsidRPr="0049771B">
        <w:rPr>
          <w:rFonts w:ascii="Arial" w:eastAsia="Arial" w:hAnsi="Arial" w:cs="Arial"/>
          <w:spacing w:val="-3"/>
          <w:lang w:val="es-ES"/>
        </w:rPr>
        <w:t xml:space="preserve"> </w:t>
      </w:r>
    </w:p>
    <w:p w14:paraId="31158AB4" w14:textId="77777777" w:rsidR="003A62EB" w:rsidRPr="0049771B" w:rsidRDefault="003A62EB" w:rsidP="00A44A08">
      <w:pPr>
        <w:jc w:val="both"/>
        <w:rPr>
          <w:rFonts w:ascii="Arial" w:eastAsia="Arial" w:hAnsi="Arial" w:cs="Arial"/>
          <w:lang w:val="es-ES"/>
        </w:rPr>
      </w:pPr>
      <w:r w:rsidRPr="0049771B">
        <w:rPr>
          <w:rFonts w:ascii="Arial" w:eastAsia="Arial" w:hAnsi="Arial" w:cs="Arial"/>
          <w:lang w:val="es-ES"/>
        </w:rPr>
        <w:t>Fax</w:t>
      </w:r>
      <w:r w:rsidRPr="0049771B">
        <w:rPr>
          <w:rFonts w:ascii="Arial" w:eastAsia="Arial" w:hAnsi="Arial" w:cs="Arial"/>
          <w:spacing w:val="1"/>
          <w:lang w:val="es-ES"/>
        </w:rPr>
        <w:t xml:space="preserve"> </w:t>
      </w:r>
      <w:r w:rsidRPr="0049771B">
        <w:rPr>
          <w:rFonts w:ascii="Arial" w:eastAsia="Arial" w:hAnsi="Arial" w:cs="Arial"/>
          <w:u w:val="single" w:color="000000"/>
          <w:lang w:val="es-ES"/>
        </w:rPr>
        <w:t xml:space="preserve"> </w:t>
      </w:r>
      <w:r w:rsidRPr="0049771B">
        <w:rPr>
          <w:rFonts w:ascii="Arial" w:eastAsia="Arial" w:hAnsi="Arial" w:cs="Arial"/>
          <w:u w:val="single" w:color="000000"/>
          <w:lang w:val="es-ES"/>
        </w:rPr>
        <w:tab/>
      </w:r>
      <w:r w:rsidRPr="0049771B">
        <w:rPr>
          <w:rFonts w:ascii="Arial" w:eastAsia="Arial" w:hAnsi="Arial" w:cs="Arial"/>
          <w:u w:val="single" w:color="000000"/>
          <w:lang w:val="es-ES"/>
        </w:rPr>
        <w:tab/>
      </w:r>
      <w:r w:rsidRPr="0049771B">
        <w:rPr>
          <w:rFonts w:ascii="Arial" w:eastAsia="Arial" w:hAnsi="Arial" w:cs="Arial"/>
          <w:w w:val="30"/>
          <w:u w:val="single" w:color="000000"/>
          <w:lang w:val="es-ES"/>
        </w:rPr>
        <w:t xml:space="preserve"> </w:t>
      </w:r>
      <w:r w:rsidRPr="0049771B">
        <w:rPr>
          <w:rFonts w:ascii="Arial" w:eastAsia="Arial" w:hAnsi="Arial" w:cs="Arial"/>
          <w:lang w:val="es-ES"/>
        </w:rPr>
        <w:t xml:space="preserve"> </w:t>
      </w:r>
    </w:p>
    <w:p w14:paraId="2276E5B9" w14:textId="77777777" w:rsidR="003A62EB" w:rsidRPr="0049771B" w:rsidRDefault="003A62EB" w:rsidP="00A44A08">
      <w:pPr>
        <w:jc w:val="both"/>
        <w:rPr>
          <w:rFonts w:ascii="Arial" w:eastAsia="Arial" w:hAnsi="Arial" w:cs="Arial"/>
          <w:lang w:val="es-ES"/>
        </w:rPr>
      </w:pPr>
      <w:r w:rsidRPr="0049771B">
        <w:rPr>
          <w:rFonts w:ascii="Arial" w:eastAsia="Arial" w:hAnsi="Arial" w:cs="Arial"/>
          <w:lang w:val="es-ES"/>
        </w:rPr>
        <w:t>C</w:t>
      </w:r>
      <w:r w:rsidRPr="0049771B">
        <w:rPr>
          <w:rFonts w:ascii="Arial" w:eastAsia="Arial" w:hAnsi="Arial" w:cs="Arial"/>
          <w:spacing w:val="-1"/>
          <w:lang w:val="es-ES"/>
        </w:rPr>
        <w:t>i</w:t>
      </w:r>
      <w:r w:rsidRPr="0049771B">
        <w:rPr>
          <w:rFonts w:ascii="Arial" w:eastAsia="Arial" w:hAnsi="Arial" w:cs="Arial"/>
          <w:spacing w:val="1"/>
          <w:lang w:val="es-ES"/>
        </w:rPr>
        <w:t>uda</w:t>
      </w:r>
      <w:r w:rsidRPr="0049771B">
        <w:rPr>
          <w:rFonts w:ascii="Arial" w:eastAsia="Arial" w:hAnsi="Arial" w:cs="Arial"/>
          <w:lang w:val="es-ES"/>
        </w:rPr>
        <w:t>d</w:t>
      </w:r>
      <w:r w:rsidRPr="0049771B">
        <w:rPr>
          <w:rFonts w:ascii="Arial" w:eastAsia="Arial" w:hAnsi="Arial" w:cs="Arial"/>
          <w:spacing w:val="-1"/>
          <w:lang w:val="es-ES"/>
        </w:rPr>
        <w:t xml:space="preserve"> </w:t>
      </w:r>
      <w:r w:rsidRPr="0049771B">
        <w:rPr>
          <w:rFonts w:ascii="Arial" w:eastAsia="Arial" w:hAnsi="Arial" w:cs="Arial"/>
          <w:u w:val="single" w:color="000000"/>
          <w:lang w:val="es-ES"/>
        </w:rPr>
        <w:t xml:space="preserve"> </w:t>
      </w:r>
      <w:r w:rsidRPr="0049771B">
        <w:rPr>
          <w:rFonts w:ascii="Arial" w:eastAsia="Arial" w:hAnsi="Arial" w:cs="Arial"/>
          <w:u w:val="single" w:color="000000"/>
          <w:lang w:val="es-ES"/>
        </w:rPr>
        <w:tab/>
      </w:r>
      <w:r w:rsidRPr="0049771B">
        <w:rPr>
          <w:rFonts w:ascii="Arial" w:eastAsia="Arial" w:hAnsi="Arial" w:cs="Arial"/>
          <w:u w:val="single" w:color="000000"/>
          <w:lang w:val="es-ES"/>
        </w:rPr>
        <w:tab/>
      </w:r>
    </w:p>
    <w:p w14:paraId="4657A4E0" w14:textId="77777777" w:rsidR="003A62EB" w:rsidRPr="0049771B" w:rsidRDefault="003A62EB" w:rsidP="00A44A08">
      <w:pPr>
        <w:jc w:val="both"/>
        <w:rPr>
          <w:rFonts w:ascii="Arial" w:hAnsi="Arial" w:cs="Arial"/>
          <w:lang w:val="es-ES"/>
        </w:rPr>
      </w:pPr>
    </w:p>
    <w:p w14:paraId="2B5D07D5" w14:textId="77777777" w:rsidR="003A62EB" w:rsidRPr="0049771B" w:rsidRDefault="003A62EB" w:rsidP="00A44A08">
      <w:pPr>
        <w:jc w:val="both"/>
        <w:rPr>
          <w:rFonts w:ascii="Arial" w:hAnsi="Arial" w:cs="Arial"/>
          <w:lang w:val="es-ES"/>
        </w:rPr>
      </w:pPr>
      <w:r w:rsidRPr="0049771B">
        <w:rPr>
          <w:rFonts w:ascii="Arial" w:hAnsi="Arial" w:cs="Arial"/>
          <w:lang w:val="es-ES"/>
        </w:rPr>
        <w:t xml:space="preserve">Firma: </w:t>
      </w:r>
    </w:p>
    <w:p w14:paraId="2B0243C8" w14:textId="77777777" w:rsidR="003A62EB" w:rsidRPr="0049771B" w:rsidRDefault="003A62EB" w:rsidP="00A44A08">
      <w:pPr>
        <w:jc w:val="both"/>
        <w:rPr>
          <w:rFonts w:ascii="Arial" w:hAnsi="Arial" w:cs="Arial"/>
          <w:lang w:val="es-ES"/>
        </w:rPr>
      </w:pPr>
    </w:p>
    <w:p w14:paraId="10EF1B7D" w14:textId="77777777" w:rsidR="003A62EB" w:rsidRPr="0049771B" w:rsidRDefault="003A62EB" w:rsidP="00A44A08">
      <w:pPr>
        <w:jc w:val="both"/>
        <w:rPr>
          <w:rFonts w:ascii="Arial" w:eastAsia="Arial" w:hAnsi="Arial" w:cs="Arial"/>
          <w:spacing w:val="-1"/>
          <w:lang w:val="es-ES"/>
        </w:rPr>
      </w:pPr>
      <w:r w:rsidRPr="0049771B">
        <w:rPr>
          <w:rFonts w:ascii="Arial" w:eastAsia="Arial" w:hAnsi="Arial" w:cs="Arial"/>
          <w:lang w:val="es-ES"/>
        </w:rPr>
        <w:t>NO</w:t>
      </w:r>
      <w:r w:rsidRPr="0049771B">
        <w:rPr>
          <w:rFonts w:ascii="Arial" w:eastAsia="Arial" w:hAnsi="Arial" w:cs="Arial"/>
          <w:spacing w:val="-1"/>
          <w:lang w:val="es-ES"/>
        </w:rPr>
        <w:t>M</w:t>
      </w:r>
      <w:r w:rsidRPr="0049771B">
        <w:rPr>
          <w:rFonts w:ascii="Arial" w:eastAsia="Arial" w:hAnsi="Arial" w:cs="Arial"/>
          <w:lang w:val="es-ES"/>
        </w:rPr>
        <w:t>BRE</w:t>
      </w:r>
      <w:r w:rsidRPr="0049771B">
        <w:rPr>
          <w:rFonts w:ascii="Arial" w:eastAsia="Arial" w:hAnsi="Arial" w:cs="Arial"/>
          <w:spacing w:val="1"/>
          <w:lang w:val="es-ES"/>
        </w:rPr>
        <w:t xml:space="preserve"> </w:t>
      </w:r>
      <w:r w:rsidRPr="0049771B">
        <w:rPr>
          <w:rFonts w:ascii="Arial" w:eastAsia="Arial" w:hAnsi="Arial" w:cs="Arial"/>
          <w:lang w:val="es-ES"/>
        </w:rPr>
        <w:t>DE</w:t>
      </w:r>
      <w:r w:rsidRPr="0049771B">
        <w:rPr>
          <w:rFonts w:ascii="Arial" w:eastAsia="Arial" w:hAnsi="Arial" w:cs="Arial"/>
          <w:spacing w:val="1"/>
          <w:lang w:val="es-ES"/>
        </w:rPr>
        <w:t xml:space="preserve"> </w:t>
      </w:r>
      <w:r w:rsidRPr="0049771B">
        <w:rPr>
          <w:rFonts w:ascii="Arial" w:eastAsia="Arial" w:hAnsi="Arial" w:cs="Arial"/>
          <w:lang w:val="es-ES"/>
        </w:rPr>
        <w:t>QUI</w:t>
      </w:r>
      <w:r w:rsidRPr="0049771B">
        <w:rPr>
          <w:rFonts w:ascii="Arial" w:eastAsia="Arial" w:hAnsi="Arial" w:cs="Arial"/>
          <w:spacing w:val="1"/>
          <w:lang w:val="es-ES"/>
        </w:rPr>
        <w:t>E</w:t>
      </w:r>
      <w:r w:rsidRPr="0049771B">
        <w:rPr>
          <w:rFonts w:ascii="Arial" w:eastAsia="Arial" w:hAnsi="Arial" w:cs="Arial"/>
          <w:lang w:val="es-ES"/>
        </w:rPr>
        <w:t>N</w:t>
      </w:r>
      <w:r w:rsidRPr="0049771B">
        <w:rPr>
          <w:rFonts w:ascii="Arial" w:eastAsia="Arial" w:hAnsi="Arial" w:cs="Arial"/>
          <w:spacing w:val="-2"/>
          <w:lang w:val="es-ES"/>
        </w:rPr>
        <w:t xml:space="preserve"> </w:t>
      </w:r>
      <w:r w:rsidRPr="0049771B">
        <w:rPr>
          <w:rFonts w:ascii="Arial" w:eastAsia="Arial" w:hAnsi="Arial" w:cs="Arial"/>
          <w:lang w:val="es-ES"/>
        </w:rPr>
        <w:t>FIR</w:t>
      </w:r>
      <w:r w:rsidRPr="0049771B">
        <w:rPr>
          <w:rFonts w:ascii="Arial" w:eastAsia="Arial" w:hAnsi="Arial" w:cs="Arial"/>
          <w:spacing w:val="-1"/>
          <w:lang w:val="es-ES"/>
        </w:rPr>
        <w:t>M</w:t>
      </w:r>
      <w:r w:rsidRPr="0049771B">
        <w:rPr>
          <w:rFonts w:ascii="Arial" w:eastAsia="Arial" w:hAnsi="Arial" w:cs="Arial"/>
          <w:spacing w:val="2"/>
          <w:lang w:val="es-ES"/>
        </w:rPr>
        <w:t>A</w:t>
      </w:r>
      <w:r w:rsidRPr="0049771B">
        <w:rPr>
          <w:rFonts w:ascii="Arial" w:eastAsia="Arial" w:hAnsi="Arial" w:cs="Arial"/>
          <w:lang w:val="es-ES"/>
        </w:rPr>
        <w:t>- Re</w:t>
      </w:r>
      <w:r w:rsidRPr="0049771B">
        <w:rPr>
          <w:rFonts w:ascii="Arial" w:eastAsia="Arial" w:hAnsi="Arial" w:cs="Arial"/>
          <w:spacing w:val="1"/>
          <w:lang w:val="es-ES"/>
        </w:rPr>
        <w:t>p</w:t>
      </w:r>
      <w:r w:rsidRPr="0049771B">
        <w:rPr>
          <w:rFonts w:ascii="Arial" w:eastAsia="Arial" w:hAnsi="Arial" w:cs="Arial"/>
          <w:lang w:val="es-ES"/>
        </w:rPr>
        <w:t>res</w:t>
      </w:r>
      <w:r w:rsidRPr="0049771B">
        <w:rPr>
          <w:rFonts w:ascii="Arial" w:eastAsia="Arial" w:hAnsi="Arial" w:cs="Arial"/>
          <w:spacing w:val="1"/>
          <w:lang w:val="es-ES"/>
        </w:rPr>
        <w:t>en</w:t>
      </w:r>
      <w:r w:rsidRPr="0049771B">
        <w:rPr>
          <w:rFonts w:ascii="Arial" w:eastAsia="Arial" w:hAnsi="Arial" w:cs="Arial"/>
          <w:spacing w:val="-2"/>
          <w:lang w:val="es-ES"/>
        </w:rPr>
        <w:t>t</w:t>
      </w:r>
      <w:r w:rsidRPr="0049771B">
        <w:rPr>
          <w:rFonts w:ascii="Arial" w:eastAsia="Arial" w:hAnsi="Arial" w:cs="Arial"/>
          <w:spacing w:val="1"/>
          <w:lang w:val="es-ES"/>
        </w:rPr>
        <w:t>an</w:t>
      </w:r>
      <w:r w:rsidRPr="0049771B">
        <w:rPr>
          <w:rFonts w:ascii="Arial" w:eastAsia="Arial" w:hAnsi="Arial" w:cs="Arial"/>
          <w:spacing w:val="-2"/>
          <w:lang w:val="es-ES"/>
        </w:rPr>
        <w:t>t</w:t>
      </w:r>
      <w:r w:rsidRPr="0049771B">
        <w:rPr>
          <w:rFonts w:ascii="Arial" w:eastAsia="Arial" w:hAnsi="Arial" w:cs="Arial"/>
          <w:lang w:val="es-ES"/>
        </w:rPr>
        <w:t>e</w:t>
      </w:r>
      <w:r w:rsidRPr="0049771B">
        <w:rPr>
          <w:rFonts w:ascii="Arial" w:eastAsia="Arial" w:hAnsi="Arial" w:cs="Arial"/>
          <w:spacing w:val="1"/>
          <w:lang w:val="es-ES"/>
        </w:rPr>
        <w:t xml:space="preserve"> </w:t>
      </w:r>
      <w:r w:rsidRPr="0049771B">
        <w:rPr>
          <w:rFonts w:ascii="Arial" w:eastAsia="Arial" w:hAnsi="Arial" w:cs="Arial"/>
          <w:lang w:val="es-ES"/>
        </w:rPr>
        <w:t>l</w:t>
      </w:r>
      <w:r w:rsidRPr="0049771B">
        <w:rPr>
          <w:rFonts w:ascii="Arial" w:eastAsia="Arial" w:hAnsi="Arial" w:cs="Arial"/>
          <w:spacing w:val="1"/>
          <w:lang w:val="es-ES"/>
        </w:rPr>
        <w:t>e</w:t>
      </w:r>
      <w:r w:rsidRPr="0049771B">
        <w:rPr>
          <w:rFonts w:ascii="Arial" w:eastAsia="Arial" w:hAnsi="Arial" w:cs="Arial"/>
          <w:spacing w:val="-1"/>
          <w:lang w:val="es-ES"/>
        </w:rPr>
        <w:t>g</w:t>
      </w:r>
      <w:r w:rsidRPr="0049771B">
        <w:rPr>
          <w:rFonts w:ascii="Arial" w:eastAsia="Arial" w:hAnsi="Arial" w:cs="Arial"/>
          <w:spacing w:val="1"/>
          <w:lang w:val="es-ES"/>
        </w:rPr>
        <w:t>a</w:t>
      </w:r>
      <w:r w:rsidRPr="0049771B">
        <w:rPr>
          <w:rFonts w:ascii="Arial" w:eastAsia="Arial" w:hAnsi="Arial" w:cs="Arial"/>
          <w:lang w:val="es-ES"/>
        </w:rPr>
        <w:t xml:space="preserve">l </w:t>
      </w:r>
      <w:r w:rsidRPr="0049771B">
        <w:rPr>
          <w:rFonts w:ascii="Arial" w:eastAsia="Arial" w:hAnsi="Arial" w:cs="Arial"/>
          <w:spacing w:val="1"/>
          <w:lang w:val="es-ES"/>
        </w:rPr>
        <w:t>de</w:t>
      </w:r>
      <w:r w:rsidRPr="0049771B">
        <w:rPr>
          <w:rFonts w:ascii="Arial" w:eastAsia="Arial" w:hAnsi="Arial" w:cs="Arial"/>
          <w:lang w:val="es-ES"/>
        </w:rPr>
        <w:t>l</w:t>
      </w:r>
      <w:r w:rsidRPr="0049771B">
        <w:rPr>
          <w:rFonts w:ascii="Arial" w:eastAsia="Arial" w:hAnsi="Arial" w:cs="Arial"/>
          <w:spacing w:val="-2"/>
          <w:lang w:val="es-ES"/>
        </w:rPr>
        <w:t xml:space="preserve"> </w:t>
      </w:r>
      <w:r w:rsidRPr="0049771B">
        <w:rPr>
          <w:rFonts w:ascii="Arial" w:eastAsia="Arial" w:hAnsi="Arial" w:cs="Arial"/>
          <w:lang w:val="es-ES"/>
        </w:rPr>
        <w:t>Pro</w:t>
      </w:r>
      <w:r w:rsidRPr="0049771B">
        <w:rPr>
          <w:rFonts w:ascii="Arial" w:eastAsia="Arial" w:hAnsi="Arial" w:cs="Arial"/>
          <w:spacing w:val="1"/>
          <w:lang w:val="es-ES"/>
        </w:rPr>
        <w:t>p</w:t>
      </w:r>
      <w:r w:rsidRPr="0049771B">
        <w:rPr>
          <w:rFonts w:ascii="Arial" w:eastAsia="Arial" w:hAnsi="Arial" w:cs="Arial"/>
          <w:spacing w:val="-1"/>
          <w:lang w:val="es-ES"/>
        </w:rPr>
        <w:t>o</w:t>
      </w:r>
      <w:r w:rsidRPr="0049771B">
        <w:rPr>
          <w:rFonts w:ascii="Arial" w:eastAsia="Arial" w:hAnsi="Arial" w:cs="Arial"/>
          <w:spacing w:val="1"/>
          <w:lang w:val="es-ES"/>
        </w:rPr>
        <w:t>n</w:t>
      </w:r>
      <w:r w:rsidRPr="0049771B">
        <w:rPr>
          <w:rFonts w:ascii="Arial" w:eastAsia="Arial" w:hAnsi="Arial" w:cs="Arial"/>
          <w:spacing w:val="-1"/>
          <w:lang w:val="es-ES"/>
        </w:rPr>
        <w:t>e</w:t>
      </w:r>
      <w:r w:rsidRPr="0049771B">
        <w:rPr>
          <w:rFonts w:ascii="Arial" w:eastAsia="Arial" w:hAnsi="Arial" w:cs="Arial"/>
          <w:spacing w:val="1"/>
          <w:lang w:val="es-ES"/>
        </w:rPr>
        <w:t>n</w:t>
      </w:r>
      <w:r w:rsidRPr="0049771B">
        <w:rPr>
          <w:rFonts w:ascii="Arial" w:eastAsia="Arial" w:hAnsi="Arial" w:cs="Arial"/>
          <w:lang w:val="es-ES"/>
        </w:rPr>
        <w:t>t</w:t>
      </w:r>
      <w:r w:rsidRPr="0049771B">
        <w:rPr>
          <w:rFonts w:ascii="Arial" w:eastAsia="Arial" w:hAnsi="Arial" w:cs="Arial"/>
          <w:spacing w:val="-1"/>
          <w:lang w:val="es-ES"/>
        </w:rPr>
        <w:t xml:space="preserve">e: </w:t>
      </w:r>
    </w:p>
    <w:p w14:paraId="3FFE36FE" w14:textId="77777777" w:rsidR="003A62EB" w:rsidRPr="0049771B" w:rsidRDefault="003A62EB" w:rsidP="00A44A08">
      <w:pPr>
        <w:jc w:val="both"/>
        <w:rPr>
          <w:rFonts w:ascii="Arial" w:eastAsia="Arial" w:hAnsi="Arial" w:cs="Arial"/>
          <w:spacing w:val="-1"/>
          <w:lang w:val="es-ES"/>
        </w:rPr>
      </w:pPr>
    </w:p>
    <w:p w14:paraId="359E7ED1" w14:textId="77777777" w:rsidR="003A62EB" w:rsidRPr="0049771B" w:rsidRDefault="003A62EB" w:rsidP="00482FD5">
      <w:pPr>
        <w:jc w:val="both"/>
        <w:rPr>
          <w:rFonts w:ascii="Arial" w:eastAsia="Arial" w:hAnsi="Arial" w:cs="Arial"/>
          <w:b/>
          <w:spacing w:val="-5"/>
          <w:lang w:val="es-ES"/>
        </w:rPr>
      </w:pPr>
      <w:r w:rsidRPr="0049771B">
        <w:rPr>
          <w:rFonts w:ascii="Arial" w:eastAsia="Arial" w:hAnsi="Arial" w:cs="Arial"/>
          <w:b/>
          <w:spacing w:val="-5"/>
          <w:lang w:val="es-ES"/>
        </w:rPr>
        <w:br w:type="page"/>
      </w:r>
    </w:p>
    <w:p w14:paraId="1C73E495" w14:textId="77777777" w:rsidR="003A62EB" w:rsidRPr="0049771B" w:rsidRDefault="003A62EB" w:rsidP="00A44A08">
      <w:pPr>
        <w:rPr>
          <w:rFonts w:ascii="Arial" w:eastAsia="Arial" w:hAnsi="Arial" w:cs="Arial"/>
          <w:b/>
          <w:lang w:val="es-ES"/>
        </w:rPr>
      </w:pPr>
      <w:r w:rsidRPr="0049771B">
        <w:rPr>
          <w:rFonts w:ascii="Arial" w:eastAsia="Arial" w:hAnsi="Arial" w:cs="Arial"/>
          <w:b/>
          <w:spacing w:val="-5"/>
          <w:lang w:val="es-ES"/>
        </w:rPr>
        <w:lastRenderedPageBreak/>
        <w:t>A</w:t>
      </w:r>
      <w:r w:rsidRPr="0049771B">
        <w:rPr>
          <w:rFonts w:ascii="Arial" w:eastAsia="Arial" w:hAnsi="Arial" w:cs="Arial"/>
          <w:b/>
          <w:spacing w:val="2"/>
          <w:lang w:val="es-ES"/>
        </w:rPr>
        <w:t>N</w:t>
      </w:r>
      <w:r w:rsidRPr="0049771B">
        <w:rPr>
          <w:rFonts w:ascii="Arial" w:eastAsia="Arial" w:hAnsi="Arial" w:cs="Arial"/>
          <w:b/>
          <w:lang w:val="es-ES"/>
        </w:rPr>
        <w:t>EXO</w:t>
      </w:r>
      <w:r w:rsidRPr="0049771B">
        <w:rPr>
          <w:rFonts w:ascii="Arial" w:eastAsia="Arial" w:hAnsi="Arial" w:cs="Arial"/>
          <w:b/>
          <w:spacing w:val="2"/>
          <w:lang w:val="es-ES"/>
        </w:rPr>
        <w:t xml:space="preserve"> </w:t>
      </w:r>
      <w:r w:rsidRPr="0049771B">
        <w:rPr>
          <w:rFonts w:ascii="Arial" w:eastAsia="Arial" w:hAnsi="Arial" w:cs="Arial"/>
          <w:b/>
          <w:lang w:val="es-ES"/>
        </w:rPr>
        <w:t>2</w:t>
      </w:r>
    </w:p>
    <w:p w14:paraId="2514EBA4" w14:textId="77777777" w:rsidR="003A62EB" w:rsidRPr="0049771B" w:rsidRDefault="003A62EB" w:rsidP="00A44A08">
      <w:pPr>
        <w:rPr>
          <w:rFonts w:ascii="Arial" w:eastAsia="Arial" w:hAnsi="Arial" w:cs="Arial"/>
          <w:b/>
          <w:lang w:val="es-ES"/>
        </w:rPr>
      </w:pPr>
      <w:r w:rsidRPr="0049771B">
        <w:rPr>
          <w:rFonts w:ascii="Arial" w:eastAsia="Arial" w:hAnsi="Arial" w:cs="Arial"/>
          <w:b/>
          <w:position w:val="-1"/>
          <w:lang w:val="es-ES"/>
        </w:rPr>
        <w:t>FOR</w:t>
      </w:r>
      <w:r w:rsidRPr="0049771B">
        <w:rPr>
          <w:rFonts w:ascii="Arial" w:eastAsia="Arial" w:hAnsi="Arial" w:cs="Arial"/>
          <w:b/>
          <w:spacing w:val="4"/>
          <w:position w:val="-1"/>
          <w:lang w:val="es-ES"/>
        </w:rPr>
        <w:t>M</w:t>
      </w:r>
      <w:r w:rsidRPr="0049771B">
        <w:rPr>
          <w:rFonts w:ascii="Arial" w:eastAsia="Arial" w:hAnsi="Arial" w:cs="Arial"/>
          <w:b/>
          <w:spacing w:val="-5"/>
          <w:position w:val="-1"/>
          <w:lang w:val="es-ES"/>
        </w:rPr>
        <w:t>A</w:t>
      </w:r>
      <w:r w:rsidRPr="0049771B">
        <w:rPr>
          <w:rFonts w:ascii="Arial" w:eastAsia="Arial" w:hAnsi="Arial" w:cs="Arial"/>
          <w:b/>
          <w:position w:val="-1"/>
          <w:lang w:val="es-ES"/>
        </w:rPr>
        <w:t>TO</w:t>
      </w:r>
      <w:r w:rsidRPr="0049771B">
        <w:rPr>
          <w:rFonts w:ascii="Arial" w:eastAsia="Arial" w:hAnsi="Arial" w:cs="Arial"/>
          <w:b/>
          <w:spacing w:val="1"/>
          <w:position w:val="-1"/>
          <w:lang w:val="es-ES"/>
        </w:rPr>
        <w:t xml:space="preserve"> </w:t>
      </w:r>
      <w:r w:rsidR="00E91EDA" w:rsidRPr="0049771B">
        <w:rPr>
          <w:rFonts w:ascii="Arial" w:eastAsia="Arial" w:hAnsi="Arial" w:cs="Arial"/>
          <w:b/>
          <w:position w:val="-1"/>
          <w:lang w:val="es-ES"/>
        </w:rPr>
        <w:t>PRE</w:t>
      </w:r>
      <w:r w:rsidR="00E91EDA" w:rsidRPr="0049771B">
        <w:rPr>
          <w:rFonts w:ascii="Arial" w:eastAsia="Arial" w:hAnsi="Arial" w:cs="Arial"/>
          <w:b/>
          <w:spacing w:val="1"/>
          <w:position w:val="-1"/>
          <w:lang w:val="es-ES"/>
        </w:rPr>
        <w:t>S</w:t>
      </w:r>
      <w:r w:rsidR="00E91EDA" w:rsidRPr="0049771B">
        <w:rPr>
          <w:rFonts w:ascii="Arial" w:eastAsia="Arial" w:hAnsi="Arial" w:cs="Arial"/>
          <w:b/>
          <w:position w:val="-1"/>
          <w:lang w:val="es-ES"/>
        </w:rPr>
        <w:t>ENT</w:t>
      </w:r>
      <w:r w:rsidR="00E91EDA" w:rsidRPr="0049771B">
        <w:rPr>
          <w:rFonts w:ascii="Arial" w:eastAsia="Arial" w:hAnsi="Arial" w:cs="Arial"/>
          <w:b/>
          <w:spacing w:val="-6"/>
          <w:position w:val="-1"/>
          <w:lang w:val="es-ES"/>
        </w:rPr>
        <w:t>A</w:t>
      </w:r>
      <w:r w:rsidR="00E91EDA" w:rsidRPr="0049771B">
        <w:rPr>
          <w:rFonts w:ascii="Arial" w:eastAsia="Arial" w:hAnsi="Arial" w:cs="Arial"/>
          <w:b/>
          <w:spacing w:val="2"/>
          <w:position w:val="-1"/>
          <w:lang w:val="es-ES"/>
        </w:rPr>
        <w:t>C</w:t>
      </w:r>
      <w:r w:rsidR="00E91EDA" w:rsidRPr="0049771B">
        <w:rPr>
          <w:rFonts w:ascii="Arial" w:eastAsia="Arial" w:hAnsi="Arial" w:cs="Arial"/>
          <w:b/>
          <w:position w:val="-1"/>
          <w:lang w:val="es-ES"/>
        </w:rPr>
        <w:t>I</w:t>
      </w:r>
      <w:r w:rsidR="00E91EDA" w:rsidRPr="0049771B">
        <w:rPr>
          <w:rFonts w:ascii="Arial" w:eastAsia="Arial" w:hAnsi="Arial" w:cs="Arial"/>
          <w:b/>
          <w:spacing w:val="1"/>
          <w:position w:val="-1"/>
          <w:lang w:val="es-ES"/>
        </w:rPr>
        <w:t>Ó</w:t>
      </w:r>
      <w:r w:rsidR="00E91EDA" w:rsidRPr="0049771B">
        <w:rPr>
          <w:rFonts w:ascii="Arial" w:eastAsia="Arial" w:hAnsi="Arial" w:cs="Arial"/>
          <w:b/>
          <w:position w:val="-1"/>
          <w:lang w:val="es-ES"/>
        </w:rPr>
        <w:t>N</w:t>
      </w:r>
      <w:r w:rsidRPr="0049771B">
        <w:rPr>
          <w:rFonts w:ascii="Arial" w:eastAsia="Arial" w:hAnsi="Arial" w:cs="Arial"/>
          <w:b/>
          <w:position w:val="-1"/>
          <w:lang w:val="es-ES"/>
        </w:rPr>
        <w:t xml:space="preserve"> DE</w:t>
      </w:r>
      <w:r w:rsidRPr="0049771B">
        <w:rPr>
          <w:rFonts w:ascii="Arial" w:eastAsia="Arial" w:hAnsi="Arial" w:cs="Arial"/>
          <w:b/>
          <w:spacing w:val="1"/>
          <w:position w:val="-1"/>
          <w:lang w:val="es-ES"/>
        </w:rPr>
        <w:t xml:space="preserve"> </w:t>
      </w:r>
      <w:r w:rsidRPr="0049771B">
        <w:rPr>
          <w:rFonts w:ascii="Arial" w:eastAsia="Arial" w:hAnsi="Arial" w:cs="Arial"/>
          <w:b/>
          <w:spacing w:val="4"/>
          <w:position w:val="-1"/>
          <w:lang w:val="es-ES"/>
        </w:rPr>
        <w:t>L</w:t>
      </w:r>
      <w:r w:rsidRPr="0049771B">
        <w:rPr>
          <w:rFonts w:ascii="Arial" w:eastAsia="Arial" w:hAnsi="Arial" w:cs="Arial"/>
          <w:b/>
          <w:position w:val="-1"/>
          <w:lang w:val="es-ES"/>
        </w:rPr>
        <w:t>A</w:t>
      </w:r>
      <w:r w:rsidRPr="0049771B">
        <w:rPr>
          <w:rFonts w:ascii="Arial" w:eastAsia="Arial" w:hAnsi="Arial" w:cs="Arial"/>
          <w:b/>
          <w:spacing w:val="-5"/>
          <w:position w:val="-1"/>
          <w:lang w:val="es-ES"/>
        </w:rPr>
        <w:t xml:space="preserve"> </w:t>
      </w:r>
      <w:r w:rsidRPr="0049771B">
        <w:rPr>
          <w:rFonts w:ascii="Arial" w:eastAsia="Arial" w:hAnsi="Arial" w:cs="Arial"/>
          <w:b/>
          <w:spacing w:val="1"/>
          <w:position w:val="-1"/>
          <w:lang w:val="es-ES"/>
        </w:rPr>
        <w:t>P</w:t>
      </w:r>
      <w:r w:rsidRPr="0049771B">
        <w:rPr>
          <w:rFonts w:ascii="Arial" w:eastAsia="Arial" w:hAnsi="Arial" w:cs="Arial"/>
          <w:b/>
          <w:position w:val="-1"/>
          <w:lang w:val="es-ES"/>
        </w:rPr>
        <w:t>ROPUE</w:t>
      </w:r>
      <w:r w:rsidRPr="0049771B">
        <w:rPr>
          <w:rFonts w:ascii="Arial" w:eastAsia="Arial" w:hAnsi="Arial" w:cs="Arial"/>
          <w:b/>
          <w:spacing w:val="1"/>
          <w:position w:val="-1"/>
          <w:lang w:val="es-ES"/>
        </w:rPr>
        <w:t>S</w:t>
      </w:r>
      <w:r w:rsidRPr="0049771B">
        <w:rPr>
          <w:rFonts w:ascii="Arial" w:eastAsia="Arial" w:hAnsi="Arial" w:cs="Arial"/>
          <w:b/>
          <w:spacing w:val="2"/>
          <w:position w:val="-1"/>
          <w:lang w:val="es-ES"/>
        </w:rPr>
        <w:t>T</w:t>
      </w:r>
      <w:r w:rsidRPr="0049771B">
        <w:rPr>
          <w:rFonts w:ascii="Arial" w:eastAsia="Arial" w:hAnsi="Arial" w:cs="Arial"/>
          <w:b/>
          <w:position w:val="-1"/>
          <w:lang w:val="es-ES"/>
        </w:rPr>
        <w:t>A</w:t>
      </w:r>
      <w:r w:rsidRPr="0049771B">
        <w:rPr>
          <w:rFonts w:ascii="Arial" w:eastAsia="Arial" w:hAnsi="Arial" w:cs="Arial"/>
          <w:b/>
          <w:spacing w:val="-5"/>
          <w:position w:val="-1"/>
          <w:lang w:val="es-ES"/>
        </w:rPr>
        <w:t xml:space="preserve"> </w:t>
      </w:r>
      <w:r w:rsidR="00E91EDA" w:rsidRPr="0049771B">
        <w:rPr>
          <w:rFonts w:ascii="Arial" w:eastAsia="Arial" w:hAnsi="Arial" w:cs="Arial"/>
          <w:b/>
          <w:spacing w:val="1"/>
          <w:position w:val="-1"/>
          <w:lang w:val="es-ES"/>
        </w:rPr>
        <w:t>E</w:t>
      </w:r>
      <w:r w:rsidR="00E91EDA" w:rsidRPr="0049771B">
        <w:rPr>
          <w:rFonts w:ascii="Arial" w:eastAsia="Arial" w:hAnsi="Arial" w:cs="Arial"/>
          <w:b/>
          <w:position w:val="-1"/>
          <w:lang w:val="es-ES"/>
        </w:rPr>
        <w:t>CONÓ</w:t>
      </w:r>
      <w:r w:rsidR="00E91EDA" w:rsidRPr="0049771B">
        <w:rPr>
          <w:rFonts w:ascii="Arial" w:eastAsia="Arial" w:hAnsi="Arial" w:cs="Arial"/>
          <w:b/>
          <w:spacing w:val="-1"/>
          <w:position w:val="-1"/>
          <w:lang w:val="es-ES"/>
        </w:rPr>
        <w:t>M</w:t>
      </w:r>
      <w:r w:rsidR="00E91EDA" w:rsidRPr="0049771B">
        <w:rPr>
          <w:rFonts w:ascii="Arial" w:eastAsia="Arial" w:hAnsi="Arial" w:cs="Arial"/>
          <w:b/>
          <w:position w:val="-1"/>
          <w:lang w:val="es-ES"/>
        </w:rPr>
        <w:t>I</w:t>
      </w:r>
      <w:r w:rsidR="00E91EDA" w:rsidRPr="0049771B">
        <w:rPr>
          <w:rFonts w:ascii="Arial" w:eastAsia="Arial" w:hAnsi="Arial" w:cs="Arial"/>
          <w:b/>
          <w:spacing w:val="5"/>
          <w:position w:val="-1"/>
          <w:lang w:val="es-ES"/>
        </w:rPr>
        <w:t>C</w:t>
      </w:r>
      <w:r w:rsidR="00E91EDA" w:rsidRPr="0049771B">
        <w:rPr>
          <w:rFonts w:ascii="Arial" w:eastAsia="Arial" w:hAnsi="Arial" w:cs="Arial"/>
          <w:b/>
          <w:position w:val="-1"/>
          <w:lang w:val="es-ES"/>
        </w:rPr>
        <w:t>A</w:t>
      </w:r>
    </w:p>
    <w:p w14:paraId="67D7ED2C" w14:textId="77777777" w:rsidR="003A62EB" w:rsidRPr="0049771B" w:rsidRDefault="003A62EB" w:rsidP="00A44A08">
      <w:pPr>
        <w:jc w:val="both"/>
        <w:rPr>
          <w:rFonts w:ascii="Arial" w:hAnsi="Arial" w:cs="Arial"/>
          <w:lang w:val="es-ES"/>
        </w:rPr>
      </w:pPr>
    </w:p>
    <w:p w14:paraId="61B2A905" w14:textId="77777777" w:rsidR="003A62EB" w:rsidRPr="0049771B" w:rsidRDefault="003A62EB" w:rsidP="00A44A08">
      <w:pPr>
        <w:jc w:val="both"/>
        <w:rPr>
          <w:rFonts w:ascii="Arial" w:hAnsi="Arial" w:cs="Arial"/>
          <w:lang w:val="es-ES"/>
        </w:rPr>
      </w:pPr>
      <w:r w:rsidRPr="0049771B">
        <w:rPr>
          <w:rFonts w:ascii="Arial" w:hAnsi="Arial" w:cs="Arial"/>
          <w:lang w:val="es-ES"/>
        </w:rPr>
        <w:t xml:space="preserve">Cuidad, ____________ fecha________ </w:t>
      </w:r>
    </w:p>
    <w:p w14:paraId="1E0AFE35" w14:textId="77777777" w:rsidR="003A62EB" w:rsidRPr="0049771B" w:rsidRDefault="003A62EB" w:rsidP="00A44A08">
      <w:pPr>
        <w:jc w:val="both"/>
        <w:rPr>
          <w:rFonts w:ascii="Arial" w:hAnsi="Arial" w:cs="Arial"/>
          <w:lang w:val="es-ES"/>
        </w:rPr>
      </w:pPr>
    </w:p>
    <w:p w14:paraId="26C7057B" w14:textId="77777777" w:rsidR="003A62EB" w:rsidRPr="0049771B" w:rsidRDefault="003A62EB" w:rsidP="00A44A08">
      <w:pPr>
        <w:jc w:val="both"/>
        <w:rPr>
          <w:rFonts w:ascii="Arial" w:hAnsi="Arial" w:cs="Arial"/>
          <w:lang w:val="es-ES"/>
        </w:rPr>
      </w:pPr>
      <w:r w:rsidRPr="0049771B">
        <w:rPr>
          <w:rFonts w:ascii="Arial" w:hAnsi="Arial" w:cs="Arial"/>
          <w:lang w:val="es-ES"/>
        </w:rPr>
        <w:t xml:space="preserve">Doctor </w:t>
      </w:r>
    </w:p>
    <w:p w14:paraId="3C2A0B70" w14:textId="77777777" w:rsidR="003A62EB" w:rsidRPr="0049771B" w:rsidRDefault="003A62EB" w:rsidP="00A44A08">
      <w:pPr>
        <w:jc w:val="both"/>
        <w:rPr>
          <w:rFonts w:ascii="Arial" w:hAnsi="Arial" w:cs="Arial"/>
          <w:b/>
          <w:bCs/>
          <w:lang w:val="es-ES"/>
        </w:rPr>
      </w:pPr>
      <w:r w:rsidRPr="0049771B">
        <w:rPr>
          <w:rFonts w:ascii="Arial" w:hAnsi="Arial" w:cs="Arial"/>
          <w:b/>
          <w:bCs/>
          <w:lang w:val="es-ES"/>
        </w:rPr>
        <w:t xml:space="preserve">GUILLERMO </w:t>
      </w:r>
      <w:r w:rsidR="00E91EDA" w:rsidRPr="0049771B">
        <w:rPr>
          <w:rFonts w:ascii="Arial" w:hAnsi="Arial" w:cs="Arial"/>
          <w:b/>
          <w:bCs/>
          <w:lang w:val="es-ES"/>
        </w:rPr>
        <w:t>ANDRÉS</w:t>
      </w:r>
      <w:r w:rsidRPr="0049771B">
        <w:rPr>
          <w:rFonts w:ascii="Arial" w:hAnsi="Arial" w:cs="Arial"/>
          <w:b/>
          <w:bCs/>
          <w:lang w:val="es-ES"/>
        </w:rPr>
        <w:t xml:space="preserve"> VALENCIA HENAO   </w:t>
      </w:r>
    </w:p>
    <w:p w14:paraId="340593AA" w14:textId="77777777" w:rsidR="003A62EB" w:rsidRPr="0049771B" w:rsidRDefault="003A62EB" w:rsidP="00A44A08">
      <w:pPr>
        <w:jc w:val="both"/>
        <w:rPr>
          <w:rFonts w:ascii="Arial" w:hAnsi="Arial" w:cs="Arial"/>
          <w:lang w:val="es-ES"/>
        </w:rPr>
      </w:pPr>
      <w:r w:rsidRPr="0049771B">
        <w:rPr>
          <w:rFonts w:ascii="Arial" w:hAnsi="Arial" w:cs="Arial"/>
          <w:lang w:val="es-ES"/>
        </w:rPr>
        <w:t xml:space="preserve">Alcalde Municipal </w:t>
      </w:r>
    </w:p>
    <w:p w14:paraId="4C578519" w14:textId="79905B0D" w:rsidR="003A62EB" w:rsidRPr="0049771B" w:rsidRDefault="003A62EB" w:rsidP="00A44A08">
      <w:pPr>
        <w:jc w:val="both"/>
        <w:rPr>
          <w:rFonts w:ascii="Arial" w:hAnsi="Arial" w:cs="Arial"/>
          <w:lang w:val="es-ES"/>
        </w:rPr>
      </w:pPr>
      <w:r w:rsidRPr="0049771B">
        <w:rPr>
          <w:rFonts w:ascii="Arial" w:hAnsi="Arial" w:cs="Arial"/>
          <w:lang w:val="es-ES"/>
        </w:rPr>
        <w:t xml:space="preserve">CÓRDOBA   Quindío </w:t>
      </w:r>
    </w:p>
    <w:p w14:paraId="5499E5B9" w14:textId="77777777" w:rsidR="003A62EB" w:rsidRPr="0049771B" w:rsidRDefault="003A62EB" w:rsidP="00A44A08">
      <w:pPr>
        <w:jc w:val="both"/>
        <w:rPr>
          <w:rFonts w:ascii="Arial" w:hAnsi="Arial" w:cs="Arial"/>
          <w:lang w:val="es-ES"/>
        </w:rPr>
      </w:pPr>
    </w:p>
    <w:p w14:paraId="2F0EDBA6" w14:textId="77777777" w:rsidR="003A62EB" w:rsidRPr="0049771B" w:rsidRDefault="003A62EB" w:rsidP="00A44A08">
      <w:pPr>
        <w:jc w:val="both"/>
        <w:rPr>
          <w:rFonts w:ascii="Arial" w:eastAsia="Arial" w:hAnsi="Arial" w:cs="Arial"/>
          <w:lang w:val="es-ES"/>
        </w:rPr>
      </w:pPr>
      <w:r w:rsidRPr="0049771B">
        <w:rPr>
          <w:rFonts w:ascii="Arial" w:eastAsia="Arial" w:hAnsi="Arial" w:cs="Arial"/>
          <w:lang w:val="es-ES"/>
        </w:rPr>
        <w:t>As</w:t>
      </w:r>
      <w:r w:rsidRPr="0049771B">
        <w:rPr>
          <w:rFonts w:ascii="Arial" w:eastAsia="Arial" w:hAnsi="Arial" w:cs="Arial"/>
          <w:spacing w:val="1"/>
          <w:lang w:val="es-ES"/>
        </w:rPr>
        <w:t>un</w:t>
      </w:r>
      <w:r w:rsidRPr="0049771B">
        <w:rPr>
          <w:rFonts w:ascii="Arial" w:eastAsia="Arial" w:hAnsi="Arial" w:cs="Arial"/>
          <w:spacing w:val="-2"/>
          <w:lang w:val="es-ES"/>
        </w:rPr>
        <w:t>t</w:t>
      </w:r>
      <w:r w:rsidRPr="0049771B">
        <w:rPr>
          <w:rFonts w:ascii="Arial" w:eastAsia="Arial" w:hAnsi="Arial" w:cs="Arial"/>
          <w:spacing w:val="1"/>
          <w:lang w:val="es-ES"/>
        </w:rPr>
        <w:t>o</w:t>
      </w:r>
      <w:r w:rsidRPr="0049771B">
        <w:rPr>
          <w:rFonts w:ascii="Arial" w:eastAsia="Arial" w:hAnsi="Arial" w:cs="Arial"/>
          <w:lang w:val="es-ES"/>
        </w:rPr>
        <w:t>:</w:t>
      </w:r>
      <w:r w:rsidRPr="0049771B">
        <w:rPr>
          <w:rFonts w:ascii="Arial" w:eastAsia="Arial" w:hAnsi="Arial" w:cs="Arial"/>
          <w:spacing w:val="1"/>
          <w:lang w:val="es-ES"/>
        </w:rPr>
        <w:t xml:space="preserve"> </w:t>
      </w:r>
      <w:r w:rsidRPr="0049771B">
        <w:rPr>
          <w:rFonts w:ascii="Arial" w:eastAsia="Arial" w:hAnsi="Arial" w:cs="Arial"/>
          <w:lang w:val="es-ES"/>
        </w:rPr>
        <w:t>Pr</w:t>
      </w:r>
      <w:r w:rsidRPr="0049771B">
        <w:rPr>
          <w:rFonts w:ascii="Arial" w:eastAsia="Arial" w:hAnsi="Arial" w:cs="Arial"/>
          <w:spacing w:val="-2"/>
          <w:lang w:val="es-ES"/>
        </w:rPr>
        <w:t>o</w:t>
      </w:r>
      <w:r w:rsidRPr="0049771B">
        <w:rPr>
          <w:rFonts w:ascii="Arial" w:eastAsia="Arial" w:hAnsi="Arial" w:cs="Arial"/>
          <w:spacing w:val="1"/>
          <w:lang w:val="es-ES"/>
        </w:rPr>
        <w:t>p</w:t>
      </w:r>
      <w:r w:rsidRPr="0049771B">
        <w:rPr>
          <w:rFonts w:ascii="Arial" w:eastAsia="Arial" w:hAnsi="Arial" w:cs="Arial"/>
          <w:spacing w:val="-1"/>
          <w:lang w:val="es-ES"/>
        </w:rPr>
        <w:t>u</w:t>
      </w:r>
      <w:r w:rsidRPr="0049771B">
        <w:rPr>
          <w:rFonts w:ascii="Arial" w:eastAsia="Arial" w:hAnsi="Arial" w:cs="Arial"/>
          <w:spacing w:val="1"/>
          <w:lang w:val="es-ES"/>
        </w:rPr>
        <w:t>e</w:t>
      </w:r>
      <w:r w:rsidRPr="0049771B">
        <w:rPr>
          <w:rFonts w:ascii="Arial" w:eastAsia="Arial" w:hAnsi="Arial" w:cs="Arial"/>
          <w:lang w:val="es-ES"/>
        </w:rPr>
        <w:t>sta</w:t>
      </w:r>
      <w:r w:rsidRPr="0049771B">
        <w:rPr>
          <w:rFonts w:ascii="Arial" w:eastAsia="Arial" w:hAnsi="Arial" w:cs="Arial"/>
          <w:spacing w:val="66"/>
          <w:lang w:val="es-ES"/>
        </w:rPr>
        <w:t xml:space="preserve"> </w:t>
      </w:r>
      <w:r w:rsidRPr="0049771B">
        <w:rPr>
          <w:rFonts w:ascii="Arial" w:eastAsia="Arial" w:hAnsi="Arial" w:cs="Arial"/>
          <w:spacing w:val="1"/>
          <w:lang w:val="es-ES"/>
        </w:rPr>
        <w:t>e</w:t>
      </w:r>
      <w:r w:rsidRPr="0049771B">
        <w:rPr>
          <w:rFonts w:ascii="Arial" w:eastAsia="Arial" w:hAnsi="Arial" w:cs="Arial"/>
          <w:spacing w:val="-2"/>
          <w:lang w:val="es-ES"/>
        </w:rPr>
        <w:t>c</w:t>
      </w:r>
      <w:r w:rsidRPr="0049771B">
        <w:rPr>
          <w:rFonts w:ascii="Arial" w:eastAsia="Arial" w:hAnsi="Arial" w:cs="Arial"/>
          <w:spacing w:val="1"/>
          <w:lang w:val="es-ES"/>
        </w:rPr>
        <w:t>onó</w:t>
      </w:r>
      <w:r w:rsidRPr="0049771B">
        <w:rPr>
          <w:rFonts w:ascii="Arial" w:eastAsia="Arial" w:hAnsi="Arial" w:cs="Arial"/>
          <w:spacing w:val="-3"/>
          <w:lang w:val="es-ES"/>
        </w:rPr>
        <w:t>m</w:t>
      </w:r>
      <w:r w:rsidRPr="0049771B">
        <w:rPr>
          <w:rFonts w:ascii="Arial" w:eastAsia="Arial" w:hAnsi="Arial" w:cs="Arial"/>
          <w:lang w:val="es-ES"/>
        </w:rPr>
        <w:t>ica</w:t>
      </w:r>
      <w:r w:rsidRPr="0049771B">
        <w:rPr>
          <w:rFonts w:ascii="Arial" w:eastAsia="Arial" w:hAnsi="Arial" w:cs="Arial"/>
          <w:spacing w:val="1"/>
          <w:lang w:val="es-ES"/>
        </w:rPr>
        <w:t xml:space="preserve"> p</w:t>
      </w:r>
      <w:r w:rsidRPr="0049771B">
        <w:rPr>
          <w:rFonts w:ascii="Arial" w:eastAsia="Arial" w:hAnsi="Arial" w:cs="Arial"/>
          <w:lang w:val="es-ES"/>
        </w:rPr>
        <w:t>roc</w:t>
      </w:r>
      <w:r w:rsidRPr="0049771B">
        <w:rPr>
          <w:rFonts w:ascii="Arial" w:eastAsia="Arial" w:hAnsi="Arial" w:cs="Arial"/>
          <w:spacing w:val="1"/>
          <w:lang w:val="es-ES"/>
        </w:rPr>
        <w:t>e</w:t>
      </w:r>
      <w:r w:rsidRPr="0049771B">
        <w:rPr>
          <w:rFonts w:ascii="Arial" w:eastAsia="Arial" w:hAnsi="Arial" w:cs="Arial"/>
          <w:lang w:val="es-ES"/>
        </w:rPr>
        <w:t>so</w:t>
      </w:r>
      <w:r w:rsidRPr="0049771B">
        <w:rPr>
          <w:rFonts w:ascii="Arial" w:eastAsia="Arial" w:hAnsi="Arial" w:cs="Arial"/>
          <w:spacing w:val="-1"/>
          <w:lang w:val="es-ES"/>
        </w:rPr>
        <w:t xml:space="preserve"> </w:t>
      </w:r>
      <w:r w:rsidRPr="0049771B">
        <w:rPr>
          <w:rFonts w:ascii="Arial" w:eastAsia="Arial" w:hAnsi="Arial" w:cs="Arial"/>
          <w:spacing w:val="1"/>
          <w:lang w:val="es-ES"/>
        </w:rPr>
        <w:t>d</w:t>
      </w:r>
      <w:r w:rsidRPr="0049771B">
        <w:rPr>
          <w:rFonts w:ascii="Arial" w:eastAsia="Arial" w:hAnsi="Arial" w:cs="Arial"/>
          <w:lang w:val="es-ES"/>
        </w:rPr>
        <w:t>e</w:t>
      </w:r>
      <w:r w:rsidRPr="0049771B">
        <w:rPr>
          <w:rFonts w:ascii="Arial" w:eastAsia="Arial" w:hAnsi="Arial" w:cs="Arial"/>
          <w:spacing w:val="-1"/>
          <w:lang w:val="es-ES"/>
        </w:rPr>
        <w:t xml:space="preserve"> </w:t>
      </w:r>
      <w:r w:rsidRPr="0049771B">
        <w:rPr>
          <w:rFonts w:ascii="Arial" w:eastAsia="Arial" w:hAnsi="Arial" w:cs="Arial"/>
          <w:lang w:val="es-ES"/>
        </w:rPr>
        <w:t>mí</w:t>
      </w:r>
      <w:r w:rsidRPr="0049771B">
        <w:rPr>
          <w:rFonts w:ascii="Arial" w:eastAsia="Arial" w:hAnsi="Arial" w:cs="Arial"/>
          <w:spacing w:val="1"/>
          <w:lang w:val="es-ES"/>
        </w:rPr>
        <w:t>n</w:t>
      </w:r>
      <w:r w:rsidRPr="0049771B">
        <w:rPr>
          <w:rFonts w:ascii="Arial" w:eastAsia="Arial" w:hAnsi="Arial" w:cs="Arial"/>
          <w:lang w:val="es-ES"/>
        </w:rPr>
        <w:t>i</w:t>
      </w:r>
      <w:r w:rsidRPr="0049771B">
        <w:rPr>
          <w:rFonts w:ascii="Arial" w:eastAsia="Arial" w:hAnsi="Arial" w:cs="Arial"/>
          <w:spacing w:val="-4"/>
          <w:lang w:val="es-ES"/>
        </w:rPr>
        <w:t>m</w:t>
      </w:r>
      <w:r w:rsidRPr="0049771B">
        <w:rPr>
          <w:rFonts w:ascii="Arial" w:eastAsia="Arial" w:hAnsi="Arial" w:cs="Arial"/>
          <w:lang w:val="es-ES"/>
        </w:rPr>
        <w:t>a</w:t>
      </w:r>
      <w:r w:rsidRPr="0049771B">
        <w:rPr>
          <w:rFonts w:ascii="Arial" w:eastAsia="Arial" w:hAnsi="Arial" w:cs="Arial"/>
          <w:spacing w:val="1"/>
          <w:lang w:val="es-ES"/>
        </w:rPr>
        <w:t xml:space="preserve"> </w:t>
      </w:r>
      <w:r w:rsidRPr="0049771B">
        <w:rPr>
          <w:rFonts w:ascii="Arial" w:eastAsia="Arial" w:hAnsi="Arial" w:cs="Arial"/>
          <w:lang w:val="es-ES"/>
        </w:rPr>
        <w:t>c</w:t>
      </w:r>
      <w:r w:rsidRPr="0049771B">
        <w:rPr>
          <w:rFonts w:ascii="Arial" w:eastAsia="Arial" w:hAnsi="Arial" w:cs="Arial"/>
          <w:spacing w:val="1"/>
          <w:lang w:val="es-ES"/>
        </w:rPr>
        <w:t>uan</w:t>
      </w:r>
      <w:r w:rsidRPr="0049771B">
        <w:rPr>
          <w:rFonts w:ascii="Arial" w:eastAsia="Arial" w:hAnsi="Arial" w:cs="Arial"/>
          <w:lang w:val="es-ES"/>
        </w:rPr>
        <w:t>t</w:t>
      </w:r>
      <w:r w:rsidRPr="0049771B">
        <w:rPr>
          <w:rFonts w:ascii="Arial" w:eastAsia="Arial" w:hAnsi="Arial" w:cs="Arial"/>
          <w:spacing w:val="-1"/>
          <w:lang w:val="es-ES"/>
        </w:rPr>
        <w:t>í</w:t>
      </w:r>
      <w:r w:rsidRPr="0049771B">
        <w:rPr>
          <w:rFonts w:ascii="Arial" w:eastAsia="Arial" w:hAnsi="Arial" w:cs="Arial"/>
          <w:lang w:val="es-ES"/>
        </w:rPr>
        <w:t>a</w:t>
      </w:r>
      <w:r w:rsidRPr="0049771B">
        <w:rPr>
          <w:rFonts w:ascii="Arial" w:eastAsia="Arial" w:hAnsi="Arial" w:cs="Arial"/>
          <w:spacing w:val="1"/>
          <w:lang w:val="es-ES"/>
        </w:rPr>
        <w:t xml:space="preserve"> </w:t>
      </w:r>
      <w:r w:rsidRPr="0049771B">
        <w:rPr>
          <w:rFonts w:ascii="Arial" w:eastAsia="Arial" w:hAnsi="Arial" w:cs="Arial"/>
          <w:lang w:val="es-ES"/>
        </w:rPr>
        <w:t>No</w:t>
      </w:r>
      <w:r w:rsidRPr="0049771B">
        <w:rPr>
          <w:rFonts w:ascii="Arial" w:eastAsia="Arial" w:hAnsi="Arial" w:cs="Arial"/>
          <w:spacing w:val="1"/>
          <w:lang w:val="es-ES"/>
        </w:rPr>
        <w:t xml:space="preserve"> _______</w:t>
      </w:r>
    </w:p>
    <w:p w14:paraId="680D494B" w14:textId="77777777" w:rsidR="003A62EB" w:rsidRPr="0049771B" w:rsidRDefault="003A62EB" w:rsidP="00A44A08">
      <w:pPr>
        <w:jc w:val="both"/>
        <w:rPr>
          <w:rFonts w:ascii="Arial" w:eastAsia="Arial" w:hAnsi="Arial" w:cs="Arial"/>
          <w:b/>
        </w:rPr>
      </w:pPr>
    </w:p>
    <w:p w14:paraId="60C1A1DA" w14:textId="58EBBAB8" w:rsidR="003A62EB" w:rsidRPr="00A77750" w:rsidRDefault="003A62EB" w:rsidP="00A77750">
      <w:pPr>
        <w:autoSpaceDE w:val="0"/>
        <w:jc w:val="both"/>
        <w:rPr>
          <w:rFonts w:ascii="Arial" w:hAnsi="Arial" w:cs="Arial"/>
          <w:b/>
          <w:bCs/>
        </w:rPr>
      </w:pPr>
      <w:r w:rsidRPr="0049771B">
        <w:rPr>
          <w:rFonts w:ascii="Arial" w:eastAsia="Arial" w:hAnsi="Arial" w:cs="Arial"/>
          <w:b/>
        </w:rPr>
        <w:t xml:space="preserve">OBJETO: </w:t>
      </w:r>
      <w:r w:rsidR="00A77750">
        <w:rPr>
          <w:rFonts w:ascii="Arial" w:hAnsi="Arial" w:cs="Arial"/>
          <w:b/>
          <w:bCs/>
        </w:rPr>
        <w:t>“</w:t>
      </w:r>
      <w:r w:rsidR="00A53352" w:rsidRPr="00A53352">
        <w:rPr>
          <w:rFonts w:ascii="Arial" w:hAnsi="Arial" w:cs="Arial"/>
          <w:b/>
          <w:lang w:val="es-ES"/>
        </w:rPr>
        <w:t>SERVICIO DE BANDA ANCHA DE INTERNET EN FIBRA ÓPTICA PARA LAS DIFERENTES OFICINAS DE LA ADMINISTRACIÓN MUNICIPAL, CASA DE LA CULTURA, PUNTO VIVE DIGITAL, Y ZONAS WIFI URBANAS CON EL FIN DE FORTALECER LAS PLATAFORMAS TECNOLÓGICAS Y GARANTIZAR LOS SISTEMAS DE INFORMACIÓN Y COMUNICACIÓN, AL IGUAL QUE CONEXIÓN POR RADIO ENLACE A ESCUELAS RURALES PRIORIZADAS DEL MUNICIPIO. EN CUMPLIMIENTO DEL PLAN DE DESARROLLO “RETOMEMOS EL CAMINO 2024-2027</w:t>
      </w:r>
      <w:r w:rsidR="00A77750" w:rsidRPr="00501717">
        <w:rPr>
          <w:rFonts w:ascii="Arial" w:hAnsi="Arial" w:cs="Arial"/>
          <w:b/>
          <w:lang w:val="es-ES"/>
        </w:rPr>
        <w:t>”.</w:t>
      </w:r>
    </w:p>
    <w:p w14:paraId="1075B45A" w14:textId="42E6CEA3" w:rsidR="003A62EB" w:rsidRDefault="003A62EB" w:rsidP="00A44A08">
      <w:pPr>
        <w:jc w:val="both"/>
        <w:rPr>
          <w:rFonts w:ascii="Arial" w:eastAsia="Arial" w:hAnsi="Arial" w:cs="Arial"/>
          <w:b/>
          <w:color w:val="00000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142"/>
        <w:gridCol w:w="6870"/>
        <w:gridCol w:w="1093"/>
        <w:gridCol w:w="1091"/>
      </w:tblGrid>
      <w:tr w:rsidR="001F086D" w:rsidRPr="00C348EB" w14:paraId="0E764A1F" w14:textId="787FB2DC" w:rsidTr="00141F42">
        <w:trPr>
          <w:trHeight w:val="675"/>
        </w:trPr>
        <w:tc>
          <w:tcPr>
            <w:tcW w:w="560" w:type="pct"/>
            <w:shd w:val="clear" w:color="auto" w:fill="E7E6E6" w:themeFill="background2"/>
            <w:vAlign w:val="center"/>
            <w:hideMark/>
          </w:tcPr>
          <w:p w14:paraId="6296C7F5" w14:textId="77777777" w:rsidR="001F086D" w:rsidRPr="00C348EB" w:rsidRDefault="001F086D" w:rsidP="00297062">
            <w:pPr>
              <w:rPr>
                <w:rFonts w:ascii="Arial" w:hAnsi="Arial" w:cs="Arial"/>
                <w:b/>
                <w:bCs/>
                <w:color w:val="000000"/>
                <w:sz w:val="18"/>
                <w:szCs w:val="18"/>
                <w:lang w:eastAsia="es-CO"/>
              </w:rPr>
            </w:pPr>
            <w:r w:rsidRPr="00C348EB">
              <w:rPr>
                <w:rFonts w:ascii="Arial" w:hAnsi="Arial" w:cs="Arial"/>
                <w:b/>
                <w:bCs/>
                <w:color w:val="000000"/>
                <w:sz w:val="18"/>
                <w:szCs w:val="18"/>
                <w:lang w:eastAsia="es-CO"/>
              </w:rPr>
              <w:t>Velocidad Solicitada</w:t>
            </w:r>
          </w:p>
        </w:tc>
        <w:tc>
          <w:tcPr>
            <w:tcW w:w="3369" w:type="pct"/>
            <w:shd w:val="clear" w:color="auto" w:fill="E7E6E6" w:themeFill="background2"/>
            <w:vAlign w:val="center"/>
            <w:hideMark/>
          </w:tcPr>
          <w:p w14:paraId="4D81FA90" w14:textId="77777777" w:rsidR="001F086D" w:rsidRPr="00C348EB" w:rsidRDefault="001F086D" w:rsidP="00297062">
            <w:pPr>
              <w:rPr>
                <w:rFonts w:ascii="Arial" w:hAnsi="Arial" w:cs="Arial"/>
                <w:b/>
                <w:bCs/>
                <w:color w:val="000000"/>
                <w:sz w:val="18"/>
                <w:szCs w:val="18"/>
                <w:lang w:eastAsia="es-CO"/>
              </w:rPr>
            </w:pPr>
            <w:r w:rsidRPr="00C348EB">
              <w:rPr>
                <w:rFonts w:ascii="Arial" w:hAnsi="Arial" w:cs="Arial"/>
                <w:b/>
                <w:bCs/>
                <w:color w:val="000000"/>
                <w:sz w:val="18"/>
                <w:szCs w:val="18"/>
                <w:lang w:eastAsia="es-CO"/>
              </w:rPr>
              <w:t>Descripción</w:t>
            </w:r>
          </w:p>
        </w:tc>
        <w:tc>
          <w:tcPr>
            <w:tcW w:w="536" w:type="pct"/>
            <w:shd w:val="clear" w:color="auto" w:fill="E7E6E6" w:themeFill="background2"/>
            <w:vAlign w:val="center"/>
          </w:tcPr>
          <w:p w14:paraId="64393CC1" w14:textId="2B903424" w:rsidR="001F086D" w:rsidRPr="00C348EB" w:rsidRDefault="001F086D" w:rsidP="00297062">
            <w:pPr>
              <w:rPr>
                <w:rFonts w:ascii="Arial" w:hAnsi="Arial" w:cs="Arial"/>
                <w:b/>
                <w:bCs/>
                <w:color w:val="000000"/>
                <w:sz w:val="18"/>
                <w:szCs w:val="18"/>
                <w:lang w:eastAsia="es-CO"/>
              </w:rPr>
            </w:pPr>
            <w:r>
              <w:rPr>
                <w:rFonts w:ascii="Arial" w:hAnsi="Arial" w:cs="Arial"/>
                <w:b/>
                <w:bCs/>
                <w:color w:val="000000"/>
                <w:sz w:val="18"/>
                <w:szCs w:val="18"/>
                <w:lang w:eastAsia="es-CO"/>
              </w:rPr>
              <w:t>Valor total por mes</w:t>
            </w:r>
          </w:p>
        </w:tc>
        <w:tc>
          <w:tcPr>
            <w:tcW w:w="535" w:type="pct"/>
            <w:shd w:val="clear" w:color="auto" w:fill="E7E6E6" w:themeFill="background2"/>
            <w:vAlign w:val="center"/>
          </w:tcPr>
          <w:p w14:paraId="55FD9F93" w14:textId="08868026" w:rsidR="001F086D" w:rsidRPr="00C348EB" w:rsidRDefault="00141F42" w:rsidP="00141F42">
            <w:pPr>
              <w:jc w:val="both"/>
              <w:rPr>
                <w:rFonts w:ascii="Arial" w:hAnsi="Arial" w:cs="Arial"/>
                <w:b/>
                <w:bCs/>
                <w:color w:val="000000"/>
                <w:sz w:val="18"/>
                <w:szCs w:val="18"/>
                <w:lang w:eastAsia="es-CO"/>
              </w:rPr>
            </w:pPr>
            <w:r>
              <w:rPr>
                <w:rFonts w:ascii="Arial" w:hAnsi="Arial" w:cs="Arial"/>
                <w:b/>
                <w:bCs/>
                <w:color w:val="000000"/>
                <w:sz w:val="18"/>
                <w:szCs w:val="18"/>
                <w:lang w:eastAsia="es-CO"/>
              </w:rPr>
              <w:t>Valor total hasta 31 julio 2026</w:t>
            </w:r>
          </w:p>
        </w:tc>
      </w:tr>
      <w:tr w:rsidR="001F086D" w:rsidRPr="00C348EB" w14:paraId="6B659F7A" w14:textId="494E2939" w:rsidTr="00141F42">
        <w:trPr>
          <w:trHeight w:val="1290"/>
        </w:trPr>
        <w:tc>
          <w:tcPr>
            <w:tcW w:w="560" w:type="pct"/>
            <w:noWrap/>
            <w:vAlign w:val="center"/>
            <w:hideMark/>
          </w:tcPr>
          <w:p w14:paraId="6B0638A3" w14:textId="77777777" w:rsidR="001F086D" w:rsidRPr="00C348EB" w:rsidRDefault="001F086D" w:rsidP="00297062">
            <w:pPr>
              <w:rPr>
                <w:rFonts w:ascii="Arial" w:hAnsi="Arial" w:cs="Arial"/>
                <w:color w:val="000000"/>
                <w:sz w:val="18"/>
                <w:szCs w:val="18"/>
                <w:lang w:eastAsia="es-CO"/>
              </w:rPr>
            </w:pPr>
            <w:r w:rsidRPr="00C348EB">
              <w:rPr>
                <w:rFonts w:ascii="Arial" w:hAnsi="Arial" w:cs="Arial"/>
                <w:color w:val="000000"/>
                <w:sz w:val="18"/>
                <w:szCs w:val="18"/>
                <w:lang w:eastAsia="es-CO"/>
              </w:rPr>
              <w:t>100 MEGAS</w:t>
            </w:r>
          </w:p>
        </w:tc>
        <w:tc>
          <w:tcPr>
            <w:tcW w:w="3369" w:type="pct"/>
            <w:hideMark/>
          </w:tcPr>
          <w:p w14:paraId="68B7B9F3" w14:textId="77777777" w:rsidR="001F086D" w:rsidRPr="00C348EB" w:rsidRDefault="001F086D" w:rsidP="00297062">
            <w:pPr>
              <w:jc w:val="both"/>
              <w:rPr>
                <w:rFonts w:ascii="Arial" w:hAnsi="Arial" w:cs="Arial"/>
                <w:color w:val="000000"/>
                <w:sz w:val="18"/>
                <w:szCs w:val="18"/>
                <w:lang w:eastAsia="es-CO"/>
              </w:rPr>
            </w:pPr>
            <w:r w:rsidRPr="00C348EB">
              <w:rPr>
                <w:rFonts w:ascii="Arial" w:hAnsi="Arial" w:cs="Arial"/>
                <w:color w:val="000000"/>
                <w:sz w:val="18"/>
                <w:szCs w:val="18"/>
                <w:lang w:eastAsia="es-CO"/>
              </w:rPr>
              <w:t>INTERNET BANDA ANCHA EN FIBRA OPTICA, VELOCIDAD SIMETRICA 100 MEGAS DE SUBIDA Y 100 MEGAS DE BAJADA PARA LAS OFICINAS DE LA ALCALDIA, INCLUYE LA PUESTA EN MARCHA DURANTE EL TIEMPO DEL CONTRATO DE DOS PUNTOS DE ACCESO WI-FI 6 PARA INTERIOR EN TECHO Y 1 8UN) SWITCH POE, DEBE CUMPLIR CON LAS ESPECIFICACIONES DEL PUNTO 2 “</w:t>
            </w:r>
            <w:r w:rsidRPr="00C348EB">
              <w:rPr>
                <w:rFonts w:ascii="Arial" w:eastAsia="Arial" w:hAnsi="Arial" w:cs="Arial"/>
                <w:b/>
                <w:sz w:val="18"/>
                <w:szCs w:val="18"/>
              </w:rPr>
              <w:t>CON</w:t>
            </w:r>
            <w:r w:rsidRPr="00C348EB">
              <w:rPr>
                <w:rFonts w:ascii="Arial" w:eastAsia="Arial" w:hAnsi="Arial" w:cs="Arial"/>
                <w:b/>
                <w:spacing w:val="-1"/>
                <w:sz w:val="18"/>
                <w:szCs w:val="18"/>
              </w:rPr>
              <w:t>D</w:t>
            </w:r>
            <w:r w:rsidRPr="00C348EB">
              <w:rPr>
                <w:rFonts w:ascii="Arial" w:eastAsia="Arial" w:hAnsi="Arial" w:cs="Arial"/>
                <w:b/>
                <w:sz w:val="18"/>
                <w:szCs w:val="18"/>
              </w:rPr>
              <w:t>ICI</w:t>
            </w:r>
            <w:r w:rsidRPr="00C348EB">
              <w:rPr>
                <w:rFonts w:ascii="Arial" w:eastAsia="Arial" w:hAnsi="Arial" w:cs="Arial"/>
                <w:b/>
                <w:spacing w:val="1"/>
                <w:sz w:val="18"/>
                <w:szCs w:val="18"/>
              </w:rPr>
              <w:t>O</w:t>
            </w:r>
            <w:r w:rsidRPr="00C348EB">
              <w:rPr>
                <w:rFonts w:ascii="Arial" w:eastAsia="Arial" w:hAnsi="Arial" w:cs="Arial"/>
                <w:b/>
                <w:sz w:val="18"/>
                <w:szCs w:val="18"/>
              </w:rPr>
              <w:t>NES</w:t>
            </w:r>
            <w:r w:rsidRPr="00C348EB">
              <w:rPr>
                <w:rFonts w:ascii="Arial" w:eastAsia="Arial" w:hAnsi="Arial" w:cs="Arial"/>
                <w:b/>
                <w:spacing w:val="1"/>
                <w:sz w:val="18"/>
                <w:szCs w:val="18"/>
              </w:rPr>
              <w:t xml:space="preserve"> </w:t>
            </w:r>
            <w:r w:rsidRPr="00C348EB">
              <w:rPr>
                <w:rFonts w:ascii="Arial" w:eastAsia="Arial" w:hAnsi="Arial" w:cs="Arial"/>
                <w:b/>
                <w:sz w:val="18"/>
                <w:szCs w:val="18"/>
              </w:rPr>
              <w:t>T</w:t>
            </w:r>
            <w:r w:rsidRPr="00C348EB">
              <w:rPr>
                <w:rFonts w:ascii="Arial" w:eastAsia="Arial" w:hAnsi="Arial" w:cs="Arial"/>
                <w:b/>
                <w:spacing w:val="1"/>
                <w:sz w:val="18"/>
                <w:szCs w:val="18"/>
              </w:rPr>
              <w:t>É</w:t>
            </w:r>
            <w:r w:rsidRPr="00C348EB">
              <w:rPr>
                <w:rFonts w:ascii="Arial" w:eastAsia="Arial" w:hAnsi="Arial" w:cs="Arial"/>
                <w:b/>
                <w:sz w:val="18"/>
                <w:szCs w:val="18"/>
              </w:rPr>
              <w:t>C</w:t>
            </w:r>
            <w:r w:rsidRPr="00C348EB">
              <w:rPr>
                <w:rFonts w:ascii="Arial" w:eastAsia="Arial" w:hAnsi="Arial" w:cs="Arial"/>
                <w:b/>
                <w:spacing w:val="-1"/>
                <w:sz w:val="18"/>
                <w:szCs w:val="18"/>
              </w:rPr>
              <w:t>N</w:t>
            </w:r>
            <w:r w:rsidRPr="00C348EB">
              <w:rPr>
                <w:rFonts w:ascii="Arial" w:eastAsia="Arial" w:hAnsi="Arial" w:cs="Arial"/>
                <w:b/>
                <w:sz w:val="18"/>
                <w:szCs w:val="18"/>
              </w:rPr>
              <w:t>ICAS</w:t>
            </w:r>
            <w:r w:rsidRPr="00C348EB">
              <w:rPr>
                <w:rFonts w:ascii="Arial" w:eastAsia="Arial" w:hAnsi="Arial" w:cs="Arial"/>
                <w:b/>
                <w:spacing w:val="1"/>
                <w:sz w:val="18"/>
                <w:szCs w:val="18"/>
              </w:rPr>
              <w:t xml:space="preserve"> </w:t>
            </w:r>
            <w:r w:rsidRPr="00C348EB">
              <w:rPr>
                <w:rFonts w:ascii="Arial" w:eastAsia="Arial" w:hAnsi="Arial" w:cs="Arial"/>
                <w:b/>
                <w:sz w:val="18"/>
                <w:szCs w:val="18"/>
              </w:rPr>
              <w:t>Y</w:t>
            </w:r>
            <w:r w:rsidRPr="00C348EB">
              <w:rPr>
                <w:rFonts w:ascii="Arial" w:eastAsia="Arial" w:hAnsi="Arial" w:cs="Arial"/>
                <w:b/>
                <w:spacing w:val="1"/>
                <w:sz w:val="18"/>
                <w:szCs w:val="18"/>
              </w:rPr>
              <w:t xml:space="preserve"> E</w:t>
            </w:r>
            <w:r w:rsidRPr="00C348EB">
              <w:rPr>
                <w:rFonts w:ascii="Arial" w:eastAsia="Arial" w:hAnsi="Arial" w:cs="Arial"/>
                <w:b/>
                <w:sz w:val="18"/>
                <w:szCs w:val="18"/>
              </w:rPr>
              <w:t>CONÓ</w:t>
            </w:r>
            <w:r w:rsidRPr="00C348EB">
              <w:rPr>
                <w:rFonts w:ascii="Arial" w:eastAsia="Arial" w:hAnsi="Arial" w:cs="Arial"/>
                <w:b/>
                <w:spacing w:val="-1"/>
                <w:sz w:val="18"/>
                <w:szCs w:val="18"/>
              </w:rPr>
              <w:t>M</w:t>
            </w:r>
            <w:r w:rsidRPr="00C348EB">
              <w:rPr>
                <w:rFonts w:ascii="Arial" w:eastAsia="Arial" w:hAnsi="Arial" w:cs="Arial"/>
                <w:b/>
                <w:sz w:val="18"/>
                <w:szCs w:val="18"/>
              </w:rPr>
              <w:t>IC</w:t>
            </w:r>
            <w:r w:rsidRPr="00C348EB">
              <w:rPr>
                <w:rFonts w:ascii="Arial" w:eastAsia="Arial" w:hAnsi="Arial" w:cs="Arial"/>
                <w:b/>
                <w:spacing w:val="-3"/>
                <w:sz w:val="18"/>
                <w:szCs w:val="18"/>
              </w:rPr>
              <w:t>A</w:t>
            </w:r>
            <w:r w:rsidRPr="00C348EB">
              <w:rPr>
                <w:rFonts w:ascii="Arial" w:eastAsia="Arial" w:hAnsi="Arial" w:cs="Arial"/>
                <w:b/>
                <w:sz w:val="18"/>
                <w:szCs w:val="18"/>
              </w:rPr>
              <w:t>S</w:t>
            </w:r>
            <w:r w:rsidRPr="00C348EB">
              <w:rPr>
                <w:rFonts w:ascii="Arial" w:eastAsia="Arial" w:hAnsi="Arial" w:cs="Arial"/>
                <w:b/>
                <w:spacing w:val="1"/>
                <w:sz w:val="18"/>
                <w:szCs w:val="18"/>
              </w:rPr>
              <w:t xml:space="preserve"> </w:t>
            </w:r>
            <w:r w:rsidRPr="00C348EB">
              <w:rPr>
                <w:rFonts w:ascii="Arial" w:eastAsia="Arial" w:hAnsi="Arial" w:cs="Arial"/>
                <w:b/>
                <w:sz w:val="18"/>
                <w:szCs w:val="18"/>
              </w:rPr>
              <w:t>DEL CON</w:t>
            </w:r>
            <w:r w:rsidRPr="00C348EB">
              <w:rPr>
                <w:rFonts w:ascii="Arial" w:eastAsia="Arial" w:hAnsi="Arial" w:cs="Arial"/>
                <w:b/>
                <w:spacing w:val="2"/>
                <w:sz w:val="18"/>
                <w:szCs w:val="18"/>
              </w:rPr>
              <w:t>T</w:t>
            </w:r>
            <w:r w:rsidRPr="00C348EB">
              <w:rPr>
                <w:rFonts w:ascii="Arial" w:eastAsia="Arial" w:hAnsi="Arial" w:cs="Arial"/>
                <w:b/>
                <w:sz w:val="18"/>
                <w:szCs w:val="18"/>
              </w:rPr>
              <w:t>R</w:t>
            </w:r>
            <w:r w:rsidRPr="00C348EB">
              <w:rPr>
                <w:rFonts w:ascii="Arial" w:eastAsia="Arial" w:hAnsi="Arial" w:cs="Arial"/>
                <w:b/>
                <w:spacing w:val="-3"/>
                <w:sz w:val="18"/>
                <w:szCs w:val="18"/>
              </w:rPr>
              <w:t>A</w:t>
            </w:r>
            <w:r w:rsidRPr="00C348EB">
              <w:rPr>
                <w:rFonts w:ascii="Arial" w:eastAsia="Arial" w:hAnsi="Arial" w:cs="Arial"/>
                <w:b/>
                <w:spacing w:val="2"/>
                <w:sz w:val="18"/>
                <w:szCs w:val="18"/>
              </w:rPr>
              <w:t>T</w:t>
            </w:r>
            <w:r w:rsidRPr="00C348EB">
              <w:rPr>
                <w:rFonts w:ascii="Arial" w:eastAsia="Arial" w:hAnsi="Arial" w:cs="Arial"/>
                <w:b/>
                <w:sz w:val="18"/>
                <w:szCs w:val="18"/>
              </w:rPr>
              <w:t>O</w:t>
            </w:r>
            <w:r w:rsidRPr="00C348EB">
              <w:rPr>
                <w:rFonts w:ascii="Arial" w:eastAsia="Arial" w:hAnsi="Arial" w:cs="Arial"/>
                <w:b/>
                <w:spacing w:val="1"/>
                <w:sz w:val="18"/>
                <w:szCs w:val="18"/>
              </w:rPr>
              <w:t xml:space="preserve"> </w:t>
            </w:r>
            <w:r w:rsidRPr="00C348EB">
              <w:rPr>
                <w:rFonts w:ascii="Arial" w:eastAsia="Arial" w:hAnsi="Arial" w:cs="Arial"/>
                <w:b/>
                <w:sz w:val="18"/>
                <w:szCs w:val="18"/>
              </w:rPr>
              <w:t xml:space="preserve">A </w:t>
            </w:r>
            <w:r w:rsidRPr="00C348EB">
              <w:rPr>
                <w:rFonts w:ascii="Arial" w:eastAsia="Arial" w:hAnsi="Arial" w:cs="Arial"/>
                <w:b/>
                <w:spacing w:val="-2"/>
                <w:sz w:val="18"/>
                <w:szCs w:val="18"/>
              </w:rPr>
              <w:t>C</w:t>
            </w:r>
            <w:r w:rsidRPr="00C348EB">
              <w:rPr>
                <w:rFonts w:ascii="Arial" w:eastAsia="Arial" w:hAnsi="Arial" w:cs="Arial"/>
                <w:b/>
                <w:sz w:val="18"/>
                <w:szCs w:val="18"/>
              </w:rPr>
              <w:t>ELEB</w:t>
            </w:r>
            <w:r w:rsidRPr="00C348EB">
              <w:rPr>
                <w:rFonts w:ascii="Arial" w:eastAsia="Arial" w:hAnsi="Arial" w:cs="Arial"/>
                <w:b/>
                <w:spacing w:val="-1"/>
                <w:sz w:val="18"/>
                <w:szCs w:val="18"/>
              </w:rPr>
              <w:t>R</w:t>
            </w:r>
            <w:r w:rsidRPr="00C348EB">
              <w:rPr>
                <w:rFonts w:ascii="Arial" w:eastAsia="Arial" w:hAnsi="Arial" w:cs="Arial"/>
                <w:b/>
                <w:sz w:val="18"/>
                <w:szCs w:val="18"/>
              </w:rPr>
              <w:t>AR”</w:t>
            </w:r>
            <w:r w:rsidRPr="00C348EB">
              <w:rPr>
                <w:rFonts w:ascii="Arial" w:hAnsi="Arial" w:cs="Arial"/>
                <w:color w:val="000000"/>
                <w:sz w:val="18"/>
                <w:szCs w:val="18"/>
                <w:lang w:eastAsia="es-CO"/>
              </w:rPr>
              <w:t>.</w:t>
            </w:r>
          </w:p>
        </w:tc>
        <w:tc>
          <w:tcPr>
            <w:tcW w:w="536" w:type="pct"/>
          </w:tcPr>
          <w:p w14:paraId="4512A170" w14:textId="77777777" w:rsidR="001F086D" w:rsidRPr="00C348EB" w:rsidRDefault="001F086D" w:rsidP="00297062">
            <w:pPr>
              <w:jc w:val="both"/>
              <w:rPr>
                <w:rFonts w:ascii="Arial" w:hAnsi="Arial" w:cs="Arial"/>
                <w:color w:val="000000"/>
                <w:sz w:val="18"/>
                <w:szCs w:val="18"/>
                <w:lang w:eastAsia="es-CO"/>
              </w:rPr>
            </w:pPr>
          </w:p>
        </w:tc>
        <w:tc>
          <w:tcPr>
            <w:tcW w:w="535" w:type="pct"/>
          </w:tcPr>
          <w:p w14:paraId="5690407B" w14:textId="77777777" w:rsidR="001F086D" w:rsidRPr="00C348EB" w:rsidRDefault="001F086D" w:rsidP="00297062">
            <w:pPr>
              <w:jc w:val="both"/>
              <w:rPr>
                <w:rFonts w:ascii="Arial" w:hAnsi="Arial" w:cs="Arial"/>
                <w:color w:val="000000"/>
                <w:sz w:val="18"/>
                <w:szCs w:val="18"/>
                <w:lang w:eastAsia="es-CO"/>
              </w:rPr>
            </w:pPr>
          </w:p>
        </w:tc>
      </w:tr>
      <w:tr w:rsidR="001F086D" w:rsidRPr="00C348EB" w14:paraId="0A2830BF" w14:textId="5FC622CC" w:rsidTr="00141F42">
        <w:trPr>
          <w:trHeight w:val="1290"/>
        </w:trPr>
        <w:tc>
          <w:tcPr>
            <w:tcW w:w="560" w:type="pct"/>
            <w:noWrap/>
            <w:vAlign w:val="center"/>
            <w:hideMark/>
          </w:tcPr>
          <w:p w14:paraId="34A4035B" w14:textId="77777777" w:rsidR="001F086D" w:rsidRPr="00C348EB" w:rsidRDefault="001F086D" w:rsidP="00297062">
            <w:pPr>
              <w:rPr>
                <w:rFonts w:ascii="Arial" w:hAnsi="Arial" w:cs="Arial"/>
                <w:color w:val="000000"/>
                <w:sz w:val="18"/>
                <w:szCs w:val="18"/>
                <w:lang w:eastAsia="es-CO"/>
              </w:rPr>
            </w:pPr>
            <w:r w:rsidRPr="00C348EB">
              <w:rPr>
                <w:rFonts w:ascii="Arial" w:hAnsi="Arial" w:cs="Arial"/>
                <w:color w:val="000000"/>
                <w:sz w:val="18"/>
                <w:szCs w:val="18"/>
                <w:lang w:eastAsia="es-CO"/>
              </w:rPr>
              <w:t>60 MEGAS</w:t>
            </w:r>
          </w:p>
        </w:tc>
        <w:tc>
          <w:tcPr>
            <w:tcW w:w="3369" w:type="pct"/>
            <w:hideMark/>
          </w:tcPr>
          <w:p w14:paraId="1321939A" w14:textId="77777777" w:rsidR="001F086D" w:rsidRPr="00C348EB" w:rsidRDefault="001F086D" w:rsidP="00297062">
            <w:pPr>
              <w:jc w:val="both"/>
              <w:rPr>
                <w:rFonts w:ascii="Arial" w:hAnsi="Arial" w:cs="Arial"/>
                <w:color w:val="000000"/>
                <w:sz w:val="18"/>
                <w:szCs w:val="18"/>
                <w:lang w:eastAsia="es-CO"/>
              </w:rPr>
            </w:pPr>
            <w:r w:rsidRPr="00C348EB">
              <w:rPr>
                <w:rFonts w:ascii="Arial" w:hAnsi="Arial" w:cs="Arial"/>
                <w:color w:val="000000"/>
                <w:sz w:val="18"/>
                <w:szCs w:val="18"/>
                <w:lang w:eastAsia="es-CO"/>
              </w:rPr>
              <w:t>INTERNET BANDA ANCHA EN FIBRA OPTICA, VELOCIDAD SIMETRICA 60 MEGAS DE SUBIDA Y 60 MEGAS DE BAJADA PARA LAS INSTALACONES DE LA CASA DE LA CULTURA DEL MUNICIPIO.  INCLUYE LA PUESTA EN MARCHA DURANTE EL TIEMPO DEL CONTRATO DE UN PUNTO DE ACCESO WI-FI 5 PARA INTERIOR EN TECHO DEBE CUMPLIR CON LAS ESPECIFICACIONES DEL PUNTO 2</w:t>
            </w:r>
            <w:r w:rsidRPr="00C348EB">
              <w:rPr>
                <w:rFonts w:ascii="Arial" w:hAnsi="Arial" w:cs="Arial"/>
                <w:b/>
                <w:bCs/>
                <w:color w:val="000000"/>
                <w:sz w:val="18"/>
                <w:szCs w:val="18"/>
                <w:lang w:eastAsia="es-CO"/>
              </w:rPr>
              <w:t xml:space="preserve"> “CONDICIONES TÉCNICAS Y ECONÓMICAS DEL CONTRATO A CELEBRAR</w:t>
            </w:r>
            <w:r w:rsidRPr="00C348EB">
              <w:rPr>
                <w:rFonts w:ascii="Arial" w:hAnsi="Arial" w:cs="Arial"/>
                <w:color w:val="000000"/>
                <w:sz w:val="18"/>
                <w:szCs w:val="18"/>
                <w:lang w:eastAsia="es-CO"/>
              </w:rPr>
              <w:t>”.</w:t>
            </w:r>
          </w:p>
        </w:tc>
        <w:tc>
          <w:tcPr>
            <w:tcW w:w="536" w:type="pct"/>
          </w:tcPr>
          <w:p w14:paraId="7C825B98" w14:textId="77777777" w:rsidR="001F086D" w:rsidRPr="00C348EB" w:rsidRDefault="001F086D" w:rsidP="00297062">
            <w:pPr>
              <w:jc w:val="both"/>
              <w:rPr>
                <w:rFonts w:ascii="Arial" w:hAnsi="Arial" w:cs="Arial"/>
                <w:color w:val="000000"/>
                <w:sz w:val="18"/>
                <w:szCs w:val="18"/>
                <w:lang w:eastAsia="es-CO"/>
              </w:rPr>
            </w:pPr>
          </w:p>
        </w:tc>
        <w:tc>
          <w:tcPr>
            <w:tcW w:w="535" w:type="pct"/>
          </w:tcPr>
          <w:p w14:paraId="4F31E258" w14:textId="77777777" w:rsidR="001F086D" w:rsidRPr="00C348EB" w:rsidRDefault="001F086D" w:rsidP="00297062">
            <w:pPr>
              <w:jc w:val="both"/>
              <w:rPr>
                <w:rFonts w:ascii="Arial" w:hAnsi="Arial" w:cs="Arial"/>
                <w:color w:val="000000"/>
                <w:sz w:val="18"/>
                <w:szCs w:val="18"/>
                <w:lang w:eastAsia="es-CO"/>
              </w:rPr>
            </w:pPr>
          </w:p>
        </w:tc>
      </w:tr>
      <w:tr w:rsidR="001F086D" w:rsidRPr="00C348EB" w14:paraId="267C39FF" w14:textId="320FAE32" w:rsidTr="00141F42">
        <w:trPr>
          <w:trHeight w:val="792"/>
        </w:trPr>
        <w:tc>
          <w:tcPr>
            <w:tcW w:w="560" w:type="pct"/>
            <w:noWrap/>
            <w:vAlign w:val="center"/>
            <w:hideMark/>
          </w:tcPr>
          <w:p w14:paraId="42E2D2E6" w14:textId="77777777" w:rsidR="001F086D" w:rsidRPr="00C348EB" w:rsidRDefault="001F086D" w:rsidP="00297062">
            <w:pPr>
              <w:rPr>
                <w:rFonts w:ascii="Arial" w:hAnsi="Arial" w:cs="Arial"/>
                <w:color w:val="000000"/>
                <w:sz w:val="18"/>
                <w:szCs w:val="18"/>
                <w:lang w:eastAsia="es-CO"/>
              </w:rPr>
            </w:pPr>
            <w:r w:rsidRPr="00C348EB">
              <w:rPr>
                <w:rFonts w:ascii="Arial" w:hAnsi="Arial" w:cs="Arial"/>
                <w:color w:val="000000"/>
                <w:sz w:val="18"/>
                <w:szCs w:val="18"/>
                <w:lang w:eastAsia="es-CO"/>
              </w:rPr>
              <w:t>60 MEGAS</w:t>
            </w:r>
          </w:p>
        </w:tc>
        <w:tc>
          <w:tcPr>
            <w:tcW w:w="3369" w:type="pct"/>
            <w:hideMark/>
          </w:tcPr>
          <w:p w14:paraId="12C18E49" w14:textId="77777777" w:rsidR="001F086D" w:rsidRPr="00C348EB" w:rsidRDefault="001F086D" w:rsidP="00297062">
            <w:pPr>
              <w:jc w:val="both"/>
              <w:rPr>
                <w:rFonts w:ascii="Arial" w:hAnsi="Arial" w:cs="Arial"/>
                <w:color w:val="000000"/>
                <w:sz w:val="18"/>
                <w:szCs w:val="18"/>
                <w:lang w:eastAsia="es-CO"/>
              </w:rPr>
            </w:pPr>
            <w:r w:rsidRPr="00C348EB">
              <w:rPr>
                <w:rFonts w:ascii="Arial" w:hAnsi="Arial" w:cs="Arial"/>
                <w:color w:val="000000"/>
                <w:sz w:val="18"/>
                <w:szCs w:val="18"/>
                <w:lang w:eastAsia="es-CO"/>
              </w:rPr>
              <w:t xml:space="preserve">INTERNET BANDA ANCHA EN FIBRA OPTICA, VELOCIDAD SIMETRICA 60 MEGAS DE SUBIDA Y 60 MEGAS DE BAJADA PARA LAS INSTALACIONES DEL PVD DEL MUNICIPIO. </w:t>
            </w:r>
          </w:p>
        </w:tc>
        <w:tc>
          <w:tcPr>
            <w:tcW w:w="536" w:type="pct"/>
          </w:tcPr>
          <w:p w14:paraId="6FBEBD71" w14:textId="77777777" w:rsidR="001F086D" w:rsidRPr="00C348EB" w:rsidRDefault="001F086D" w:rsidP="00297062">
            <w:pPr>
              <w:jc w:val="both"/>
              <w:rPr>
                <w:rFonts w:ascii="Arial" w:hAnsi="Arial" w:cs="Arial"/>
                <w:color w:val="000000"/>
                <w:sz w:val="18"/>
                <w:szCs w:val="18"/>
                <w:lang w:eastAsia="es-CO"/>
              </w:rPr>
            </w:pPr>
          </w:p>
        </w:tc>
        <w:tc>
          <w:tcPr>
            <w:tcW w:w="535" w:type="pct"/>
          </w:tcPr>
          <w:p w14:paraId="1E9A8803" w14:textId="77777777" w:rsidR="001F086D" w:rsidRPr="00C348EB" w:rsidRDefault="001F086D" w:rsidP="00297062">
            <w:pPr>
              <w:jc w:val="both"/>
              <w:rPr>
                <w:rFonts w:ascii="Arial" w:hAnsi="Arial" w:cs="Arial"/>
                <w:color w:val="000000"/>
                <w:sz w:val="18"/>
                <w:szCs w:val="18"/>
                <w:lang w:eastAsia="es-CO"/>
              </w:rPr>
            </w:pPr>
          </w:p>
        </w:tc>
      </w:tr>
      <w:tr w:rsidR="001F086D" w:rsidRPr="00C348EB" w14:paraId="65169594" w14:textId="3D1CB966" w:rsidTr="00141F42">
        <w:trPr>
          <w:trHeight w:val="930"/>
        </w:trPr>
        <w:tc>
          <w:tcPr>
            <w:tcW w:w="560" w:type="pct"/>
            <w:noWrap/>
            <w:vAlign w:val="center"/>
            <w:hideMark/>
          </w:tcPr>
          <w:p w14:paraId="06C9BD50" w14:textId="77777777" w:rsidR="001F086D" w:rsidRPr="00C348EB" w:rsidRDefault="001F086D" w:rsidP="00297062">
            <w:pPr>
              <w:rPr>
                <w:rFonts w:ascii="Arial" w:hAnsi="Arial" w:cs="Arial"/>
                <w:color w:val="000000"/>
                <w:sz w:val="18"/>
                <w:szCs w:val="18"/>
                <w:lang w:eastAsia="es-CO"/>
              </w:rPr>
            </w:pPr>
            <w:r w:rsidRPr="00C348EB">
              <w:rPr>
                <w:rFonts w:ascii="Arial" w:hAnsi="Arial" w:cs="Arial"/>
                <w:color w:val="000000"/>
                <w:sz w:val="18"/>
                <w:szCs w:val="18"/>
                <w:lang w:eastAsia="es-CO"/>
              </w:rPr>
              <w:t>60 MEGAS</w:t>
            </w:r>
          </w:p>
        </w:tc>
        <w:tc>
          <w:tcPr>
            <w:tcW w:w="3369" w:type="pct"/>
            <w:hideMark/>
          </w:tcPr>
          <w:p w14:paraId="04705918" w14:textId="77777777" w:rsidR="001F086D" w:rsidRPr="00C348EB" w:rsidRDefault="001F086D" w:rsidP="00297062">
            <w:pPr>
              <w:jc w:val="both"/>
              <w:rPr>
                <w:rFonts w:ascii="Arial" w:hAnsi="Arial" w:cs="Arial"/>
                <w:color w:val="000000"/>
                <w:sz w:val="18"/>
                <w:szCs w:val="18"/>
                <w:lang w:eastAsia="es-CO"/>
              </w:rPr>
            </w:pPr>
            <w:r w:rsidRPr="00C348EB">
              <w:rPr>
                <w:rFonts w:ascii="Arial" w:hAnsi="Arial" w:cs="Arial"/>
                <w:color w:val="000000"/>
                <w:sz w:val="18"/>
                <w:szCs w:val="18"/>
                <w:lang w:eastAsia="es-CO"/>
              </w:rPr>
              <w:t xml:space="preserve">INTERNET BANDA ANCHA EN FIBRA OPTICA, VELOCIDAD SIMETRICA 60 MEGAS DE SUBIDA Y 60 MEGAS DE BAJADA PARA LA ZONA WIFI GRATIS </w:t>
            </w:r>
            <w:proofErr w:type="gramStart"/>
            <w:r w:rsidRPr="00C348EB">
              <w:rPr>
                <w:rFonts w:ascii="Arial" w:hAnsi="Arial" w:cs="Arial"/>
                <w:color w:val="000000"/>
                <w:sz w:val="18"/>
                <w:szCs w:val="18"/>
                <w:lang w:eastAsia="es-CO"/>
              </w:rPr>
              <w:t>DEL  BARRIO</w:t>
            </w:r>
            <w:proofErr w:type="gramEnd"/>
            <w:r w:rsidRPr="00C348EB">
              <w:rPr>
                <w:rFonts w:ascii="Arial" w:hAnsi="Arial" w:cs="Arial"/>
                <w:color w:val="000000"/>
                <w:sz w:val="18"/>
                <w:szCs w:val="18"/>
                <w:lang w:eastAsia="es-CO"/>
              </w:rPr>
              <w:t xml:space="preserve"> SAN DIEGO 1 Y PORTAL CAUTIVO</w:t>
            </w:r>
          </w:p>
        </w:tc>
        <w:tc>
          <w:tcPr>
            <w:tcW w:w="536" w:type="pct"/>
          </w:tcPr>
          <w:p w14:paraId="6BE37A91" w14:textId="77777777" w:rsidR="001F086D" w:rsidRPr="00C348EB" w:rsidRDefault="001F086D" w:rsidP="00297062">
            <w:pPr>
              <w:jc w:val="both"/>
              <w:rPr>
                <w:rFonts w:ascii="Arial" w:hAnsi="Arial" w:cs="Arial"/>
                <w:color w:val="000000"/>
                <w:sz w:val="18"/>
                <w:szCs w:val="18"/>
                <w:lang w:eastAsia="es-CO"/>
              </w:rPr>
            </w:pPr>
          </w:p>
        </w:tc>
        <w:tc>
          <w:tcPr>
            <w:tcW w:w="535" w:type="pct"/>
          </w:tcPr>
          <w:p w14:paraId="120156FF" w14:textId="77777777" w:rsidR="001F086D" w:rsidRPr="00C348EB" w:rsidRDefault="001F086D" w:rsidP="00297062">
            <w:pPr>
              <w:jc w:val="both"/>
              <w:rPr>
                <w:rFonts w:ascii="Arial" w:hAnsi="Arial" w:cs="Arial"/>
                <w:color w:val="000000"/>
                <w:sz w:val="18"/>
                <w:szCs w:val="18"/>
                <w:lang w:eastAsia="es-CO"/>
              </w:rPr>
            </w:pPr>
          </w:p>
        </w:tc>
      </w:tr>
      <w:tr w:rsidR="001F086D" w:rsidRPr="00C348EB" w14:paraId="328EE226" w14:textId="430A18A4" w:rsidTr="00141F42">
        <w:trPr>
          <w:trHeight w:val="1320"/>
        </w:trPr>
        <w:tc>
          <w:tcPr>
            <w:tcW w:w="560" w:type="pct"/>
            <w:vAlign w:val="center"/>
            <w:hideMark/>
          </w:tcPr>
          <w:p w14:paraId="2E7540E2" w14:textId="77777777" w:rsidR="001F086D" w:rsidRPr="00C348EB" w:rsidRDefault="001F086D" w:rsidP="00297062">
            <w:pPr>
              <w:rPr>
                <w:rFonts w:ascii="Arial" w:hAnsi="Arial" w:cs="Arial"/>
                <w:color w:val="000000"/>
                <w:sz w:val="18"/>
                <w:szCs w:val="18"/>
                <w:lang w:eastAsia="es-CO"/>
              </w:rPr>
            </w:pPr>
            <w:r w:rsidRPr="00C348EB">
              <w:rPr>
                <w:rFonts w:ascii="Arial" w:hAnsi="Arial" w:cs="Arial"/>
                <w:color w:val="000000"/>
                <w:sz w:val="18"/>
                <w:szCs w:val="18"/>
                <w:lang w:eastAsia="es-CO"/>
              </w:rPr>
              <w:t>60 MEGAS</w:t>
            </w:r>
          </w:p>
        </w:tc>
        <w:tc>
          <w:tcPr>
            <w:tcW w:w="3369" w:type="pct"/>
            <w:hideMark/>
          </w:tcPr>
          <w:p w14:paraId="6346EA14" w14:textId="77777777" w:rsidR="001F086D" w:rsidRPr="00C348EB" w:rsidRDefault="001F086D" w:rsidP="00297062">
            <w:pPr>
              <w:jc w:val="both"/>
              <w:rPr>
                <w:rFonts w:ascii="Arial" w:hAnsi="Arial" w:cs="Arial"/>
                <w:color w:val="000000"/>
                <w:sz w:val="18"/>
                <w:szCs w:val="18"/>
                <w:lang w:eastAsia="es-CO"/>
              </w:rPr>
            </w:pPr>
            <w:r w:rsidRPr="00C348EB">
              <w:rPr>
                <w:rFonts w:ascii="Arial" w:hAnsi="Arial" w:cs="Arial"/>
                <w:color w:val="000000"/>
                <w:sz w:val="18"/>
                <w:szCs w:val="18"/>
                <w:lang w:eastAsia="es-CO"/>
              </w:rPr>
              <w:t>INTERNET BANDA ANCHA EN FIBRA OPTICA, VELOCIDAD SIMETRICA 60 MEGAS DE SUBIDA Y 60 MEGAS DE BAJADA PARA LA ZONA WIFI GRATIS DEL BARRIO URBANIZACION EL JARDIN Y PORTAL CAUTIVO, INCLUYE LA PUESTA EN MARCHA DURANTE EL TIEMPO DEL CONTRATO DE UN PUNTO DE ACCESO OMNIDIRECCIONAL PARA EXTERIORES WI-FI 6, DEBE CUMPLIR CON LAS ESPECIFICACIONES DEL PUNTO 2 “</w:t>
            </w:r>
            <w:r w:rsidRPr="00C348EB">
              <w:rPr>
                <w:rFonts w:ascii="Arial" w:eastAsia="Arial" w:hAnsi="Arial" w:cs="Arial"/>
                <w:b/>
                <w:sz w:val="18"/>
                <w:szCs w:val="18"/>
              </w:rPr>
              <w:t>CON</w:t>
            </w:r>
            <w:r w:rsidRPr="00C348EB">
              <w:rPr>
                <w:rFonts w:ascii="Arial" w:eastAsia="Arial" w:hAnsi="Arial" w:cs="Arial"/>
                <w:b/>
                <w:spacing w:val="-1"/>
                <w:sz w:val="18"/>
                <w:szCs w:val="18"/>
              </w:rPr>
              <w:t>D</w:t>
            </w:r>
            <w:r w:rsidRPr="00C348EB">
              <w:rPr>
                <w:rFonts w:ascii="Arial" w:eastAsia="Arial" w:hAnsi="Arial" w:cs="Arial"/>
                <w:b/>
                <w:sz w:val="18"/>
                <w:szCs w:val="18"/>
              </w:rPr>
              <w:t>ICI</w:t>
            </w:r>
            <w:r w:rsidRPr="00C348EB">
              <w:rPr>
                <w:rFonts w:ascii="Arial" w:eastAsia="Arial" w:hAnsi="Arial" w:cs="Arial"/>
                <w:b/>
                <w:spacing w:val="1"/>
                <w:sz w:val="18"/>
                <w:szCs w:val="18"/>
              </w:rPr>
              <w:t>O</w:t>
            </w:r>
            <w:r w:rsidRPr="00C348EB">
              <w:rPr>
                <w:rFonts w:ascii="Arial" w:eastAsia="Arial" w:hAnsi="Arial" w:cs="Arial"/>
                <w:b/>
                <w:sz w:val="18"/>
                <w:szCs w:val="18"/>
              </w:rPr>
              <w:t>NES</w:t>
            </w:r>
            <w:r w:rsidRPr="00C348EB">
              <w:rPr>
                <w:rFonts w:ascii="Arial" w:eastAsia="Arial" w:hAnsi="Arial" w:cs="Arial"/>
                <w:b/>
                <w:spacing w:val="1"/>
                <w:sz w:val="18"/>
                <w:szCs w:val="18"/>
              </w:rPr>
              <w:t xml:space="preserve"> </w:t>
            </w:r>
            <w:r w:rsidRPr="00C348EB">
              <w:rPr>
                <w:rFonts w:ascii="Arial" w:eastAsia="Arial" w:hAnsi="Arial" w:cs="Arial"/>
                <w:b/>
                <w:sz w:val="18"/>
                <w:szCs w:val="18"/>
              </w:rPr>
              <w:t>T</w:t>
            </w:r>
            <w:r w:rsidRPr="00C348EB">
              <w:rPr>
                <w:rFonts w:ascii="Arial" w:eastAsia="Arial" w:hAnsi="Arial" w:cs="Arial"/>
                <w:b/>
                <w:spacing w:val="1"/>
                <w:sz w:val="18"/>
                <w:szCs w:val="18"/>
              </w:rPr>
              <w:t>É</w:t>
            </w:r>
            <w:r w:rsidRPr="00C348EB">
              <w:rPr>
                <w:rFonts w:ascii="Arial" w:eastAsia="Arial" w:hAnsi="Arial" w:cs="Arial"/>
                <w:b/>
                <w:sz w:val="18"/>
                <w:szCs w:val="18"/>
              </w:rPr>
              <w:t>C</w:t>
            </w:r>
            <w:r w:rsidRPr="00C348EB">
              <w:rPr>
                <w:rFonts w:ascii="Arial" w:eastAsia="Arial" w:hAnsi="Arial" w:cs="Arial"/>
                <w:b/>
                <w:spacing w:val="-1"/>
                <w:sz w:val="18"/>
                <w:szCs w:val="18"/>
              </w:rPr>
              <w:t>N</w:t>
            </w:r>
            <w:r w:rsidRPr="00C348EB">
              <w:rPr>
                <w:rFonts w:ascii="Arial" w:eastAsia="Arial" w:hAnsi="Arial" w:cs="Arial"/>
                <w:b/>
                <w:sz w:val="18"/>
                <w:szCs w:val="18"/>
              </w:rPr>
              <w:t>ICAS</w:t>
            </w:r>
            <w:r w:rsidRPr="00C348EB">
              <w:rPr>
                <w:rFonts w:ascii="Arial" w:eastAsia="Arial" w:hAnsi="Arial" w:cs="Arial"/>
                <w:b/>
                <w:spacing w:val="1"/>
                <w:sz w:val="18"/>
                <w:szCs w:val="18"/>
              </w:rPr>
              <w:t xml:space="preserve"> </w:t>
            </w:r>
            <w:r w:rsidRPr="00C348EB">
              <w:rPr>
                <w:rFonts w:ascii="Arial" w:eastAsia="Arial" w:hAnsi="Arial" w:cs="Arial"/>
                <w:b/>
                <w:sz w:val="18"/>
                <w:szCs w:val="18"/>
              </w:rPr>
              <w:t>Y</w:t>
            </w:r>
            <w:r w:rsidRPr="00C348EB">
              <w:rPr>
                <w:rFonts w:ascii="Arial" w:eastAsia="Arial" w:hAnsi="Arial" w:cs="Arial"/>
                <w:b/>
                <w:spacing w:val="1"/>
                <w:sz w:val="18"/>
                <w:szCs w:val="18"/>
              </w:rPr>
              <w:t xml:space="preserve"> E</w:t>
            </w:r>
            <w:r w:rsidRPr="00C348EB">
              <w:rPr>
                <w:rFonts w:ascii="Arial" w:eastAsia="Arial" w:hAnsi="Arial" w:cs="Arial"/>
                <w:b/>
                <w:sz w:val="18"/>
                <w:szCs w:val="18"/>
              </w:rPr>
              <w:t>CONÓ</w:t>
            </w:r>
            <w:r w:rsidRPr="00C348EB">
              <w:rPr>
                <w:rFonts w:ascii="Arial" w:eastAsia="Arial" w:hAnsi="Arial" w:cs="Arial"/>
                <w:b/>
                <w:spacing w:val="-1"/>
                <w:sz w:val="18"/>
                <w:szCs w:val="18"/>
              </w:rPr>
              <w:t>M</w:t>
            </w:r>
            <w:r w:rsidRPr="00C348EB">
              <w:rPr>
                <w:rFonts w:ascii="Arial" w:eastAsia="Arial" w:hAnsi="Arial" w:cs="Arial"/>
                <w:b/>
                <w:sz w:val="18"/>
                <w:szCs w:val="18"/>
              </w:rPr>
              <w:t>IC</w:t>
            </w:r>
            <w:r w:rsidRPr="00C348EB">
              <w:rPr>
                <w:rFonts w:ascii="Arial" w:eastAsia="Arial" w:hAnsi="Arial" w:cs="Arial"/>
                <w:b/>
                <w:spacing w:val="-3"/>
                <w:sz w:val="18"/>
                <w:szCs w:val="18"/>
              </w:rPr>
              <w:t>A</w:t>
            </w:r>
            <w:r w:rsidRPr="00C348EB">
              <w:rPr>
                <w:rFonts w:ascii="Arial" w:eastAsia="Arial" w:hAnsi="Arial" w:cs="Arial"/>
                <w:b/>
                <w:sz w:val="18"/>
                <w:szCs w:val="18"/>
              </w:rPr>
              <w:t>S</w:t>
            </w:r>
            <w:r w:rsidRPr="00C348EB">
              <w:rPr>
                <w:rFonts w:ascii="Arial" w:eastAsia="Arial" w:hAnsi="Arial" w:cs="Arial"/>
                <w:b/>
                <w:spacing w:val="1"/>
                <w:sz w:val="18"/>
                <w:szCs w:val="18"/>
              </w:rPr>
              <w:t xml:space="preserve"> </w:t>
            </w:r>
            <w:r w:rsidRPr="00C348EB">
              <w:rPr>
                <w:rFonts w:ascii="Arial" w:eastAsia="Arial" w:hAnsi="Arial" w:cs="Arial"/>
                <w:b/>
                <w:sz w:val="18"/>
                <w:szCs w:val="18"/>
              </w:rPr>
              <w:t>DEL CON</w:t>
            </w:r>
            <w:r w:rsidRPr="00C348EB">
              <w:rPr>
                <w:rFonts w:ascii="Arial" w:eastAsia="Arial" w:hAnsi="Arial" w:cs="Arial"/>
                <w:b/>
                <w:spacing w:val="2"/>
                <w:sz w:val="18"/>
                <w:szCs w:val="18"/>
              </w:rPr>
              <w:t>T</w:t>
            </w:r>
            <w:r w:rsidRPr="00C348EB">
              <w:rPr>
                <w:rFonts w:ascii="Arial" w:eastAsia="Arial" w:hAnsi="Arial" w:cs="Arial"/>
                <w:b/>
                <w:sz w:val="18"/>
                <w:szCs w:val="18"/>
              </w:rPr>
              <w:t>R</w:t>
            </w:r>
            <w:r w:rsidRPr="00C348EB">
              <w:rPr>
                <w:rFonts w:ascii="Arial" w:eastAsia="Arial" w:hAnsi="Arial" w:cs="Arial"/>
                <w:b/>
                <w:spacing w:val="-3"/>
                <w:sz w:val="18"/>
                <w:szCs w:val="18"/>
              </w:rPr>
              <w:t>A</w:t>
            </w:r>
            <w:r w:rsidRPr="00C348EB">
              <w:rPr>
                <w:rFonts w:ascii="Arial" w:eastAsia="Arial" w:hAnsi="Arial" w:cs="Arial"/>
                <w:b/>
                <w:spacing w:val="2"/>
                <w:sz w:val="18"/>
                <w:szCs w:val="18"/>
              </w:rPr>
              <w:t>T</w:t>
            </w:r>
            <w:r w:rsidRPr="00C348EB">
              <w:rPr>
                <w:rFonts w:ascii="Arial" w:eastAsia="Arial" w:hAnsi="Arial" w:cs="Arial"/>
                <w:b/>
                <w:sz w:val="18"/>
                <w:szCs w:val="18"/>
              </w:rPr>
              <w:t>O</w:t>
            </w:r>
            <w:r w:rsidRPr="00C348EB">
              <w:rPr>
                <w:rFonts w:ascii="Arial" w:eastAsia="Arial" w:hAnsi="Arial" w:cs="Arial"/>
                <w:b/>
                <w:spacing w:val="1"/>
                <w:sz w:val="18"/>
                <w:szCs w:val="18"/>
              </w:rPr>
              <w:t xml:space="preserve"> </w:t>
            </w:r>
            <w:r w:rsidRPr="00C348EB">
              <w:rPr>
                <w:rFonts w:ascii="Arial" w:eastAsia="Arial" w:hAnsi="Arial" w:cs="Arial"/>
                <w:b/>
                <w:sz w:val="18"/>
                <w:szCs w:val="18"/>
              </w:rPr>
              <w:t xml:space="preserve">A </w:t>
            </w:r>
            <w:r w:rsidRPr="00C348EB">
              <w:rPr>
                <w:rFonts w:ascii="Arial" w:eastAsia="Arial" w:hAnsi="Arial" w:cs="Arial"/>
                <w:b/>
                <w:spacing w:val="-2"/>
                <w:sz w:val="18"/>
                <w:szCs w:val="18"/>
              </w:rPr>
              <w:t>C</w:t>
            </w:r>
            <w:r w:rsidRPr="00C348EB">
              <w:rPr>
                <w:rFonts w:ascii="Arial" w:eastAsia="Arial" w:hAnsi="Arial" w:cs="Arial"/>
                <w:b/>
                <w:sz w:val="18"/>
                <w:szCs w:val="18"/>
              </w:rPr>
              <w:t>ELEB</w:t>
            </w:r>
            <w:r w:rsidRPr="00C348EB">
              <w:rPr>
                <w:rFonts w:ascii="Arial" w:eastAsia="Arial" w:hAnsi="Arial" w:cs="Arial"/>
                <w:b/>
                <w:spacing w:val="-1"/>
                <w:sz w:val="18"/>
                <w:szCs w:val="18"/>
              </w:rPr>
              <w:t>R</w:t>
            </w:r>
            <w:r w:rsidRPr="00C348EB">
              <w:rPr>
                <w:rFonts w:ascii="Arial" w:eastAsia="Arial" w:hAnsi="Arial" w:cs="Arial"/>
                <w:b/>
                <w:sz w:val="18"/>
                <w:szCs w:val="18"/>
              </w:rPr>
              <w:t>AR”</w:t>
            </w:r>
            <w:r w:rsidRPr="00C348EB">
              <w:rPr>
                <w:rFonts w:ascii="Arial" w:hAnsi="Arial" w:cs="Arial"/>
                <w:color w:val="000000"/>
                <w:sz w:val="18"/>
                <w:szCs w:val="18"/>
                <w:lang w:eastAsia="es-CO"/>
              </w:rPr>
              <w:t>.</w:t>
            </w:r>
          </w:p>
        </w:tc>
        <w:tc>
          <w:tcPr>
            <w:tcW w:w="536" w:type="pct"/>
          </w:tcPr>
          <w:p w14:paraId="0062C442" w14:textId="77777777" w:rsidR="001F086D" w:rsidRPr="00C348EB" w:rsidRDefault="001F086D" w:rsidP="00297062">
            <w:pPr>
              <w:jc w:val="both"/>
              <w:rPr>
                <w:rFonts w:ascii="Arial" w:hAnsi="Arial" w:cs="Arial"/>
                <w:color w:val="000000"/>
                <w:sz w:val="18"/>
                <w:szCs w:val="18"/>
                <w:lang w:eastAsia="es-CO"/>
              </w:rPr>
            </w:pPr>
          </w:p>
        </w:tc>
        <w:tc>
          <w:tcPr>
            <w:tcW w:w="535" w:type="pct"/>
          </w:tcPr>
          <w:p w14:paraId="75601B39" w14:textId="77777777" w:rsidR="001F086D" w:rsidRPr="00C348EB" w:rsidRDefault="001F086D" w:rsidP="00297062">
            <w:pPr>
              <w:jc w:val="both"/>
              <w:rPr>
                <w:rFonts w:ascii="Arial" w:hAnsi="Arial" w:cs="Arial"/>
                <w:color w:val="000000"/>
                <w:sz w:val="18"/>
                <w:szCs w:val="18"/>
                <w:lang w:eastAsia="es-CO"/>
              </w:rPr>
            </w:pPr>
          </w:p>
        </w:tc>
      </w:tr>
      <w:tr w:rsidR="001F086D" w:rsidRPr="00C348EB" w14:paraId="7F6B0E2F" w14:textId="58F5B2DB" w:rsidTr="00141F42">
        <w:trPr>
          <w:trHeight w:val="480"/>
        </w:trPr>
        <w:tc>
          <w:tcPr>
            <w:tcW w:w="560" w:type="pct"/>
            <w:vAlign w:val="center"/>
            <w:hideMark/>
          </w:tcPr>
          <w:p w14:paraId="2E86A053" w14:textId="77777777" w:rsidR="001F086D" w:rsidRPr="00C348EB" w:rsidRDefault="001F086D" w:rsidP="00297062">
            <w:pPr>
              <w:rPr>
                <w:rFonts w:ascii="Arial" w:hAnsi="Arial" w:cs="Arial"/>
                <w:color w:val="000000"/>
                <w:sz w:val="18"/>
                <w:szCs w:val="18"/>
                <w:lang w:eastAsia="es-CO"/>
              </w:rPr>
            </w:pPr>
            <w:r w:rsidRPr="00C348EB">
              <w:rPr>
                <w:rFonts w:ascii="Arial" w:hAnsi="Arial" w:cs="Arial"/>
                <w:color w:val="000000"/>
                <w:sz w:val="18"/>
                <w:szCs w:val="18"/>
                <w:lang w:eastAsia="es-CO"/>
              </w:rPr>
              <w:t>10 MEGAS</w:t>
            </w:r>
          </w:p>
        </w:tc>
        <w:tc>
          <w:tcPr>
            <w:tcW w:w="3369" w:type="pct"/>
            <w:hideMark/>
          </w:tcPr>
          <w:p w14:paraId="7DC165CB" w14:textId="77777777" w:rsidR="001F086D" w:rsidRPr="00C348EB" w:rsidRDefault="001F086D" w:rsidP="00297062">
            <w:pPr>
              <w:jc w:val="both"/>
              <w:rPr>
                <w:rFonts w:ascii="Arial" w:hAnsi="Arial" w:cs="Arial"/>
                <w:color w:val="000000"/>
                <w:sz w:val="18"/>
                <w:szCs w:val="18"/>
                <w:lang w:eastAsia="es-CO"/>
              </w:rPr>
            </w:pPr>
            <w:r w:rsidRPr="00C348EB">
              <w:rPr>
                <w:rFonts w:ascii="Arial" w:hAnsi="Arial" w:cs="Arial"/>
                <w:color w:val="000000"/>
                <w:sz w:val="18"/>
                <w:szCs w:val="18"/>
                <w:lang w:eastAsia="es-CO"/>
              </w:rPr>
              <w:t xml:space="preserve">INTERNET </w:t>
            </w:r>
            <w:proofErr w:type="gramStart"/>
            <w:r w:rsidRPr="00C348EB">
              <w:rPr>
                <w:rFonts w:ascii="Arial" w:hAnsi="Arial" w:cs="Arial"/>
                <w:color w:val="000000"/>
                <w:sz w:val="18"/>
                <w:szCs w:val="18"/>
                <w:lang w:eastAsia="es-CO"/>
              </w:rPr>
              <w:t>BANDA  ANCHA</w:t>
            </w:r>
            <w:proofErr w:type="gramEnd"/>
            <w:r w:rsidRPr="00C348EB">
              <w:rPr>
                <w:rFonts w:ascii="Arial" w:hAnsi="Arial" w:cs="Arial"/>
                <w:color w:val="000000"/>
                <w:sz w:val="18"/>
                <w:szCs w:val="18"/>
                <w:lang w:eastAsia="es-CO"/>
              </w:rPr>
              <w:t xml:space="preserve"> POR RADIO ENLACE PARA LA ESCUALA RURAL </w:t>
            </w:r>
            <w:proofErr w:type="gramStart"/>
            <w:r w:rsidRPr="00C348EB">
              <w:rPr>
                <w:rFonts w:ascii="Arial" w:hAnsi="Arial" w:cs="Arial"/>
                <w:color w:val="000000"/>
                <w:sz w:val="18"/>
                <w:szCs w:val="18"/>
                <w:lang w:eastAsia="es-CO"/>
              </w:rPr>
              <w:t>DE  LA</w:t>
            </w:r>
            <w:proofErr w:type="gramEnd"/>
            <w:r w:rsidRPr="00C348EB">
              <w:rPr>
                <w:rFonts w:ascii="Arial" w:hAnsi="Arial" w:cs="Arial"/>
                <w:color w:val="000000"/>
                <w:sz w:val="18"/>
                <w:szCs w:val="18"/>
                <w:lang w:eastAsia="es-CO"/>
              </w:rPr>
              <w:t xml:space="preserve">  </w:t>
            </w:r>
            <w:proofErr w:type="gramStart"/>
            <w:r w:rsidRPr="00C348EB">
              <w:rPr>
                <w:rFonts w:ascii="Arial" w:hAnsi="Arial" w:cs="Arial"/>
                <w:color w:val="000000"/>
                <w:sz w:val="18"/>
                <w:szCs w:val="18"/>
                <w:lang w:eastAsia="es-CO"/>
              </w:rPr>
              <w:t>VEREDA  GUAYAQUIL</w:t>
            </w:r>
            <w:proofErr w:type="gramEnd"/>
            <w:r w:rsidRPr="00C348EB">
              <w:rPr>
                <w:rFonts w:ascii="Arial" w:hAnsi="Arial" w:cs="Arial"/>
                <w:color w:val="000000"/>
                <w:sz w:val="18"/>
                <w:szCs w:val="18"/>
                <w:lang w:eastAsia="es-CO"/>
              </w:rPr>
              <w:t xml:space="preserve"> </w:t>
            </w:r>
            <w:proofErr w:type="gramStart"/>
            <w:r w:rsidRPr="00C348EB">
              <w:rPr>
                <w:rFonts w:ascii="Arial" w:hAnsi="Arial" w:cs="Arial"/>
                <w:color w:val="000000"/>
                <w:sz w:val="18"/>
                <w:szCs w:val="18"/>
                <w:lang w:eastAsia="es-CO"/>
              </w:rPr>
              <w:t>ALTO  Y</w:t>
            </w:r>
            <w:proofErr w:type="gramEnd"/>
            <w:r w:rsidRPr="00C348EB">
              <w:rPr>
                <w:rFonts w:ascii="Arial" w:hAnsi="Arial" w:cs="Arial"/>
                <w:color w:val="000000"/>
                <w:sz w:val="18"/>
                <w:szCs w:val="18"/>
                <w:lang w:eastAsia="es-CO"/>
              </w:rPr>
              <w:t xml:space="preserve"> PORTAL CAUTIVO</w:t>
            </w:r>
          </w:p>
        </w:tc>
        <w:tc>
          <w:tcPr>
            <w:tcW w:w="536" w:type="pct"/>
          </w:tcPr>
          <w:p w14:paraId="4CE222F3" w14:textId="77777777" w:rsidR="001F086D" w:rsidRPr="00C348EB" w:rsidRDefault="001F086D" w:rsidP="00297062">
            <w:pPr>
              <w:jc w:val="both"/>
              <w:rPr>
                <w:rFonts w:ascii="Arial" w:hAnsi="Arial" w:cs="Arial"/>
                <w:color w:val="000000"/>
                <w:sz w:val="18"/>
                <w:szCs w:val="18"/>
                <w:lang w:eastAsia="es-CO"/>
              </w:rPr>
            </w:pPr>
          </w:p>
        </w:tc>
        <w:tc>
          <w:tcPr>
            <w:tcW w:w="535" w:type="pct"/>
          </w:tcPr>
          <w:p w14:paraId="64DB68A7" w14:textId="77777777" w:rsidR="001F086D" w:rsidRPr="00C348EB" w:rsidRDefault="001F086D" w:rsidP="00297062">
            <w:pPr>
              <w:jc w:val="both"/>
              <w:rPr>
                <w:rFonts w:ascii="Arial" w:hAnsi="Arial" w:cs="Arial"/>
                <w:color w:val="000000"/>
                <w:sz w:val="18"/>
                <w:szCs w:val="18"/>
                <w:lang w:eastAsia="es-CO"/>
              </w:rPr>
            </w:pPr>
          </w:p>
        </w:tc>
      </w:tr>
      <w:tr w:rsidR="001F086D" w:rsidRPr="00C348EB" w14:paraId="1501A00E" w14:textId="23DC1AB5" w:rsidTr="00141F42">
        <w:trPr>
          <w:trHeight w:val="420"/>
        </w:trPr>
        <w:tc>
          <w:tcPr>
            <w:tcW w:w="560" w:type="pct"/>
            <w:vAlign w:val="center"/>
            <w:hideMark/>
          </w:tcPr>
          <w:p w14:paraId="490C2193" w14:textId="77777777" w:rsidR="001F086D" w:rsidRPr="00C348EB" w:rsidRDefault="001F086D" w:rsidP="00297062">
            <w:pPr>
              <w:rPr>
                <w:rFonts w:ascii="Arial" w:hAnsi="Arial" w:cs="Arial"/>
                <w:color w:val="000000"/>
                <w:sz w:val="18"/>
                <w:szCs w:val="18"/>
                <w:lang w:eastAsia="es-CO"/>
              </w:rPr>
            </w:pPr>
            <w:r w:rsidRPr="00C348EB">
              <w:rPr>
                <w:rFonts w:ascii="Arial" w:hAnsi="Arial" w:cs="Arial"/>
                <w:color w:val="000000"/>
                <w:sz w:val="18"/>
                <w:szCs w:val="18"/>
                <w:lang w:eastAsia="es-CO"/>
              </w:rPr>
              <w:t>10 MEGAS</w:t>
            </w:r>
          </w:p>
        </w:tc>
        <w:tc>
          <w:tcPr>
            <w:tcW w:w="3369" w:type="pct"/>
            <w:hideMark/>
          </w:tcPr>
          <w:p w14:paraId="7170F205" w14:textId="77777777" w:rsidR="001F086D" w:rsidRPr="00C348EB" w:rsidRDefault="001F086D" w:rsidP="00297062">
            <w:pPr>
              <w:jc w:val="both"/>
              <w:rPr>
                <w:rFonts w:ascii="Arial" w:hAnsi="Arial" w:cs="Arial"/>
                <w:color w:val="000000"/>
                <w:sz w:val="18"/>
                <w:szCs w:val="18"/>
                <w:lang w:eastAsia="es-CO"/>
              </w:rPr>
            </w:pPr>
            <w:r w:rsidRPr="00C348EB">
              <w:rPr>
                <w:rFonts w:ascii="Arial" w:hAnsi="Arial" w:cs="Arial"/>
                <w:color w:val="000000"/>
                <w:sz w:val="18"/>
                <w:szCs w:val="18"/>
                <w:lang w:eastAsia="es-CO"/>
              </w:rPr>
              <w:t xml:space="preserve">INTERNET </w:t>
            </w:r>
            <w:proofErr w:type="gramStart"/>
            <w:r w:rsidRPr="00C348EB">
              <w:rPr>
                <w:rFonts w:ascii="Arial" w:hAnsi="Arial" w:cs="Arial"/>
                <w:color w:val="000000"/>
                <w:sz w:val="18"/>
                <w:szCs w:val="18"/>
                <w:lang w:eastAsia="es-CO"/>
              </w:rPr>
              <w:t>BANDA  ANCHA</w:t>
            </w:r>
            <w:proofErr w:type="gramEnd"/>
            <w:r w:rsidRPr="00C348EB">
              <w:rPr>
                <w:rFonts w:ascii="Arial" w:hAnsi="Arial" w:cs="Arial"/>
                <w:color w:val="000000"/>
                <w:sz w:val="18"/>
                <w:szCs w:val="18"/>
                <w:lang w:eastAsia="es-CO"/>
              </w:rPr>
              <w:t xml:space="preserve"> POR RADIO ENLACE PARA LA ESCUALA RURAL DE LA VEREDA JARDIN BAJO Y PORTAL CAUTIVO</w:t>
            </w:r>
          </w:p>
        </w:tc>
        <w:tc>
          <w:tcPr>
            <w:tcW w:w="536" w:type="pct"/>
          </w:tcPr>
          <w:p w14:paraId="02EE7C8D" w14:textId="77777777" w:rsidR="001F086D" w:rsidRPr="00C348EB" w:rsidRDefault="001F086D" w:rsidP="00297062">
            <w:pPr>
              <w:jc w:val="both"/>
              <w:rPr>
                <w:rFonts w:ascii="Arial" w:hAnsi="Arial" w:cs="Arial"/>
                <w:color w:val="000000"/>
                <w:sz w:val="18"/>
                <w:szCs w:val="18"/>
                <w:lang w:eastAsia="es-CO"/>
              </w:rPr>
            </w:pPr>
          </w:p>
        </w:tc>
        <w:tc>
          <w:tcPr>
            <w:tcW w:w="535" w:type="pct"/>
          </w:tcPr>
          <w:p w14:paraId="4DF946CD" w14:textId="77777777" w:rsidR="001F086D" w:rsidRPr="00C348EB" w:rsidRDefault="001F086D" w:rsidP="00297062">
            <w:pPr>
              <w:jc w:val="both"/>
              <w:rPr>
                <w:rFonts w:ascii="Arial" w:hAnsi="Arial" w:cs="Arial"/>
                <w:color w:val="000000"/>
                <w:sz w:val="18"/>
                <w:szCs w:val="18"/>
                <w:lang w:eastAsia="es-CO"/>
              </w:rPr>
            </w:pPr>
          </w:p>
        </w:tc>
      </w:tr>
      <w:tr w:rsidR="001F086D" w:rsidRPr="00C348EB" w14:paraId="100F9EAA" w14:textId="33054229" w:rsidTr="00141F42">
        <w:trPr>
          <w:trHeight w:val="375"/>
        </w:trPr>
        <w:tc>
          <w:tcPr>
            <w:tcW w:w="560" w:type="pct"/>
            <w:vAlign w:val="center"/>
            <w:hideMark/>
          </w:tcPr>
          <w:p w14:paraId="7A6604D6" w14:textId="77777777" w:rsidR="001F086D" w:rsidRPr="00C348EB" w:rsidRDefault="001F086D" w:rsidP="00297062">
            <w:pPr>
              <w:rPr>
                <w:rFonts w:ascii="Arial" w:hAnsi="Arial" w:cs="Arial"/>
                <w:color w:val="000000"/>
                <w:sz w:val="18"/>
                <w:szCs w:val="18"/>
                <w:lang w:eastAsia="es-CO"/>
              </w:rPr>
            </w:pPr>
            <w:r w:rsidRPr="00C348EB">
              <w:rPr>
                <w:rFonts w:ascii="Arial" w:hAnsi="Arial" w:cs="Arial"/>
                <w:color w:val="000000"/>
                <w:sz w:val="18"/>
                <w:szCs w:val="18"/>
                <w:lang w:eastAsia="es-CO"/>
              </w:rPr>
              <w:lastRenderedPageBreak/>
              <w:t>10 MEGAS</w:t>
            </w:r>
          </w:p>
        </w:tc>
        <w:tc>
          <w:tcPr>
            <w:tcW w:w="3369" w:type="pct"/>
            <w:hideMark/>
          </w:tcPr>
          <w:p w14:paraId="36D47815" w14:textId="77777777" w:rsidR="001F086D" w:rsidRPr="00C348EB" w:rsidRDefault="001F086D" w:rsidP="00297062">
            <w:pPr>
              <w:jc w:val="both"/>
              <w:rPr>
                <w:rFonts w:ascii="Arial" w:hAnsi="Arial" w:cs="Arial"/>
                <w:color w:val="000000"/>
                <w:sz w:val="18"/>
                <w:szCs w:val="18"/>
                <w:lang w:eastAsia="es-CO"/>
              </w:rPr>
            </w:pPr>
            <w:r w:rsidRPr="00C348EB">
              <w:rPr>
                <w:rFonts w:ascii="Arial" w:hAnsi="Arial" w:cs="Arial"/>
                <w:color w:val="000000"/>
                <w:sz w:val="18"/>
                <w:szCs w:val="18"/>
                <w:lang w:eastAsia="es-CO"/>
              </w:rPr>
              <w:t xml:space="preserve">INTERNET </w:t>
            </w:r>
            <w:proofErr w:type="gramStart"/>
            <w:r w:rsidRPr="00C348EB">
              <w:rPr>
                <w:rFonts w:ascii="Arial" w:hAnsi="Arial" w:cs="Arial"/>
                <w:color w:val="000000"/>
                <w:sz w:val="18"/>
                <w:szCs w:val="18"/>
                <w:lang w:eastAsia="es-CO"/>
              </w:rPr>
              <w:t>BANDA  ANCHA</w:t>
            </w:r>
            <w:proofErr w:type="gramEnd"/>
            <w:r w:rsidRPr="00C348EB">
              <w:rPr>
                <w:rFonts w:ascii="Arial" w:hAnsi="Arial" w:cs="Arial"/>
                <w:color w:val="000000"/>
                <w:sz w:val="18"/>
                <w:szCs w:val="18"/>
                <w:lang w:eastAsia="es-CO"/>
              </w:rPr>
              <w:t xml:space="preserve"> POR RADIO ENLACE PARA LA ESCUALA RURAL DE LA VEREDA JARDIN ALTO Y PORTAL CAUTIVO</w:t>
            </w:r>
          </w:p>
        </w:tc>
        <w:tc>
          <w:tcPr>
            <w:tcW w:w="536" w:type="pct"/>
          </w:tcPr>
          <w:p w14:paraId="1F9713D6" w14:textId="77777777" w:rsidR="001F086D" w:rsidRPr="00C348EB" w:rsidRDefault="001F086D" w:rsidP="00297062">
            <w:pPr>
              <w:jc w:val="both"/>
              <w:rPr>
                <w:rFonts w:ascii="Arial" w:hAnsi="Arial" w:cs="Arial"/>
                <w:color w:val="000000"/>
                <w:sz w:val="18"/>
                <w:szCs w:val="18"/>
                <w:lang w:eastAsia="es-CO"/>
              </w:rPr>
            </w:pPr>
          </w:p>
        </w:tc>
        <w:tc>
          <w:tcPr>
            <w:tcW w:w="535" w:type="pct"/>
          </w:tcPr>
          <w:p w14:paraId="6BC7FB6E" w14:textId="77777777" w:rsidR="001F086D" w:rsidRPr="00C348EB" w:rsidRDefault="001F086D" w:rsidP="00297062">
            <w:pPr>
              <w:jc w:val="both"/>
              <w:rPr>
                <w:rFonts w:ascii="Arial" w:hAnsi="Arial" w:cs="Arial"/>
                <w:color w:val="000000"/>
                <w:sz w:val="18"/>
                <w:szCs w:val="18"/>
                <w:lang w:eastAsia="es-CO"/>
              </w:rPr>
            </w:pPr>
          </w:p>
        </w:tc>
      </w:tr>
      <w:tr w:rsidR="001F086D" w:rsidRPr="00C348EB" w14:paraId="0957046A" w14:textId="751CFE63" w:rsidTr="00141F42">
        <w:trPr>
          <w:trHeight w:val="405"/>
        </w:trPr>
        <w:tc>
          <w:tcPr>
            <w:tcW w:w="560" w:type="pct"/>
            <w:vAlign w:val="center"/>
            <w:hideMark/>
          </w:tcPr>
          <w:p w14:paraId="42469BDA" w14:textId="77777777" w:rsidR="001F086D" w:rsidRPr="00C348EB" w:rsidRDefault="001F086D" w:rsidP="00297062">
            <w:pPr>
              <w:rPr>
                <w:rFonts w:ascii="Arial" w:hAnsi="Arial" w:cs="Arial"/>
                <w:color w:val="000000"/>
                <w:sz w:val="18"/>
                <w:szCs w:val="18"/>
                <w:lang w:eastAsia="es-CO"/>
              </w:rPr>
            </w:pPr>
            <w:r w:rsidRPr="00C348EB">
              <w:rPr>
                <w:rFonts w:ascii="Arial" w:hAnsi="Arial" w:cs="Arial"/>
                <w:color w:val="000000"/>
                <w:sz w:val="18"/>
                <w:szCs w:val="18"/>
                <w:lang w:eastAsia="es-CO"/>
              </w:rPr>
              <w:t>10 MEGAS</w:t>
            </w:r>
          </w:p>
        </w:tc>
        <w:tc>
          <w:tcPr>
            <w:tcW w:w="3369" w:type="pct"/>
            <w:hideMark/>
          </w:tcPr>
          <w:p w14:paraId="29D5C799" w14:textId="77777777" w:rsidR="001F086D" w:rsidRPr="00C348EB" w:rsidRDefault="001F086D" w:rsidP="00297062">
            <w:pPr>
              <w:jc w:val="both"/>
              <w:rPr>
                <w:rFonts w:ascii="Arial" w:hAnsi="Arial" w:cs="Arial"/>
                <w:color w:val="000000"/>
                <w:sz w:val="18"/>
                <w:szCs w:val="18"/>
                <w:lang w:eastAsia="es-CO"/>
              </w:rPr>
            </w:pPr>
            <w:r w:rsidRPr="00C348EB">
              <w:rPr>
                <w:rFonts w:ascii="Arial" w:hAnsi="Arial" w:cs="Arial"/>
                <w:color w:val="000000"/>
                <w:sz w:val="18"/>
                <w:szCs w:val="18"/>
                <w:lang w:eastAsia="es-CO"/>
              </w:rPr>
              <w:t xml:space="preserve">INTERNET </w:t>
            </w:r>
            <w:proofErr w:type="gramStart"/>
            <w:r w:rsidRPr="00C348EB">
              <w:rPr>
                <w:rFonts w:ascii="Arial" w:hAnsi="Arial" w:cs="Arial"/>
                <w:color w:val="000000"/>
                <w:sz w:val="18"/>
                <w:szCs w:val="18"/>
                <w:lang w:eastAsia="es-CO"/>
              </w:rPr>
              <w:t>BANDA  ANCHA</w:t>
            </w:r>
            <w:proofErr w:type="gramEnd"/>
            <w:r w:rsidRPr="00C348EB">
              <w:rPr>
                <w:rFonts w:ascii="Arial" w:hAnsi="Arial" w:cs="Arial"/>
                <w:color w:val="000000"/>
                <w:sz w:val="18"/>
                <w:szCs w:val="18"/>
                <w:lang w:eastAsia="es-CO"/>
              </w:rPr>
              <w:t xml:space="preserve"> POR RADIO ENLACE PARA LA ESCUALA RURAL DE LA VEREDA LA CONCHA Y PORTAL CAUTIVO</w:t>
            </w:r>
          </w:p>
        </w:tc>
        <w:tc>
          <w:tcPr>
            <w:tcW w:w="536" w:type="pct"/>
          </w:tcPr>
          <w:p w14:paraId="519AABC1" w14:textId="77777777" w:rsidR="001F086D" w:rsidRPr="00C348EB" w:rsidRDefault="001F086D" w:rsidP="00297062">
            <w:pPr>
              <w:jc w:val="both"/>
              <w:rPr>
                <w:rFonts w:ascii="Arial" w:hAnsi="Arial" w:cs="Arial"/>
                <w:color w:val="000000"/>
                <w:sz w:val="18"/>
                <w:szCs w:val="18"/>
                <w:lang w:eastAsia="es-CO"/>
              </w:rPr>
            </w:pPr>
          </w:p>
        </w:tc>
        <w:tc>
          <w:tcPr>
            <w:tcW w:w="535" w:type="pct"/>
          </w:tcPr>
          <w:p w14:paraId="7458011D" w14:textId="77777777" w:rsidR="001F086D" w:rsidRPr="00C348EB" w:rsidRDefault="001F086D" w:rsidP="00297062">
            <w:pPr>
              <w:jc w:val="both"/>
              <w:rPr>
                <w:rFonts w:ascii="Arial" w:hAnsi="Arial" w:cs="Arial"/>
                <w:color w:val="000000"/>
                <w:sz w:val="18"/>
                <w:szCs w:val="18"/>
                <w:lang w:eastAsia="es-CO"/>
              </w:rPr>
            </w:pPr>
          </w:p>
        </w:tc>
      </w:tr>
      <w:tr w:rsidR="00141F42" w:rsidRPr="00C348EB" w14:paraId="61DB344E" w14:textId="77777777" w:rsidTr="00141F42">
        <w:trPr>
          <w:trHeight w:val="405"/>
        </w:trPr>
        <w:tc>
          <w:tcPr>
            <w:tcW w:w="3929" w:type="pct"/>
            <w:gridSpan w:val="2"/>
            <w:vAlign w:val="center"/>
          </w:tcPr>
          <w:p w14:paraId="3FFFE19E" w14:textId="467F1CB7" w:rsidR="00141F42" w:rsidRPr="00C348EB" w:rsidRDefault="00141F42" w:rsidP="00141F42">
            <w:pPr>
              <w:rPr>
                <w:rFonts w:ascii="Arial" w:hAnsi="Arial" w:cs="Arial"/>
                <w:color w:val="000000"/>
                <w:sz w:val="18"/>
                <w:szCs w:val="18"/>
                <w:lang w:eastAsia="es-CO"/>
              </w:rPr>
            </w:pPr>
            <w:r>
              <w:rPr>
                <w:rFonts w:ascii="Arial" w:hAnsi="Arial" w:cs="Arial"/>
                <w:color w:val="000000"/>
                <w:sz w:val="18"/>
                <w:szCs w:val="18"/>
                <w:lang w:eastAsia="es-CO"/>
              </w:rPr>
              <w:t>TOTAL</w:t>
            </w:r>
          </w:p>
        </w:tc>
        <w:tc>
          <w:tcPr>
            <w:tcW w:w="536" w:type="pct"/>
          </w:tcPr>
          <w:p w14:paraId="567F30AE" w14:textId="77777777" w:rsidR="00141F42" w:rsidRPr="00C348EB" w:rsidRDefault="00141F42" w:rsidP="00297062">
            <w:pPr>
              <w:jc w:val="both"/>
              <w:rPr>
                <w:rFonts w:ascii="Arial" w:hAnsi="Arial" w:cs="Arial"/>
                <w:color w:val="000000"/>
                <w:sz w:val="18"/>
                <w:szCs w:val="18"/>
                <w:lang w:eastAsia="es-CO"/>
              </w:rPr>
            </w:pPr>
          </w:p>
        </w:tc>
        <w:tc>
          <w:tcPr>
            <w:tcW w:w="535" w:type="pct"/>
          </w:tcPr>
          <w:p w14:paraId="687B6B95" w14:textId="77777777" w:rsidR="00141F42" w:rsidRPr="00C348EB" w:rsidRDefault="00141F42" w:rsidP="00297062">
            <w:pPr>
              <w:jc w:val="both"/>
              <w:rPr>
                <w:rFonts w:ascii="Arial" w:hAnsi="Arial" w:cs="Arial"/>
                <w:color w:val="000000"/>
                <w:sz w:val="18"/>
                <w:szCs w:val="18"/>
                <w:lang w:eastAsia="es-CO"/>
              </w:rPr>
            </w:pPr>
          </w:p>
        </w:tc>
      </w:tr>
    </w:tbl>
    <w:p w14:paraId="1F4CAED1" w14:textId="77777777" w:rsidR="00A53352" w:rsidRDefault="00A53352" w:rsidP="00A44A08">
      <w:pPr>
        <w:jc w:val="both"/>
        <w:rPr>
          <w:rFonts w:ascii="Arial" w:eastAsia="Arial" w:hAnsi="Arial" w:cs="Arial"/>
          <w:b/>
          <w:color w:val="000000"/>
        </w:rPr>
      </w:pPr>
    </w:p>
    <w:p w14:paraId="22302914" w14:textId="77777777" w:rsidR="002764DB" w:rsidRPr="0049771B" w:rsidRDefault="002764DB" w:rsidP="00A44A08">
      <w:pPr>
        <w:jc w:val="both"/>
        <w:rPr>
          <w:rFonts w:ascii="Arial" w:eastAsia="Arial" w:hAnsi="Arial" w:cs="Arial"/>
          <w:b/>
          <w:color w:val="000000"/>
        </w:rPr>
      </w:pPr>
    </w:p>
    <w:p w14:paraId="11B10122" w14:textId="04A5FCE6" w:rsidR="003A62EB" w:rsidRPr="0049771B" w:rsidRDefault="003A62EB" w:rsidP="00A44A08">
      <w:pPr>
        <w:jc w:val="both"/>
        <w:rPr>
          <w:rFonts w:ascii="Arial" w:eastAsia="Arial" w:hAnsi="Arial" w:cs="Arial"/>
          <w:spacing w:val="-1"/>
          <w:lang w:val="es-ES"/>
        </w:rPr>
      </w:pPr>
      <w:r w:rsidRPr="0049771B">
        <w:rPr>
          <w:rFonts w:ascii="Arial" w:eastAsia="Arial" w:hAnsi="Arial" w:cs="Arial"/>
          <w:spacing w:val="-1"/>
          <w:lang w:val="es-ES"/>
        </w:rPr>
        <w:t>Valor total</w:t>
      </w:r>
      <w:r w:rsidR="00AD4F73">
        <w:rPr>
          <w:rFonts w:ascii="Arial" w:eastAsia="Arial" w:hAnsi="Arial" w:cs="Arial"/>
          <w:spacing w:val="-1"/>
          <w:lang w:val="es-ES"/>
        </w:rPr>
        <w:t xml:space="preserve"> del servicio prestado hasta el 31 julio de </w:t>
      </w:r>
      <w:proofErr w:type="gramStart"/>
      <w:r w:rsidR="00AD4F73">
        <w:rPr>
          <w:rFonts w:ascii="Arial" w:eastAsia="Arial" w:hAnsi="Arial" w:cs="Arial"/>
          <w:spacing w:val="-1"/>
          <w:lang w:val="es-ES"/>
        </w:rPr>
        <w:t>2026</w:t>
      </w:r>
      <w:r w:rsidR="00481737">
        <w:rPr>
          <w:rFonts w:ascii="Arial" w:eastAsia="Arial" w:hAnsi="Arial" w:cs="Arial"/>
          <w:spacing w:val="-1"/>
          <w:lang w:val="es-ES"/>
        </w:rPr>
        <w:t xml:space="preserve"> </w:t>
      </w:r>
      <w:r w:rsidRPr="0049771B">
        <w:rPr>
          <w:rFonts w:ascii="Arial" w:eastAsia="Arial" w:hAnsi="Arial" w:cs="Arial"/>
          <w:spacing w:val="-1"/>
          <w:lang w:val="es-ES"/>
        </w:rPr>
        <w:t>:</w:t>
      </w:r>
      <w:proofErr w:type="gramEnd"/>
      <w:r w:rsidRPr="0049771B">
        <w:rPr>
          <w:rFonts w:ascii="Arial" w:eastAsia="Arial" w:hAnsi="Arial" w:cs="Arial"/>
          <w:spacing w:val="-1"/>
          <w:lang w:val="es-ES"/>
        </w:rPr>
        <w:t xml:space="preserve"> ________________________________________________________________</w:t>
      </w:r>
      <w:r w:rsidR="00481737">
        <w:rPr>
          <w:rFonts w:ascii="Arial" w:eastAsia="Arial" w:hAnsi="Arial" w:cs="Arial"/>
          <w:spacing w:val="-1"/>
          <w:lang w:val="es-ES"/>
        </w:rPr>
        <w:t>____________________</w:t>
      </w:r>
    </w:p>
    <w:p w14:paraId="4E852ED2" w14:textId="77777777" w:rsidR="003A62EB" w:rsidRPr="0049771B" w:rsidRDefault="003A62EB" w:rsidP="00A44A08">
      <w:pPr>
        <w:jc w:val="both"/>
        <w:rPr>
          <w:rFonts w:ascii="Arial" w:hAnsi="Arial" w:cs="Arial"/>
          <w:lang w:val="es-ES"/>
        </w:rPr>
      </w:pPr>
      <w:r w:rsidRPr="0049771B">
        <w:rPr>
          <w:rFonts w:ascii="Arial" w:hAnsi="Arial" w:cs="Arial"/>
          <w:lang w:val="es-ES"/>
        </w:rPr>
        <w:t xml:space="preserve">(Nombre del Proponente o Representante Legal) </w:t>
      </w:r>
    </w:p>
    <w:p w14:paraId="66621457" w14:textId="77777777" w:rsidR="003A62EB" w:rsidRPr="0049771B" w:rsidRDefault="003A62EB" w:rsidP="00A44A08">
      <w:pPr>
        <w:jc w:val="both"/>
        <w:rPr>
          <w:rFonts w:ascii="Arial" w:hAnsi="Arial" w:cs="Arial"/>
          <w:lang w:val="es-ES"/>
        </w:rPr>
      </w:pPr>
      <w:r w:rsidRPr="0049771B">
        <w:rPr>
          <w:rFonts w:ascii="Arial" w:hAnsi="Arial" w:cs="Arial"/>
          <w:lang w:val="es-ES"/>
        </w:rPr>
        <w:t xml:space="preserve">(Cédula de Ciudadanía o N I T) </w:t>
      </w:r>
    </w:p>
    <w:p w14:paraId="5BB33694" w14:textId="77777777" w:rsidR="003A62EB" w:rsidRPr="0049771B" w:rsidRDefault="003A62EB" w:rsidP="00A44A08">
      <w:pPr>
        <w:jc w:val="both"/>
        <w:rPr>
          <w:rFonts w:ascii="Arial" w:hAnsi="Arial" w:cs="Arial"/>
          <w:lang w:val="es-ES"/>
        </w:rPr>
      </w:pPr>
      <w:r w:rsidRPr="0049771B">
        <w:rPr>
          <w:rFonts w:ascii="Arial" w:hAnsi="Arial" w:cs="Arial"/>
          <w:lang w:val="es-ES"/>
        </w:rPr>
        <w:t xml:space="preserve">Dirección: </w:t>
      </w:r>
    </w:p>
    <w:p w14:paraId="0541B7F7" w14:textId="77777777" w:rsidR="003A62EB" w:rsidRPr="0049771B" w:rsidRDefault="003A62EB" w:rsidP="00A44A08">
      <w:pPr>
        <w:jc w:val="both"/>
        <w:rPr>
          <w:rFonts w:ascii="Arial" w:hAnsi="Arial" w:cs="Arial"/>
          <w:lang w:val="es-ES"/>
        </w:rPr>
      </w:pPr>
      <w:r w:rsidRPr="0049771B">
        <w:rPr>
          <w:rFonts w:ascii="Arial" w:hAnsi="Arial" w:cs="Arial"/>
          <w:lang w:val="es-ES"/>
        </w:rPr>
        <w:t xml:space="preserve">Teléfono: </w:t>
      </w:r>
    </w:p>
    <w:p w14:paraId="2A721683" w14:textId="63B7C856" w:rsidR="00A77750" w:rsidRDefault="003A62EB" w:rsidP="00A44A08">
      <w:pPr>
        <w:jc w:val="both"/>
        <w:rPr>
          <w:rFonts w:ascii="Arial" w:eastAsia="Arial" w:hAnsi="Arial" w:cs="Arial"/>
          <w:spacing w:val="-1"/>
          <w:lang w:val="es-ES"/>
        </w:rPr>
      </w:pPr>
      <w:r w:rsidRPr="0049771B">
        <w:rPr>
          <w:rFonts w:ascii="Arial" w:eastAsia="Arial" w:hAnsi="Arial" w:cs="Arial"/>
          <w:spacing w:val="-1"/>
          <w:lang w:val="es-ES"/>
        </w:rPr>
        <w:t xml:space="preserve">Correo electrónico: </w:t>
      </w:r>
    </w:p>
    <w:p w14:paraId="11C49E65" w14:textId="77777777" w:rsidR="008C025D" w:rsidRDefault="008C025D" w:rsidP="00A44A08">
      <w:pPr>
        <w:jc w:val="both"/>
        <w:rPr>
          <w:rFonts w:ascii="Arial" w:eastAsia="Arial" w:hAnsi="Arial" w:cs="Arial"/>
          <w:spacing w:val="-1"/>
          <w:lang w:val="es-ES"/>
        </w:rPr>
      </w:pPr>
    </w:p>
    <w:p w14:paraId="747C583D" w14:textId="77777777" w:rsidR="000A6CCD" w:rsidRDefault="000A6CCD" w:rsidP="00A44A08">
      <w:pPr>
        <w:jc w:val="both"/>
        <w:rPr>
          <w:rFonts w:ascii="Arial" w:eastAsia="Arial" w:hAnsi="Arial" w:cs="Arial"/>
          <w:spacing w:val="-1"/>
          <w:lang w:val="es-ES"/>
        </w:rPr>
      </w:pPr>
    </w:p>
    <w:p w14:paraId="25A112E9" w14:textId="77777777" w:rsidR="000A6CCD" w:rsidRDefault="000A6CCD" w:rsidP="00A44A08">
      <w:pPr>
        <w:jc w:val="both"/>
        <w:rPr>
          <w:rFonts w:ascii="Arial" w:eastAsia="Arial" w:hAnsi="Arial" w:cs="Arial"/>
          <w:spacing w:val="-1"/>
          <w:lang w:val="es-ES"/>
        </w:rPr>
      </w:pPr>
    </w:p>
    <w:p w14:paraId="74EB6CE2" w14:textId="77777777" w:rsidR="000A6CCD" w:rsidRDefault="000A6CCD" w:rsidP="00A44A08">
      <w:pPr>
        <w:jc w:val="both"/>
        <w:rPr>
          <w:rFonts w:ascii="Arial" w:eastAsia="Arial" w:hAnsi="Arial" w:cs="Arial"/>
          <w:spacing w:val="-1"/>
          <w:lang w:val="es-ES"/>
        </w:rPr>
      </w:pPr>
    </w:p>
    <w:p w14:paraId="1C4B7AAE" w14:textId="77777777" w:rsidR="000A6CCD" w:rsidRDefault="000A6CCD" w:rsidP="00A44A08">
      <w:pPr>
        <w:jc w:val="both"/>
        <w:rPr>
          <w:rFonts w:ascii="Arial" w:eastAsia="Arial" w:hAnsi="Arial" w:cs="Arial"/>
          <w:spacing w:val="-1"/>
          <w:lang w:val="es-ES"/>
        </w:rPr>
      </w:pPr>
    </w:p>
    <w:p w14:paraId="3094027F" w14:textId="77777777" w:rsidR="000A6CCD" w:rsidRDefault="000A6CCD" w:rsidP="00A44A08">
      <w:pPr>
        <w:jc w:val="both"/>
        <w:rPr>
          <w:rFonts w:ascii="Arial" w:eastAsia="Arial" w:hAnsi="Arial" w:cs="Arial"/>
          <w:spacing w:val="-1"/>
          <w:lang w:val="es-ES"/>
        </w:rPr>
      </w:pPr>
    </w:p>
    <w:p w14:paraId="19527231" w14:textId="77777777" w:rsidR="000A6CCD" w:rsidRDefault="000A6CCD" w:rsidP="00A44A08">
      <w:pPr>
        <w:jc w:val="both"/>
        <w:rPr>
          <w:rFonts w:ascii="Arial" w:eastAsia="Arial" w:hAnsi="Arial" w:cs="Arial"/>
          <w:spacing w:val="-1"/>
          <w:lang w:val="es-ES"/>
        </w:rPr>
      </w:pPr>
    </w:p>
    <w:p w14:paraId="3C426FCC" w14:textId="77777777" w:rsidR="000A6CCD" w:rsidRDefault="000A6CCD" w:rsidP="00A44A08">
      <w:pPr>
        <w:jc w:val="both"/>
        <w:rPr>
          <w:rFonts w:ascii="Arial" w:eastAsia="Arial" w:hAnsi="Arial" w:cs="Arial"/>
          <w:spacing w:val="-1"/>
          <w:lang w:val="es-ES"/>
        </w:rPr>
      </w:pPr>
    </w:p>
    <w:p w14:paraId="1834AA9E" w14:textId="77777777" w:rsidR="000A6CCD" w:rsidRDefault="000A6CCD" w:rsidP="00A44A08">
      <w:pPr>
        <w:jc w:val="both"/>
        <w:rPr>
          <w:rFonts w:ascii="Arial" w:eastAsia="Arial" w:hAnsi="Arial" w:cs="Arial"/>
          <w:spacing w:val="-1"/>
          <w:lang w:val="es-ES"/>
        </w:rPr>
      </w:pPr>
    </w:p>
    <w:p w14:paraId="03939C4D" w14:textId="77777777" w:rsidR="00481737" w:rsidRDefault="00481737" w:rsidP="00A44A08">
      <w:pPr>
        <w:jc w:val="both"/>
        <w:rPr>
          <w:rFonts w:ascii="Arial" w:eastAsia="Arial" w:hAnsi="Arial" w:cs="Arial"/>
          <w:spacing w:val="-1"/>
          <w:lang w:val="es-ES"/>
        </w:rPr>
      </w:pPr>
    </w:p>
    <w:p w14:paraId="372E87EB" w14:textId="77777777" w:rsidR="00481737" w:rsidRDefault="00481737" w:rsidP="00A44A08">
      <w:pPr>
        <w:jc w:val="both"/>
        <w:rPr>
          <w:rFonts w:ascii="Arial" w:eastAsia="Arial" w:hAnsi="Arial" w:cs="Arial"/>
          <w:spacing w:val="-1"/>
          <w:lang w:val="es-ES"/>
        </w:rPr>
      </w:pPr>
    </w:p>
    <w:p w14:paraId="033BA131" w14:textId="77777777" w:rsidR="00481737" w:rsidRDefault="00481737" w:rsidP="00A44A08">
      <w:pPr>
        <w:jc w:val="both"/>
        <w:rPr>
          <w:rFonts w:ascii="Arial" w:eastAsia="Arial" w:hAnsi="Arial" w:cs="Arial"/>
          <w:spacing w:val="-1"/>
          <w:lang w:val="es-ES"/>
        </w:rPr>
      </w:pPr>
    </w:p>
    <w:p w14:paraId="18F22601" w14:textId="77777777" w:rsidR="00481737" w:rsidRDefault="00481737" w:rsidP="00A44A08">
      <w:pPr>
        <w:jc w:val="both"/>
        <w:rPr>
          <w:rFonts w:ascii="Arial" w:eastAsia="Arial" w:hAnsi="Arial" w:cs="Arial"/>
          <w:spacing w:val="-1"/>
          <w:lang w:val="es-ES"/>
        </w:rPr>
      </w:pPr>
    </w:p>
    <w:p w14:paraId="112127E8" w14:textId="77777777" w:rsidR="00481737" w:rsidRDefault="00481737" w:rsidP="00A44A08">
      <w:pPr>
        <w:jc w:val="both"/>
        <w:rPr>
          <w:rFonts w:ascii="Arial" w:eastAsia="Arial" w:hAnsi="Arial" w:cs="Arial"/>
          <w:spacing w:val="-1"/>
          <w:lang w:val="es-ES"/>
        </w:rPr>
      </w:pPr>
    </w:p>
    <w:p w14:paraId="0B3E312A" w14:textId="77777777" w:rsidR="00481737" w:rsidRDefault="00481737" w:rsidP="00A44A08">
      <w:pPr>
        <w:jc w:val="both"/>
        <w:rPr>
          <w:rFonts w:ascii="Arial" w:eastAsia="Arial" w:hAnsi="Arial" w:cs="Arial"/>
          <w:spacing w:val="-1"/>
          <w:lang w:val="es-ES"/>
        </w:rPr>
      </w:pPr>
    </w:p>
    <w:p w14:paraId="0E7FEB96" w14:textId="77777777" w:rsidR="00481737" w:rsidRDefault="00481737" w:rsidP="00A44A08">
      <w:pPr>
        <w:jc w:val="both"/>
        <w:rPr>
          <w:rFonts w:ascii="Arial" w:eastAsia="Arial" w:hAnsi="Arial" w:cs="Arial"/>
          <w:spacing w:val="-1"/>
          <w:lang w:val="es-ES"/>
        </w:rPr>
      </w:pPr>
    </w:p>
    <w:p w14:paraId="58538F3B" w14:textId="77777777" w:rsidR="00481737" w:rsidRDefault="00481737" w:rsidP="00A44A08">
      <w:pPr>
        <w:jc w:val="both"/>
        <w:rPr>
          <w:rFonts w:ascii="Arial" w:eastAsia="Arial" w:hAnsi="Arial" w:cs="Arial"/>
          <w:spacing w:val="-1"/>
          <w:lang w:val="es-ES"/>
        </w:rPr>
      </w:pPr>
    </w:p>
    <w:p w14:paraId="64D769D3" w14:textId="77777777" w:rsidR="00481737" w:rsidRDefault="00481737" w:rsidP="00A44A08">
      <w:pPr>
        <w:jc w:val="both"/>
        <w:rPr>
          <w:rFonts w:ascii="Arial" w:eastAsia="Arial" w:hAnsi="Arial" w:cs="Arial"/>
          <w:spacing w:val="-1"/>
          <w:lang w:val="es-ES"/>
        </w:rPr>
      </w:pPr>
    </w:p>
    <w:p w14:paraId="240AD66D" w14:textId="77777777" w:rsidR="00481737" w:rsidRDefault="00481737" w:rsidP="00A44A08">
      <w:pPr>
        <w:jc w:val="both"/>
        <w:rPr>
          <w:rFonts w:ascii="Arial" w:eastAsia="Arial" w:hAnsi="Arial" w:cs="Arial"/>
          <w:spacing w:val="-1"/>
          <w:lang w:val="es-ES"/>
        </w:rPr>
      </w:pPr>
    </w:p>
    <w:p w14:paraId="3CC7DAAD" w14:textId="77777777" w:rsidR="00481737" w:rsidRDefault="00481737" w:rsidP="00A44A08">
      <w:pPr>
        <w:jc w:val="both"/>
        <w:rPr>
          <w:rFonts w:ascii="Arial" w:eastAsia="Arial" w:hAnsi="Arial" w:cs="Arial"/>
          <w:spacing w:val="-1"/>
          <w:lang w:val="es-ES"/>
        </w:rPr>
      </w:pPr>
    </w:p>
    <w:p w14:paraId="22722126" w14:textId="77777777" w:rsidR="00481737" w:rsidRDefault="00481737" w:rsidP="00A44A08">
      <w:pPr>
        <w:jc w:val="both"/>
        <w:rPr>
          <w:rFonts w:ascii="Arial" w:eastAsia="Arial" w:hAnsi="Arial" w:cs="Arial"/>
          <w:spacing w:val="-1"/>
          <w:lang w:val="es-ES"/>
        </w:rPr>
      </w:pPr>
    </w:p>
    <w:p w14:paraId="1BD69223" w14:textId="77777777" w:rsidR="00481737" w:rsidRDefault="00481737" w:rsidP="00A44A08">
      <w:pPr>
        <w:jc w:val="both"/>
        <w:rPr>
          <w:rFonts w:ascii="Arial" w:eastAsia="Arial" w:hAnsi="Arial" w:cs="Arial"/>
          <w:spacing w:val="-1"/>
          <w:lang w:val="es-ES"/>
        </w:rPr>
      </w:pPr>
    </w:p>
    <w:p w14:paraId="4FBBDEF8" w14:textId="77777777" w:rsidR="00481737" w:rsidRDefault="00481737" w:rsidP="00A44A08">
      <w:pPr>
        <w:jc w:val="both"/>
        <w:rPr>
          <w:rFonts w:ascii="Arial" w:eastAsia="Arial" w:hAnsi="Arial" w:cs="Arial"/>
          <w:spacing w:val="-1"/>
          <w:lang w:val="es-ES"/>
        </w:rPr>
      </w:pPr>
    </w:p>
    <w:p w14:paraId="59E9F3D6" w14:textId="77777777" w:rsidR="00481737" w:rsidRDefault="00481737" w:rsidP="00A44A08">
      <w:pPr>
        <w:jc w:val="both"/>
        <w:rPr>
          <w:rFonts w:ascii="Arial" w:eastAsia="Arial" w:hAnsi="Arial" w:cs="Arial"/>
          <w:spacing w:val="-1"/>
          <w:lang w:val="es-ES"/>
        </w:rPr>
      </w:pPr>
    </w:p>
    <w:p w14:paraId="473EA3D4" w14:textId="77777777" w:rsidR="00481737" w:rsidRDefault="00481737" w:rsidP="00A44A08">
      <w:pPr>
        <w:jc w:val="both"/>
        <w:rPr>
          <w:rFonts w:ascii="Arial" w:eastAsia="Arial" w:hAnsi="Arial" w:cs="Arial"/>
          <w:spacing w:val="-1"/>
          <w:lang w:val="es-ES"/>
        </w:rPr>
      </w:pPr>
    </w:p>
    <w:p w14:paraId="680DE531" w14:textId="77777777" w:rsidR="00481737" w:rsidRDefault="00481737" w:rsidP="00A44A08">
      <w:pPr>
        <w:jc w:val="both"/>
        <w:rPr>
          <w:rFonts w:ascii="Arial" w:eastAsia="Arial" w:hAnsi="Arial" w:cs="Arial"/>
          <w:spacing w:val="-1"/>
          <w:lang w:val="es-ES"/>
        </w:rPr>
      </w:pPr>
    </w:p>
    <w:p w14:paraId="41EBB18B" w14:textId="77777777" w:rsidR="00481737" w:rsidRDefault="00481737" w:rsidP="00A44A08">
      <w:pPr>
        <w:jc w:val="both"/>
        <w:rPr>
          <w:rFonts w:ascii="Arial" w:eastAsia="Arial" w:hAnsi="Arial" w:cs="Arial"/>
          <w:spacing w:val="-1"/>
          <w:lang w:val="es-ES"/>
        </w:rPr>
      </w:pPr>
    </w:p>
    <w:p w14:paraId="469A7E4C" w14:textId="77777777" w:rsidR="00481737" w:rsidRDefault="00481737" w:rsidP="00A44A08">
      <w:pPr>
        <w:jc w:val="both"/>
        <w:rPr>
          <w:rFonts w:ascii="Arial" w:eastAsia="Arial" w:hAnsi="Arial" w:cs="Arial"/>
          <w:spacing w:val="-1"/>
          <w:lang w:val="es-ES"/>
        </w:rPr>
      </w:pPr>
    </w:p>
    <w:p w14:paraId="0BBD6AEB" w14:textId="77777777" w:rsidR="00481737" w:rsidRDefault="00481737" w:rsidP="00A44A08">
      <w:pPr>
        <w:jc w:val="both"/>
        <w:rPr>
          <w:rFonts w:ascii="Arial" w:eastAsia="Arial" w:hAnsi="Arial" w:cs="Arial"/>
          <w:spacing w:val="-1"/>
          <w:lang w:val="es-ES"/>
        </w:rPr>
      </w:pPr>
    </w:p>
    <w:p w14:paraId="1791D0C4" w14:textId="77777777" w:rsidR="000A6CCD" w:rsidRDefault="000A6CCD" w:rsidP="00A44A08">
      <w:pPr>
        <w:jc w:val="both"/>
        <w:rPr>
          <w:rFonts w:ascii="Arial" w:eastAsia="Arial" w:hAnsi="Arial" w:cs="Arial"/>
          <w:spacing w:val="-1"/>
          <w:lang w:val="es-ES"/>
        </w:rPr>
      </w:pPr>
    </w:p>
    <w:p w14:paraId="324A700F" w14:textId="77777777" w:rsidR="00AD4F73" w:rsidRDefault="00AD4F73" w:rsidP="00A44A08">
      <w:pPr>
        <w:jc w:val="both"/>
        <w:rPr>
          <w:rFonts w:ascii="Arial" w:eastAsia="Arial" w:hAnsi="Arial" w:cs="Arial"/>
          <w:spacing w:val="-1"/>
          <w:lang w:val="es-ES"/>
        </w:rPr>
      </w:pPr>
    </w:p>
    <w:p w14:paraId="2F0166D5" w14:textId="77777777" w:rsidR="00AD4F73" w:rsidRDefault="00AD4F73" w:rsidP="00A44A08">
      <w:pPr>
        <w:jc w:val="both"/>
        <w:rPr>
          <w:rFonts w:ascii="Arial" w:eastAsia="Arial" w:hAnsi="Arial" w:cs="Arial"/>
          <w:spacing w:val="-1"/>
          <w:lang w:val="es-ES"/>
        </w:rPr>
      </w:pPr>
    </w:p>
    <w:p w14:paraId="26940455" w14:textId="77777777" w:rsidR="00AD4F73" w:rsidRDefault="00AD4F73" w:rsidP="00A44A08">
      <w:pPr>
        <w:jc w:val="both"/>
        <w:rPr>
          <w:rFonts w:ascii="Arial" w:eastAsia="Arial" w:hAnsi="Arial" w:cs="Arial"/>
          <w:spacing w:val="-1"/>
          <w:lang w:val="es-ES"/>
        </w:rPr>
      </w:pPr>
    </w:p>
    <w:p w14:paraId="4AD7DE0D" w14:textId="77777777" w:rsidR="00AD4F73" w:rsidRDefault="00AD4F73" w:rsidP="00A44A08">
      <w:pPr>
        <w:jc w:val="both"/>
        <w:rPr>
          <w:rFonts w:ascii="Arial" w:eastAsia="Arial" w:hAnsi="Arial" w:cs="Arial"/>
          <w:spacing w:val="-1"/>
          <w:lang w:val="es-ES"/>
        </w:rPr>
      </w:pPr>
    </w:p>
    <w:p w14:paraId="69472C4A" w14:textId="77777777" w:rsidR="00AD4F73" w:rsidRDefault="00AD4F73" w:rsidP="00A44A08">
      <w:pPr>
        <w:jc w:val="both"/>
        <w:rPr>
          <w:rFonts w:ascii="Arial" w:eastAsia="Arial" w:hAnsi="Arial" w:cs="Arial"/>
          <w:spacing w:val="-1"/>
          <w:lang w:val="es-ES"/>
        </w:rPr>
      </w:pPr>
    </w:p>
    <w:p w14:paraId="0ACC7061" w14:textId="77777777" w:rsidR="00AD4F73" w:rsidRDefault="00AD4F73" w:rsidP="00A44A08">
      <w:pPr>
        <w:jc w:val="both"/>
        <w:rPr>
          <w:rFonts w:ascii="Arial" w:eastAsia="Arial" w:hAnsi="Arial" w:cs="Arial"/>
          <w:spacing w:val="-1"/>
          <w:lang w:val="es-ES"/>
        </w:rPr>
      </w:pPr>
    </w:p>
    <w:p w14:paraId="79DDE67E" w14:textId="77777777" w:rsidR="00AD4F73" w:rsidRDefault="00AD4F73" w:rsidP="00A44A08">
      <w:pPr>
        <w:jc w:val="both"/>
        <w:rPr>
          <w:rFonts w:ascii="Arial" w:eastAsia="Arial" w:hAnsi="Arial" w:cs="Arial"/>
          <w:spacing w:val="-1"/>
          <w:lang w:val="es-ES"/>
        </w:rPr>
      </w:pPr>
    </w:p>
    <w:p w14:paraId="13421793" w14:textId="77777777" w:rsidR="008C025D" w:rsidRPr="00482FD5" w:rsidRDefault="008C025D" w:rsidP="00A44A08">
      <w:pPr>
        <w:jc w:val="both"/>
        <w:rPr>
          <w:rFonts w:ascii="Arial" w:eastAsia="Arial" w:hAnsi="Arial" w:cs="Arial"/>
          <w:spacing w:val="-1"/>
          <w:lang w:val="es-ES"/>
        </w:rPr>
      </w:pPr>
    </w:p>
    <w:p w14:paraId="00EE1649" w14:textId="77777777" w:rsidR="003A62EB" w:rsidRPr="0049771B" w:rsidRDefault="003A62EB" w:rsidP="00A44A08">
      <w:pPr>
        <w:rPr>
          <w:rFonts w:ascii="Arial" w:eastAsia="Arial" w:hAnsi="Arial" w:cs="Arial"/>
          <w:b/>
          <w:lang w:val="es-ES"/>
        </w:rPr>
      </w:pPr>
      <w:r w:rsidRPr="0049771B">
        <w:rPr>
          <w:rFonts w:ascii="Arial" w:eastAsia="Arial" w:hAnsi="Arial" w:cs="Arial"/>
          <w:b/>
          <w:spacing w:val="-5"/>
          <w:lang w:val="es-ES"/>
        </w:rPr>
        <w:lastRenderedPageBreak/>
        <w:t>A</w:t>
      </w:r>
      <w:r w:rsidRPr="0049771B">
        <w:rPr>
          <w:rFonts w:ascii="Arial" w:eastAsia="Arial" w:hAnsi="Arial" w:cs="Arial"/>
          <w:b/>
          <w:spacing w:val="2"/>
          <w:lang w:val="es-ES"/>
        </w:rPr>
        <w:t>N</w:t>
      </w:r>
      <w:r w:rsidRPr="0049771B">
        <w:rPr>
          <w:rFonts w:ascii="Arial" w:eastAsia="Arial" w:hAnsi="Arial" w:cs="Arial"/>
          <w:b/>
          <w:lang w:val="es-ES"/>
        </w:rPr>
        <w:t>EXO</w:t>
      </w:r>
      <w:r w:rsidRPr="0049771B">
        <w:rPr>
          <w:rFonts w:ascii="Arial" w:eastAsia="Arial" w:hAnsi="Arial" w:cs="Arial"/>
          <w:b/>
          <w:spacing w:val="1"/>
          <w:lang w:val="es-ES"/>
        </w:rPr>
        <w:t xml:space="preserve"> </w:t>
      </w:r>
      <w:r w:rsidRPr="0049771B">
        <w:rPr>
          <w:rFonts w:ascii="Arial" w:eastAsia="Arial" w:hAnsi="Arial" w:cs="Arial"/>
          <w:b/>
          <w:lang w:val="es-ES"/>
        </w:rPr>
        <w:t>3</w:t>
      </w:r>
    </w:p>
    <w:p w14:paraId="48D99F5F" w14:textId="77777777" w:rsidR="003A62EB" w:rsidRPr="0049771B" w:rsidRDefault="003A62EB" w:rsidP="00A44A08">
      <w:pPr>
        <w:rPr>
          <w:rFonts w:ascii="Arial" w:eastAsia="Arial" w:hAnsi="Arial" w:cs="Arial"/>
          <w:b/>
          <w:lang w:val="es-ES"/>
        </w:rPr>
      </w:pPr>
      <w:r w:rsidRPr="0049771B">
        <w:rPr>
          <w:rFonts w:ascii="Arial" w:eastAsia="Arial" w:hAnsi="Arial" w:cs="Arial"/>
          <w:b/>
          <w:lang w:val="es-ES"/>
        </w:rPr>
        <w:t>FOR</w:t>
      </w:r>
      <w:r w:rsidRPr="0049771B">
        <w:rPr>
          <w:rFonts w:ascii="Arial" w:eastAsia="Arial" w:hAnsi="Arial" w:cs="Arial"/>
          <w:b/>
          <w:spacing w:val="4"/>
          <w:lang w:val="es-ES"/>
        </w:rPr>
        <w:t>M</w:t>
      </w:r>
      <w:r w:rsidRPr="0049771B">
        <w:rPr>
          <w:rFonts w:ascii="Arial" w:eastAsia="Arial" w:hAnsi="Arial" w:cs="Arial"/>
          <w:b/>
          <w:spacing w:val="-5"/>
          <w:lang w:val="es-ES"/>
        </w:rPr>
        <w:t>A</w:t>
      </w:r>
      <w:r w:rsidRPr="0049771B">
        <w:rPr>
          <w:rFonts w:ascii="Arial" w:eastAsia="Arial" w:hAnsi="Arial" w:cs="Arial"/>
          <w:b/>
          <w:lang w:val="es-ES"/>
        </w:rPr>
        <w:t>TO</w:t>
      </w:r>
      <w:r w:rsidRPr="0049771B">
        <w:rPr>
          <w:rFonts w:ascii="Arial" w:eastAsia="Arial" w:hAnsi="Arial" w:cs="Arial"/>
          <w:b/>
          <w:spacing w:val="1"/>
          <w:lang w:val="es-ES"/>
        </w:rPr>
        <w:t xml:space="preserve"> </w:t>
      </w:r>
      <w:r w:rsidRPr="0049771B">
        <w:rPr>
          <w:rFonts w:ascii="Arial" w:eastAsia="Arial" w:hAnsi="Arial" w:cs="Arial"/>
          <w:b/>
          <w:spacing w:val="3"/>
          <w:lang w:val="es-ES"/>
        </w:rPr>
        <w:t>P</w:t>
      </w:r>
      <w:r w:rsidRPr="0049771B">
        <w:rPr>
          <w:rFonts w:ascii="Arial" w:eastAsia="Arial" w:hAnsi="Arial" w:cs="Arial"/>
          <w:b/>
          <w:spacing w:val="-5"/>
          <w:lang w:val="es-ES"/>
        </w:rPr>
        <w:t>A</w:t>
      </w:r>
      <w:r w:rsidRPr="0049771B">
        <w:rPr>
          <w:rFonts w:ascii="Arial" w:eastAsia="Arial" w:hAnsi="Arial" w:cs="Arial"/>
          <w:b/>
          <w:spacing w:val="4"/>
          <w:lang w:val="es-ES"/>
        </w:rPr>
        <w:t>R</w:t>
      </w:r>
      <w:r w:rsidRPr="0049771B">
        <w:rPr>
          <w:rFonts w:ascii="Arial" w:eastAsia="Arial" w:hAnsi="Arial" w:cs="Arial"/>
          <w:b/>
          <w:lang w:val="es-ES"/>
        </w:rPr>
        <w:t>A</w:t>
      </w:r>
      <w:r w:rsidRPr="0049771B">
        <w:rPr>
          <w:rFonts w:ascii="Arial" w:eastAsia="Arial" w:hAnsi="Arial" w:cs="Arial"/>
          <w:b/>
          <w:spacing w:val="-5"/>
          <w:lang w:val="es-ES"/>
        </w:rPr>
        <w:t xml:space="preserve"> </w:t>
      </w:r>
      <w:r w:rsidRPr="0049771B">
        <w:rPr>
          <w:rFonts w:ascii="Arial" w:eastAsia="Arial" w:hAnsi="Arial" w:cs="Arial"/>
          <w:b/>
          <w:spacing w:val="1"/>
          <w:lang w:val="es-ES"/>
        </w:rPr>
        <w:t>S</w:t>
      </w:r>
      <w:r w:rsidRPr="0049771B">
        <w:rPr>
          <w:rFonts w:ascii="Arial" w:eastAsia="Arial" w:hAnsi="Arial" w:cs="Arial"/>
          <w:b/>
          <w:spacing w:val="2"/>
          <w:lang w:val="es-ES"/>
        </w:rPr>
        <w:t>U</w:t>
      </w:r>
      <w:r w:rsidRPr="0049771B">
        <w:rPr>
          <w:rFonts w:ascii="Arial" w:eastAsia="Arial" w:hAnsi="Arial" w:cs="Arial"/>
          <w:b/>
          <w:lang w:val="es-ES"/>
        </w:rPr>
        <w:t>B</w:t>
      </w:r>
      <w:r w:rsidRPr="0049771B">
        <w:rPr>
          <w:rFonts w:ascii="Arial" w:eastAsia="Arial" w:hAnsi="Arial" w:cs="Arial"/>
          <w:b/>
          <w:spacing w:val="2"/>
          <w:lang w:val="es-ES"/>
        </w:rPr>
        <w:t>S</w:t>
      </w:r>
      <w:r w:rsidRPr="0049771B">
        <w:rPr>
          <w:rFonts w:ascii="Arial" w:eastAsia="Arial" w:hAnsi="Arial" w:cs="Arial"/>
          <w:b/>
          <w:spacing w:val="-5"/>
          <w:lang w:val="es-ES"/>
        </w:rPr>
        <w:t>A</w:t>
      </w:r>
      <w:r w:rsidRPr="0049771B">
        <w:rPr>
          <w:rFonts w:ascii="Arial" w:eastAsia="Arial" w:hAnsi="Arial" w:cs="Arial"/>
          <w:b/>
          <w:spacing w:val="4"/>
          <w:lang w:val="es-ES"/>
        </w:rPr>
        <w:t>N</w:t>
      </w:r>
      <w:r w:rsidRPr="0049771B">
        <w:rPr>
          <w:rFonts w:ascii="Arial" w:eastAsia="Arial" w:hAnsi="Arial" w:cs="Arial"/>
          <w:b/>
          <w:spacing w:val="-5"/>
          <w:lang w:val="es-ES"/>
        </w:rPr>
        <w:t>A</w:t>
      </w:r>
      <w:r w:rsidRPr="0049771B">
        <w:rPr>
          <w:rFonts w:ascii="Arial" w:eastAsia="Arial" w:hAnsi="Arial" w:cs="Arial"/>
          <w:b/>
          <w:lang w:val="es-ES"/>
        </w:rPr>
        <w:t>R</w:t>
      </w:r>
      <w:r w:rsidRPr="0049771B">
        <w:rPr>
          <w:rFonts w:ascii="Arial" w:eastAsia="Arial" w:hAnsi="Arial" w:cs="Arial"/>
          <w:b/>
          <w:spacing w:val="2"/>
          <w:lang w:val="es-ES"/>
        </w:rPr>
        <w:t xml:space="preserve"> </w:t>
      </w:r>
      <w:r w:rsidRPr="0049771B">
        <w:rPr>
          <w:rFonts w:ascii="Arial" w:eastAsia="Arial" w:hAnsi="Arial" w:cs="Arial"/>
          <w:b/>
          <w:lang w:val="es-ES"/>
        </w:rPr>
        <w:t>RE</w:t>
      </w:r>
      <w:r w:rsidRPr="0049771B">
        <w:rPr>
          <w:rFonts w:ascii="Arial" w:eastAsia="Arial" w:hAnsi="Arial" w:cs="Arial"/>
          <w:b/>
          <w:spacing w:val="1"/>
          <w:lang w:val="es-ES"/>
        </w:rPr>
        <w:t>Q</w:t>
      </w:r>
      <w:r w:rsidRPr="0049771B">
        <w:rPr>
          <w:rFonts w:ascii="Arial" w:eastAsia="Arial" w:hAnsi="Arial" w:cs="Arial"/>
          <w:b/>
          <w:lang w:val="es-ES"/>
        </w:rPr>
        <w:t>UIS</w:t>
      </w:r>
      <w:r w:rsidRPr="0049771B">
        <w:rPr>
          <w:rFonts w:ascii="Arial" w:eastAsia="Arial" w:hAnsi="Arial" w:cs="Arial"/>
          <w:b/>
          <w:spacing w:val="1"/>
          <w:lang w:val="es-ES"/>
        </w:rPr>
        <w:t>I</w:t>
      </w:r>
      <w:r w:rsidRPr="0049771B">
        <w:rPr>
          <w:rFonts w:ascii="Arial" w:eastAsia="Arial" w:hAnsi="Arial" w:cs="Arial"/>
          <w:b/>
          <w:lang w:val="es-ES"/>
        </w:rPr>
        <w:t>TOS</w:t>
      </w:r>
      <w:r w:rsidRPr="0049771B">
        <w:rPr>
          <w:rFonts w:ascii="Arial" w:eastAsia="Arial" w:hAnsi="Arial" w:cs="Arial"/>
          <w:b/>
          <w:spacing w:val="1"/>
          <w:lang w:val="es-ES"/>
        </w:rPr>
        <w:t xml:space="preserve"> </w:t>
      </w:r>
      <w:r w:rsidRPr="0049771B">
        <w:rPr>
          <w:rFonts w:ascii="Arial" w:eastAsia="Arial" w:hAnsi="Arial" w:cs="Arial"/>
          <w:b/>
          <w:spacing w:val="2"/>
          <w:lang w:val="es-ES"/>
        </w:rPr>
        <w:t>H</w:t>
      </w:r>
      <w:r w:rsidRPr="0049771B">
        <w:rPr>
          <w:rFonts w:ascii="Arial" w:eastAsia="Arial" w:hAnsi="Arial" w:cs="Arial"/>
          <w:b/>
          <w:spacing w:val="-5"/>
          <w:lang w:val="es-ES"/>
        </w:rPr>
        <w:t>A</w:t>
      </w:r>
      <w:r w:rsidRPr="0049771B">
        <w:rPr>
          <w:rFonts w:ascii="Arial" w:eastAsia="Arial" w:hAnsi="Arial" w:cs="Arial"/>
          <w:b/>
          <w:lang w:val="es-ES"/>
        </w:rPr>
        <w:t>BILI</w:t>
      </w:r>
      <w:r w:rsidRPr="0049771B">
        <w:rPr>
          <w:rFonts w:ascii="Arial" w:eastAsia="Arial" w:hAnsi="Arial" w:cs="Arial"/>
          <w:b/>
          <w:spacing w:val="5"/>
          <w:lang w:val="es-ES"/>
        </w:rPr>
        <w:t>T</w:t>
      </w:r>
      <w:r w:rsidRPr="0049771B">
        <w:rPr>
          <w:rFonts w:ascii="Arial" w:eastAsia="Arial" w:hAnsi="Arial" w:cs="Arial"/>
          <w:b/>
          <w:spacing w:val="-5"/>
          <w:lang w:val="es-ES"/>
        </w:rPr>
        <w:t>A</w:t>
      </w:r>
      <w:r w:rsidRPr="0049771B">
        <w:rPr>
          <w:rFonts w:ascii="Arial" w:eastAsia="Arial" w:hAnsi="Arial" w:cs="Arial"/>
          <w:b/>
          <w:lang w:val="es-ES"/>
        </w:rPr>
        <w:t>NTES.</w:t>
      </w:r>
    </w:p>
    <w:p w14:paraId="5FC3E9D6" w14:textId="77777777" w:rsidR="00370B1E" w:rsidRPr="0049771B" w:rsidRDefault="00370B1E" w:rsidP="00A44A08">
      <w:pPr>
        <w:rPr>
          <w:rFonts w:ascii="Arial" w:eastAsia="Arial" w:hAnsi="Arial" w:cs="Arial"/>
          <w:b/>
          <w:lang w:val="es-ES"/>
        </w:rPr>
      </w:pPr>
    </w:p>
    <w:p w14:paraId="79EE9260" w14:textId="77777777" w:rsidR="003A62EB" w:rsidRPr="0049771B" w:rsidRDefault="003A62EB" w:rsidP="00A44A08">
      <w:pPr>
        <w:jc w:val="both"/>
        <w:rPr>
          <w:rFonts w:ascii="Arial" w:hAnsi="Arial" w:cs="Arial"/>
          <w:lang w:val="es-ES"/>
        </w:rPr>
      </w:pPr>
      <w:r w:rsidRPr="0049771B">
        <w:rPr>
          <w:rFonts w:ascii="Arial" w:hAnsi="Arial" w:cs="Arial"/>
          <w:lang w:val="es-ES"/>
        </w:rPr>
        <w:t xml:space="preserve">Cuidad, ____________ fecha________ </w:t>
      </w:r>
    </w:p>
    <w:p w14:paraId="507272B2" w14:textId="77777777" w:rsidR="003A62EB" w:rsidRPr="0049771B" w:rsidRDefault="003A62EB" w:rsidP="00A44A08">
      <w:pPr>
        <w:jc w:val="both"/>
        <w:rPr>
          <w:rFonts w:ascii="Arial" w:hAnsi="Arial" w:cs="Arial"/>
          <w:lang w:val="es-ES"/>
        </w:rPr>
      </w:pPr>
    </w:p>
    <w:p w14:paraId="51A70063" w14:textId="77777777" w:rsidR="003A62EB" w:rsidRPr="0049771B" w:rsidRDefault="003A62EB" w:rsidP="00A44A08">
      <w:pPr>
        <w:jc w:val="both"/>
        <w:rPr>
          <w:rFonts w:ascii="Arial" w:hAnsi="Arial" w:cs="Arial"/>
          <w:lang w:val="es-ES"/>
        </w:rPr>
      </w:pPr>
      <w:r w:rsidRPr="0049771B">
        <w:rPr>
          <w:rFonts w:ascii="Arial" w:hAnsi="Arial" w:cs="Arial"/>
          <w:lang w:val="es-ES"/>
        </w:rPr>
        <w:t xml:space="preserve">Doctor </w:t>
      </w:r>
    </w:p>
    <w:p w14:paraId="0EC6BB1F" w14:textId="77777777" w:rsidR="003A62EB" w:rsidRPr="0049771B" w:rsidRDefault="003A62EB" w:rsidP="00A44A08">
      <w:pPr>
        <w:jc w:val="both"/>
        <w:rPr>
          <w:rFonts w:ascii="Arial" w:hAnsi="Arial" w:cs="Arial"/>
          <w:b/>
          <w:bCs/>
          <w:lang w:val="es-ES"/>
        </w:rPr>
      </w:pPr>
      <w:r w:rsidRPr="0049771B">
        <w:rPr>
          <w:rFonts w:ascii="Arial" w:hAnsi="Arial" w:cs="Arial"/>
          <w:b/>
          <w:bCs/>
          <w:lang w:val="es-ES"/>
        </w:rPr>
        <w:t xml:space="preserve">GUILLERMO </w:t>
      </w:r>
      <w:r w:rsidR="00E91EDA" w:rsidRPr="0049771B">
        <w:rPr>
          <w:rFonts w:ascii="Arial" w:hAnsi="Arial" w:cs="Arial"/>
          <w:b/>
          <w:bCs/>
          <w:lang w:val="es-ES"/>
        </w:rPr>
        <w:t>ANDRÉS</w:t>
      </w:r>
      <w:r w:rsidRPr="0049771B">
        <w:rPr>
          <w:rFonts w:ascii="Arial" w:hAnsi="Arial" w:cs="Arial"/>
          <w:b/>
          <w:bCs/>
          <w:lang w:val="es-ES"/>
        </w:rPr>
        <w:t xml:space="preserve"> VALENCIA HENAO   </w:t>
      </w:r>
    </w:p>
    <w:p w14:paraId="79054FFA" w14:textId="77777777" w:rsidR="003A62EB" w:rsidRPr="0049771B" w:rsidRDefault="003A62EB" w:rsidP="00A44A08">
      <w:pPr>
        <w:jc w:val="both"/>
        <w:rPr>
          <w:rFonts w:ascii="Arial" w:hAnsi="Arial" w:cs="Arial"/>
          <w:lang w:val="es-ES"/>
        </w:rPr>
      </w:pPr>
      <w:r w:rsidRPr="0049771B">
        <w:rPr>
          <w:rFonts w:ascii="Arial" w:hAnsi="Arial" w:cs="Arial"/>
          <w:lang w:val="es-ES"/>
        </w:rPr>
        <w:t xml:space="preserve">Alcalde Municipal </w:t>
      </w:r>
    </w:p>
    <w:p w14:paraId="5BDA211B" w14:textId="77777777" w:rsidR="003A62EB" w:rsidRPr="0049771B" w:rsidRDefault="003A62EB" w:rsidP="00A44A08">
      <w:pPr>
        <w:jc w:val="both"/>
        <w:rPr>
          <w:rFonts w:ascii="Arial" w:hAnsi="Arial" w:cs="Arial"/>
          <w:lang w:val="es-ES"/>
        </w:rPr>
      </w:pPr>
      <w:r w:rsidRPr="0049771B">
        <w:rPr>
          <w:rFonts w:ascii="Arial" w:hAnsi="Arial" w:cs="Arial"/>
          <w:lang w:val="es-ES"/>
        </w:rPr>
        <w:t xml:space="preserve">Córdoba Quindío.  </w:t>
      </w:r>
    </w:p>
    <w:p w14:paraId="5A34E93D" w14:textId="77777777" w:rsidR="003A62EB" w:rsidRPr="0049771B" w:rsidRDefault="003A62EB" w:rsidP="00A44A08">
      <w:pPr>
        <w:jc w:val="both"/>
        <w:rPr>
          <w:rFonts w:ascii="Arial" w:eastAsia="Arial" w:hAnsi="Arial" w:cs="Arial"/>
          <w:spacing w:val="-5"/>
          <w:lang w:val="es-ES"/>
        </w:rPr>
      </w:pPr>
    </w:p>
    <w:p w14:paraId="3AE4C099" w14:textId="77777777" w:rsidR="003A62EB" w:rsidRPr="0049771B" w:rsidRDefault="003A62EB" w:rsidP="00A44A08">
      <w:pPr>
        <w:jc w:val="both"/>
        <w:rPr>
          <w:rFonts w:ascii="Arial" w:eastAsia="Arial" w:hAnsi="Arial" w:cs="Arial"/>
          <w:spacing w:val="-5"/>
          <w:lang w:val="es-ES"/>
        </w:rPr>
      </w:pPr>
    </w:p>
    <w:p w14:paraId="74BD7596" w14:textId="77777777" w:rsidR="003A62EB" w:rsidRPr="0049771B" w:rsidRDefault="003A62EB" w:rsidP="00A44A08">
      <w:pPr>
        <w:jc w:val="both"/>
        <w:rPr>
          <w:rFonts w:ascii="Arial" w:eastAsia="Arial" w:hAnsi="Arial" w:cs="Arial"/>
          <w:spacing w:val="-5"/>
          <w:lang w:val="es-ES"/>
        </w:rPr>
      </w:pPr>
    </w:p>
    <w:p w14:paraId="2354EAB0" w14:textId="77777777" w:rsidR="003A62EB" w:rsidRPr="0049771B" w:rsidRDefault="003A62EB" w:rsidP="00A44A08">
      <w:pPr>
        <w:jc w:val="both"/>
        <w:rPr>
          <w:rFonts w:ascii="Arial" w:eastAsia="Arial" w:hAnsi="Arial" w:cs="Arial"/>
          <w:lang w:val="es-ES"/>
        </w:rPr>
      </w:pPr>
      <w:r w:rsidRPr="0049771B">
        <w:rPr>
          <w:rFonts w:ascii="Arial" w:eastAsia="Arial" w:hAnsi="Arial" w:cs="Arial"/>
          <w:spacing w:val="-5"/>
          <w:lang w:val="es-ES"/>
        </w:rPr>
        <w:t>A</w:t>
      </w:r>
      <w:r w:rsidRPr="0049771B">
        <w:rPr>
          <w:rFonts w:ascii="Arial" w:eastAsia="Arial" w:hAnsi="Arial" w:cs="Arial"/>
          <w:spacing w:val="3"/>
          <w:lang w:val="es-ES"/>
        </w:rPr>
        <w:t>s</w:t>
      </w:r>
      <w:r w:rsidRPr="0049771B">
        <w:rPr>
          <w:rFonts w:ascii="Arial" w:eastAsia="Arial" w:hAnsi="Arial" w:cs="Arial"/>
          <w:lang w:val="es-ES"/>
        </w:rPr>
        <w:t>un</w:t>
      </w:r>
      <w:r w:rsidRPr="0049771B">
        <w:rPr>
          <w:rFonts w:ascii="Arial" w:eastAsia="Arial" w:hAnsi="Arial" w:cs="Arial"/>
          <w:spacing w:val="-1"/>
          <w:lang w:val="es-ES"/>
        </w:rPr>
        <w:t>t</w:t>
      </w:r>
      <w:r w:rsidRPr="0049771B">
        <w:rPr>
          <w:rFonts w:ascii="Arial" w:eastAsia="Arial" w:hAnsi="Arial" w:cs="Arial"/>
          <w:lang w:val="es-ES"/>
        </w:rPr>
        <w:t>o:</w:t>
      </w:r>
      <w:r w:rsidRPr="0049771B">
        <w:rPr>
          <w:rFonts w:ascii="Arial" w:eastAsia="Arial" w:hAnsi="Arial" w:cs="Arial"/>
          <w:spacing w:val="1"/>
          <w:lang w:val="es-ES"/>
        </w:rPr>
        <w:t xml:space="preserve"> P</w:t>
      </w:r>
      <w:r w:rsidRPr="0049771B">
        <w:rPr>
          <w:rFonts w:ascii="Arial" w:eastAsia="Arial" w:hAnsi="Arial" w:cs="Arial"/>
          <w:lang w:val="es-ES"/>
        </w:rPr>
        <w:t>ro</w:t>
      </w:r>
      <w:r w:rsidRPr="0049771B">
        <w:rPr>
          <w:rFonts w:ascii="Arial" w:eastAsia="Arial" w:hAnsi="Arial" w:cs="Arial"/>
          <w:spacing w:val="1"/>
          <w:lang w:val="es-ES"/>
        </w:rPr>
        <w:t>ces</w:t>
      </w:r>
      <w:r w:rsidRPr="0049771B">
        <w:rPr>
          <w:rFonts w:ascii="Arial" w:eastAsia="Arial" w:hAnsi="Arial" w:cs="Arial"/>
          <w:lang w:val="es-ES"/>
        </w:rPr>
        <w:t>o de</w:t>
      </w:r>
      <w:r w:rsidRPr="0049771B">
        <w:rPr>
          <w:rFonts w:ascii="Arial" w:eastAsia="Arial" w:hAnsi="Arial" w:cs="Arial"/>
          <w:spacing w:val="-3"/>
          <w:lang w:val="es-ES"/>
        </w:rPr>
        <w:t xml:space="preserve"> </w:t>
      </w:r>
      <w:r w:rsidRPr="0049771B">
        <w:rPr>
          <w:rFonts w:ascii="Arial" w:eastAsia="Arial" w:hAnsi="Arial" w:cs="Arial"/>
          <w:lang w:val="es-ES"/>
        </w:rPr>
        <w:t>mínima</w:t>
      </w:r>
      <w:r w:rsidRPr="0049771B">
        <w:rPr>
          <w:rFonts w:ascii="Arial" w:eastAsia="Arial" w:hAnsi="Arial" w:cs="Arial"/>
          <w:spacing w:val="1"/>
          <w:lang w:val="es-ES"/>
        </w:rPr>
        <w:t xml:space="preserve"> c</w:t>
      </w:r>
      <w:r w:rsidRPr="0049771B">
        <w:rPr>
          <w:rFonts w:ascii="Arial" w:eastAsia="Arial" w:hAnsi="Arial" w:cs="Arial"/>
          <w:spacing w:val="-3"/>
          <w:lang w:val="es-ES"/>
        </w:rPr>
        <w:t>u</w:t>
      </w:r>
      <w:r w:rsidRPr="0049771B">
        <w:rPr>
          <w:rFonts w:ascii="Arial" w:eastAsia="Arial" w:hAnsi="Arial" w:cs="Arial"/>
          <w:spacing w:val="1"/>
          <w:lang w:val="es-ES"/>
        </w:rPr>
        <w:t>a</w:t>
      </w:r>
      <w:r w:rsidRPr="0049771B">
        <w:rPr>
          <w:rFonts w:ascii="Arial" w:eastAsia="Arial" w:hAnsi="Arial" w:cs="Arial"/>
          <w:lang w:val="es-ES"/>
        </w:rPr>
        <w:t>n</w:t>
      </w:r>
      <w:r w:rsidRPr="0049771B">
        <w:rPr>
          <w:rFonts w:ascii="Arial" w:eastAsia="Arial" w:hAnsi="Arial" w:cs="Arial"/>
          <w:spacing w:val="-1"/>
          <w:lang w:val="es-ES"/>
        </w:rPr>
        <w:t>t</w:t>
      </w:r>
      <w:r w:rsidRPr="0049771B">
        <w:rPr>
          <w:rFonts w:ascii="Arial" w:eastAsia="Arial" w:hAnsi="Arial" w:cs="Arial"/>
          <w:lang w:val="es-ES"/>
        </w:rPr>
        <w:t>ía</w:t>
      </w:r>
      <w:r w:rsidRPr="0049771B">
        <w:rPr>
          <w:rFonts w:ascii="Arial" w:eastAsia="Arial" w:hAnsi="Arial" w:cs="Arial"/>
          <w:spacing w:val="1"/>
          <w:lang w:val="es-ES"/>
        </w:rPr>
        <w:t xml:space="preserve"> </w:t>
      </w:r>
      <w:r w:rsidRPr="0049771B">
        <w:rPr>
          <w:rFonts w:ascii="Arial" w:eastAsia="Arial" w:hAnsi="Arial" w:cs="Arial"/>
          <w:lang w:val="es-ES"/>
        </w:rPr>
        <w:t>No ________</w:t>
      </w:r>
      <w:proofErr w:type="gramStart"/>
      <w:r w:rsidRPr="0049771B">
        <w:rPr>
          <w:rFonts w:ascii="Arial" w:eastAsia="Arial" w:hAnsi="Arial" w:cs="Arial"/>
          <w:lang w:val="es-ES"/>
        </w:rPr>
        <w:t>_(</w:t>
      </w:r>
      <w:proofErr w:type="gramEnd"/>
      <w:r w:rsidRPr="0049771B">
        <w:rPr>
          <w:rFonts w:ascii="Arial" w:eastAsia="Arial" w:hAnsi="Arial" w:cs="Arial"/>
          <w:lang w:val="es-ES"/>
        </w:rPr>
        <w:t>Requi</w:t>
      </w:r>
      <w:r w:rsidRPr="0049771B">
        <w:rPr>
          <w:rFonts w:ascii="Arial" w:eastAsia="Arial" w:hAnsi="Arial" w:cs="Arial"/>
          <w:spacing w:val="-1"/>
          <w:lang w:val="es-ES"/>
        </w:rPr>
        <w:t>s</w:t>
      </w:r>
      <w:r w:rsidRPr="0049771B">
        <w:rPr>
          <w:rFonts w:ascii="Arial" w:eastAsia="Arial" w:hAnsi="Arial" w:cs="Arial"/>
          <w:lang w:val="es-ES"/>
        </w:rPr>
        <w:t>itos</w:t>
      </w:r>
      <w:r w:rsidRPr="0049771B">
        <w:rPr>
          <w:rFonts w:ascii="Arial" w:eastAsia="Arial" w:hAnsi="Arial" w:cs="Arial"/>
          <w:spacing w:val="1"/>
          <w:lang w:val="es-ES"/>
        </w:rPr>
        <w:t xml:space="preserve"> </w:t>
      </w:r>
      <w:r w:rsidRPr="0049771B">
        <w:rPr>
          <w:rFonts w:ascii="Arial" w:eastAsia="Arial" w:hAnsi="Arial" w:cs="Arial"/>
          <w:lang w:val="es-ES"/>
        </w:rPr>
        <w:t>hab</w:t>
      </w:r>
      <w:r w:rsidRPr="0049771B">
        <w:rPr>
          <w:rFonts w:ascii="Arial" w:eastAsia="Arial" w:hAnsi="Arial" w:cs="Arial"/>
          <w:spacing w:val="-1"/>
          <w:lang w:val="es-ES"/>
        </w:rPr>
        <w:t>i</w:t>
      </w:r>
      <w:r w:rsidRPr="0049771B">
        <w:rPr>
          <w:rFonts w:ascii="Arial" w:eastAsia="Arial" w:hAnsi="Arial" w:cs="Arial"/>
          <w:lang w:val="es-ES"/>
        </w:rPr>
        <w:t>l</w:t>
      </w:r>
      <w:r w:rsidRPr="0049771B">
        <w:rPr>
          <w:rFonts w:ascii="Arial" w:eastAsia="Arial" w:hAnsi="Arial" w:cs="Arial"/>
          <w:spacing w:val="1"/>
          <w:lang w:val="es-ES"/>
        </w:rPr>
        <w:t>i</w:t>
      </w:r>
      <w:r w:rsidRPr="0049771B">
        <w:rPr>
          <w:rFonts w:ascii="Arial" w:eastAsia="Arial" w:hAnsi="Arial" w:cs="Arial"/>
          <w:lang w:val="es-ES"/>
        </w:rPr>
        <w:t>tante</w:t>
      </w:r>
      <w:r w:rsidRPr="0049771B">
        <w:rPr>
          <w:rFonts w:ascii="Arial" w:eastAsia="Arial" w:hAnsi="Arial" w:cs="Arial"/>
          <w:spacing w:val="1"/>
          <w:lang w:val="es-ES"/>
        </w:rPr>
        <w:t>s</w:t>
      </w:r>
      <w:r w:rsidRPr="0049771B">
        <w:rPr>
          <w:rFonts w:ascii="Arial" w:eastAsia="Arial" w:hAnsi="Arial" w:cs="Arial"/>
          <w:lang w:val="es-ES"/>
        </w:rPr>
        <w:t>)</w:t>
      </w:r>
    </w:p>
    <w:p w14:paraId="0BBC2AB2" w14:textId="77777777" w:rsidR="003A62EB" w:rsidRPr="0049771B" w:rsidRDefault="003A62EB" w:rsidP="00A44A08">
      <w:pPr>
        <w:jc w:val="both"/>
        <w:rPr>
          <w:rFonts w:ascii="Arial" w:eastAsia="Arial" w:hAnsi="Arial" w:cs="Arial"/>
          <w:lang w:val="es-ES"/>
        </w:rPr>
      </w:pPr>
    </w:p>
    <w:p w14:paraId="4CBEB073" w14:textId="77777777" w:rsidR="003A62EB" w:rsidRPr="0049771B" w:rsidRDefault="003A62EB" w:rsidP="00A44A08">
      <w:pPr>
        <w:jc w:val="both"/>
        <w:rPr>
          <w:rFonts w:ascii="Arial" w:eastAsia="Arial" w:hAnsi="Arial" w:cs="Arial"/>
          <w:lang w:val="es-ES"/>
        </w:rPr>
      </w:pPr>
      <w:r w:rsidRPr="0049771B">
        <w:rPr>
          <w:rFonts w:ascii="Arial" w:eastAsia="Arial" w:hAnsi="Arial" w:cs="Arial"/>
          <w:lang w:val="es-ES"/>
        </w:rPr>
        <w:t>Cordial s</w:t>
      </w:r>
      <w:r w:rsidRPr="0049771B">
        <w:rPr>
          <w:rFonts w:ascii="Arial" w:eastAsia="Arial" w:hAnsi="Arial" w:cs="Arial"/>
          <w:spacing w:val="1"/>
          <w:lang w:val="es-ES"/>
        </w:rPr>
        <w:t>a</w:t>
      </w:r>
      <w:r w:rsidRPr="0049771B">
        <w:rPr>
          <w:rFonts w:ascii="Arial" w:eastAsia="Arial" w:hAnsi="Arial" w:cs="Arial"/>
          <w:lang w:val="es-ES"/>
        </w:rPr>
        <w:t>lu</w:t>
      </w:r>
      <w:r w:rsidRPr="0049771B">
        <w:rPr>
          <w:rFonts w:ascii="Arial" w:eastAsia="Arial" w:hAnsi="Arial" w:cs="Arial"/>
          <w:spacing w:val="-1"/>
          <w:lang w:val="es-ES"/>
        </w:rPr>
        <w:t>d</w:t>
      </w:r>
      <w:r w:rsidRPr="0049771B">
        <w:rPr>
          <w:rFonts w:ascii="Arial" w:eastAsia="Arial" w:hAnsi="Arial" w:cs="Arial"/>
          <w:lang w:val="es-ES"/>
        </w:rPr>
        <w:t>o</w:t>
      </w:r>
    </w:p>
    <w:p w14:paraId="4A84180C" w14:textId="77777777" w:rsidR="003A62EB" w:rsidRPr="0049771B" w:rsidRDefault="003A62EB" w:rsidP="00A44A08">
      <w:pPr>
        <w:jc w:val="both"/>
        <w:rPr>
          <w:rFonts w:ascii="Arial" w:eastAsia="Arial" w:hAnsi="Arial" w:cs="Arial"/>
          <w:lang w:val="es-ES"/>
        </w:rPr>
      </w:pPr>
    </w:p>
    <w:p w14:paraId="489B7042" w14:textId="77777777" w:rsidR="003A62EB" w:rsidRPr="0049771B" w:rsidRDefault="003A62EB" w:rsidP="00A44A08">
      <w:pPr>
        <w:jc w:val="both"/>
        <w:rPr>
          <w:rFonts w:ascii="Arial" w:eastAsia="Arial" w:hAnsi="Arial" w:cs="Arial"/>
          <w:lang w:val="es-ES"/>
        </w:rPr>
      </w:pPr>
      <w:r w:rsidRPr="0049771B">
        <w:rPr>
          <w:rFonts w:ascii="Arial" w:eastAsia="Arial" w:hAnsi="Arial" w:cs="Arial"/>
          <w:lang w:val="es-ES"/>
        </w:rPr>
        <w:t>En</w:t>
      </w:r>
      <w:r w:rsidRPr="0049771B">
        <w:rPr>
          <w:rFonts w:ascii="Arial" w:eastAsia="Arial" w:hAnsi="Arial" w:cs="Arial"/>
          <w:spacing w:val="4"/>
          <w:lang w:val="es-ES"/>
        </w:rPr>
        <w:t xml:space="preserve"> </w:t>
      </w:r>
      <w:r w:rsidRPr="0049771B">
        <w:rPr>
          <w:rFonts w:ascii="Arial" w:eastAsia="Arial" w:hAnsi="Arial" w:cs="Arial"/>
          <w:spacing w:val="1"/>
          <w:lang w:val="es-ES"/>
        </w:rPr>
        <w:t>a</w:t>
      </w:r>
      <w:r w:rsidRPr="0049771B">
        <w:rPr>
          <w:rFonts w:ascii="Arial" w:eastAsia="Arial" w:hAnsi="Arial" w:cs="Arial"/>
          <w:spacing w:val="-2"/>
          <w:lang w:val="es-ES"/>
        </w:rPr>
        <w:t>t</w:t>
      </w:r>
      <w:r w:rsidRPr="0049771B">
        <w:rPr>
          <w:rFonts w:ascii="Arial" w:eastAsia="Arial" w:hAnsi="Arial" w:cs="Arial"/>
          <w:spacing w:val="1"/>
          <w:lang w:val="es-ES"/>
        </w:rPr>
        <w:t>en</w:t>
      </w:r>
      <w:r w:rsidRPr="0049771B">
        <w:rPr>
          <w:rFonts w:ascii="Arial" w:eastAsia="Arial" w:hAnsi="Arial" w:cs="Arial"/>
          <w:lang w:val="es-ES"/>
        </w:rPr>
        <w:t>ci</w:t>
      </w:r>
      <w:r w:rsidRPr="0049771B">
        <w:rPr>
          <w:rFonts w:ascii="Arial" w:eastAsia="Arial" w:hAnsi="Arial" w:cs="Arial"/>
          <w:spacing w:val="-2"/>
          <w:lang w:val="es-ES"/>
        </w:rPr>
        <w:t>ó</w:t>
      </w:r>
      <w:r w:rsidRPr="0049771B">
        <w:rPr>
          <w:rFonts w:ascii="Arial" w:eastAsia="Arial" w:hAnsi="Arial" w:cs="Arial"/>
          <w:lang w:val="es-ES"/>
        </w:rPr>
        <w:t>n</w:t>
      </w:r>
      <w:r w:rsidRPr="0049771B">
        <w:rPr>
          <w:rFonts w:ascii="Arial" w:eastAsia="Arial" w:hAnsi="Arial" w:cs="Arial"/>
          <w:spacing w:val="6"/>
          <w:lang w:val="es-ES"/>
        </w:rPr>
        <w:t xml:space="preserve"> </w:t>
      </w:r>
      <w:r w:rsidRPr="0049771B">
        <w:rPr>
          <w:rFonts w:ascii="Arial" w:eastAsia="Arial" w:hAnsi="Arial" w:cs="Arial"/>
          <w:spacing w:val="1"/>
          <w:lang w:val="es-ES"/>
        </w:rPr>
        <w:t>a</w:t>
      </w:r>
      <w:r w:rsidRPr="0049771B">
        <w:rPr>
          <w:rFonts w:ascii="Arial" w:eastAsia="Arial" w:hAnsi="Arial" w:cs="Arial"/>
          <w:lang w:val="es-ES"/>
        </w:rPr>
        <w:t>l</w:t>
      </w:r>
      <w:r w:rsidRPr="0049771B">
        <w:rPr>
          <w:rFonts w:ascii="Arial" w:eastAsia="Arial" w:hAnsi="Arial" w:cs="Arial"/>
          <w:spacing w:val="3"/>
          <w:lang w:val="es-ES"/>
        </w:rPr>
        <w:t xml:space="preserve"> </w:t>
      </w:r>
      <w:r w:rsidRPr="0049771B">
        <w:rPr>
          <w:rFonts w:ascii="Arial" w:eastAsia="Arial" w:hAnsi="Arial" w:cs="Arial"/>
          <w:lang w:val="es-ES"/>
        </w:rPr>
        <w:t>i</w:t>
      </w:r>
      <w:r w:rsidRPr="0049771B">
        <w:rPr>
          <w:rFonts w:ascii="Arial" w:eastAsia="Arial" w:hAnsi="Arial" w:cs="Arial"/>
          <w:spacing w:val="-2"/>
          <w:lang w:val="es-ES"/>
        </w:rPr>
        <w:t>n</w:t>
      </w:r>
      <w:r w:rsidRPr="0049771B">
        <w:rPr>
          <w:rFonts w:ascii="Arial" w:eastAsia="Arial" w:hAnsi="Arial" w:cs="Arial"/>
          <w:lang w:val="es-ES"/>
        </w:rPr>
        <w:t>f</w:t>
      </w:r>
      <w:r w:rsidRPr="0049771B">
        <w:rPr>
          <w:rFonts w:ascii="Arial" w:eastAsia="Arial" w:hAnsi="Arial" w:cs="Arial"/>
          <w:spacing w:val="1"/>
          <w:lang w:val="es-ES"/>
        </w:rPr>
        <w:t>o</w:t>
      </w:r>
      <w:r w:rsidRPr="0049771B">
        <w:rPr>
          <w:rFonts w:ascii="Arial" w:eastAsia="Arial" w:hAnsi="Arial" w:cs="Arial"/>
          <w:lang w:val="es-ES"/>
        </w:rPr>
        <w:t>r</w:t>
      </w:r>
      <w:r w:rsidRPr="0049771B">
        <w:rPr>
          <w:rFonts w:ascii="Arial" w:eastAsia="Arial" w:hAnsi="Arial" w:cs="Arial"/>
          <w:spacing w:val="-1"/>
          <w:lang w:val="es-ES"/>
        </w:rPr>
        <w:t>m</w:t>
      </w:r>
      <w:r w:rsidRPr="0049771B">
        <w:rPr>
          <w:rFonts w:ascii="Arial" w:eastAsia="Arial" w:hAnsi="Arial" w:cs="Arial"/>
          <w:lang w:val="es-ES"/>
        </w:rPr>
        <w:t>e</w:t>
      </w:r>
      <w:r w:rsidRPr="0049771B">
        <w:rPr>
          <w:rFonts w:ascii="Arial" w:eastAsia="Arial" w:hAnsi="Arial" w:cs="Arial"/>
          <w:spacing w:val="4"/>
          <w:lang w:val="es-ES"/>
        </w:rPr>
        <w:t xml:space="preserve"> </w:t>
      </w:r>
      <w:r w:rsidRPr="0049771B">
        <w:rPr>
          <w:rFonts w:ascii="Arial" w:eastAsia="Arial" w:hAnsi="Arial" w:cs="Arial"/>
          <w:spacing w:val="1"/>
          <w:lang w:val="es-ES"/>
        </w:rPr>
        <w:t>d</w:t>
      </w:r>
      <w:r w:rsidRPr="0049771B">
        <w:rPr>
          <w:rFonts w:ascii="Arial" w:eastAsia="Arial" w:hAnsi="Arial" w:cs="Arial"/>
          <w:lang w:val="es-ES"/>
        </w:rPr>
        <w:t>e</w:t>
      </w:r>
      <w:r w:rsidRPr="0049771B">
        <w:rPr>
          <w:rFonts w:ascii="Arial" w:eastAsia="Arial" w:hAnsi="Arial" w:cs="Arial"/>
          <w:spacing w:val="2"/>
          <w:lang w:val="es-ES"/>
        </w:rPr>
        <w:t xml:space="preserve"> </w:t>
      </w:r>
      <w:r w:rsidRPr="0049771B">
        <w:rPr>
          <w:rFonts w:ascii="Arial" w:eastAsia="Arial" w:hAnsi="Arial" w:cs="Arial"/>
          <w:spacing w:val="1"/>
          <w:lang w:val="es-ES"/>
        </w:rPr>
        <w:t>e</w:t>
      </w:r>
      <w:r w:rsidRPr="0049771B">
        <w:rPr>
          <w:rFonts w:ascii="Arial" w:eastAsia="Arial" w:hAnsi="Arial" w:cs="Arial"/>
          <w:lang w:val="es-ES"/>
        </w:rPr>
        <w:t>v</w:t>
      </w:r>
      <w:r w:rsidRPr="0049771B">
        <w:rPr>
          <w:rFonts w:ascii="Arial" w:eastAsia="Arial" w:hAnsi="Arial" w:cs="Arial"/>
          <w:spacing w:val="1"/>
          <w:lang w:val="es-ES"/>
        </w:rPr>
        <w:t>a</w:t>
      </w:r>
      <w:r w:rsidRPr="0049771B">
        <w:rPr>
          <w:rFonts w:ascii="Arial" w:eastAsia="Arial" w:hAnsi="Arial" w:cs="Arial"/>
          <w:lang w:val="es-ES"/>
        </w:rPr>
        <w:t>l</w:t>
      </w:r>
      <w:r w:rsidRPr="0049771B">
        <w:rPr>
          <w:rFonts w:ascii="Arial" w:eastAsia="Arial" w:hAnsi="Arial" w:cs="Arial"/>
          <w:spacing w:val="-2"/>
          <w:lang w:val="es-ES"/>
        </w:rPr>
        <w:t>u</w:t>
      </w:r>
      <w:r w:rsidRPr="0049771B">
        <w:rPr>
          <w:rFonts w:ascii="Arial" w:eastAsia="Arial" w:hAnsi="Arial" w:cs="Arial"/>
          <w:spacing w:val="1"/>
          <w:lang w:val="es-ES"/>
        </w:rPr>
        <w:t>a</w:t>
      </w:r>
      <w:r w:rsidRPr="0049771B">
        <w:rPr>
          <w:rFonts w:ascii="Arial" w:eastAsia="Arial" w:hAnsi="Arial" w:cs="Arial"/>
          <w:lang w:val="es-ES"/>
        </w:rPr>
        <w:t>ción</w:t>
      </w:r>
      <w:r w:rsidRPr="0049771B">
        <w:rPr>
          <w:rFonts w:ascii="Arial" w:eastAsia="Arial" w:hAnsi="Arial" w:cs="Arial"/>
          <w:spacing w:val="2"/>
          <w:lang w:val="es-ES"/>
        </w:rPr>
        <w:t xml:space="preserve"> </w:t>
      </w:r>
      <w:r w:rsidRPr="0049771B">
        <w:rPr>
          <w:rFonts w:ascii="Arial" w:eastAsia="Arial" w:hAnsi="Arial" w:cs="Arial"/>
          <w:lang w:val="es-ES"/>
        </w:rPr>
        <w:t>y/o</w:t>
      </w:r>
      <w:r w:rsidRPr="0049771B">
        <w:rPr>
          <w:rFonts w:ascii="Arial" w:eastAsia="Arial" w:hAnsi="Arial" w:cs="Arial"/>
          <w:spacing w:val="4"/>
          <w:lang w:val="es-ES"/>
        </w:rPr>
        <w:t xml:space="preserve"> </w:t>
      </w:r>
      <w:r w:rsidRPr="0049771B">
        <w:rPr>
          <w:rFonts w:ascii="Arial" w:eastAsia="Arial" w:hAnsi="Arial" w:cs="Arial"/>
          <w:spacing w:val="-3"/>
          <w:lang w:val="es-ES"/>
        </w:rPr>
        <w:t>r</w:t>
      </w:r>
      <w:r w:rsidRPr="0049771B">
        <w:rPr>
          <w:rFonts w:ascii="Arial" w:eastAsia="Arial" w:hAnsi="Arial" w:cs="Arial"/>
          <w:spacing w:val="1"/>
          <w:lang w:val="es-ES"/>
        </w:rPr>
        <w:t>eq</w:t>
      </w:r>
      <w:r w:rsidRPr="0049771B">
        <w:rPr>
          <w:rFonts w:ascii="Arial" w:eastAsia="Arial" w:hAnsi="Arial" w:cs="Arial"/>
          <w:spacing w:val="-1"/>
          <w:lang w:val="es-ES"/>
        </w:rPr>
        <w:t>u</w:t>
      </w:r>
      <w:r w:rsidRPr="0049771B">
        <w:rPr>
          <w:rFonts w:ascii="Arial" w:eastAsia="Arial" w:hAnsi="Arial" w:cs="Arial"/>
          <w:spacing w:val="1"/>
          <w:lang w:val="es-ES"/>
        </w:rPr>
        <w:t>e</w:t>
      </w:r>
      <w:r w:rsidRPr="0049771B">
        <w:rPr>
          <w:rFonts w:ascii="Arial" w:eastAsia="Arial" w:hAnsi="Arial" w:cs="Arial"/>
          <w:lang w:val="es-ES"/>
        </w:rPr>
        <w:t>r</w:t>
      </w:r>
      <w:r w:rsidRPr="0049771B">
        <w:rPr>
          <w:rFonts w:ascii="Arial" w:eastAsia="Arial" w:hAnsi="Arial" w:cs="Arial"/>
          <w:spacing w:val="-1"/>
          <w:lang w:val="es-ES"/>
        </w:rPr>
        <w:t>im</w:t>
      </w:r>
      <w:r w:rsidRPr="0049771B">
        <w:rPr>
          <w:rFonts w:ascii="Arial" w:eastAsia="Arial" w:hAnsi="Arial" w:cs="Arial"/>
          <w:lang w:val="es-ES"/>
        </w:rPr>
        <w:t>ie</w:t>
      </w:r>
      <w:r w:rsidRPr="0049771B">
        <w:rPr>
          <w:rFonts w:ascii="Arial" w:eastAsia="Arial" w:hAnsi="Arial" w:cs="Arial"/>
          <w:spacing w:val="1"/>
          <w:lang w:val="es-ES"/>
        </w:rPr>
        <w:t>n</w:t>
      </w:r>
      <w:r w:rsidRPr="0049771B">
        <w:rPr>
          <w:rFonts w:ascii="Arial" w:eastAsia="Arial" w:hAnsi="Arial" w:cs="Arial"/>
          <w:lang w:val="es-ES"/>
        </w:rPr>
        <w:t>to</w:t>
      </w:r>
      <w:r w:rsidRPr="0049771B">
        <w:rPr>
          <w:rFonts w:ascii="Arial" w:eastAsia="Arial" w:hAnsi="Arial" w:cs="Arial"/>
          <w:spacing w:val="4"/>
          <w:lang w:val="es-ES"/>
        </w:rPr>
        <w:t xml:space="preserve"> </w:t>
      </w:r>
      <w:r w:rsidRPr="0049771B">
        <w:rPr>
          <w:rFonts w:ascii="Arial" w:eastAsia="Arial" w:hAnsi="Arial" w:cs="Arial"/>
          <w:spacing w:val="-1"/>
          <w:lang w:val="es-ES"/>
        </w:rPr>
        <w:t>e</w:t>
      </w:r>
      <w:r w:rsidRPr="0049771B">
        <w:rPr>
          <w:rFonts w:ascii="Arial" w:eastAsia="Arial" w:hAnsi="Arial" w:cs="Arial"/>
          <w:lang w:val="es-ES"/>
        </w:rPr>
        <w:t>f</w:t>
      </w:r>
      <w:r w:rsidRPr="0049771B">
        <w:rPr>
          <w:rFonts w:ascii="Arial" w:eastAsia="Arial" w:hAnsi="Arial" w:cs="Arial"/>
          <w:spacing w:val="1"/>
          <w:lang w:val="es-ES"/>
        </w:rPr>
        <w:t>e</w:t>
      </w:r>
      <w:r w:rsidRPr="0049771B">
        <w:rPr>
          <w:rFonts w:ascii="Arial" w:eastAsia="Arial" w:hAnsi="Arial" w:cs="Arial"/>
          <w:lang w:val="es-ES"/>
        </w:rPr>
        <w:t>c</w:t>
      </w:r>
      <w:r w:rsidRPr="0049771B">
        <w:rPr>
          <w:rFonts w:ascii="Arial" w:eastAsia="Arial" w:hAnsi="Arial" w:cs="Arial"/>
          <w:spacing w:val="-2"/>
          <w:lang w:val="es-ES"/>
        </w:rPr>
        <w:t>t</w:t>
      </w:r>
      <w:r w:rsidRPr="0049771B">
        <w:rPr>
          <w:rFonts w:ascii="Arial" w:eastAsia="Arial" w:hAnsi="Arial" w:cs="Arial"/>
          <w:spacing w:val="1"/>
          <w:lang w:val="es-ES"/>
        </w:rPr>
        <w:t>ua</w:t>
      </w:r>
      <w:r w:rsidRPr="0049771B">
        <w:rPr>
          <w:rFonts w:ascii="Arial" w:eastAsia="Arial" w:hAnsi="Arial" w:cs="Arial"/>
          <w:spacing w:val="-1"/>
          <w:lang w:val="es-ES"/>
        </w:rPr>
        <w:t>d</w:t>
      </w:r>
      <w:r w:rsidRPr="0049771B">
        <w:rPr>
          <w:rFonts w:ascii="Arial" w:eastAsia="Arial" w:hAnsi="Arial" w:cs="Arial"/>
          <w:lang w:val="es-ES"/>
        </w:rPr>
        <w:t>o</w:t>
      </w:r>
      <w:r w:rsidRPr="0049771B">
        <w:rPr>
          <w:rFonts w:ascii="Arial" w:eastAsia="Arial" w:hAnsi="Arial" w:cs="Arial"/>
          <w:spacing w:val="4"/>
          <w:lang w:val="es-ES"/>
        </w:rPr>
        <w:t xml:space="preserve"> </w:t>
      </w:r>
      <w:r w:rsidRPr="0049771B">
        <w:rPr>
          <w:rFonts w:ascii="Arial" w:eastAsia="Arial" w:hAnsi="Arial" w:cs="Arial"/>
          <w:spacing w:val="1"/>
          <w:lang w:val="es-ES"/>
        </w:rPr>
        <w:t>po</w:t>
      </w:r>
      <w:r w:rsidRPr="0049771B">
        <w:rPr>
          <w:rFonts w:ascii="Arial" w:eastAsia="Arial" w:hAnsi="Arial" w:cs="Arial"/>
          <w:lang w:val="es-ES"/>
        </w:rPr>
        <w:t xml:space="preserve">r </w:t>
      </w:r>
      <w:r w:rsidRPr="0049771B">
        <w:rPr>
          <w:rFonts w:ascii="Arial" w:eastAsia="Arial" w:hAnsi="Arial" w:cs="Arial"/>
          <w:spacing w:val="1"/>
          <w:lang w:val="es-ES"/>
        </w:rPr>
        <w:t>e</w:t>
      </w:r>
      <w:r w:rsidRPr="0049771B">
        <w:rPr>
          <w:rFonts w:ascii="Arial" w:eastAsia="Arial" w:hAnsi="Arial" w:cs="Arial"/>
          <w:lang w:val="es-ES"/>
        </w:rPr>
        <w:t>l</w:t>
      </w:r>
      <w:r w:rsidRPr="0049771B">
        <w:rPr>
          <w:rFonts w:ascii="Arial" w:eastAsia="Arial" w:hAnsi="Arial" w:cs="Arial"/>
          <w:spacing w:val="3"/>
          <w:lang w:val="es-ES"/>
        </w:rPr>
        <w:t xml:space="preserve"> </w:t>
      </w:r>
      <w:r w:rsidRPr="0049771B">
        <w:rPr>
          <w:rFonts w:ascii="Arial" w:eastAsia="Arial" w:hAnsi="Arial" w:cs="Arial"/>
          <w:spacing w:val="-1"/>
          <w:lang w:val="es-ES"/>
        </w:rPr>
        <w:t>M</w:t>
      </w:r>
      <w:r w:rsidRPr="0049771B">
        <w:rPr>
          <w:rFonts w:ascii="Arial" w:eastAsia="Arial" w:hAnsi="Arial" w:cs="Arial"/>
          <w:spacing w:val="1"/>
          <w:lang w:val="es-ES"/>
        </w:rPr>
        <w:t>un</w:t>
      </w:r>
      <w:r w:rsidRPr="0049771B">
        <w:rPr>
          <w:rFonts w:ascii="Arial" w:eastAsia="Arial" w:hAnsi="Arial" w:cs="Arial"/>
          <w:lang w:val="es-ES"/>
        </w:rPr>
        <w:t>ic</w:t>
      </w:r>
      <w:r w:rsidRPr="0049771B">
        <w:rPr>
          <w:rFonts w:ascii="Arial" w:eastAsia="Arial" w:hAnsi="Arial" w:cs="Arial"/>
          <w:spacing w:val="-1"/>
          <w:lang w:val="es-ES"/>
        </w:rPr>
        <w:t>i</w:t>
      </w:r>
      <w:r w:rsidRPr="0049771B">
        <w:rPr>
          <w:rFonts w:ascii="Arial" w:eastAsia="Arial" w:hAnsi="Arial" w:cs="Arial"/>
          <w:spacing w:val="1"/>
          <w:lang w:val="es-ES"/>
        </w:rPr>
        <w:t>p</w:t>
      </w:r>
      <w:r w:rsidRPr="0049771B">
        <w:rPr>
          <w:rFonts w:ascii="Arial" w:eastAsia="Arial" w:hAnsi="Arial" w:cs="Arial"/>
          <w:lang w:val="es-ES"/>
        </w:rPr>
        <w:t>io</w:t>
      </w:r>
      <w:r w:rsidRPr="0049771B">
        <w:rPr>
          <w:rFonts w:ascii="Arial" w:eastAsia="Arial" w:hAnsi="Arial" w:cs="Arial"/>
          <w:spacing w:val="1"/>
          <w:lang w:val="es-ES"/>
        </w:rPr>
        <w:t xml:space="preserve"> </w:t>
      </w:r>
      <w:r w:rsidRPr="0049771B">
        <w:rPr>
          <w:rFonts w:ascii="Arial" w:eastAsia="Arial" w:hAnsi="Arial" w:cs="Arial"/>
          <w:spacing w:val="-1"/>
          <w:lang w:val="es-ES"/>
        </w:rPr>
        <w:t>d</w:t>
      </w:r>
      <w:r w:rsidRPr="0049771B">
        <w:rPr>
          <w:rFonts w:ascii="Arial" w:eastAsia="Arial" w:hAnsi="Arial" w:cs="Arial"/>
          <w:lang w:val="es-ES"/>
        </w:rPr>
        <w:t xml:space="preserve">e CÓRDOBA  </w:t>
      </w:r>
      <w:r w:rsidRPr="0049771B">
        <w:rPr>
          <w:rFonts w:ascii="Arial" w:eastAsia="Arial" w:hAnsi="Arial" w:cs="Arial"/>
          <w:spacing w:val="2"/>
          <w:lang w:val="es-ES"/>
        </w:rPr>
        <w:t xml:space="preserve"> </w:t>
      </w:r>
      <w:r w:rsidRPr="0049771B">
        <w:rPr>
          <w:rFonts w:ascii="Arial" w:eastAsia="Arial" w:hAnsi="Arial" w:cs="Arial"/>
          <w:lang w:val="es-ES"/>
        </w:rPr>
        <w:t>Q</w:t>
      </w:r>
      <w:r w:rsidRPr="0049771B">
        <w:rPr>
          <w:rFonts w:ascii="Arial" w:eastAsia="Arial" w:hAnsi="Arial" w:cs="Arial"/>
          <w:spacing w:val="1"/>
          <w:lang w:val="es-ES"/>
        </w:rPr>
        <w:t>u</w:t>
      </w:r>
      <w:r w:rsidRPr="0049771B">
        <w:rPr>
          <w:rFonts w:ascii="Arial" w:eastAsia="Arial" w:hAnsi="Arial" w:cs="Arial"/>
          <w:lang w:val="es-ES"/>
        </w:rPr>
        <w:t>in</w:t>
      </w:r>
      <w:r w:rsidRPr="0049771B">
        <w:rPr>
          <w:rFonts w:ascii="Arial" w:eastAsia="Arial" w:hAnsi="Arial" w:cs="Arial"/>
          <w:spacing w:val="-1"/>
          <w:lang w:val="es-ES"/>
        </w:rPr>
        <w:t>d</w:t>
      </w:r>
      <w:r w:rsidRPr="0049771B">
        <w:rPr>
          <w:rFonts w:ascii="Arial" w:eastAsia="Arial" w:hAnsi="Arial" w:cs="Arial"/>
          <w:lang w:val="es-ES"/>
        </w:rPr>
        <w:t>í</w:t>
      </w:r>
      <w:r w:rsidRPr="0049771B">
        <w:rPr>
          <w:rFonts w:ascii="Arial" w:eastAsia="Arial" w:hAnsi="Arial" w:cs="Arial"/>
          <w:spacing w:val="1"/>
          <w:lang w:val="es-ES"/>
        </w:rPr>
        <w:t>o</w:t>
      </w:r>
      <w:r w:rsidRPr="0049771B">
        <w:rPr>
          <w:rFonts w:ascii="Arial" w:eastAsia="Arial" w:hAnsi="Arial" w:cs="Arial"/>
          <w:lang w:val="es-ES"/>
        </w:rPr>
        <w:t>,</w:t>
      </w:r>
      <w:r w:rsidRPr="0049771B">
        <w:rPr>
          <w:rFonts w:ascii="Arial" w:eastAsia="Arial" w:hAnsi="Arial" w:cs="Arial"/>
          <w:spacing w:val="2"/>
          <w:lang w:val="es-ES"/>
        </w:rPr>
        <w:t xml:space="preserve"> </w:t>
      </w:r>
      <w:r w:rsidRPr="0049771B">
        <w:rPr>
          <w:rFonts w:ascii="Arial" w:eastAsia="Arial" w:hAnsi="Arial" w:cs="Arial"/>
          <w:spacing w:val="-1"/>
          <w:lang w:val="es-ES"/>
        </w:rPr>
        <w:t>e</w:t>
      </w:r>
      <w:r w:rsidRPr="0049771B">
        <w:rPr>
          <w:rFonts w:ascii="Arial" w:eastAsia="Arial" w:hAnsi="Arial" w:cs="Arial"/>
          <w:lang w:val="es-ES"/>
        </w:rPr>
        <w:t>n</w:t>
      </w:r>
      <w:r w:rsidRPr="0049771B">
        <w:rPr>
          <w:rFonts w:ascii="Arial" w:eastAsia="Arial" w:hAnsi="Arial" w:cs="Arial"/>
          <w:spacing w:val="3"/>
          <w:lang w:val="es-ES"/>
        </w:rPr>
        <w:t xml:space="preserve"> </w:t>
      </w:r>
      <w:r w:rsidRPr="0049771B">
        <w:rPr>
          <w:rFonts w:ascii="Arial" w:eastAsia="Arial" w:hAnsi="Arial" w:cs="Arial"/>
          <w:spacing w:val="1"/>
          <w:lang w:val="es-ES"/>
        </w:rPr>
        <w:t>e</w:t>
      </w:r>
      <w:r w:rsidRPr="0049771B">
        <w:rPr>
          <w:rFonts w:ascii="Arial" w:eastAsia="Arial" w:hAnsi="Arial" w:cs="Arial"/>
          <w:lang w:val="es-ES"/>
        </w:rPr>
        <w:t>l</w:t>
      </w:r>
      <w:r w:rsidRPr="0049771B">
        <w:rPr>
          <w:rFonts w:ascii="Arial" w:eastAsia="Arial" w:hAnsi="Arial" w:cs="Arial"/>
          <w:spacing w:val="1"/>
          <w:lang w:val="es-ES"/>
        </w:rPr>
        <w:t xml:space="preserve"> p</w:t>
      </w:r>
      <w:r w:rsidRPr="0049771B">
        <w:rPr>
          <w:rFonts w:ascii="Arial" w:eastAsia="Arial" w:hAnsi="Arial" w:cs="Arial"/>
          <w:lang w:val="es-ES"/>
        </w:rPr>
        <w:t>roc</w:t>
      </w:r>
      <w:r w:rsidRPr="0049771B">
        <w:rPr>
          <w:rFonts w:ascii="Arial" w:eastAsia="Arial" w:hAnsi="Arial" w:cs="Arial"/>
          <w:spacing w:val="1"/>
          <w:lang w:val="es-ES"/>
        </w:rPr>
        <w:t>e</w:t>
      </w:r>
      <w:r w:rsidRPr="0049771B">
        <w:rPr>
          <w:rFonts w:ascii="Arial" w:eastAsia="Arial" w:hAnsi="Arial" w:cs="Arial"/>
          <w:lang w:val="es-ES"/>
        </w:rPr>
        <w:t xml:space="preserve">so </w:t>
      </w:r>
      <w:r w:rsidRPr="0049771B">
        <w:rPr>
          <w:rFonts w:ascii="Arial" w:eastAsia="Arial" w:hAnsi="Arial" w:cs="Arial"/>
          <w:spacing w:val="1"/>
          <w:lang w:val="es-ES"/>
        </w:rPr>
        <w:t>d</w:t>
      </w:r>
      <w:r w:rsidRPr="0049771B">
        <w:rPr>
          <w:rFonts w:ascii="Arial" w:eastAsia="Arial" w:hAnsi="Arial" w:cs="Arial"/>
          <w:lang w:val="es-ES"/>
        </w:rPr>
        <w:t>e</w:t>
      </w:r>
      <w:r w:rsidRPr="0049771B">
        <w:rPr>
          <w:rFonts w:ascii="Arial" w:eastAsia="Arial" w:hAnsi="Arial" w:cs="Arial"/>
          <w:spacing w:val="3"/>
          <w:lang w:val="es-ES"/>
        </w:rPr>
        <w:t xml:space="preserve"> </w:t>
      </w:r>
      <w:r w:rsidRPr="0049771B">
        <w:rPr>
          <w:rFonts w:ascii="Arial" w:eastAsia="Arial" w:hAnsi="Arial" w:cs="Arial"/>
          <w:spacing w:val="-3"/>
          <w:lang w:val="es-ES"/>
        </w:rPr>
        <w:t>m</w:t>
      </w:r>
      <w:r w:rsidRPr="0049771B">
        <w:rPr>
          <w:rFonts w:ascii="Arial" w:eastAsia="Arial" w:hAnsi="Arial" w:cs="Arial"/>
          <w:lang w:val="es-ES"/>
        </w:rPr>
        <w:t>í</w:t>
      </w:r>
      <w:r w:rsidRPr="0049771B">
        <w:rPr>
          <w:rFonts w:ascii="Arial" w:eastAsia="Arial" w:hAnsi="Arial" w:cs="Arial"/>
          <w:spacing w:val="1"/>
          <w:lang w:val="es-ES"/>
        </w:rPr>
        <w:t>n</w:t>
      </w:r>
      <w:r w:rsidRPr="0049771B">
        <w:rPr>
          <w:rFonts w:ascii="Arial" w:eastAsia="Arial" w:hAnsi="Arial" w:cs="Arial"/>
          <w:lang w:val="es-ES"/>
        </w:rPr>
        <w:t>i</w:t>
      </w:r>
      <w:r w:rsidRPr="0049771B">
        <w:rPr>
          <w:rFonts w:ascii="Arial" w:eastAsia="Arial" w:hAnsi="Arial" w:cs="Arial"/>
          <w:spacing w:val="-1"/>
          <w:lang w:val="es-ES"/>
        </w:rPr>
        <w:t>m</w:t>
      </w:r>
      <w:r w:rsidRPr="0049771B">
        <w:rPr>
          <w:rFonts w:ascii="Arial" w:eastAsia="Arial" w:hAnsi="Arial" w:cs="Arial"/>
          <w:lang w:val="es-ES"/>
        </w:rPr>
        <w:t>a</w:t>
      </w:r>
      <w:r w:rsidRPr="0049771B">
        <w:rPr>
          <w:rFonts w:ascii="Arial" w:eastAsia="Arial" w:hAnsi="Arial" w:cs="Arial"/>
          <w:spacing w:val="3"/>
          <w:lang w:val="es-ES"/>
        </w:rPr>
        <w:t xml:space="preserve"> </w:t>
      </w:r>
      <w:r w:rsidRPr="0049771B">
        <w:rPr>
          <w:rFonts w:ascii="Arial" w:eastAsia="Arial" w:hAnsi="Arial" w:cs="Arial"/>
          <w:lang w:val="es-ES"/>
        </w:rPr>
        <w:t>c</w:t>
      </w:r>
      <w:r w:rsidRPr="0049771B">
        <w:rPr>
          <w:rFonts w:ascii="Arial" w:eastAsia="Arial" w:hAnsi="Arial" w:cs="Arial"/>
          <w:spacing w:val="1"/>
          <w:lang w:val="es-ES"/>
        </w:rPr>
        <w:t>ua</w:t>
      </w:r>
      <w:r w:rsidRPr="0049771B">
        <w:rPr>
          <w:rFonts w:ascii="Arial" w:eastAsia="Arial" w:hAnsi="Arial" w:cs="Arial"/>
          <w:spacing w:val="-1"/>
          <w:lang w:val="es-ES"/>
        </w:rPr>
        <w:t>n</w:t>
      </w:r>
      <w:r w:rsidRPr="0049771B">
        <w:rPr>
          <w:rFonts w:ascii="Arial" w:eastAsia="Arial" w:hAnsi="Arial" w:cs="Arial"/>
          <w:lang w:val="es-ES"/>
        </w:rPr>
        <w:t>t</w:t>
      </w:r>
      <w:r w:rsidRPr="0049771B">
        <w:rPr>
          <w:rFonts w:ascii="Arial" w:eastAsia="Arial" w:hAnsi="Arial" w:cs="Arial"/>
          <w:spacing w:val="1"/>
          <w:lang w:val="es-ES"/>
        </w:rPr>
        <w:t>í</w:t>
      </w:r>
      <w:r w:rsidRPr="0049771B">
        <w:rPr>
          <w:rFonts w:ascii="Arial" w:eastAsia="Arial" w:hAnsi="Arial" w:cs="Arial"/>
          <w:lang w:val="es-ES"/>
        </w:rPr>
        <w:t>a</w:t>
      </w:r>
      <w:r w:rsidRPr="0049771B">
        <w:rPr>
          <w:rFonts w:ascii="Arial" w:eastAsia="Arial" w:hAnsi="Arial" w:cs="Arial"/>
          <w:spacing w:val="3"/>
          <w:lang w:val="es-ES"/>
        </w:rPr>
        <w:t xml:space="preserve"> </w:t>
      </w:r>
      <w:r w:rsidRPr="0049771B">
        <w:rPr>
          <w:rFonts w:ascii="Arial" w:eastAsia="Arial" w:hAnsi="Arial" w:cs="Arial"/>
          <w:lang w:val="es-ES"/>
        </w:rPr>
        <w:t>No</w:t>
      </w:r>
      <w:r w:rsidRPr="0049771B">
        <w:rPr>
          <w:rFonts w:ascii="Arial" w:eastAsia="Arial" w:hAnsi="Arial" w:cs="Arial"/>
          <w:spacing w:val="2"/>
          <w:lang w:val="es-ES"/>
        </w:rPr>
        <w:t xml:space="preserve"> _____</w:t>
      </w:r>
      <w:proofErr w:type="gramStart"/>
      <w:r w:rsidRPr="0049771B">
        <w:rPr>
          <w:rFonts w:ascii="Arial" w:eastAsia="Arial" w:hAnsi="Arial" w:cs="Arial"/>
          <w:spacing w:val="2"/>
          <w:lang w:val="es-ES"/>
        </w:rPr>
        <w:t>_</w:t>
      </w:r>
      <w:r w:rsidRPr="0049771B">
        <w:rPr>
          <w:rFonts w:ascii="Arial" w:eastAsia="Arial" w:hAnsi="Arial" w:cs="Arial"/>
          <w:lang w:val="es-ES"/>
        </w:rPr>
        <w:t xml:space="preserve">; </w:t>
      </w:r>
      <w:r w:rsidRPr="0049771B">
        <w:rPr>
          <w:rFonts w:ascii="Arial" w:eastAsia="Arial" w:hAnsi="Arial" w:cs="Arial"/>
          <w:spacing w:val="17"/>
          <w:lang w:val="es-ES"/>
        </w:rPr>
        <w:t xml:space="preserve"> </w:t>
      </w:r>
      <w:r w:rsidRPr="0049771B">
        <w:rPr>
          <w:rFonts w:ascii="Arial" w:eastAsia="Arial" w:hAnsi="Arial" w:cs="Arial"/>
          <w:lang w:val="es-ES"/>
        </w:rPr>
        <w:t>y</w:t>
      </w:r>
      <w:proofErr w:type="gramEnd"/>
      <w:r w:rsidRPr="0049771B">
        <w:rPr>
          <w:rFonts w:ascii="Arial" w:eastAsia="Arial" w:hAnsi="Arial" w:cs="Arial"/>
          <w:spacing w:val="2"/>
          <w:lang w:val="es-ES"/>
        </w:rPr>
        <w:t xml:space="preserve"> </w:t>
      </w:r>
      <w:r w:rsidRPr="0049771B">
        <w:rPr>
          <w:rFonts w:ascii="Arial" w:eastAsia="Arial" w:hAnsi="Arial" w:cs="Arial"/>
          <w:spacing w:val="1"/>
          <w:lang w:val="es-ES"/>
        </w:rPr>
        <w:t>e</w:t>
      </w:r>
      <w:r w:rsidRPr="0049771B">
        <w:rPr>
          <w:rFonts w:ascii="Arial" w:eastAsia="Arial" w:hAnsi="Arial" w:cs="Arial"/>
          <w:lang w:val="es-ES"/>
        </w:rPr>
        <w:t>n</w:t>
      </w:r>
      <w:r w:rsidRPr="0049771B">
        <w:rPr>
          <w:rFonts w:ascii="Arial" w:eastAsia="Arial" w:hAnsi="Arial" w:cs="Arial"/>
          <w:spacing w:val="3"/>
          <w:lang w:val="es-ES"/>
        </w:rPr>
        <w:t xml:space="preserve"> </w:t>
      </w:r>
      <w:r w:rsidRPr="0049771B">
        <w:rPr>
          <w:rFonts w:ascii="Arial" w:eastAsia="Arial" w:hAnsi="Arial" w:cs="Arial"/>
          <w:spacing w:val="-3"/>
          <w:lang w:val="es-ES"/>
        </w:rPr>
        <w:t>m</w:t>
      </w:r>
      <w:r w:rsidRPr="0049771B">
        <w:rPr>
          <w:rFonts w:ascii="Arial" w:eastAsia="Arial" w:hAnsi="Arial" w:cs="Arial"/>
          <w:lang w:val="es-ES"/>
        </w:rPr>
        <w:t>i</w:t>
      </w:r>
      <w:r w:rsidRPr="0049771B">
        <w:rPr>
          <w:rFonts w:ascii="Arial" w:eastAsia="Arial" w:hAnsi="Arial" w:cs="Arial"/>
          <w:spacing w:val="1"/>
          <w:lang w:val="es-ES"/>
        </w:rPr>
        <w:t xml:space="preserve"> </w:t>
      </w:r>
      <w:r w:rsidRPr="0049771B">
        <w:rPr>
          <w:rFonts w:ascii="Arial" w:eastAsia="Arial" w:hAnsi="Arial" w:cs="Arial"/>
          <w:lang w:val="es-ES"/>
        </w:rPr>
        <w:t>c</w:t>
      </w:r>
      <w:r w:rsidRPr="0049771B">
        <w:rPr>
          <w:rFonts w:ascii="Arial" w:eastAsia="Arial" w:hAnsi="Arial" w:cs="Arial"/>
          <w:spacing w:val="1"/>
          <w:lang w:val="es-ES"/>
        </w:rPr>
        <w:t>ond</w:t>
      </w:r>
      <w:r w:rsidRPr="0049771B">
        <w:rPr>
          <w:rFonts w:ascii="Arial" w:eastAsia="Arial" w:hAnsi="Arial" w:cs="Arial"/>
          <w:lang w:val="es-ES"/>
        </w:rPr>
        <w:t>ic</w:t>
      </w:r>
      <w:r w:rsidRPr="0049771B">
        <w:rPr>
          <w:rFonts w:ascii="Arial" w:eastAsia="Arial" w:hAnsi="Arial" w:cs="Arial"/>
          <w:spacing w:val="-1"/>
          <w:lang w:val="es-ES"/>
        </w:rPr>
        <w:t>i</w:t>
      </w:r>
      <w:r w:rsidRPr="0049771B">
        <w:rPr>
          <w:rFonts w:ascii="Arial" w:eastAsia="Arial" w:hAnsi="Arial" w:cs="Arial"/>
          <w:spacing w:val="1"/>
          <w:lang w:val="es-ES"/>
        </w:rPr>
        <w:t>ó</w:t>
      </w:r>
      <w:r w:rsidRPr="0049771B">
        <w:rPr>
          <w:rFonts w:ascii="Arial" w:eastAsia="Arial" w:hAnsi="Arial" w:cs="Arial"/>
          <w:lang w:val="es-ES"/>
        </w:rPr>
        <w:t xml:space="preserve">n </w:t>
      </w:r>
      <w:r w:rsidRPr="0049771B">
        <w:rPr>
          <w:rFonts w:ascii="Arial" w:eastAsia="Arial" w:hAnsi="Arial" w:cs="Arial"/>
          <w:spacing w:val="1"/>
          <w:lang w:val="es-ES"/>
        </w:rPr>
        <w:t>d</w:t>
      </w:r>
      <w:r w:rsidRPr="0049771B">
        <w:rPr>
          <w:rFonts w:ascii="Arial" w:eastAsia="Arial" w:hAnsi="Arial" w:cs="Arial"/>
          <w:lang w:val="es-ES"/>
        </w:rPr>
        <w:t>e</w:t>
      </w:r>
      <w:r w:rsidRPr="0049771B">
        <w:rPr>
          <w:rFonts w:ascii="Arial" w:eastAsia="Arial" w:hAnsi="Arial" w:cs="Arial"/>
          <w:spacing w:val="4"/>
          <w:lang w:val="es-ES"/>
        </w:rPr>
        <w:t xml:space="preserve"> </w:t>
      </w:r>
      <w:r w:rsidRPr="0049771B">
        <w:rPr>
          <w:rFonts w:ascii="Arial" w:eastAsia="Arial" w:hAnsi="Arial" w:cs="Arial"/>
          <w:spacing w:val="1"/>
          <w:lang w:val="es-ES"/>
        </w:rPr>
        <w:t>p</w:t>
      </w:r>
      <w:r w:rsidRPr="0049771B">
        <w:rPr>
          <w:rFonts w:ascii="Arial" w:eastAsia="Arial" w:hAnsi="Arial" w:cs="Arial"/>
          <w:lang w:val="es-ES"/>
        </w:rPr>
        <w:t>ro</w:t>
      </w:r>
      <w:r w:rsidRPr="0049771B">
        <w:rPr>
          <w:rFonts w:ascii="Arial" w:eastAsia="Arial" w:hAnsi="Arial" w:cs="Arial"/>
          <w:spacing w:val="-1"/>
          <w:lang w:val="es-ES"/>
        </w:rPr>
        <w:t>p</w:t>
      </w:r>
      <w:r w:rsidRPr="0049771B">
        <w:rPr>
          <w:rFonts w:ascii="Arial" w:eastAsia="Arial" w:hAnsi="Arial" w:cs="Arial"/>
          <w:spacing w:val="1"/>
          <w:lang w:val="es-ES"/>
        </w:rPr>
        <w:t>on</w:t>
      </w:r>
      <w:r w:rsidRPr="0049771B">
        <w:rPr>
          <w:rFonts w:ascii="Arial" w:eastAsia="Arial" w:hAnsi="Arial" w:cs="Arial"/>
          <w:spacing w:val="-1"/>
          <w:lang w:val="es-ES"/>
        </w:rPr>
        <w:t>e</w:t>
      </w:r>
      <w:r w:rsidRPr="0049771B">
        <w:rPr>
          <w:rFonts w:ascii="Arial" w:eastAsia="Arial" w:hAnsi="Arial" w:cs="Arial"/>
          <w:spacing w:val="1"/>
          <w:lang w:val="es-ES"/>
        </w:rPr>
        <w:t>n</w:t>
      </w:r>
      <w:r w:rsidRPr="0049771B">
        <w:rPr>
          <w:rFonts w:ascii="Arial" w:eastAsia="Arial" w:hAnsi="Arial" w:cs="Arial"/>
          <w:lang w:val="es-ES"/>
        </w:rPr>
        <w:t>t</w:t>
      </w:r>
      <w:r w:rsidRPr="0049771B">
        <w:rPr>
          <w:rFonts w:ascii="Arial" w:eastAsia="Arial" w:hAnsi="Arial" w:cs="Arial"/>
          <w:spacing w:val="-1"/>
          <w:lang w:val="es-ES"/>
        </w:rPr>
        <w:t>e</w:t>
      </w:r>
      <w:r w:rsidRPr="0049771B">
        <w:rPr>
          <w:rFonts w:ascii="Arial" w:eastAsia="Arial" w:hAnsi="Arial" w:cs="Arial"/>
          <w:lang w:val="es-ES"/>
        </w:rPr>
        <w:t>,</w:t>
      </w:r>
      <w:r w:rsidRPr="0049771B">
        <w:rPr>
          <w:rFonts w:ascii="Arial" w:eastAsia="Arial" w:hAnsi="Arial" w:cs="Arial"/>
          <w:spacing w:val="3"/>
          <w:lang w:val="es-ES"/>
        </w:rPr>
        <w:t xml:space="preserve"> </w:t>
      </w:r>
      <w:r w:rsidRPr="0049771B">
        <w:rPr>
          <w:rFonts w:ascii="Arial" w:eastAsia="Arial" w:hAnsi="Arial" w:cs="Arial"/>
          <w:spacing w:val="-3"/>
          <w:lang w:val="es-ES"/>
        </w:rPr>
        <w:t>m</w:t>
      </w:r>
      <w:r w:rsidRPr="0049771B">
        <w:rPr>
          <w:rFonts w:ascii="Arial" w:eastAsia="Arial" w:hAnsi="Arial" w:cs="Arial"/>
          <w:lang w:val="es-ES"/>
        </w:rPr>
        <w:t>e</w:t>
      </w:r>
      <w:r w:rsidRPr="0049771B">
        <w:rPr>
          <w:rFonts w:ascii="Arial" w:eastAsia="Arial" w:hAnsi="Arial" w:cs="Arial"/>
          <w:spacing w:val="4"/>
          <w:lang w:val="es-ES"/>
        </w:rPr>
        <w:t xml:space="preserve"> </w:t>
      </w:r>
      <w:r w:rsidRPr="0049771B">
        <w:rPr>
          <w:rFonts w:ascii="Arial" w:eastAsia="Arial" w:hAnsi="Arial" w:cs="Arial"/>
          <w:spacing w:val="1"/>
          <w:lang w:val="es-ES"/>
        </w:rPr>
        <w:t>pe</w:t>
      </w:r>
      <w:r w:rsidRPr="0049771B">
        <w:rPr>
          <w:rFonts w:ascii="Arial" w:eastAsia="Arial" w:hAnsi="Arial" w:cs="Arial"/>
          <w:lang w:val="es-ES"/>
        </w:rPr>
        <w:t>r</w:t>
      </w:r>
      <w:r w:rsidRPr="0049771B">
        <w:rPr>
          <w:rFonts w:ascii="Arial" w:eastAsia="Arial" w:hAnsi="Arial" w:cs="Arial"/>
          <w:spacing w:val="-1"/>
          <w:lang w:val="es-ES"/>
        </w:rPr>
        <w:t>m</w:t>
      </w:r>
      <w:r w:rsidRPr="0049771B">
        <w:rPr>
          <w:rFonts w:ascii="Arial" w:eastAsia="Arial" w:hAnsi="Arial" w:cs="Arial"/>
          <w:lang w:val="es-ES"/>
        </w:rPr>
        <w:t>ito</w:t>
      </w:r>
      <w:r w:rsidRPr="0049771B">
        <w:rPr>
          <w:rFonts w:ascii="Arial" w:eastAsia="Arial" w:hAnsi="Arial" w:cs="Arial"/>
          <w:spacing w:val="4"/>
          <w:lang w:val="es-ES"/>
        </w:rPr>
        <w:t xml:space="preserve"> </w:t>
      </w:r>
      <w:r w:rsidRPr="0049771B">
        <w:rPr>
          <w:rFonts w:ascii="Arial" w:eastAsia="Arial" w:hAnsi="Arial" w:cs="Arial"/>
          <w:spacing w:val="1"/>
          <w:lang w:val="es-ES"/>
        </w:rPr>
        <w:t>ad</w:t>
      </w:r>
      <w:r w:rsidRPr="0049771B">
        <w:rPr>
          <w:rFonts w:ascii="Arial" w:eastAsia="Arial" w:hAnsi="Arial" w:cs="Arial"/>
          <w:lang w:val="es-ES"/>
        </w:rPr>
        <w:t>ju</w:t>
      </w:r>
      <w:r w:rsidRPr="0049771B">
        <w:rPr>
          <w:rFonts w:ascii="Arial" w:eastAsia="Arial" w:hAnsi="Arial" w:cs="Arial"/>
          <w:spacing w:val="1"/>
          <w:lang w:val="es-ES"/>
        </w:rPr>
        <w:t>n</w:t>
      </w:r>
      <w:r w:rsidRPr="0049771B">
        <w:rPr>
          <w:rFonts w:ascii="Arial" w:eastAsia="Arial" w:hAnsi="Arial" w:cs="Arial"/>
          <w:spacing w:val="-2"/>
          <w:lang w:val="es-ES"/>
        </w:rPr>
        <w:t>t</w:t>
      </w:r>
      <w:r w:rsidRPr="0049771B">
        <w:rPr>
          <w:rFonts w:ascii="Arial" w:eastAsia="Arial" w:hAnsi="Arial" w:cs="Arial"/>
          <w:spacing w:val="1"/>
          <w:lang w:val="es-ES"/>
        </w:rPr>
        <w:t>a</w:t>
      </w:r>
      <w:r w:rsidRPr="0049771B">
        <w:rPr>
          <w:rFonts w:ascii="Arial" w:eastAsia="Arial" w:hAnsi="Arial" w:cs="Arial"/>
          <w:lang w:val="es-ES"/>
        </w:rPr>
        <w:t>r</w:t>
      </w:r>
      <w:r w:rsidRPr="0049771B">
        <w:rPr>
          <w:rFonts w:ascii="Arial" w:eastAsia="Arial" w:hAnsi="Arial" w:cs="Arial"/>
          <w:spacing w:val="2"/>
          <w:lang w:val="es-ES"/>
        </w:rPr>
        <w:t xml:space="preserve"> </w:t>
      </w:r>
      <w:r w:rsidRPr="0049771B">
        <w:rPr>
          <w:rFonts w:ascii="Arial" w:eastAsia="Arial" w:hAnsi="Arial" w:cs="Arial"/>
          <w:lang w:val="es-ES"/>
        </w:rPr>
        <w:t>c</w:t>
      </w:r>
      <w:r w:rsidRPr="0049771B">
        <w:rPr>
          <w:rFonts w:ascii="Arial" w:eastAsia="Arial" w:hAnsi="Arial" w:cs="Arial"/>
          <w:spacing w:val="1"/>
          <w:lang w:val="es-ES"/>
        </w:rPr>
        <w:t>o</w:t>
      </w:r>
      <w:r w:rsidRPr="0049771B">
        <w:rPr>
          <w:rFonts w:ascii="Arial" w:eastAsia="Arial" w:hAnsi="Arial" w:cs="Arial"/>
          <w:lang w:val="es-ES"/>
        </w:rPr>
        <w:t>n</w:t>
      </w:r>
      <w:r w:rsidRPr="0049771B">
        <w:rPr>
          <w:rFonts w:ascii="Arial" w:eastAsia="Arial" w:hAnsi="Arial" w:cs="Arial"/>
          <w:spacing w:val="4"/>
          <w:lang w:val="es-ES"/>
        </w:rPr>
        <w:t xml:space="preserve"> </w:t>
      </w:r>
      <w:r w:rsidRPr="0049771B">
        <w:rPr>
          <w:rFonts w:ascii="Arial" w:eastAsia="Arial" w:hAnsi="Arial" w:cs="Arial"/>
          <w:spacing w:val="1"/>
          <w:lang w:val="es-ES"/>
        </w:rPr>
        <w:t>e</w:t>
      </w:r>
      <w:r w:rsidRPr="0049771B">
        <w:rPr>
          <w:rFonts w:ascii="Arial" w:eastAsia="Arial" w:hAnsi="Arial" w:cs="Arial"/>
          <w:lang w:val="es-ES"/>
        </w:rPr>
        <w:t>l</w:t>
      </w:r>
      <w:r w:rsidRPr="0049771B">
        <w:rPr>
          <w:rFonts w:ascii="Arial" w:eastAsia="Arial" w:hAnsi="Arial" w:cs="Arial"/>
          <w:spacing w:val="2"/>
          <w:lang w:val="es-ES"/>
        </w:rPr>
        <w:t xml:space="preserve"> </w:t>
      </w:r>
      <w:r w:rsidRPr="0049771B">
        <w:rPr>
          <w:rFonts w:ascii="Arial" w:eastAsia="Arial" w:hAnsi="Arial" w:cs="Arial"/>
          <w:spacing w:val="1"/>
          <w:lang w:val="es-ES"/>
        </w:rPr>
        <w:t>p</w:t>
      </w:r>
      <w:r w:rsidRPr="0049771B">
        <w:rPr>
          <w:rFonts w:ascii="Arial" w:eastAsia="Arial" w:hAnsi="Arial" w:cs="Arial"/>
          <w:spacing w:val="-3"/>
          <w:lang w:val="es-ES"/>
        </w:rPr>
        <w:t>r</w:t>
      </w:r>
      <w:r w:rsidRPr="0049771B">
        <w:rPr>
          <w:rFonts w:ascii="Arial" w:eastAsia="Arial" w:hAnsi="Arial" w:cs="Arial"/>
          <w:spacing w:val="1"/>
          <w:lang w:val="es-ES"/>
        </w:rPr>
        <w:t>e</w:t>
      </w:r>
      <w:r w:rsidRPr="0049771B">
        <w:rPr>
          <w:rFonts w:ascii="Arial" w:eastAsia="Arial" w:hAnsi="Arial" w:cs="Arial"/>
          <w:lang w:val="es-ES"/>
        </w:rPr>
        <w:t>s</w:t>
      </w:r>
      <w:r w:rsidRPr="0049771B">
        <w:rPr>
          <w:rFonts w:ascii="Arial" w:eastAsia="Arial" w:hAnsi="Arial" w:cs="Arial"/>
          <w:spacing w:val="1"/>
          <w:lang w:val="es-ES"/>
        </w:rPr>
        <w:t>en</w:t>
      </w:r>
      <w:r w:rsidRPr="0049771B">
        <w:rPr>
          <w:rFonts w:ascii="Arial" w:eastAsia="Arial" w:hAnsi="Arial" w:cs="Arial"/>
          <w:spacing w:val="-2"/>
          <w:lang w:val="es-ES"/>
        </w:rPr>
        <w:t>t</w:t>
      </w:r>
      <w:r w:rsidRPr="0049771B">
        <w:rPr>
          <w:rFonts w:ascii="Arial" w:eastAsia="Arial" w:hAnsi="Arial" w:cs="Arial"/>
          <w:lang w:val="es-ES"/>
        </w:rPr>
        <w:t>e</w:t>
      </w:r>
      <w:r w:rsidRPr="0049771B">
        <w:rPr>
          <w:rFonts w:ascii="Arial" w:eastAsia="Arial" w:hAnsi="Arial" w:cs="Arial"/>
          <w:spacing w:val="4"/>
          <w:lang w:val="es-ES"/>
        </w:rPr>
        <w:t xml:space="preserve"> </w:t>
      </w:r>
      <w:r w:rsidRPr="0049771B">
        <w:rPr>
          <w:rFonts w:ascii="Arial" w:eastAsia="Arial" w:hAnsi="Arial" w:cs="Arial"/>
          <w:lang w:val="es-ES"/>
        </w:rPr>
        <w:t>f</w:t>
      </w:r>
      <w:r w:rsidRPr="0049771B">
        <w:rPr>
          <w:rFonts w:ascii="Arial" w:eastAsia="Arial" w:hAnsi="Arial" w:cs="Arial"/>
          <w:spacing w:val="1"/>
          <w:lang w:val="es-ES"/>
        </w:rPr>
        <w:t>o</w:t>
      </w:r>
      <w:r w:rsidRPr="0049771B">
        <w:rPr>
          <w:rFonts w:ascii="Arial" w:eastAsia="Arial" w:hAnsi="Arial" w:cs="Arial"/>
          <w:lang w:val="es-ES"/>
        </w:rPr>
        <w:t>r</w:t>
      </w:r>
      <w:r w:rsidRPr="0049771B">
        <w:rPr>
          <w:rFonts w:ascii="Arial" w:eastAsia="Arial" w:hAnsi="Arial" w:cs="Arial"/>
          <w:spacing w:val="-4"/>
          <w:lang w:val="es-ES"/>
        </w:rPr>
        <w:t>m</w:t>
      </w:r>
      <w:r w:rsidRPr="0049771B">
        <w:rPr>
          <w:rFonts w:ascii="Arial" w:eastAsia="Arial" w:hAnsi="Arial" w:cs="Arial"/>
          <w:spacing w:val="1"/>
          <w:lang w:val="es-ES"/>
        </w:rPr>
        <w:t>a</w:t>
      </w:r>
      <w:r w:rsidRPr="0049771B">
        <w:rPr>
          <w:rFonts w:ascii="Arial" w:eastAsia="Arial" w:hAnsi="Arial" w:cs="Arial"/>
          <w:lang w:val="es-ES"/>
        </w:rPr>
        <w:t>to</w:t>
      </w:r>
      <w:r w:rsidRPr="0049771B">
        <w:rPr>
          <w:rFonts w:ascii="Arial" w:eastAsia="Arial" w:hAnsi="Arial" w:cs="Arial"/>
          <w:spacing w:val="4"/>
          <w:lang w:val="es-ES"/>
        </w:rPr>
        <w:t xml:space="preserve"> </w:t>
      </w:r>
      <w:r w:rsidRPr="0049771B">
        <w:rPr>
          <w:rFonts w:ascii="Arial" w:eastAsia="Arial" w:hAnsi="Arial" w:cs="Arial"/>
          <w:lang w:val="es-ES"/>
        </w:rPr>
        <w:t>los</w:t>
      </w:r>
      <w:r w:rsidRPr="0049771B">
        <w:rPr>
          <w:rFonts w:ascii="Arial" w:eastAsia="Arial" w:hAnsi="Arial" w:cs="Arial"/>
          <w:spacing w:val="3"/>
          <w:lang w:val="es-ES"/>
        </w:rPr>
        <w:t xml:space="preserve"> </w:t>
      </w:r>
      <w:r w:rsidRPr="0049771B">
        <w:rPr>
          <w:rFonts w:ascii="Arial" w:eastAsia="Arial" w:hAnsi="Arial" w:cs="Arial"/>
          <w:lang w:val="es-ES"/>
        </w:rPr>
        <w:t>sig</w:t>
      </w:r>
      <w:r w:rsidRPr="0049771B">
        <w:rPr>
          <w:rFonts w:ascii="Arial" w:eastAsia="Arial" w:hAnsi="Arial" w:cs="Arial"/>
          <w:spacing w:val="1"/>
          <w:lang w:val="es-ES"/>
        </w:rPr>
        <w:t>u</w:t>
      </w:r>
      <w:r w:rsidRPr="0049771B">
        <w:rPr>
          <w:rFonts w:ascii="Arial" w:eastAsia="Arial" w:hAnsi="Arial" w:cs="Arial"/>
          <w:lang w:val="es-ES"/>
        </w:rPr>
        <w:t>ie</w:t>
      </w:r>
      <w:r w:rsidRPr="0049771B">
        <w:rPr>
          <w:rFonts w:ascii="Arial" w:eastAsia="Arial" w:hAnsi="Arial" w:cs="Arial"/>
          <w:spacing w:val="1"/>
          <w:lang w:val="es-ES"/>
        </w:rPr>
        <w:t>n</w:t>
      </w:r>
      <w:r w:rsidRPr="0049771B">
        <w:rPr>
          <w:rFonts w:ascii="Arial" w:eastAsia="Arial" w:hAnsi="Arial" w:cs="Arial"/>
          <w:spacing w:val="-2"/>
          <w:lang w:val="es-ES"/>
        </w:rPr>
        <w:t>t</w:t>
      </w:r>
      <w:r w:rsidRPr="0049771B">
        <w:rPr>
          <w:rFonts w:ascii="Arial" w:eastAsia="Arial" w:hAnsi="Arial" w:cs="Arial"/>
          <w:spacing w:val="1"/>
          <w:lang w:val="es-ES"/>
        </w:rPr>
        <w:t>e</w:t>
      </w:r>
      <w:r w:rsidRPr="0049771B">
        <w:rPr>
          <w:rFonts w:ascii="Arial" w:eastAsia="Arial" w:hAnsi="Arial" w:cs="Arial"/>
          <w:lang w:val="es-ES"/>
        </w:rPr>
        <w:t>s</w:t>
      </w:r>
      <w:r w:rsidRPr="0049771B">
        <w:rPr>
          <w:rFonts w:ascii="Arial" w:eastAsia="Arial" w:hAnsi="Arial" w:cs="Arial"/>
          <w:spacing w:val="3"/>
          <w:lang w:val="es-ES"/>
        </w:rPr>
        <w:t xml:space="preserve"> </w:t>
      </w:r>
      <w:r w:rsidRPr="0049771B">
        <w:rPr>
          <w:rFonts w:ascii="Arial" w:eastAsia="Arial" w:hAnsi="Arial" w:cs="Arial"/>
          <w:spacing w:val="1"/>
          <w:lang w:val="es-ES"/>
        </w:rPr>
        <w:t>do</w:t>
      </w:r>
      <w:r w:rsidRPr="0049771B">
        <w:rPr>
          <w:rFonts w:ascii="Arial" w:eastAsia="Arial" w:hAnsi="Arial" w:cs="Arial"/>
          <w:lang w:val="es-ES"/>
        </w:rPr>
        <w:t>c</w:t>
      </w:r>
      <w:r w:rsidRPr="0049771B">
        <w:rPr>
          <w:rFonts w:ascii="Arial" w:eastAsia="Arial" w:hAnsi="Arial" w:cs="Arial"/>
          <w:spacing w:val="1"/>
          <w:lang w:val="es-ES"/>
        </w:rPr>
        <w:t>u</w:t>
      </w:r>
      <w:r w:rsidRPr="0049771B">
        <w:rPr>
          <w:rFonts w:ascii="Arial" w:eastAsia="Arial" w:hAnsi="Arial" w:cs="Arial"/>
          <w:spacing w:val="-3"/>
          <w:lang w:val="es-ES"/>
        </w:rPr>
        <w:t>m</w:t>
      </w:r>
      <w:r w:rsidRPr="0049771B">
        <w:rPr>
          <w:rFonts w:ascii="Arial" w:eastAsia="Arial" w:hAnsi="Arial" w:cs="Arial"/>
          <w:spacing w:val="1"/>
          <w:lang w:val="es-ES"/>
        </w:rPr>
        <w:t>en</w:t>
      </w:r>
      <w:r w:rsidRPr="0049771B">
        <w:rPr>
          <w:rFonts w:ascii="Arial" w:eastAsia="Arial" w:hAnsi="Arial" w:cs="Arial"/>
          <w:lang w:val="es-ES"/>
        </w:rPr>
        <w:t>t</w:t>
      </w:r>
      <w:r w:rsidRPr="0049771B">
        <w:rPr>
          <w:rFonts w:ascii="Arial" w:eastAsia="Arial" w:hAnsi="Arial" w:cs="Arial"/>
          <w:spacing w:val="1"/>
          <w:lang w:val="es-ES"/>
        </w:rPr>
        <w:t>o</w:t>
      </w:r>
      <w:r w:rsidRPr="0049771B">
        <w:rPr>
          <w:rFonts w:ascii="Arial" w:eastAsia="Arial" w:hAnsi="Arial" w:cs="Arial"/>
          <w:spacing w:val="-2"/>
          <w:lang w:val="es-ES"/>
        </w:rPr>
        <w:t>s</w:t>
      </w:r>
      <w:r w:rsidRPr="0049771B">
        <w:rPr>
          <w:rFonts w:ascii="Arial" w:eastAsia="Arial" w:hAnsi="Arial" w:cs="Arial"/>
          <w:lang w:val="es-ES"/>
        </w:rPr>
        <w:t xml:space="preserve">: </w:t>
      </w:r>
      <w:r w:rsidRPr="0049771B">
        <w:rPr>
          <w:rFonts w:ascii="Arial" w:eastAsia="Arial" w:hAnsi="Arial" w:cs="Arial"/>
          <w:u w:val="single" w:color="000000"/>
          <w:lang w:val="es-ES"/>
        </w:rPr>
        <w:t xml:space="preserve">                                           </w:t>
      </w:r>
      <w:r w:rsidRPr="0049771B">
        <w:rPr>
          <w:rFonts w:ascii="Arial" w:eastAsia="Arial" w:hAnsi="Arial" w:cs="Arial"/>
          <w:spacing w:val="11"/>
          <w:u w:val="single" w:color="000000"/>
          <w:lang w:val="es-ES"/>
        </w:rPr>
        <w:t xml:space="preserve"> </w:t>
      </w:r>
      <w:r w:rsidRPr="0049771B">
        <w:rPr>
          <w:rFonts w:ascii="Arial" w:eastAsia="Arial" w:hAnsi="Arial" w:cs="Arial"/>
          <w:spacing w:val="18"/>
          <w:lang w:val="es-ES"/>
        </w:rPr>
        <w:t xml:space="preserve"> </w:t>
      </w:r>
      <w:r w:rsidRPr="0049771B">
        <w:rPr>
          <w:rFonts w:ascii="Arial" w:eastAsia="Arial" w:hAnsi="Arial" w:cs="Arial"/>
          <w:lang w:val="es-ES"/>
        </w:rPr>
        <w:t>c</w:t>
      </w:r>
      <w:r w:rsidRPr="0049771B">
        <w:rPr>
          <w:rFonts w:ascii="Arial" w:eastAsia="Arial" w:hAnsi="Arial" w:cs="Arial"/>
          <w:spacing w:val="-1"/>
          <w:lang w:val="es-ES"/>
        </w:rPr>
        <w:t>o</w:t>
      </w:r>
      <w:r w:rsidRPr="0049771B">
        <w:rPr>
          <w:rFonts w:ascii="Arial" w:eastAsia="Arial" w:hAnsi="Arial" w:cs="Arial"/>
          <w:lang w:val="es-ES"/>
        </w:rPr>
        <w:t>n</w:t>
      </w:r>
      <w:r w:rsidRPr="0049771B">
        <w:rPr>
          <w:rFonts w:ascii="Arial" w:eastAsia="Arial" w:hAnsi="Arial" w:cs="Arial"/>
          <w:spacing w:val="18"/>
          <w:lang w:val="es-ES"/>
        </w:rPr>
        <w:t xml:space="preserve"> </w:t>
      </w:r>
      <w:r w:rsidRPr="0049771B">
        <w:rPr>
          <w:rFonts w:ascii="Arial" w:eastAsia="Arial" w:hAnsi="Arial" w:cs="Arial"/>
          <w:spacing w:val="1"/>
          <w:lang w:val="es-ES"/>
        </w:rPr>
        <w:t>e</w:t>
      </w:r>
      <w:r w:rsidRPr="0049771B">
        <w:rPr>
          <w:rFonts w:ascii="Arial" w:eastAsia="Arial" w:hAnsi="Arial" w:cs="Arial"/>
          <w:lang w:val="es-ES"/>
        </w:rPr>
        <w:t>l</w:t>
      </w:r>
      <w:r w:rsidRPr="0049771B">
        <w:rPr>
          <w:rFonts w:ascii="Arial" w:eastAsia="Arial" w:hAnsi="Arial" w:cs="Arial"/>
          <w:spacing w:val="17"/>
          <w:lang w:val="es-ES"/>
        </w:rPr>
        <w:t xml:space="preserve"> </w:t>
      </w:r>
      <w:r w:rsidRPr="0049771B">
        <w:rPr>
          <w:rFonts w:ascii="Arial" w:eastAsia="Arial" w:hAnsi="Arial" w:cs="Arial"/>
          <w:lang w:val="es-ES"/>
        </w:rPr>
        <w:t>fin</w:t>
      </w:r>
      <w:r w:rsidRPr="0049771B">
        <w:rPr>
          <w:rFonts w:ascii="Arial" w:eastAsia="Arial" w:hAnsi="Arial" w:cs="Arial"/>
          <w:spacing w:val="16"/>
          <w:lang w:val="es-ES"/>
        </w:rPr>
        <w:t xml:space="preserve"> </w:t>
      </w:r>
      <w:r w:rsidRPr="0049771B">
        <w:rPr>
          <w:rFonts w:ascii="Arial" w:eastAsia="Arial" w:hAnsi="Arial" w:cs="Arial"/>
          <w:spacing w:val="1"/>
          <w:lang w:val="es-ES"/>
        </w:rPr>
        <w:t>d</w:t>
      </w:r>
      <w:r w:rsidRPr="0049771B">
        <w:rPr>
          <w:rFonts w:ascii="Arial" w:eastAsia="Arial" w:hAnsi="Arial" w:cs="Arial"/>
          <w:lang w:val="es-ES"/>
        </w:rPr>
        <w:t>e</w:t>
      </w:r>
      <w:r w:rsidRPr="0049771B">
        <w:rPr>
          <w:rFonts w:ascii="Arial" w:eastAsia="Arial" w:hAnsi="Arial" w:cs="Arial"/>
          <w:spacing w:val="16"/>
          <w:lang w:val="es-ES"/>
        </w:rPr>
        <w:t xml:space="preserve"> </w:t>
      </w:r>
      <w:r w:rsidRPr="0049771B">
        <w:rPr>
          <w:rFonts w:ascii="Arial" w:eastAsia="Arial" w:hAnsi="Arial" w:cs="Arial"/>
          <w:lang w:val="es-ES"/>
        </w:rPr>
        <w:t>s</w:t>
      </w:r>
      <w:r w:rsidRPr="0049771B">
        <w:rPr>
          <w:rFonts w:ascii="Arial" w:eastAsia="Arial" w:hAnsi="Arial" w:cs="Arial"/>
          <w:spacing w:val="1"/>
          <w:lang w:val="es-ES"/>
        </w:rPr>
        <w:t>u</w:t>
      </w:r>
      <w:r w:rsidRPr="0049771B">
        <w:rPr>
          <w:rFonts w:ascii="Arial" w:eastAsia="Arial" w:hAnsi="Arial" w:cs="Arial"/>
          <w:spacing w:val="-1"/>
          <w:lang w:val="es-ES"/>
        </w:rPr>
        <w:t>b</w:t>
      </w:r>
      <w:r w:rsidRPr="0049771B">
        <w:rPr>
          <w:rFonts w:ascii="Arial" w:eastAsia="Arial" w:hAnsi="Arial" w:cs="Arial"/>
          <w:lang w:val="es-ES"/>
        </w:rPr>
        <w:t>s</w:t>
      </w:r>
      <w:r w:rsidRPr="0049771B">
        <w:rPr>
          <w:rFonts w:ascii="Arial" w:eastAsia="Arial" w:hAnsi="Arial" w:cs="Arial"/>
          <w:spacing w:val="1"/>
          <w:lang w:val="es-ES"/>
        </w:rPr>
        <w:t>ana</w:t>
      </w:r>
      <w:r w:rsidRPr="0049771B">
        <w:rPr>
          <w:rFonts w:ascii="Arial" w:eastAsia="Arial" w:hAnsi="Arial" w:cs="Arial"/>
          <w:lang w:val="es-ES"/>
        </w:rPr>
        <w:t>r</w:t>
      </w:r>
      <w:r w:rsidRPr="0049771B">
        <w:rPr>
          <w:rFonts w:ascii="Arial" w:eastAsia="Arial" w:hAnsi="Arial" w:cs="Arial"/>
          <w:spacing w:val="17"/>
          <w:lang w:val="es-ES"/>
        </w:rPr>
        <w:t xml:space="preserve"> </w:t>
      </w:r>
      <w:r w:rsidRPr="0049771B">
        <w:rPr>
          <w:rFonts w:ascii="Arial" w:eastAsia="Arial" w:hAnsi="Arial" w:cs="Arial"/>
          <w:spacing w:val="-1"/>
          <w:lang w:val="es-ES"/>
        </w:rPr>
        <w:t>d</w:t>
      </w:r>
      <w:r w:rsidRPr="0049771B">
        <w:rPr>
          <w:rFonts w:ascii="Arial" w:eastAsia="Arial" w:hAnsi="Arial" w:cs="Arial"/>
          <w:spacing w:val="1"/>
          <w:lang w:val="es-ES"/>
        </w:rPr>
        <w:t>en</w:t>
      </w:r>
      <w:r w:rsidRPr="0049771B">
        <w:rPr>
          <w:rFonts w:ascii="Arial" w:eastAsia="Arial" w:hAnsi="Arial" w:cs="Arial"/>
          <w:lang w:val="es-ES"/>
        </w:rPr>
        <w:t>tro</w:t>
      </w:r>
      <w:r w:rsidRPr="0049771B">
        <w:rPr>
          <w:rFonts w:ascii="Arial" w:eastAsia="Arial" w:hAnsi="Arial" w:cs="Arial"/>
          <w:spacing w:val="16"/>
          <w:lang w:val="es-ES"/>
        </w:rPr>
        <w:t xml:space="preserve"> </w:t>
      </w:r>
      <w:r w:rsidRPr="0049771B">
        <w:rPr>
          <w:rFonts w:ascii="Arial" w:eastAsia="Arial" w:hAnsi="Arial" w:cs="Arial"/>
          <w:spacing w:val="1"/>
          <w:lang w:val="es-ES"/>
        </w:rPr>
        <w:t>de</w:t>
      </w:r>
      <w:r w:rsidRPr="0049771B">
        <w:rPr>
          <w:rFonts w:ascii="Arial" w:eastAsia="Arial" w:hAnsi="Arial" w:cs="Arial"/>
          <w:lang w:val="es-ES"/>
        </w:rPr>
        <w:t>l</w:t>
      </w:r>
      <w:r w:rsidRPr="0049771B">
        <w:rPr>
          <w:rFonts w:ascii="Arial" w:eastAsia="Arial" w:hAnsi="Arial" w:cs="Arial"/>
          <w:spacing w:val="14"/>
          <w:lang w:val="es-ES"/>
        </w:rPr>
        <w:t xml:space="preserve"> </w:t>
      </w:r>
      <w:r w:rsidRPr="0049771B">
        <w:rPr>
          <w:rFonts w:ascii="Arial" w:eastAsia="Arial" w:hAnsi="Arial" w:cs="Arial"/>
          <w:lang w:val="es-ES"/>
        </w:rPr>
        <w:t>t</w:t>
      </w:r>
      <w:r w:rsidRPr="0049771B">
        <w:rPr>
          <w:rFonts w:ascii="Arial" w:eastAsia="Arial" w:hAnsi="Arial" w:cs="Arial"/>
          <w:spacing w:val="1"/>
          <w:lang w:val="es-ES"/>
        </w:rPr>
        <w:t>é</w:t>
      </w:r>
      <w:r w:rsidRPr="0049771B">
        <w:rPr>
          <w:rFonts w:ascii="Arial" w:eastAsia="Arial" w:hAnsi="Arial" w:cs="Arial"/>
          <w:lang w:val="es-ES"/>
        </w:rPr>
        <w:t>r</w:t>
      </w:r>
      <w:r w:rsidRPr="0049771B">
        <w:rPr>
          <w:rFonts w:ascii="Arial" w:eastAsia="Arial" w:hAnsi="Arial" w:cs="Arial"/>
          <w:spacing w:val="-4"/>
          <w:lang w:val="es-ES"/>
        </w:rPr>
        <w:t>m</w:t>
      </w:r>
      <w:r w:rsidRPr="0049771B">
        <w:rPr>
          <w:rFonts w:ascii="Arial" w:eastAsia="Arial" w:hAnsi="Arial" w:cs="Arial"/>
          <w:spacing w:val="2"/>
          <w:lang w:val="es-ES"/>
        </w:rPr>
        <w:t>i</w:t>
      </w:r>
      <w:r w:rsidRPr="0049771B">
        <w:rPr>
          <w:rFonts w:ascii="Arial" w:eastAsia="Arial" w:hAnsi="Arial" w:cs="Arial"/>
          <w:spacing w:val="1"/>
          <w:lang w:val="es-ES"/>
        </w:rPr>
        <w:t>n</w:t>
      </w:r>
      <w:r w:rsidRPr="0049771B">
        <w:rPr>
          <w:rFonts w:ascii="Arial" w:eastAsia="Arial" w:hAnsi="Arial" w:cs="Arial"/>
          <w:lang w:val="es-ES"/>
        </w:rPr>
        <w:t>o</w:t>
      </w:r>
      <w:r w:rsidRPr="0049771B">
        <w:rPr>
          <w:rFonts w:ascii="Arial" w:eastAsia="Arial" w:hAnsi="Arial" w:cs="Arial"/>
          <w:spacing w:val="18"/>
          <w:lang w:val="es-ES"/>
        </w:rPr>
        <w:t xml:space="preserve"> </w:t>
      </w:r>
      <w:r w:rsidRPr="0049771B">
        <w:rPr>
          <w:rFonts w:ascii="Arial" w:eastAsia="Arial" w:hAnsi="Arial" w:cs="Arial"/>
          <w:spacing w:val="1"/>
          <w:lang w:val="es-ES"/>
        </w:rPr>
        <w:t>e</w:t>
      </w:r>
      <w:r w:rsidRPr="0049771B">
        <w:rPr>
          <w:rFonts w:ascii="Arial" w:eastAsia="Arial" w:hAnsi="Arial" w:cs="Arial"/>
          <w:spacing w:val="-2"/>
          <w:lang w:val="es-ES"/>
        </w:rPr>
        <w:t>s</w:t>
      </w:r>
      <w:r w:rsidRPr="0049771B">
        <w:rPr>
          <w:rFonts w:ascii="Arial" w:eastAsia="Arial" w:hAnsi="Arial" w:cs="Arial"/>
          <w:lang w:val="es-ES"/>
        </w:rPr>
        <w:t>t</w:t>
      </w:r>
      <w:r w:rsidRPr="0049771B">
        <w:rPr>
          <w:rFonts w:ascii="Arial" w:eastAsia="Arial" w:hAnsi="Arial" w:cs="Arial"/>
          <w:spacing w:val="1"/>
          <w:lang w:val="es-ES"/>
        </w:rPr>
        <w:t>ab</w:t>
      </w:r>
      <w:r w:rsidRPr="0049771B">
        <w:rPr>
          <w:rFonts w:ascii="Arial" w:eastAsia="Arial" w:hAnsi="Arial" w:cs="Arial"/>
          <w:lang w:val="es-ES"/>
        </w:rPr>
        <w:t>lec</w:t>
      </w:r>
      <w:r w:rsidRPr="0049771B">
        <w:rPr>
          <w:rFonts w:ascii="Arial" w:eastAsia="Arial" w:hAnsi="Arial" w:cs="Arial"/>
          <w:spacing w:val="-2"/>
          <w:lang w:val="es-ES"/>
        </w:rPr>
        <w:t>i</w:t>
      </w:r>
      <w:r w:rsidRPr="0049771B">
        <w:rPr>
          <w:rFonts w:ascii="Arial" w:eastAsia="Arial" w:hAnsi="Arial" w:cs="Arial"/>
          <w:spacing w:val="1"/>
          <w:lang w:val="es-ES"/>
        </w:rPr>
        <w:t>d</w:t>
      </w:r>
      <w:r w:rsidRPr="0049771B">
        <w:rPr>
          <w:rFonts w:ascii="Arial" w:eastAsia="Arial" w:hAnsi="Arial" w:cs="Arial"/>
          <w:lang w:val="es-ES"/>
        </w:rPr>
        <w:t>o</w:t>
      </w:r>
      <w:r w:rsidRPr="0049771B">
        <w:rPr>
          <w:rFonts w:ascii="Arial" w:eastAsia="Arial" w:hAnsi="Arial" w:cs="Arial"/>
          <w:spacing w:val="16"/>
          <w:lang w:val="es-ES"/>
        </w:rPr>
        <w:t xml:space="preserve"> </w:t>
      </w:r>
      <w:r w:rsidRPr="0049771B">
        <w:rPr>
          <w:rFonts w:ascii="Arial" w:eastAsia="Arial" w:hAnsi="Arial" w:cs="Arial"/>
          <w:spacing w:val="1"/>
          <w:lang w:val="es-ES"/>
        </w:rPr>
        <w:t>e</w:t>
      </w:r>
      <w:r w:rsidRPr="0049771B">
        <w:rPr>
          <w:rFonts w:ascii="Arial" w:eastAsia="Arial" w:hAnsi="Arial" w:cs="Arial"/>
          <w:lang w:val="es-ES"/>
        </w:rPr>
        <w:t>n</w:t>
      </w:r>
      <w:r w:rsidRPr="0049771B">
        <w:rPr>
          <w:rFonts w:ascii="Arial" w:eastAsia="Arial" w:hAnsi="Arial" w:cs="Arial"/>
          <w:spacing w:val="16"/>
          <w:lang w:val="es-ES"/>
        </w:rPr>
        <w:t xml:space="preserve"> </w:t>
      </w:r>
      <w:r w:rsidRPr="0049771B">
        <w:rPr>
          <w:rFonts w:ascii="Arial" w:eastAsia="Arial" w:hAnsi="Arial" w:cs="Arial"/>
          <w:spacing w:val="1"/>
          <w:lang w:val="es-ES"/>
        </w:rPr>
        <w:t>e</w:t>
      </w:r>
      <w:r w:rsidRPr="0049771B">
        <w:rPr>
          <w:rFonts w:ascii="Arial" w:eastAsia="Arial" w:hAnsi="Arial" w:cs="Arial"/>
          <w:lang w:val="es-ES"/>
        </w:rPr>
        <w:t xml:space="preserve">l </w:t>
      </w:r>
      <w:proofErr w:type="gramStart"/>
      <w:r w:rsidRPr="0049771B">
        <w:rPr>
          <w:rFonts w:ascii="Arial" w:eastAsia="Arial" w:hAnsi="Arial" w:cs="Arial"/>
          <w:lang w:val="es-ES"/>
        </w:rPr>
        <w:t>c</w:t>
      </w:r>
      <w:r w:rsidRPr="0049771B">
        <w:rPr>
          <w:rFonts w:ascii="Arial" w:eastAsia="Arial" w:hAnsi="Arial" w:cs="Arial"/>
          <w:spacing w:val="-1"/>
          <w:lang w:val="es-ES"/>
        </w:rPr>
        <w:t>r</w:t>
      </w:r>
      <w:r w:rsidRPr="0049771B">
        <w:rPr>
          <w:rFonts w:ascii="Arial" w:eastAsia="Arial" w:hAnsi="Arial" w:cs="Arial"/>
          <w:spacing w:val="1"/>
          <w:lang w:val="es-ES"/>
        </w:rPr>
        <w:t>onog</w:t>
      </w:r>
      <w:r w:rsidRPr="0049771B">
        <w:rPr>
          <w:rFonts w:ascii="Arial" w:eastAsia="Arial" w:hAnsi="Arial" w:cs="Arial"/>
          <w:lang w:val="es-ES"/>
        </w:rPr>
        <w:t>ra</w:t>
      </w:r>
      <w:r w:rsidRPr="0049771B">
        <w:rPr>
          <w:rFonts w:ascii="Arial" w:eastAsia="Arial" w:hAnsi="Arial" w:cs="Arial"/>
          <w:spacing w:val="-3"/>
          <w:lang w:val="es-ES"/>
        </w:rPr>
        <w:t>m</w:t>
      </w:r>
      <w:r w:rsidRPr="0049771B">
        <w:rPr>
          <w:rFonts w:ascii="Arial" w:eastAsia="Arial" w:hAnsi="Arial" w:cs="Arial"/>
          <w:lang w:val="es-ES"/>
        </w:rPr>
        <w:t xml:space="preserve">a </w:t>
      </w:r>
      <w:r w:rsidRPr="0049771B">
        <w:rPr>
          <w:rFonts w:ascii="Arial" w:eastAsia="Arial" w:hAnsi="Arial" w:cs="Arial"/>
          <w:spacing w:val="6"/>
          <w:lang w:val="es-ES"/>
        </w:rPr>
        <w:t xml:space="preserve"> </w:t>
      </w:r>
      <w:r w:rsidRPr="0049771B">
        <w:rPr>
          <w:rFonts w:ascii="Arial" w:eastAsia="Arial" w:hAnsi="Arial" w:cs="Arial"/>
          <w:lang w:val="es-ES"/>
        </w:rPr>
        <w:t>los</w:t>
      </w:r>
      <w:proofErr w:type="gramEnd"/>
      <w:r w:rsidRPr="0049771B">
        <w:rPr>
          <w:rFonts w:ascii="Arial" w:eastAsia="Arial" w:hAnsi="Arial" w:cs="Arial"/>
          <w:spacing w:val="1"/>
          <w:lang w:val="es-ES"/>
        </w:rPr>
        <w:t xml:space="preserve"> </w:t>
      </w:r>
      <w:r w:rsidRPr="0049771B">
        <w:rPr>
          <w:rFonts w:ascii="Arial" w:eastAsia="Arial" w:hAnsi="Arial" w:cs="Arial"/>
          <w:lang w:val="es-ES"/>
        </w:rPr>
        <w:t>re</w:t>
      </w:r>
      <w:r w:rsidRPr="0049771B">
        <w:rPr>
          <w:rFonts w:ascii="Arial" w:eastAsia="Arial" w:hAnsi="Arial" w:cs="Arial"/>
          <w:spacing w:val="1"/>
          <w:lang w:val="es-ES"/>
        </w:rPr>
        <w:t>qu</w:t>
      </w:r>
      <w:r w:rsidRPr="0049771B">
        <w:rPr>
          <w:rFonts w:ascii="Arial" w:eastAsia="Arial" w:hAnsi="Arial" w:cs="Arial"/>
          <w:lang w:val="es-ES"/>
        </w:rPr>
        <w:t>i</w:t>
      </w:r>
      <w:r w:rsidRPr="0049771B">
        <w:rPr>
          <w:rFonts w:ascii="Arial" w:eastAsia="Arial" w:hAnsi="Arial" w:cs="Arial"/>
          <w:spacing w:val="-3"/>
          <w:lang w:val="es-ES"/>
        </w:rPr>
        <w:t>s</w:t>
      </w:r>
      <w:r w:rsidRPr="0049771B">
        <w:rPr>
          <w:rFonts w:ascii="Arial" w:eastAsia="Arial" w:hAnsi="Arial" w:cs="Arial"/>
          <w:lang w:val="es-ES"/>
        </w:rPr>
        <w:t>it</w:t>
      </w:r>
      <w:r w:rsidRPr="0049771B">
        <w:rPr>
          <w:rFonts w:ascii="Arial" w:eastAsia="Arial" w:hAnsi="Arial" w:cs="Arial"/>
          <w:spacing w:val="1"/>
          <w:lang w:val="es-ES"/>
        </w:rPr>
        <w:t>o</w:t>
      </w:r>
      <w:r w:rsidRPr="0049771B">
        <w:rPr>
          <w:rFonts w:ascii="Arial" w:eastAsia="Arial" w:hAnsi="Arial" w:cs="Arial"/>
          <w:lang w:val="es-ES"/>
        </w:rPr>
        <w:t>s</w:t>
      </w:r>
      <w:r w:rsidRPr="0049771B">
        <w:rPr>
          <w:rFonts w:ascii="Arial" w:eastAsia="Arial" w:hAnsi="Arial" w:cs="Arial"/>
          <w:spacing w:val="3"/>
          <w:lang w:val="es-ES"/>
        </w:rPr>
        <w:t xml:space="preserve"> </w:t>
      </w:r>
      <w:r w:rsidRPr="0049771B">
        <w:rPr>
          <w:rFonts w:ascii="Arial" w:eastAsia="Arial" w:hAnsi="Arial" w:cs="Arial"/>
          <w:spacing w:val="-1"/>
          <w:lang w:val="es-ES"/>
        </w:rPr>
        <w:t>h</w:t>
      </w:r>
      <w:r w:rsidRPr="0049771B">
        <w:rPr>
          <w:rFonts w:ascii="Arial" w:eastAsia="Arial" w:hAnsi="Arial" w:cs="Arial"/>
          <w:spacing w:val="1"/>
          <w:lang w:val="es-ES"/>
        </w:rPr>
        <w:t>ab</w:t>
      </w:r>
      <w:r w:rsidRPr="0049771B">
        <w:rPr>
          <w:rFonts w:ascii="Arial" w:eastAsia="Arial" w:hAnsi="Arial" w:cs="Arial"/>
          <w:lang w:val="es-ES"/>
        </w:rPr>
        <w:t>i</w:t>
      </w:r>
      <w:r w:rsidRPr="0049771B">
        <w:rPr>
          <w:rFonts w:ascii="Arial" w:eastAsia="Arial" w:hAnsi="Arial" w:cs="Arial"/>
          <w:spacing w:val="-1"/>
          <w:lang w:val="es-ES"/>
        </w:rPr>
        <w:t>l</w:t>
      </w:r>
      <w:r w:rsidRPr="0049771B">
        <w:rPr>
          <w:rFonts w:ascii="Arial" w:eastAsia="Arial" w:hAnsi="Arial" w:cs="Arial"/>
          <w:lang w:val="es-ES"/>
        </w:rPr>
        <w:t>it</w:t>
      </w:r>
      <w:r w:rsidRPr="0049771B">
        <w:rPr>
          <w:rFonts w:ascii="Arial" w:eastAsia="Arial" w:hAnsi="Arial" w:cs="Arial"/>
          <w:spacing w:val="1"/>
          <w:lang w:val="es-ES"/>
        </w:rPr>
        <w:t>an</w:t>
      </w:r>
      <w:r w:rsidRPr="0049771B">
        <w:rPr>
          <w:rFonts w:ascii="Arial" w:eastAsia="Arial" w:hAnsi="Arial" w:cs="Arial"/>
          <w:spacing w:val="-2"/>
          <w:lang w:val="es-ES"/>
        </w:rPr>
        <w:t>t</w:t>
      </w:r>
      <w:r w:rsidRPr="0049771B">
        <w:rPr>
          <w:rFonts w:ascii="Arial" w:eastAsia="Arial" w:hAnsi="Arial" w:cs="Arial"/>
          <w:spacing w:val="1"/>
          <w:lang w:val="es-ES"/>
        </w:rPr>
        <w:t>e</w:t>
      </w:r>
      <w:r w:rsidRPr="0049771B">
        <w:rPr>
          <w:rFonts w:ascii="Arial" w:eastAsia="Arial" w:hAnsi="Arial" w:cs="Arial"/>
          <w:lang w:val="es-ES"/>
        </w:rPr>
        <w:t>s</w:t>
      </w:r>
      <w:r w:rsidRPr="0049771B">
        <w:rPr>
          <w:rFonts w:ascii="Arial" w:eastAsia="Arial" w:hAnsi="Arial" w:cs="Arial"/>
          <w:spacing w:val="3"/>
          <w:lang w:val="es-ES"/>
        </w:rPr>
        <w:t xml:space="preserve"> </w:t>
      </w:r>
      <w:r w:rsidRPr="0049771B">
        <w:rPr>
          <w:rFonts w:ascii="Arial" w:eastAsia="Arial" w:hAnsi="Arial" w:cs="Arial"/>
          <w:lang w:val="es-ES"/>
        </w:rPr>
        <w:t>y c</w:t>
      </w:r>
      <w:r w:rsidRPr="0049771B">
        <w:rPr>
          <w:rFonts w:ascii="Arial" w:eastAsia="Arial" w:hAnsi="Arial" w:cs="Arial"/>
          <w:spacing w:val="1"/>
          <w:lang w:val="es-ES"/>
        </w:rPr>
        <w:t>on</w:t>
      </w:r>
      <w:r w:rsidRPr="0049771B">
        <w:rPr>
          <w:rFonts w:ascii="Arial" w:eastAsia="Arial" w:hAnsi="Arial" w:cs="Arial"/>
          <w:lang w:val="es-ES"/>
        </w:rPr>
        <w:t>t</w:t>
      </w:r>
      <w:r w:rsidRPr="0049771B">
        <w:rPr>
          <w:rFonts w:ascii="Arial" w:eastAsia="Arial" w:hAnsi="Arial" w:cs="Arial"/>
          <w:spacing w:val="-2"/>
          <w:lang w:val="es-ES"/>
        </w:rPr>
        <w:t>i</w:t>
      </w:r>
      <w:r w:rsidRPr="0049771B">
        <w:rPr>
          <w:rFonts w:ascii="Arial" w:eastAsia="Arial" w:hAnsi="Arial" w:cs="Arial"/>
          <w:spacing w:val="1"/>
          <w:lang w:val="es-ES"/>
        </w:rPr>
        <w:t>nua</w:t>
      </w:r>
      <w:r w:rsidRPr="0049771B">
        <w:rPr>
          <w:rFonts w:ascii="Arial" w:eastAsia="Arial" w:hAnsi="Arial" w:cs="Arial"/>
          <w:lang w:val="es-ES"/>
        </w:rPr>
        <w:t>r</w:t>
      </w:r>
      <w:r w:rsidRPr="0049771B">
        <w:rPr>
          <w:rFonts w:ascii="Arial" w:eastAsia="Arial" w:hAnsi="Arial" w:cs="Arial"/>
          <w:spacing w:val="2"/>
          <w:lang w:val="es-ES"/>
        </w:rPr>
        <w:t xml:space="preserve"> </w:t>
      </w:r>
      <w:r w:rsidRPr="0049771B">
        <w:rPr>
          <w:rFonts w:ascii="Arial" w:eastAsia="Arial" w:hAnsi="Arial" w:cs="Arial"/>
          <w:spacing w:val="-2"/>
          <w:lang w:val="es-ES"/>
        </w:rPr>
        <w:t>c</w:t>
      </w:r>
      <w:r w:rsidRPr="0049771B">
        <w:rPr>
          <w:rFonts w:ascii="Arial" w:eastAsia="Arial" w:hAnsi="Arial" w:cs="Arial"/>
          <w:spacing w:val="1"/>
          <w:lang w:val="es-ES"/>
        </w:rPr>
        <w:t>o</w:t>
      </w:r>
      <w:r w:rsidRPr="0049771B">
        <w:rPr>
          <w:rFonts w:ascii="Arial" w:eastAsia="Arial" w:hAnsi="Arial" w:cs="Arial"/>
          <w:lang w:val="es-ES"/>
        </w:rPr>
        <w:t>n</w:t>
      </w:r>
      <w:r w:rsidRPr="0049771B">
        <w:rPr>
          <w:rFonts w:ascii="Arial" w:eastAsia="Arial" w:hAnsi="Arial" w:cs="Arial"/>
          <w:spacing w:val="4"/>
          <w:lang w:val="es-ES"/>
        </w:rPr>
        <w:t xml:space="preserve"> </w:t>
      </w:r>
      <w:r w:rsidRPr="0049771B">
        <w:rPr>
          <w:rFonts w:ascii="Arial" w:eastAsia="Arial" w:hAnsi="Arial" w:cs="Arial"/>
          <w:lang w:val="es-ES"/>
        </w:rPr>
        <w:t>las</w:t>
      </w:r>
      <w:r w:rsidRPr="0049771B">
        <w:rPr>
          <w:rFonts w:ascii="Arial" w:eastAsia="Arial" w:hAnsi="Arial" w:cs="Arial"/>
          <w:spacing w:val="1"/>
          <w:lang w:val="es-ES"/>
        </w:rPr>
        <w:t xml:space="preserve"> </w:t>
      </w:r>
      <w:r w:rsidRPr="0049771B">
        <w:rPr>
          <w:rFonts w:ascii="Arial" w:eastAsia="Arial" w:hAnsi="Arial" w:cs="Arial"/>
          <w:spacing w:val="-1"/>
          <w:lang w:val="es-ES"/>
        </w:rPr>
        <w:t>d</w:t>
      </w:r>
      <w:r w:rsidRPr="0049771B">
        <w:rPr>
          <w:rFonts w:ascii="Arial" w:eastAsia="Arial" w:hAnsi="Arial" w:cs="Arial"/>
          <w:spacing w:val="1"/>
          <w:lang w:val="es-ES"/>
        </w:rPr>
        <w:t>e</w:t>
      </w:r>
      <w:r w:rsidRPr="0049771B">
        <w:rPr>
          <w:rFonts w:ascii="Arial" w:eastAsia="Arial" w:hAnsi="Arial" w:cs="Arial"/>
          <w:spacing w:val="-3"/>
          <w:lang w:val="es-ES"/>
        </w:rPr>
        <w:t>m</w:t>
      </w:r>
      <w:r w:rsidRPr="0049771B">
        <w:rPr>
          <w:rFonts w:ascii="Arial" w:eastAsia="Arial" w:hAnsi="Arial" w:cs="Arial"/>
          <w:spacing w:val="1"/>
          <w:lang w:val="es-ES"/>
        </w:rPr>
        <w:t>á</w:t>
      </w:r>
      <w:r w:rsidRPr="0049771B">
        <w:rPr>
          <w:rFonts w:ascii="Arial" w:eastAsia="Arial" w:hAnsi="Arial" w:cs="Arial"/>
          <w:lang w:val="es-ES"/>
        </w:rPr>
        <w:t>s</w:t>
      </w:r>
      <w:r w:rsidRPr="0049771B">
        <w:rPr>
          <w:rFonts w:ascii="Arial" w:eastAsia="Arial" w:hAnsi="Arial" w:cs="Arial"/>
          <w:spacing w:val="3"/>
          <w:lang w:val="es-ES"/>
        </w:rPr>
        <w:t xml:space="preserve"> </w:t>
      </w:r>
      <w:r w:rsidRPr="0049771B">
        <w:rPr>
          <w:rFonts w:ascii="Arial" w:eastAsia="Arial" w:hAnsi="Arial" w:cs="Arial"/>
          <w:spacing w:val="1"/>
          <w:lang w:val="es-ES"/>
        </w:rPr>
        <w:t>e</w:t>
      </w:r>
      <w:r w:rsidRPr="0049771B">
        <w:rPr>
          <w:rFonts w:ascii="Arial" w:eastAsia="Arial" w:hAnsi="Arial" w:cs="Arial"/>
          <w:spacing w:val="-2"/>
          <w:lang w:val="es-ES"/>
        </w:rPr>
        <w:t>t</w:t>
      </w:r>
      <w:r w:rsidRPr="0049771B">
        <w:rPr>
          <w:rFonts w:ascii="Arial" w:eastAsia="Arial" w:hAnsi="Arial" w:cs="Arial"/>
          <w:spacing w:val="1"/>
          <w:lang w:val="es-ES"/>
        </w:rPr>
        <w:t>apa</w:t>
      </w:r>
      <w:r w:rsidRPr="0049771B">
        <w:rPr>
          <w:rFonts w:ascii="Arial" w:eastAsia="Arial" w:hAnsi="Arial" w:cs="Arial"/>
          <w:lang w:val="es-ES"/>
        </w:rPr>
        <w:t xml:space="preserve">s </w:t>
      </w:r>
      <w:r w:rsidRPr="0049771B">
        <w:rPr>
          <w:rFonts w:ascii="Arial" w:eastAsia="Arial" w:hAnsi="Arial" w:cs="Arial"/>
          <w:spacing w:val="1"/>
          <w:lang w:val="es-ES"/>
        </w:rPr>
        <w:t>de</w:t>
      </w:r>
      <w:r w:rsidRPr="0049771B">
        <w:rPr>
          <w:rFonts w:ascii="Arial" w:eastAsia="Arial" w:hAnsi="Arial" w:cs="Arial"/>
          <w:lang w:val="es-ES"/>
        </w:rPr>
        <w:t xml:space="preserve">l </w:t>
      </w:r>
      <w:r w:rsidRPr="0049771B">
        <w:rPr>
          <w:rFonts w:ascii="Arial" w:eastAsia="Arial" w:hAnsi="Arial" w:cs="Arial"/>
          <w:spacing w:val="1"/>
          <w:lang w:val="es-ES"/>
        </w:rPr>
        <w:t>p</w:t>
      </w:r>
      <w:r w:rsidRPr="0049771B">
        <w:rPr>
          <w:rFonts w:ascii="Arial" w:eastAsia="Arial" w:hAnsi="Arial" w:cs="Arial"/>
          <w:lang w:val="es-ES"/>
        </w:rPr>
        <w:t>roc</w:t>
      </w:r>
      <w:r w:rsidRPr="0049771B">
        <w:rPr>
          <w:rFonts w:ascii="Arial" w:eastAsia="Arial" w:hAnsi="Arial" w:cs="Arial"/>
          <w:spacing w:val="1"/>
          <w:lang w:val="es-ES"/>
        </w:rPr>
        <w:t>e</w:t>
      </w:r>
      <w:r w:rsidRPr="0049771B">
        <w:rPr>
          <w:rFonts w:ascii="Arial" w:eastAsia="Arial" w:hAnsi="Arial" w:cs="Arial"/>
          <w:spacing w:val="-2"/>
          <w:lang w:val="es-ES"/>
        </w:rPr>
        <w:t>s</w:t>
      </w:r>
      <w:r w:rsidRPr="0049771B">
        <w:rPr>
          <w:rFonts w:ascii="Arial" w:eastAsia="Arial" w:hAnsi="Arial" w:cs="Arial"/>
          <w:lang w:val="es-ES"/>
        </w:rPr>
        <w:t>o</w:t>
      </w:r>
      <w:r w:rsidRPr="0049771B">
        <w:rPr>
          <w:rFonts w:ascii="Arial" w:eastAsia="Arial" w:hAnsi="Arial" w:cs="Arial"/>
          <w:spacing w:val="4"/>
          <w:lang w:val="es-ES"/>
        </w:rPr>
        <w:t xml:space="preserve"> </w:t>
      </w:r>
      <w:r w:rsidRPr="0049771B">
        <w:rPr>
          <w:rFonts w:ascii="Arial" w:eastAsia="Arial" w:hAnsi="Arial" w:cs="Arial"/>
          <w:spacing w:val="-1"/>
          <w:lang w:val="es-ES"/>
        </w:rPr>
        <w:t>d</w:t>
      </w:r>
      <w:r w:rsidRPr="0049771B">
        <w:rPr>
          <w:rFonts w:ascii="Arial" w:eastAsia="Arial" w:hAnsi="Arial" w:cs="Arial"/>
          <w:lang w:val="es-ES"/>
        </w:rPr>
        <w:t>e s</w:t>
      </w:r>
      <w:r w:rsidRPr="0049771B">
        <w:rPr>
          <w:rFonts w:ascii="Arial" w:eastAsia="Arial" w:hAnsi="Arial" w:cs="Arial"/>
          <w:spacing w:val="1"/>
          <w:lang w:val="es-ES"/>
        </w:rPr>
        <w:t>e</w:t>
      </w:r>
      <w:r w:rsidRPr="0049771B">
        <w:rPr>
          <w:rFonts w:ascii="Arial" w:eastAsia="Arial" w:hAnsi="Arial" w:cs="Arial"/>
          <w:lang w:val="es-ES"/>
        </w:rPr>
        <w:t>lecci</w:t>
      </w:r>
      <w:r w:rsidRPr="0049771B">
        <w:rPr>
          <w:rFonts w:ascii="Arial" w:eastAsia="Arial" w:hAnsi="Arial" w:cs="Arial"/>
          <w:spacing w:val="1"/>
          <w:lang w:val="es-ES"/>
        </w:rPr>
        <w:t>ón</w:t>
      </w:r>
      <w:r w:rsidRPr="0049771B">
        <w:rPr>
          <w:rFonts w:ascii="Arial" w:eastAsia="Arial" w:hAnsi="Arial" w:cs="Arial"/>
          <w:lang w:val="es-ES"/>
        </w:rPr>
        <w:t xml:space="preserve">.  </w:t>
      </w:r>
      <w:r w:rsidRPr="0049771B">
        <w:rPr>
          <w:rFonts w:ascii="Arial" w:eastAsia="Arial" w:hAnsi="Arial" w:cs="Arial"/>
          <w:position w:val="-1"/>
          <w:lang w:val="es-ES"/>
        </w:rPr>
        <w:t>No</w:t>
      </w:r>
      <w:r w:rsidRPr="0049771B">
        <w:rPr>
          <w:rFonts w:ascii="Arial" w:eastAsia="Arial" w:hAnsi="Arial" w:cs="Arial"/>
          <w:spacing w:val="1"/>
          <w:position w:val="-1"/>
          <w:lang w:val="es-ES"/>
        </w:rPr>
        <w:t xml:space="preserve"> d</w:t>
      </w:r>
      <w:r w:rsidRPr="0049771B">
        <w:rPr>
          <w:rFonts w:ascii="Arial" w:eastAsia="Arial" w:hAnsi="Arial" w:cs="Arial"/>
          <w:position w:val="-1"/>
          <w:lang w:val="es-ES"/>
        </w:rPr>
        <w:t>e</w:t>
      </w:r>
      <w:r w:rsidRPr="0049771B">
        <w:rPr>
          <w:rFonts w:ascii="Arial" w:eastAsia="Arial" w:hAnsi="Arial" w:cs="Arial"/>
          <w:spacing w:val="-1"/>
          <w:position w:val="-1"/>
          <w:lang w:val="es-ES"/>
        </w:rPr>
        <w:t xml:space="preserve"> </w:t>
      </w:r>
      <w:r w:rsidRPr="0049771B">
        <w:rPr>
          <w:rFonts w:ascii="Arial" w:eastAsia="Arial" w:hAnsi="Arial" w:cs="Arial"/>
          <w:position w:val="-1"/>
          <w:lang w:val="es-ES"/>
        </w:rPr>
        <w:t>f</w:t>
      </w:r>
      <w:r w:rsidRPr="0049771B">
        <w:rPr>
          <w:rFonts w:ascii="Arial" w:eastAsia="Arial" w:hAnsi="Arial" w:cs="Arial"/>
          <w:spacing w:val="1"/>
          <w:position w:val="-1"/>
          <w:lang w:val="es-ES"/>
        </w:rPr>
        <w:t>o</w:t>
      </w:r>
      <w:r w:rsidRPr="0049771B">
        <w:rPr>
          <w:rFonts w:ascii="Arial" w:eastAsia="Arial" w:hAnsi="Arial" w:cs="Arial"/>
          <w:position w:val="-1"/>
          <w:lang w:val="es-ES"/>
        </w:rPr>
        <w:t>l</w:t>
      </w:r>
      <w:r w:rsidRPr="0049771B">
        <w:rPr>
          <w:rFonts w:ascii="Arial" w:eastAsia="Arial" w:hAnsi="Arial" w:cs="Arial"/>
          <w:spacing w:val="-1"/>
          <w:position w:val="-1"/>
          <w:lang w:val="es-ES"/>
        </w:rPr>
        <w:t>i</w:t>
      </w:r>
      <w:r w:rsidRPr="0049771B">
        <w:rPr>
          <w:rFonts w:ascii="Arial" w:eastAsia="Arial" w:hAnsi="Arial" w:cs="Arial"/>
          <w:spacing w:val="1"/>
          <w:position w:val="-1"/>
          <w:lang w:val="es-ES"/>
        </w:rPr>
        <w:t>o</w:t>
      </w:r>
      <w:r w:rsidRPr="0049771B">
        <w:rPr>
          <w:rFonts w:ascii="Arial" w:eastAsia="Arial" w:hAnsi="Arial" w:cs="Arial"/>
          <w:position w:val="-1"/>
          <w:lang w:val="es-ES"/>
        </w:rPr>
        <w:t xml:space="preserve">s </w:t>
      </w:r>
      <w:r w:rsidRPr="0049771B">
        <w:rPr>
          <w:rFonts w:ascii="Arial" w:eastAsia="Arial" w:hAnsi="Arial" w:cs="Arial"/>
          <w:spacing w:val="-1"/>
          <w:position w:val="-1"/>
          <w:lang w:val="es-ES"/>
        </w:rPr>
        <w:t>a</w:t>
      </w:r>
      <w:r w:rsidRPr="0049771B">
        <w:rPr>
          <w:rFonts w:ascii="Arial" w:eastAsia="Arial" w:hAnsi="Arial" w:cs="Arial"/>
          <w:spacing w:val="1"/>
          <w:position w:val="-1"/>
          <w:lang w:val="es-ES"/>
        </w:rPr>
        <w:t>d</w:t>
      </w:r>
      <w:r w:rsidRPr="0049771B">
        <w:rPr>
          <w:rFonts w:ascii="Arial" w:eastAsia="Arial" w:hAnsi="Arial" w:cs="Arial"/>
          <w:position w:val="-1"/>
          <w:lang w:val="es-ES"/>
        </w:rPr>
        <w:t>ju</w:t>
      </w:r>
      <w:r w:rsidRPr="0049771B">
        <w:rPr>
          <w:rFonts w:ascii="Arial" w:eastAsia="Arial" w:hAnsi="Arial" w:cs="Arial"/>
          <w:spacing w:val="-1"/>
          <w:position w:val="-1"/>
          <w:lang w:val="es-ES"/>
        </w:rPr>
        <w:t>n</w:t>
      </w:r>
      <w:r w:rsidRPr="0049771B">
        <w:rPr>
          <w:rFonts w:ascii="Arial" w:eastAsia="Arial" w:hAnsi="Arial" w:cs="Arial"/>
          <w:position w:val="-1"/>
          <w:lang w:val="es-ES"/>
        </w:rPr>
        <w:t>t</w:t>
      </w:r>
      <w:r w:rsidRPr="0049771B">
        <w:rPr>
          <w:rFonts w:ascii="Arial" w:eastAsia="Arial" w:hAnsi="Arial" w:cs="Arial"/>
          <w:spacing w:val="1"/>
          <w:position w:val="-1"/>
          <w:lang w:val="es-ES"/>
        </w:rPr>
        <w:t>o</w:t>
      </w:r>
      <w:r w:rsidRPr="0049771B">
        <w:rPr>
          <w:rFonts w:ascii="Arial" w:eastAsia="Arial" w:hAnsi="Arial" w:cs="Arial"/>
          <w:position w:val="-1"/>
          <w:lang w:val="es-ES"/>
        </w:rPr>
        <w:t>s</w:t>
      </w:r>
      <w:r w:rsidRPr="0049771B">
        <w:rPr>
          <w:rFonts w:ascii="Arial" w:eastAsia="Arial" w:hAnsi="Arial" w:cs="Arial"/>
          <w:spacing w:val="-2"/>
          <w:position w:val="-1"/>
          <w:lang w:val="es-ES"/>
        </w:rPr>
        <w:t xml:space="preserve"> </w:t>
      </w:r>
      <w:r w:rsidRPr="0049771B">
        <w:rPr>
          <w:rFonts w:ascii="Arial" w:eastAsia="Arial" w:hAnsi="Arial" w:cs="Arial"/>
          <w:position w:val="-1"/>
          <w:lang w:val="es-ES"/>
        </w:rPr>
        <w:t>a</w:t>
      </w:r>
      <w:r w:rsidRPr="0049771B">
        <w:rPr>
          <w:rFonts w:ascii="Arial" w:eastAsia="Arial" w:hAnsi="Arial" w:cs="Arial"/>
          <w:spacing w:val="-1"/>
          <w:position w:val="-1"/>
          <w:lang w:val="es-ES"/>
        </w:rPr>
        <w:t xml:space="preserve"> </w:t>
      </w:r>
      <w:r w:rsidRPr="0049771B">
        <w:rPr>
          <w:rFonts w:ascii="Arial" w:eastAsia="Arial" w:hAnsi="Arial" w:cs="Arial"/>
          <w:position w:val="-1"/>
          <w:lang w:val="es-ES"/>
        </w:rPr>
        <w:t>la</w:t>
      </w:r>
      <w:r w:rsidRPr="0049771B">
        <w:rPr>
          <w:rFonts w:ascii="Arial" w:eastAsia="Arial" w:hAnsi="Arial" w:cs="Arial"/>
          <w:spacing w:val="1"/>
          <w:position w:val="-1"/>
          <w:lang w:val="es-ES"/>
        </w:rPr>
        <w:t xml:space="preserve"> p</w:t>
      </w:r>
      <w:r w:rsidRPr="0049771B">
        <w:rPr>
          <w:rFonts w:ascii="Arial" w:eastAsia="Arial" w:hAnsi="Arial" w:cs="Arial"/>
          <w:position w:val="-1"/>
          <w:lang w:val="es-ES"/>
        </w:rPr>
        <w:t>res</w:t>
      </w:r>
      <w:r w:rsidRPr="0049771B">
        <w:rPr>
          <w:rFonts w:ascii="Arial" w:eastAsia="Arial" w:hAnsi="Arial" w:cs="Arial"/>
          <w:spacing w:val="-1"/>
          <w:position w:val="-1"/>
          <w:lang w:val="es-ES"/>
        </w:rPr>
        <w:t>e</w:t>
      </w:r>
      <w:r w:rsidRPr="0049771B">
        <w:rPr>
          <w:rFonts w:ascii="Arial" w:eastAsia="Arial" w:hAnsi="Arial" w:cs="Arial"/>
          <w:spacing w:val="1"/>
          <w:position w:val="-1"/>
          <w:lang w:val="es-ES"/>
        </w:rPr>
        <w:t>n</w:t>
      </w:r>
      <w:r w:rsidRPr="0049771B">
        <w:rPr>
          <w:rFonts w:ascii="Arial" w:eastAsia="Arial" w:hAnsi="Arial" w:cs="Arial"/>
          <w:position w:val="-1"/>
          <w:lang w:val="es-ES"/>
        </w:rPr>
        <w:t>te</w:t>
      </w:r>
      <w:r w:rsidRPr="0049771B">
        <w:rPr>
          <w:rFonts w:ascii="Arial" w:eastAsia="Arial" w:hAnsi="Arial" w:cs="Arial"/>
          <w:spacing w:val="-1"/>
          <w:position w:val="-1"/>
          <w:lang w:val="es-ES"/>
        </w:rPr>
        <w:t xml:space="preserve"> </w:t>
      </w:r>
      <w:r w:rsidRPr="0049771B">
        <w:rPr>
          <w:rFonts w:ascii="Arial" w:eastAsia="Arial" w:hAnsi="Arial" w:cs="Arial"/>
          <w:position w:val="-1"/>
          <w:u w:val="single" w:color="000000"/>
          <w:lang w:val="es-ES"/>
        </w:rPr>
        <w:tab/>
      </w:r>
    </w:p>
    <w:p w14:paraId="0E2E5D09" w14:textId="77777777" w:rsidR="003A62EB" w:rsidRPr="0049771B" w:rsidRDefault="003A62EB" w:rsidP="00A44A08">
      <w:pPr>
        <w:jc w:val="both"/>
        <w:rPr>
          <w:rFonts w:ascii="Arial" w:eastAsia="Arial" w:hAnsi="Arial" w:cs="Arial"/>
          <w:spacing w:val="-1"/>
          <w:lang w:val="es-ES"/>
        </w:rPr>
      </w:pPr>
    </w:p>
    <w:p w14:paraId="23B3D992" w14:textId="77777777" w:rsidR="003A62EB" w:rsidRPr="0049771B" w:rsidRDefault="003A62EB" w:rsidP="00A44A08">
      <w:pPr>
        <w:jc w:val="both"/>
        <w:rPr>
          <w:rFonts w:ascii="Arial" w:eastAsia="Arial" w:hAnsi="Arial" w:cs="Arial"/>
          <w:spacing w:val="-1"/>
          <w:lang w:val="es-ES"/>
        </w:rPr>
      </w:pPr>
    </w:p>
    <w:p w14:paraId="45AE6B77" w14:textId="77777777" w:rsidR="003A62EB" w:rsidRPr="0049771B" w:rsidRDefault="003A62EB" w:rsidP="00A44A08">
      <w:pPr>
        <w:jc w:val="both"/>
        <w:rPr>
          <w:rFonts w:ascii="Arial" w:eastAsia="Arial" w:hAnsi="Arial" w:cs="Arial"/>
          <w:spacing w:val="-1"/>
          <w:lang w:val="es-ES"/>
        </w:rPr>
      </w:pPr>
    </w:p>
    <w:p w14:paraId="4F5D7B43" w14:textId="77777777" w:rsidR="003A62EB" w:rsidRPr="0049771B" w:rsidRDefault="003A62EB" w:rsidP="00A44A08">
      <w:pPr>
        <w:jc w:val="both"/>
        <w:rPr>
          <w:rFonts w:ascii="Arial" w:eastAsia="Arial" w:hAnsi="Arial" w:cs="Arial"/>
          <w:spacing w:val="-1"/>
          <w:lang w:val="es-ES"/>
        </w:rPr>
      </w:pPr>
    </w:p>
    <w:p w14:paraId="504E9AAC" w14:textId="77777777" w:rsidR="003A62EB" w:rsidRPr="0049771B" w:rsidRDefault="003A62EB" w:rsidP="00A44A08">
      <w:pPr>
        <w:jc w:val="both"/>
        <w:rPr>
          <w:rFonts w:ascii="Arial" w:eastAsia="Arial" w:hAnsi="Arial" w:cs="Arial"/>
          <w:spacing w:val="-1"/>
          <w:lang w:val="es-ES"/>
        </w:rPr>
      </w:pPr>
    </w:p>
    <w:p w14:paraId="72909073" w14:textId="77777777" w:rsidR="003A62EB" w:rsidRPr="0049771B" w:rsidRDefault="003A62EB" w:rsidP="00A44A08">
      <w:pPr>
        <w:jc w:val="both"/>
        <w:rPr>
          <w:rFonts w:ascii="Arial" w:eastAsia="Arial" w:hAnsi="Arial" w:cs="Arial"/>
          <w:spacing w:val="-1"/>
          <w:lang w:val="es-ES"/>
        </w:rPr>
      </w:pPr>
    </w:p>
    <w:p w14:paraId="2F026F0F" w14:textId="77777777" w:rsidR="003A62EB" w:rsidRPr="0049771B" w:rsidRDefault="003A62EB" w:rsidP="00A44A08">
      <w:pPr>
        <w:jc w:val="both"/>
        <w:rPr>
          <w:rFonts w:ascii="Arial" w:eastAsia="Arial" w:hAnsi="Arial" w:cs="Arial"/>
          <w:spacing w:val="-1"/>
          <w:lang w:val="es-ES"/>
        </w:rPr>
      </w:pPr>
    </w:p>
    <w:p w14:paraId="0B6B5FDB" w14:textId="77777777" w:rsidR="003A62EB" w:rsidRPr="0049771B" w:rsidRDefault="003A62EB" w:rsidP="00A44A08">
      <w:pPr>
        <w:jc w:val="both"/>
        <w:rPr>
          <w:rFonts w:ascii="Arial" w:eastAsia="Arial" w:hAnsi="Arial" w:cs="Arial"/>
          <w:spacing w:val="-1"/>
          <w:lang w:val="es-ES"/>
        </w:rPr>
      </w:pPr>
      <w:r w:rsidRPr="0049771B">
        <w:rPr>
          <w:rFonts w:ascii="Arial" w:eastAsia="Arial" w:hAnsi="Arial" w:cs="Arial"/>
          <w:spacing w:val="-1"/>
          <w:lang w:val="es-ES"/>
        </w:rPr>
        <w:t>Atentamente:</w:t>
      </w:r>
    </w:p>
    <w:p w14:paraId="3148FA06" w14:textId="77777777" w:rsidR="003A62EB" w:rsidRPr="0049771B" w:rsidRDefault="003A62EB" w:rsidP="00A44A08">
      <w:pPr>
        <w:jc w:val="both"/>
        <w:rPr>
          <w:rFonts w:ascii="Arial" w:eastAsia="Arial" w:hAnsi="Arial" w:cs="Arial"/>
          <w:spacing w:val="-1"/>
          <w:lang w:val="es-ES"/>
        </w:rPr>
      </w:pPr>
      <w:r w:rsidRPr="0049771B">
        <w:rPr>
          <w:rFonts w:ascii="Arial" w:eastAsia="Arial" w:hAnsi="Arial" w:cs="Arial"/>
          <w:spacing w:val="-1"/>
          <w:lang w:val="es-ES"/>
        </w:rPr>
        <w:t>_______________________________________</w:t>
      </w:r>
    </w:p>
    <w:p w14:paraId="57AC8B20" w14:textId="77777777" w:rsidR="003A62EB" w:rsidRPr="0049771B" w:rsidRDefault="003A62EB" w:rsidP="00A44A08">
      <w:pPr>
        <w:jc w:val="both"/>
        <w:rPr>
          <w:rFonts w:ascii="Arial" w:hAnsi="Arial" w:cs="Arial"/>
          <w:lang w:val="es-ES"/>
        </w:rPr>
      </w:pPr>
      <w:r w:rsidRPr="0049771B">
        <w:rPr>
          <w:rFonts w:ascii="Arial" w:hAnsi="Arial" w:cs="Arial"/>
          <w:lang w:val="es-ES"/>
        </w:rPr>
        <w:t xml:space="preserve">(Nombre del Proponente o Representante Legal) </w:t>
      </w:r>
    </w:p>
    <w:p w14:paraId="11622764" w14:textId="77777777" w:rsidR="003A62EB" w:rsidRPr="0049771B" w:rsidRDefault="003A62EB" w:rsidP="00A44A08">
      <w:pPr>
        <w:jc w:val="both"/>
        <w:rPr>
          <w:rFonts w:ascii="Arial" w:hAnsi="Arial" w:cs="Arial"/>
          <w:lang w:val="es-ES"/>
        </w:rPr>
      </w:pPr>
      <w:r w:rsidRPr="0049771B">
        <w:rPr>
          <w:rFonts w:ascii="Arial" w:hAnsi="Arial" w:cs="Arial"/>
          <w:lang w:val="es-ES"/>
        </w:rPr>
        <w:t xml:space="preserve">(Cédula de Ciudadanía o N I T) </w:t>
      </w:r>
    </w:p>
    <w:p w14:paraId="7D8DD5DB" w14:textId="77777777" w:rsidR="003A62EB" w:rsidRPr="0049771B" w:rsidRDefault="003A62EB" w:rsidP="00A44A08">
      <w:pPr>
        <w:jc w:val="both"/>
        <w:rPr>
          <w:rFonts w:ascii="Arial" w:hAnsi="Arial" w:cs="Arial"/>
          <w:lang w:val="es-ES"/>
        </w:rPr>
      </w:pPr>
      <w:r w:rsidRPr="0049771B">
        <w:rPr>
          <w:rFonts w:ascii="Arial" w:hAnsi="Arial" w:cs="Arial"/>
          <w:lang w:val="es-ES"/>
        </w:rPr>
        <w:t xml:space="preserve">Dirección: </w:t>
      </w:r>
    </w:p>
    <w:p w14:paraId="45522B0B" w14:textId="77777777" w:rsidR="003A62EB" w:rsidRPr="0049771B" w:rsidRDefault="003A62EB" w:rsidP="00A44A08">
      <w:pPr>
        <w:jc w:val="both"/>
        <w:rPr>
          <w:rFonts w:ascii="Arial" w:hAnsi="Arial" w:cs="Arial"/>
          <w:lang w:val="es-ES"/>
        </w:rPr>
      </w:pPr>
      <w:r w:rsidRPr="0049771B">
        <w:rPr>
          <w:rFonts w:ascii="Arial" w:hAnsi="Arial" w:cs="Arial"/>
          <w:lang w:val="es-ES"/>
        </w:rPr>
        <w:t xml:space="preserve">Teléfono: </w:t>
      </w:r>
    </w:p>
    <w:p w14:paraId="7C4A21D4" w14:textId="77777777" w:rsidR="003A62EB" w:rsidRPr="0049771B" w:rsidRDefault="003A62EB" w:rsidP="00A44A08">
      <w:pPr>
        <w:jc w:val="both"/>
        <w:rPr>
          <w:rFonts w:ascii="Arial" w:eastAsia="Arial" w:hAnsi="Arial" w:cs="Arial"/>
          <w:spacing w:val="-1"/>
          <w:lang w:val="es-ES"/>
        </w:rPr>
      </w:pPr>
      <w:r w:rsidRPr="0049771B">
        <w:rPr>
          <w:rFonts w:ascii="Arial" w:eastAsia="Arial" w:hAnsi="Arial" w:cs="Arial"/>
          <w:spacing w:val="-1"/>
          <w:lang w:val="es-ES"/>
        </w:rPr>
        <w:t xml:space="preserve">Correo electrónico: </w:t>
      </w:r>
    </w:p>
    <w:p w14:paraId="4300C43E" w14:textId="77777777" w:rsidR="003A62EB" w:rsidRPr="0049771B" w:rsidRDefault="003A62EB" w:rsidP="00A44A08">
      <w:pPr>
        <w:jc w:val="both"/>
        <w:rPr>
          <w:rFonts w:ascii="Arial" w:eastAsia="Arial" w:hAnsi="Arial" w:cs="Arial"/>
          <w:b/>
          <w:spacing w:val="-5"/>
          <w:lang w:val="es-ES"/>
        </w:rPr>
      </w:pPr>
    </w:p>
    <w:p w14:paraId="220B4DA2" w14:textId="75D67BD3" w:rsidR="003A62EB" w:rsidRPr="0049771B" w:rsidRDefault="003A62EB" w:rsidP="00A77750">
      <w:pPr>
        <w:rPr>
          <w:rFonts w:ascii="Arial" w:eastAsia="Arial" w:hAnsi="Arial" w:cs="Arial"/>
          <w:b/>
          <w:spacing w:val="-5"/>
          <w:lang w:val="es-ES"/>
        </w:rPr>
      </w:pPr>
      <w:r w:rsidRPr="0049771B">
        <w:rPr>
          <w:rFonts w:ascii="Arial" w:eastAsia="Arial" w:hAnsi="Arial" w:cs="Arial"/>
          <w:b/>
          <w:spacing w:val="-5"/>
          <w:lang w:val="es-ES"/>
        </w:rPr>
        <w:br w:type="page"/>
      </w:r>
    </w:p>
    <w:p w14:paraId="26AE0FF4" w14:textId="77777777" w:rsidR="003A62EB" w:rsidRPr="0049771B" w:rsidRDefault="003A62EB" w:rsidP="00A44A08">
      <w:pPr>
        <w:pStyle w:val="Default"/>
        <w:jc w:val="center"/>
        <w:rPr>
          <w:b w:val="0"/>
          <w:sz w:val="22"/>
          <w:szCs w:val="22"/>
        </w:rPr>
      </w:pPr>
      <w:r w:rsidRPr="0049771B">
        <w:rPr>
          <w:sz w:val="22"/>
          <w:szCs w:val="22"/>
        </w:rPr>
        <w:lastRenderedPageBreak/>
        <w:t xml:space="preserve">ANEXO 04 </w:t>
      </w:r>
    </w:p>
    <w:p w14:paraId="7EA6BDC8" w14:textId="77777777" w:rsidR="003A62EB" w:rsidRPr="0049771B" w:rsidRDefault="003A62EB" w:rsidP="00A44A08">
      <w:pPr>
        <w:pStyle w:val="Default"/>
        <w:jc w:val="center"/>
        <w:rPr>
          <w:rFonts w:eastAsia="Calibri"/>
          <w:bCs w:val="0"/>
          <w:sz w:val="22"/>
          <w:szCs w:val="22"/>
        </w:rPr>
      </w:pPr>
      <w:r w:rsidRPr="0049771B">
        <w:rPr>
          <w:sz w:val="22"/>
          <w:szCs w:val="22"/>
        </w:rPr>
        <w:t>CERTIFICACIÓN DE PAGO DE APORTES AL SISTEMA GENERAL DE SEGURIDAD SOCIAL Y PARAFISCALES</w:t>
      </w:r>
    </w:p>
    <w:p w14:paraId="5DCBA00F" w14:textId="77777777" w:rsidR="003A62EB" w:rsidRPr="0049771B" w:rsidRDefault="003A62EB" w:rsidP="00A44A08">
      <w:pPr>
        <w:pStyle w:val="Default"/>
        <w:jc w:val="center"/>
        <w:rPr>
          <w:bCs w:val="0"/>
          <w:sz w:val="22"/>
          <w:szCs w:val="22"/>
        </w:rPr>
      </w:pPr>
    </w:p>
    <w:p w14:paraId="67C849C5" w14:textId="77777777" w:rsidR="003A62EB" w:rsidRPr="0049771B" w:rsidRDefault="003A62EB" w:rsidP="00A44A08">
      <w:pPr>
        <w:pStyle w:val="Default"/>
        <w:jc w:val="both"/>
        <w:rPr>
          <w:sz w:val="22"/>
          <w:szCs w:val="22"/>
        </w:rPr>
      </w:pPr>
    </w:p>
    <w:p w14:paraId="09C3011B" w14:textId="77777777" w:rsidR="003A62EB" w:rsidRPr="0049771B" w:rsidRDefault="003A62EB" w:rsidP="00A44A08">
      <w:pPr>
        <w:pStyle w:val="Default"/>
        <w:jc w:val="both"/>
        <w:rPr>
          <w:sz w:val="22"/>
          <w:szCs w:val="22"/>
        </w:rPr>
      </w:pPr>
      <w:r w:rsidRPr="0049771B">
        <w:rPr>
          <w:sz w:val="22"/>
          <w:szCs w:val="22"/>
        </w:rPr>
        <w:t>Ciudad________________ y Fecha __________</w:t>
      </w:r>
    </w:p>
    <w:p w14:paraId="190E29ED" w14:textId="77777777" w:rsidR="003A62EB" w:rsidRPr="0049771B" w:rsidRDefault="003A62EB" w:rsidP="00A44A08">
      <w:pPr>
        <w:pStyle w:val="Default"/>
        <w:jc w:val="both"/>
        <w:rPr>
          <w:b w:val="0"/>
          <w:bCs w:val="0"/>
          <w:sz w:val="22"/>
          <w:szCs w:val="22"/>
        </w:rPr>
      </w:pPr>
    </w:p>
    <w:p w14:paraId="4F6B16A7" w14:textId="77777777" w:rsidR="003A62EB" w:rsidRPr="0049771B" w:rsidRDefault="003A62EB" w:rsidP="00A44A08">
      <w:pPr>
        <w:pStyle w:val="Default"/>
        <w:jc w:val="both"/>
        <w:rPr>
          <w:b w:val="0"/>
          <w:bCs w:val="0"/>
          <w:sz w:val="22"/>
          <w:szCs w:val="22"/>
        </w:rPr>
      </w:pPr>
    </w:p>
    <w:p w14:paraId="5A50EF4A" w14:textId="77777777" w:rsidR="003A62EB" w:rsidRPr="0049771B" w:rsidRDefault="003A62EB" w:rsidP="00A44A08">
      <w:pPr>
        <w:pStyle w:val="Default"/>
        <w:jc w:val="both"/>
        <w:rPr>
          <w:bCs w:val="0"/>
          <w:sz w:val="22"/>
          <w:szCs w:val="22"/>
        </w:rPr>
      </w:pPr>
      <w:r w:rsidRPr="0049771B">
        <w:rPr>
          <w:sz w:val="22"/>
          <w:szCs w:val="22"/>
        </w:rPr>
        <w:t>Doctor</w:t>
      </w:r>
    </w:p>
    <w:p w14:paraId="6DF8D5ED" w14:textId="77777777" w:rsidR="003A62EB" w:rsidRPr="0049771B" w:rsidRDefault="003A62EB" w:rsidP="00A44A08">
      <w:pPr>
        <w:pStyle w:val="Default"/>
        <w:jc w:val="both"/>
        <w:rPr>
          <w:b w:val="0"/>
          <w:bCs w:val="0"/>
          <w:sz w:val="22"/>
          <w:szCs w:val="22"/>
        </w:rPr>
      </w:pPr>
      <w:r w:rsidRPr="0049771B">
        <w:rPr>
          <w:sz w:val="22"/>
          <w:szCs w:val="22"/>
        </w:rPr>
        <w:t xml:space="preserve">GUILLERMO </w:t>
      </w:r>
      <w:r w:rsidR="00E91EDA" w:rsidRPr="0049771B">
        <w:rPr>
          <w:sz w:val="22"/>
          <w:szCs w:val="22"/>
        </w:rPr>
        <w:t>ANDRÉS</w:t>
      </w:r>
      <w:r w:rsidRPr="0049771B">
        <w:rPr>
          <w:sz w:val="22"/>
          <w:szCs w:val="22"/>
        </w:rPr>
        <w:t xml:space="preserve"> VALENCIA HENAO   </w:t>
      </w:r>
    </w:p>
    <w:p w14:paraId="7E33E273" w14:textId="77777777" w:rsidR="003A62EB" w:rsidRPr="0049771B" w:rsidRDefault="003A62EB" w:rsidP="00A44A08">
      <w:pPr>
        <w:pStyle w:val="Default"/>
        <w:jc w:val="both"/>
        <w:rPr>
          <w:b w:val="0"/>
          <w:bCs w:val="0"/>
          <w:sz w:val="22"/>
          <w:szCs w:val="22"/>
        </w:rPr>
      </w:pPr>
      <w:r w:rsidRPr="0049771B">
        <w:rPr>
          <w:sz w:val="22"/>
          <w:szCs w:val="22"/>
        </w:rPr>
        <w:t xml:space="preserve">Alcalde Municipio de Córdoba  </w:t>
      </w:r>
    </w:p>
    <w:p w14:paraId="278351A3" w14:textId="77777777" w:rsidR="003A62EB" w:rsidRPr="0049771B" w:rsidRDefault="003A62EB" w:rsidP="00A44A08">
      <w:pPr>
        <w:pStyle w:val="Default"/>
        <w:jc w:val="both"/>
        <w:rPr>
          <w:b w:val="0"/>
          <w:bCs w:val="0"/>
          <w:sz w:val="22"/>
          <w:szCs w:val="22"/>
        </w:rPr>
      </w:pPr>
    </w:p>
    <w:p w14:paraId="73DF976E" w14:textId="77777777" w:rsidR="003A62EB" w:rsidRPr="0049771B" w:rsidRDefault="003A62EB" w:rsidP="00A44A08">
      <w:pPr>
        <w:pStyle w:val="Default"/>
        <w:jc w:val="both"/>
        <w:rPr>
          <w:b w:val="0"/>
          <w:bCs w:val="0"/>
          <w:sz w:val="22"/>
          <w:szCs w:val="22"/>
        </w:rPr>
      </w:pPr>
    </w:p>
    <w:p w14:paraId="63C14029" w14:textId="330EDE86" w:rsidR="003A62EB" w:rsidRPr="0049771B" w:rsidRDefault="003A62EB" w:rsidP="00A44A08">
      <w:pPr>
        <w:pStyle w:val="Default"/>
        <w:jc w:val="both"/>
        <w:rPr>
          <w:b w:val="0"/>
          <w:sz w:val="22"/>
          <w:szCs w:val="22"/>
        </w:rPr>
      </w:pPr>
      <w:r w:rsidRPr="0049771B">
        <w:rPr>
          <w:sz w:val="22"/>
          <w:szCs w:val="22"/>
        </w:rPr>
        <w:t xml:space="preserve">Referencia: Invitación Pública No. _____ De </w:t>
      </w:r>
      <w:r w:rsidR="008C369C">
        <w:rPr>
          <w:sz w:val="22"/>
          <w:szCs w:val="22"/>
        </w:rPr>
        <w:t>2026</w:t>
      </w:r>
      <w:r w:rsidRPr="0049771B">
        <w:rPr>
          <w:sz w:val="22"/>
          <w:szCs w:val="22"/>
        </w:rPr>
        <w:t xml:space="preserve">, cuyo objeto es: </w:t>
      </w:r>
    </w:p>
    <w:p w14:paraId="07C73FA3" w14:textId="77777777" w:rsidR="003A62EB" w:rsidRPr="0049771B" w:rsidRDefault="003A62EB" w:rsidP="00A44A08">
      <w:pPr>
        <w:pStyle w:val="Default"/>
        <w:jc w:val="both"/>
        <w:rPr>
          <w:b w:val="0"/>
          <w:bCs w:val="0"/>
          <w:sz w:val="22"/>
          <w:szCs w:val="22"/>
        </w:rPr>
      </w:pPr>
    </w:p>
    <w:p w14:paraId="40593E7F" w14:textId="1AFA1215" w:rsidR="00A77750" w:rsidRPr="0049771B" w:rsidRDefault="00A77750" w:rsidP="00A77750">
      <w:pPr>
        <w:autoSpaceDE w:val="0"/>
        <w:jc w:val="both"/>
        <w:rPr>
          <w:rFonts w:ascii="Arial" w:hAnsi="Arial" w:cs="Arial"/>
          <w:b/>
          <w:bCs/>
        </w:rPr>
      </w:pPr>
      <w:r>
        <w:rPr>
          <w:rFonts w:ascii="Arial" w:hAnsi="Arial" w:cs="Arial"/>
          <w:b/>
          <w:bCs/>
        </w:rPr>
        <w:t>“</w:t>
      </w:r>
      <w:r w:rsidR="00A53352" w:rsidRPr="00D01762">
        <w:rPr>
          <w:rFonts w:ascii="Arial" w:hAnsi="Arial" w:cs="Arial"/>
          <w:b/>
          <w:lang w:val="es-ES"/>
        </w:rPr>
        <w:t>SERVICIO DE BANDA ANCHA DE INTERNET EN FIBRA ÓPTICA PARA LAS DIFERENTES OFICINAS DE LA ADMINISTRACIÓN MUNICIPAL, CASA DE LA CULTURA, PUNTO VIVE DIGITAL, Y ZONAS WIFI URBANAS CON EL FIN DE FORTALECER LAS PLATAFORMAS TECNOLÓGICAS Y GARANTIZAR LOS SISTEMAS DE INFORMACIÓN Y COMUNICACIÓN, AL IGUAL QUE CONEXIÓN POR RADIO ENLACE A ESCUELAS RURALES PRIORIZADAS DEL MUNICIPIO. EN CUMPLIMIENTO DEL PLAN DE DESARROLLO “RETOMEMOS EL CAMINO 2024-2027</w:t>
      </w:r>
      <w:r w:rsidRPr="00501717">
        <w:rPr>
          <w:rFonts w:ascii="Arial" w:hAnsi="Arial" w:cs="Arial"/>
          <w:b/>
          <w:lang w:val="es-ES"/>
        </w:rPr>
        <w:t>”.</w:t>
      </w:r>
    </w:p>
    <w:p w14:paraId="3026912C" w14:textId="77777777" w:rsidR="00A54DC6" w:rsidRPr="0049771B" w:rsidRDefault="00A54DC6" w:rsidP="00A44A08">
      <w:pPr>
        <w:pStyle w:val="Default"/>
        <w:jc w:val="both"/>
        <w:rPr>
          <w:color w:val="222222"/>
          <w:sz w:val="22"/>
          <w:szCs w:val="22"/>
        </w:rPr>
      </w:pPr>
    </w:p>
    <w:p w14:paraId="529C17B5" w14:textId="77777777" w:rsidR="003A62EB" w:rsidRPr="0049771B" w:rsidRDefault="003A62EB" w:rsidP="00A44A08">
      <w:pPr>
        <w:pStyle w:val="Default"/>
        <w:jc w:val="both"/>
        <w:rPr>
          <w:b w:val="0"/>
          <w:sz w:val="22"/>
          <w:szCs w:val="22"/>
        </w:rPr>
      </w:pPr>
      <w:r w:rsidRPr="0049771B">
        <w:rPr>
          <w:sz w:val="22"/>
          <w:szCs w:val="22"/>
        </w:rPr>
        <w:t xml:space="preserve">Respetados señores. </w:t>
      </w:r>
    </w:p>
    <w:p w14:paraId="4946599D" w14:textId="77777777" w:rsidR="003A62EB" w:rsidRPr="0049771B" w:rsidRDefault="003A62EB" w:rsidP="00A44A08">
      <w:pPr>
        <w:pStyle w:val="Default"/>
        <w:jc w:val="both"/>
        <w:rPr>
          <w:b w:val="0"/>
          <w:bCs w:val="0"/>
          <w:sz w:val="22"/>
          <w:szCs w:val="22"/>
        </w:rPr>
      </w:pPr>
    </w:p>
    <w:p w14:paraId="2AE8B43A" w14:textId="77777777" w:rsidR="003A62EB" w:rsidRPr="0049771B" w:rsidRDefault="003A62EB" w:rsidP="00A44A08">
      <w:pPr>
        <w:pStyle w:val="Default"/>
        <w:jc w:val="both"/>
        <w:rPr>
          <w:b w:val="0"/>
          <w:bCs w:val="0"/>
          <w:sz w:val="22"/>
          <w:szCs w:val="22"/>
        </w:rPr>
      </w:pPr>
    </w:p>
    <w:p w14:paraId="3C56E6E4" w14:textId="77777777" w:rsidR="003A62EB" w:rsidRPr="0049771B" w:rsidRDefault="003A62EB" w:rsidP="00A44A08">
      <w:pPr>
        <w:pStyle w:val="Default"/>
        <w:jc w:val="both"/>
        <w:rPr>
          <w:b w:val="0"/>
          <w:bCs w:val="0"/>
          <w:sz w:val="22"/>
          <w:szCs w:val="22"/>
        </w:rPr>
      </w:pPr>
      <w:r w:rsidRPr="0049771B">
        <w:rPr>
          <w:b w:val="0"/>
          <w:sz w:val="22"/>
          <w:szCs w:val="22"/>
        </w:rPr>
        <w:t xml:space="preserve">El suscrito Revisor Fiscal (cuando este exista de acuerdo con los requerimientos de Ley) o el Representante Legal, hace saber que la (NOMBRE COMPLETO DEL PROPONENTE), ha cumplido y se encuentra al día con sus obligaciones provenientes del Sistema de Salud, Pensiones, Riesgos Profesionales y aportes a las Cajas de Compensación Familiar, Instituto Colombiano de Bienestar Familiar y Servicio Nacional de Aprendizaje </w:t>
      </w:r>
    </w:p>
    <w:p w14:paraId="6CE4A027" w14:textId="77777777" w:rsidR="003A62EB" w:rsidRPr="0049771B" w:rsidRDefault="003A62EB" w:rsidP="00A44A08">
      <w:pPr>
        <w:pStyle w:val="Default"/>
        <w:jc w:val="both"/>
        <w:rPr>
          <w:b w:val="0"/>
          <w:bCs w:val="0"/>
          <w:sz w:val="22"/>
          <w:szCs w:val="22"/>
        </w:rPr>
      </w:pPr>
    </w:p>
    <w:p w14:paraId="19E0E484" w14:textId="77777777" w:rsidR="003A62EB" w:rsidRPr="0049771B" w:rsidRDefault="003A62EB" w:rsidP="00A44A08">
      <w:pPr>
        <w:pStyle w:val="Default"/>
        <w:jc w:val="both"/>
        <w:rPr>
          <w:b w:val="0"/>
          <w:bCs w:val="0"/>
          <w:sz w:val="22"/>
          <w:szCs w:val="22"/>
        </w:rPr>
      </w:pPr>
    </w:p>
    <w:p w14:paraId="63AB689A" w14:textId="77777777" w:rsidR="003A62EB" w:rsidRPr="0049771B" w:rsidRDefault="003A62EB" w:rsidP="00A44A08">
      <w:pPr>
        <w:pStyle w:val="Default"/>
        <w:jc w:val="both"/>
        <w:rPr>
          <w:b w:val="0"/>
          <w:bCs w:val="0"/>
          <w:sz w:val="22"/>
          <w:szCs w:val="22"/>
        </w:rPr>
      </w:pPr>
      <w:r w:rsidRPr="0049771B">
        <w:rPr>
          <w:b w:val="0"/>
          <w:sz w:val="22"/>
          <w:szCs w:val="22"/>
        </w:rPr>
        <w:t xml:space="preserve">Cordialmente: </w:t>
      </w:r>
    </w:p>
    <w:p w14:paraId="41D8D52E" w14:textId="77777777" w:rsidR="003A62EB" w:rsidRPr="0049771B" w:rsidRDefault="003A62EB" w:rsidP="00A44A08">
      <w:pPr>
        <w:pStyle w:val="Default"/>
        <w:jc w:val="both"/>
        <w:rPr>
          <w:b w:val="0"/>
          <w:bCs w:val="0"/>
          <w:sz w:val="22"/>
          <w:szCs w:val="22"/>
        </w:rPr>
      </w:pPr>
    </w:p>
    <w:p w14:paraId="36771B81" w14:textId="77777777" w:rsidR="003A62EB" w:rsidRPr="0049771B" w:rsidRDefault="003A62EB" w:rsidP="00A44A08">
      <w:pPr>
        <w:pStyle w:val="Default"/>
        <w:jc w:val="both"/>
        <w:rPr>
          <w:b w:val="0"/>
          <w:bCs w:val="0"/>
          <w:sz w:val="22"/>
          <w:szCs w:val="22"/>
        </w:rPr>
      </w:pPr>
    </w:p>
    <w:p w14:paraId="1266FCE2" w14:textId="77777777" w:rsidR="003A62EB" w:rsidRPr="0049771B" w:rsidRDefault="003A62EB" w:rsidP="00A44A08">
      <w:pPr>
        <w:pStyle w:val="Default"/>
        <w:jc w:val="both"/>
        <w:rPr>
          <w:sz w:val="22"/>
          <w:szCs w:val="22"/>
        </w:rPr>
      </w:pPr>
    </w:p>
    <w:p w14:paraId="1400157D" w14:textId="77777777" w:rsidR="003A62EB" w:rsidRPr="0049771B" w:rsidRDefault="003A62EB" w:rsidP="00A44A08">
      <w:pPr>
        <w:pStyle w:val="Default"/>
        <w:jc w:val="both"/>
        <w:rPr>
          <w:sz w:val="22"/>
          <w:szCs w:val="22"/>
        </w:rPr>
      </w:pPr>
    </w:p>
    <w:p w14:paraId="62451667" w14:textId="77777777" w:rsidR="003A62EB" w:rsidRPr="0049771B" w:rsidRDefault="003A62EB" w:rsidP="00A44A08">
      <w:pPr>
        <w:pStyle w:val="Default"/>
        <w:jc w:val="both"/>
        <w:rPr>
          <w:sz w:val="22"/>
          <w:szCs w:val="22"/>
        </w:rPr>
      </w:pPr>
      <w:r w:rsidRPr="0049771B">
        <w:rPr>
          <w:sz w:val="22"/>
          <w:szCs w:val="22"/>
        </w:rPr>
        <w:t xml:space="preserve">Nombre y firma Representante: </w:t>
      </w:r>
    </w:p>
    <w:p w14:paraId="0F795DE3" w14:textId="77777777" w:rsidR="003A62EB" w:rsidRPr="0049771B" w:rsidRDefault="003A62EB" w:rsidP="00A44A08">
      <w:pPr>
        <w:jc w:val="both"/>
        <w:rPr>
          <w:rFonts w:ascii="Arial" w:hAnsi="Arial" w:cs="Arial"/>
        </w:rPr>
      </w:pPr>
    </w:p>
    <w:p w14:paraId="3E139998" w14:textId="77777777" w:rsidR="003A62EB" w:rsidRPr="0049771B" w:rsidRDefault="003A62EB" w:rsidP="00A44A08">
      <w:pPr>
        <w:jc w:val="both"/>
        <w:rPr>
          <w:rFonts w:ascii="Arial" w:hAnsi="Arial" w:cs="Arial"/>
        </w:rPr>
      </w:pPr>
      <w:r w:rsidRPr="0049771B">
        <w:rPr>
          <w:rFonts w:ascii="Arial" w:hAnsi="Arial" w:cs="Arial"/>
        </w:rPr>
        <w:t>Nombre del Proponente:</w:t>
      </w:r>
    </w:p>
    <w:p w14:paraId="10F824AD" w14:textId="77777777" w:rsidR="003A62EB" w:rsidRPr="0049771B" w:rsidRDefault="003A62EB" w:rsidP="00A44A08">
      <w:pPr>
        <w:rPr>
          <w:rFonts w:ascii="Arial" w:hAnsi="Arial" w:cs="Arial"/>
        </w:rPr>
      </w:pPr>
    </w:p>
    <w:p w14:paraId="1AA3CD21" w14:textId="77777777" w:rsidR="004D592C" w:rsidRPr="0049771B" w:rsidRDefault="004D592C">
      <w:pPr>
        <w:jc w:val="left"/>
        <w:rPr>
          <w:rFonts w:ascii="Arial" w:eastAsia="Times New Roman" w:hAnsi="Arial" w:cs="Arial"/>
          <w:b/>
          <w:bCs/>
          <w:lang w:eastAsia="ar-SA"/>
        </w:rPr>
      </w:pPr>
      <w:bookmarkStart w:id="0" w:name="_Toc387132299"/>
      <w:r w:rsidRPr="0049771B">
        <w:rPr>
          <w:rFonts w:ascii="Arial" w:eastAsia="Times New Roman" w:hAnsi="Arial" w:cs="Arial"/>
          <w:b/>
          <w:bCs/>
          <w:lang w:eastAsia="ar-SA"/>
        </w:rPr>
        <w:br w:type="page"/>
      </w:r>
    </w:p>
    <w:p w14:paraId="19011B05" w14:textId="77777777" w:rsidR="003A62EB" w:rsidRPr="0049771B" w:rsidRDefault="003A62EB" w:rsidP="00370B1E">
      <w:pPr>
        <w:rPr>
          <w:rFonts w:ascii="Arial" w:hAnsi="Arial" w:cs="Arial"/>
        </w:rPr>
      </w:pPr>
      <w:r w:rsidRPr="0049771B">
        <w:rPr>
          <w:rFonts w:ascii="Arial" w:eastAsia="Times New Roman" w:hAnsi="Arial" w:cs="Arial"/>
          <w:b/>
          <w:bCs/>
          <w:lang w:eastAsia="ar-SA"/>
        </w:rPr>
        <w:lastRenderedPageBreak/>
        <w:t>ANEXO 05.</w:t>
      </w:r>
    </w:p>
    <w:p w14:paraId="5A7652DA" w14:textId="77777777" w:rsidR="003A62EB" w:rsidRPr="0049771B" w:rsidRDefault="003A62EB" w:rsidP="00A44A08">
      <w:pPr>
        <w:keepNext/>
        <w:tabs>
          <w:tab w:val="left" w:pos="708"/>
        </w:tabs>
        <w:suppressAutoHyphens/>
        <w:ind w:left="432"/>
        <w:outlineLvl w:val="0"/>
        <w:rPr>
          <w:rFonts w:ascii="Arial" w:eastAsia="Times New Roman" w:hAnsi="Arial" w:cs="Arial"/>
          <w:b/>
          <w:bCs/>
          <w:lang w:eastAsia="ar-SA"/>
        </w:rPr>
      </w:pPr>
    </w:p>
    <w:p w14:paraId="08554C57" w14:textId="77777777" w:rsidR="003A62EB" w:rsidRPr="0049771B" w:rsidRDefault="003A62EB" w:rsidP="00A44A08">
      <w:pPr>
        <w:keepNext/>
        <w:tabs>
          <w:tab w:val="left" w:pos="708"/>
        </w:tabs>
        <w:suppressAutoHyphens/>
        <w:ind w:left="432"/>
        <w:outlineLvl w:val="0"/>
        <w:rPr>
          <w:rFonts w:ascii="Arial" w:eastAsia="Times New Roman" w:hAnsi="Arial" w:cs="Arial"/>
          <w:b/>
          <w:bCs/>
          <w:lang w:eastAsia="ar-SA"/>
        </w:rPr>
      </w:pPr>
      <w:r w:rsidRPr="0049771B">
        <w:rPr>
          <w:rFonts w:ascii="Arial" w:eastAsia="Times New Roman" w:hAnsi="Arial" w:cs="Arial"/>
          <w:b/>
          <w:bCs/>
          <w:lang w:eastAsia="ar-SA"/>
        </w:rPr>
        <w:t>COMPROMISO ANTICORRUPCIÓN</w:t>
      </w:r>
      <w:bookmarkEnd w:id="0"/>
    </w:p>
    <w:p w14:paraId="4B5E6299" w14:textId="77777777" w:rsidR="003A62EB" w:rsidRPr="0049771B" w:rsidRDefault="003A62EB" w:rsidP="00A44A08">
      <w:pPr>
        <w:jc w:val="both"/>
        <w:rPr>
          <w:rFonts w:ascii="Arial" w:hAnsi="Arial" w:cs="Arial"/>
          <w:lang w:eastAsia="ar-SA"/>
        </w:rPr>
      </w:pPr>
    </w:p>
    <w:p w14:paraId="7EF95BDF" w14:textId="77777777" w:rsidR="003A62EB" w:rsidRPr="0049771B" w:rsidRDefault="003A62EB" w:rsidP="00A44A08">
      <w:pPr>
        <w:suppressAutoHyphens/>
        <w:overflowPunct w:val="0"/>
        <w:autoSpaceDE w:val="0"/>
        <w:jc w:val="both"/>
        <w:rPr>
          <w:rFonts w:ascii="Arial" w:eastAsia="Times New Roman" w:hAnsi="Arial" w:cs="Arial"/>
          <w:lang w:eastAsia="ar-SA"/>
        </w:rPr>
      </w:pPr>
      <w:r w:rsidRPr="0049771B">
        <w:rPr>
          <w:rFonts w:ascii="Arial" w:eastAsia="Times New Roman" w:hAnsi="Arial" w:cs="Arial"/>
          <w:lang w:eastAsia="ar-SA"/>
        </w:rPr>
        <w:t>Ciudad y fecha,</w:t>
      </w:r>
    </w:p>
    <w:p w14:paraId="3F46877A" w14:textId="77777777" w:rsidR="003A62EB" w:rsidRPr="0049771B" w:rsidRDefault="003A62EB" w:rsidP="00A44A08">
      <w:pPr>
        <w:jc w:val="both"/>
        <w:rPr>
          <w:rFonts w:ascii="Arial" w:hAnsi="Arial" w:cs="Arial"/>
        </w:rPr>
      </w:pPr>
    </w:p>
    <w:p w14:paraId="0FC82AC4" w14:textId="77777777" w:rsidR="003A62EB" w:rsidRPr="0049771B" w:rsidRDefault="003A62EB" w:rsidP="00A44A08">
      <w:pPr>
        <w:suppressAutoHyphens/>
        <w:overflowPunct w:val="0"/>
        <w:autoSpaceDE w:val="0"/>
        <w:jc w:val="both"/>
        <w:rPr>
          <w:rFonts w:ascii="Arial" w:eastAsia="Times New Roman" w:hAnsi="Arial" w:cs="Arial"/>
          <w:lang w:eastAsia="ar-SA"/>
        </w:rPr>
      </w:pPr>
      <w:r w:rsidRPr="0049771B">
        <w:rPr>
          <w:rFonts w:ascii="Arial" w:eastAsia="Times New Roman" w:hAnsi="Arial" w:cs="Arial"/>
          <w:lang w:eastAsia="ar-SA"/>
        </w:rPr>
        <w:t>El (los) suscrito(s) a saber: (NOMBRE DEL REPRESENTANTE LEGAL DE LA ENTIDAD SI SE TRATA DE PERSONA JURÍDICA, o DEL REPRESENTANTE LEGAL DE CADA UNO DE LOS MIEMBROS PERSONA JURÍDICA DEL CONSORCIO O UNIÓN TEMPORAL PROPONENTE) domiciliado en _________, identificado con (DOCUMENTO DE IDENTIFICACIÓN Y LUGAR DE SU EXPEDICIÓN), quien obra en …. (1- …SU CARÁCTER DE REPRESENTANTE LEGAL DE LA SOCIEDAD, SI EL PROPONENTE ES PERSONA JURÍDICA, CASO EN EL CUAL DEBE IDENTIFICARSE DE MANERA COMPLETA DICHA SOCIEDAD, INDICANDO INSTRUMENTO DE CONSTITUCIÓN Y HACIENDO MENCIÓN A SU REGISTRO EN LA CÁMARA DE COMERCIO DE SU DOMICILIO; 2- … NOMBRE PROPIO -SI EL PROPONENTE ES PERSONA NATURAL, Y/O SI LA PARTE PROPONENTE ESTA CONFORMADA POR DIFERENTES PERSONAS NATURALES O JURÍDICAS, NOMBRE DEL CONSORCIO O DE LA UNIÓN TEMPORAL RESPECTIVA), quien(es) en adelante se denominará(n) EL PROPONENTE, manifiestan su voluntad de asumir, de manera unilateral, el presente COMPROMISO ANTICORRUPCIÓN, teniendo en cuenta las siguientes consideraciones:</w:t>
      </w:r>
    </w:p>
    <w:p w14:paraId="0D1D53B5" w14:textId="77777777" w:rsidR="003A62EB" w:rsidRPr="0049771B" w:rsidRDefault="003A62EB" w:rsidP="00A44A08">
      <w:pPr>
        <w:jc w:val="both"/>
        <w:rPr>
          <w:rFonts w:ascii="Arial" w:hAnsi="Arial" w:cs="Arial"/>
        </w:rPr>
      </w:pPr>
    </w:p>
    <w:p w14:paraId="39210A91" w14:textId="69727FF5" w:rsidR="003A62EB" w:rsidRPr="00A77750" w:rsidRDefault="003A62EB" w:rsidP="00A77750">
      <w:pPr>
        <w:autoSpaceDE w:val="0"/>
        <w:jc w:val="both"/>
        <w:rPr>
          <w:rFonts w:ascii="Arial" w:hAnsi="Arial" w:cs="Arial"/>
          <w:b/>
          <w:bCs/>
        </w:rPr>
      </w:pPr>
      <w:r w:rsidRPr="0049771B">
        <w:rPr>
          <w:rFonts w:ascii="Arial" w:hAnsi="Arial" w:cs="Arial"/>
          <w:b/>
          <w:bCs/>
        </w:rPr>
        <w:t>PRIMERO</w:t>
      </w:r>
      <w:r w:rsidRPr="0049771B">
        <w:rPr>
          <w:rFonts w:ascii="Arial" w:hAnsi="Arial" w:cs="Arial"/>
        </w:rPr>
        <w:t xml:space="preserve">: Que EL MUNICIPIO DE </w:t>
      </w:r>
      <w:r w:rsidR="003C279D" w:rsidRPr="0049771B">
        <w:rPr>
          <w:rFonts w:ascii="Arial" w:hAnsi="Arial" w:cs="Arial"/>
        </w:rPr>
        <w:t>Córdoba,</w:t>
      </w:r>
      <w:r w:rsidRPr="0049771B">
        <w:rPr>
          <w:rFonts w:ascii="Arial" w:hAnsi="Arial" w:cs="Arial"/>
        </w:rPr>
        <w:t xml:space="preserve"> tramita del proceso de Invitación Publica de Mínima Cuantía </w:t>
      </w:r>
      <w:r w:rsidRPr="0049771B">
        <w:rPr>
          <w:rFonts w:ascii="Arial" w:hAnsi="Arial" w:cs="Arial"/>
          <w:b/>
        </w:rPr>
        <w:t>N.º ____________</w:t>
      </w:r>
      <w:r w:rsidR="008C369C">
        <w:rPr>
          <w:rFonts w:ascii="Arial" w:hAnsi="Arial" w:cs="Arial"/>
          <w:b/>
        </w:rPr>
        <w:t>2026</w:t>
      </w:r>
      <w:r w:rsidRPr="0049771B">
        <w:rPr>
          <w:rFonts w:ascii="Arial" w:hAnsi="Arial" w:cs="Arial"/>
        </w:rPr>
        <w:t xml:space="preserve">, cuyo objeto es </w:t>
      </w:r>
      <w:r w:rsidR="00A77750">
        <w:rPr>
          <w:rFonts w:ascii="Arial" w:hAnsi="Arial" w:cs="Arial"/>
          <w:b/>
          <w:bCs/>
        </w:rPr>
        <w:t>“</w:t>
      </w:r>
      <w:r w:rsidR="00A53352" w:rsidRPr="00D01762">
        <w:rPr>
          <w:rFonts w:ascii="Arial" w:hAnsi="Arial" w:cs="Arial"/>
          <w:b/>
          <w:lang w:val="es-ES"/>
        </w:rPr>
        <w:t>SERVICIO DE BANDA ANCHA DE INTERNET EN FIBRA ÓPTICA PARA LAS DIFERENTES OFICINAS DE LA ADMINISTRACIÓN MUNICIPAL, CASA DE LA CULTURA, PUNTO VIVE DIGITAL, Y ZONAS WIFI URBANAS CON EL FIN DE FORTALECER LAS PLATAFORMAS TECNOLÓGICAS Y GARANTIZAR LOS SISTEMAS DE INFORMACIÓN Y COMUNICACIÓN, AL IGUAL QUE CONEXIÓN POR RADIO ENLACE A ESCUELAS RURALES PRIORIZADAS DEL MUNICIPIO. EN CUMPLIMIENTO DEL PLAN DE DESARROLLO “RETOMEMOS EL CAMINO 2024-2027</w:t>
      </w:r>
      <w:r w:rsidR="00A77750" w:rsidRPr="00501717">
        <w:rPr>
          <w:rFonts w:ascii="Arial" w:hAnsi="Arial" w:cs="Arial"/>
          <w:b/>
          <w:lang w:val="es-ES"/>
        </w:rPr>
        <w:t>”</w:t>
      </w:r>
      <w:r w:rsidR="00A54DC6" w:rsidRPr="0049771B">
        <w:rPr>
          <w:rFonts w:ascii="Arial" w:hAnsi="Arial" w:cs="Arial"/>
          <w:b/>
          <w:lang w:eastAsia="es-ES_tradnl"/>
        </w:rPr>
        <w:t>.</w:t>
      </w:r>
    </w:p>
    <w:p w14:paraId="439F1EEA" w14:textId="77777777" w:rsidR="00A54DC6" w:rsidRPr="0049771B" w:rsidRDefault="00A54DC6" w:rsidP="00A54DC6">
      <w:pPr>
        <w:autoSpaceDE w:val="0"/>
        <w:autoSpaceDN w:val="0"/>
        <w:adjustRightInd w:val="0"/>
        <w:jc w:val="both"/>
        <w:rPr>
          <w:rFonts w:ascii="Arial" w:hAnsi="Arial" w:cs="Arial"/>
          <w:b/>
          <w:bCs/>
        </w:rPr>
      </w:pPr>
    </w:p>
    <w:p w14:paraId="4A71C05D" w14:textId="77777777" w:rsidR="003A62EB" w:rsidRPr="0049771B" w:rsidRDefault="003A62EB" w:rsidP="00A44A08">
      <w:pPr>
        <w:tabs>
          <w:tab w:val="left" w:pos="142"/>
        </w:tabs>
        <w:jc w:val="both"/>
        <w:rPr>
          <w:rFonts w:ascii="Arial" w:hAnsi="Arial" w:cs="Arial"/>
        </w:rPr>
      </w:pPr>
      <w:r w:rsidRPr="0049771B">
        <w:rPr>
          <w:rFonts w:ascii="Arial" w:hAnsi="Arial" w:cs="Arial"/>
          <w:b/>
          <w:bCs/>
        </w:rPr>
        <w:t>SEGUNDO:</w:t>
      </w:r>
      <w:r w:rsidRPr="0049771B">
        <w:rPr>
          <w:rFonts w:ascii="Arial" w:hAnsi="Arial" w:cs="Arial"/>
        </w:rPr>
        <w:t xml:space="preserve"> Que es interés de EL PROPONENTE apoyar la acción del Estado colombiano y de EL MUNICIPIO DE </w:t>
      </w:r>
      <w:r w:rsidR="003C279D" w:rsidRPr="0049771B">
        <w:rPr>
          <w:rFonts w:ascii="Arial" w:hAnsi="Arial" w:cs="Arial"/>
        </w:rPr>
        <w:t>CÓRDOBA para</w:t>
      </w:r>
      <w:r w:rsidRPr="0049771B">
        <w:rPr>
          <w:rFonts w:ascii="Arial" w:hAnsi="Arial" w:cs="Arial"/>
        </w:rPr>
        <w:t xml:space="preserve"> fortalecer la transparencia en los procesos de contratación, y la responsabilidad de rendir cuentas;</w:t>
      </w:r>
    </w:p>
    <w:p w14:paraId="08ED82F6" w14:textId="77777777" w:rsidR="003A62EB" w:rsidRPr="0049771B" w:rsidRDefault="003A62EB" w:rsidP="00A44A08">
      <w:pPr>
        <w:suppressAutoHyphens/>
        <w:overflowPunct w:val="0"/>
        <w:autoSpaceDE w:val="0"/>
        <w:jc w:val="both"/>
        <w:rPr>
          <w:rFonts w:ascii="Arial" w:eastAsia="Times New Roman" w:hAnsi="Arial" w:cs="Arial"/>
          <w:lang w:eastAsia="ar-SA"/>
        </w:rPr>
      </w:pPr>
    </w:p>
    <w:p w14:paraId="1AC5BC4F" w14:textId="77777777" w:rsidR="003A62EB" w:rsidRPr="0049771B" w:rsidRDefault="003A62EB" w:rsidP="00A44A08">
      <w:pPr>
        <w:suppressAutoHyphens/>
        <w:overflowPunct w:val="0"/>
        <w:autoSpaceDE w:val="0"/>
        <w:jc w:val="both"/>
        <w:rPr>
          <w:rFonts w:ascii="Arial" w:eastAsia="Times New Roman" w:hAnsi="Arial" w:cs="Arial"/>
          <w:lang w:eastAsia="ar-SA"/>
        </w:rPr>
      </w:pPr>
      <w:r w:rsidRPr="0049771B">
        <w:rPr>
          <w:rFonts w:ascii="Arial" w:eastAsia="Times New Roman" w:hAnsi="Arial" w:cs="Arial"/>
          <w:b/>
          <w:bCs/>
          <w:lang w:eastAsia="ar-SA"/>
        </w:rPr>
        <w:t>TERCERO:</w:t>
      </w:r>
      <w:r w:rsidRPr="0049771B">
        <w:rPr>
          <w:rFonts w:ascii="Arial" w:eastAsia="Times New Roman" w:hAnsi="Arial" w:cs="Arial"/>
          <w:lang w:eastAsia="ar-SA"/>
        </w:rPr>
        <w:t xml:space="preserve">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documento unilateral anticorrupción, que se regirá por las siguientes cláusulas:</w:t>
      </w:r>
    </w:p>
    <w:p w14:paraId="2ED5EB3B" w14:textId="77777777" w:rsidR="003A62EB" w:rsidRPr="0049771B" w:rsidRDefault="003A62EB" w:rsidP="00A44A08">
      <w:pPr>
        <w:suppressAutoHyphens/>
        <w:overflowPunct w:val="0"/>
        <w:autoSpaceDE w:val="0"/>
        <w:jc w:val="both"/>
        <w:rPr>
          <w:rFonts w:ascii="Arial" w:eastAsia="Times New Roman" w:hAnsi="Arial" w:cs="Arial"/>
          <w:lang w:eastAsia="ar-SA"/>
        </w:rPr>
      </w:pPr>
    </w:p>
    <w:p w14:paraId="5FAE09AD" w14:textId="77777777" w:rsidR="003A62EB" w:rsidRPr="0049771B" w:rsidRDefault="003A62EB" w:rsidP="00A44A08">
      <w:pPr>
        <w:suppressAutoHyphens/>
        <w:overflowPunct w:val="0"/>
        <w:autoSpaceDE w:val="0"/>
        <w:jc w:val="both"/>
        <w:rPr>
          <w:rFonts w:ascii="Arial" w:eastAsia="Times New Roman" w:hAnsi="Arial" w:cs="Arial"/>
          <w:b/>
          <w:color w:val="000000"/>
          <w:lang w:eastAsia="ar-SA"/>
        </w:rPr>
      </w:pPr>
      <w:r w:rsidRPr="0049771B">
        <w:rPr>
          <w:rFonts w:ascii="Arial" w:eastAsia="Times New Roman" w:hAnsi="Arial" w:cs="Arial"/>
          <w:b/>
          <w:color w:val="000000"/>
          <w:lang w:eastAsia="ar-SA"/>
        </w:rPr>
        <w:t>CLÁUSULA PRIMERA: COMPROMISOS ASUMIDOS</w:t>
      </w:r>
    </w:p>
    <w:p w14:paraId="0B395EA3" w14:textId="77777777" w:rsidR="00032ED5" w:rsidRPr="0049771B" w:rsidRDefault="00032ED5" w:rsidP="00A44A08">
      <w:pPr>
        <w:suppressAutoHyphens/>
        <w:overflowPunct w:val="0"/>
        <w:autoSpaceDE w:val="0"/>
        <w:jc w:val="both"/>
        <w:rPr>
          <w:rFonts w:ascii="Arial" w:eastAsia="Times New Roman" w:hAnsi="Arial" w:cs="Arial"/>
          <w:lang w:eastAsia="ar-SA"/>
        </w:rPr>
      </w:pPr>
    </w:p>
    <w:p w14:paraId="32B62A7C" w14:textId="5BF61967" w:rsidR="003A62EB" w:rsidRPr="0049771B" w:rsidRDefault="003A62EB" w:rsidP="00A44A08">
      <w:pPr>
        <w:suppressAutoHyphens/>
        <w:overflowPunct w:val="0"/>
        <w:autoSpaceDE w:val="0"/>
        <w:jc w:val="both"/>
        <w:rPr>
          <w:rFonts w:ascii="Arial" w:eastAsia="Times New Roman" w:hAnsi="Arial" w:cs="Arial"/>
          <w:lang w:eastAsia="ar-SA"/>
        </w:rPr>
      </w:pPr>
      <w:r w:rsidRPr="0049771B">
        <w:rPr>
          <w:rFonts w:ascii="Arial" w:eastAsia="Times New Roman" w:hAnsi="Arial" w:cs="Arial"/>
          <w:lang w:eastAsia="ar-SA"/>
        </w:rPr>
        <w:t>EL PROPONENTE, mediante suscripción del presente documento, asume los siguientes compromisos:</w:t>
      </w:r>
    </w:p>
    <w:p w14:paraId="11889B76" w14:textId="77777777" w:rsidR="003A62EB" w:rsidRPr="0049771B" w:rsidRDefault="003A62EB" w:rsidP="00A44A08">
      <w:pPr>
        <w:suppressAutoHyphens/>
        <w:overflowPunct w:val="0"/>
        <w:autoSpaceDE w:val="0"/>
        <w:jc w:val="both"/>
        <w:rPr>
          <w:rFonts w:ascii="Arial" w:eastAsia="Times New Roman" w:hAnsi="Arial" w:cs="Arial"/>
          <w:lang w:eastAsia="ar-SA"/>
        </w:rPr>
      </w:pPr>
    </w:p>
    <w:p w14:paraId="40C0AB20" w14:textId="77777777" w:rsidR="003A62EB" w:rsidRPr="0049771B" w:rsidRDefault="003A62EB" w:rsidP="004E093F">
      <w:pPr>
        <w:numPr>
          <w:ilvl w:val="0"/>
          <w:numId w:val="5"/>
        </w:numPr>
        <w:tabs>
          <w:tab w:val="left" w:pos="567"/>
        </w:tabs>
        <w:suppressAutoHyphens/>
        <w:ind w:right="51"/>
        <w:jc w:val="both"/>
        <w:rPr>
          <w:rFonts w:ascii="Arial" w:hAnsi="Arial" w:cs="Arial"/>
        </w:rPr>
      </w:pPr>
      <w:r w:rsidRPr="0049771B">
        <w:rPr>
          <w:rFonts w:ascii="Arial" w:hAnsi="Arial" w:cs="Arial"/>
        </w:rPr>
        <w:t>EL PROPONENTE no ofrecerá ni dará sobornos ni ninguna otra forma de halago a ningún funcionario público en relación con su Propuesta, con el proceso de selección antes citado, ni con la ejecución del Contrato que pueda celebrarse como resultado de su Propuesta,</w:t>
      </w:r>
    </w:p>
    <w:p w14:paraId="3A71B960" w14:textId="77777777" w:rsidR="003A62EB" w:rsidRPr="0049771B" w:rsidRDefault="003A62EB" w:rsidP="00A44A08">
      <w:pPr>
        <w:tabs>
          <w:tab w:val="center" w:pos="4419"/>
          <w:tab w:val="right" w:pos="8838"/>
        </w:tabs>
        <w:ind w:left="432"/>
        <w:jc w:val="both"/>
        <w:rPr>
          <w:rFonts w:ascii="Arial" w:hAnsi="Arial" w:cs="Arial"/>
        </w:rPr>
      </w:pPr>
    </w:p>
    <w:p w14:paraId="37E16E0B" w14:textId="77777777" w:rsidR="003A62EB" w:rsidRPr="0049771B" w:rsidRDefault="003A62EB" w:rsidP="004E093F">
      <w:pPr>
        <w:numPr>
          <w:ilvl w:val="0"/>
          <w:numId w:val="5"/>
        </w:numPr>
        <w:tabs>
          <w:tab w:val="left" w:pos="567"/>
        </w:tabs>
        <w:suppressAutoHyphens/>
        <w:ind w:right="51"/>
        <w:jc w:val="both"/>
        <w:rPr>
          <w:rFonts w:ascii="Arial" w:hAnsi="Arial" w:cs="Arial"/>
        </w:rPr>
      </w:pPr>
      <w:r w:rsidRPr="0049771B">
        <w:rPr>
          <w:rFonts w:ascii="Arial" w:hAnsi="Arial" w:cs="Arial"/>
        </w:rPr>
        <w:t>EL PROPONENTE se compromete a no permitir que nadie, bien sea empleado suyo o un agente comisionista independiente lo haga en su nombre;</w:t>
      </w:r>
    </w:p>
    <w:p w14:paraId="5E47717D" w14:textId="77777777" w:rsidR="003A62EB" w:rsidRPr="0049771B" w:rsidRDefault="003A62EB" w:rsidP="00A44A08">
      <w:pPr>
        <w:tabs>
          <w:tab w:val="left" w:pos="567"/>
        </w:tabs>
        <w:suppressAutoHyphens/>
        <w:ind w:right="51"/>
        <w:jc w:val="both"/>
        <w:rPr>
          <w:rFonts w:ascii="Arial" w:hAnsi="Arial" w:cs="Arial"/>
        </w:rPr>
      </w:pPr>
    </w:p>
    <w:p w14:paraId="75D9ABE9" w14:textId="1880736D" w:rsidR="003A62EB" w:rsidRPr="0049771B" w:rsidRDefault="003A62EB" w:rsidP="004E093F">
      <w:pPr>
        <w:numPr>
          <w:ilvl w:val="0"/>
          <w:numId w:val="5"/>
        </w:numPr>
        <w:tabs>
          <w:tab w:val="left" w:pos="567"/>
        </w:tabs>
        <w:suppressAutoHyphens/>
        <w:ind w:right="51"/>
        <w:jc w:val="both"/>
        <w:rPr>
          <w:rFonts w:ascii="Arial" w:hAnsi="Arial" w:cs="Arial"/>
        </w:rPr>
      </w:pPr>
      <w:r w:rsidRPr="0049771B">
        <w:rPr>
          <w:rFonts w:ascii="Arial" w:hAnsi="Arial" w:cs="Arial"/>
        </w:rPr>
        <w:t xml:space="preserve">EL PROPONENTE se compromete formalmente a impartir instrucciones a todos sus empleados y agentes y a cualesquiera otros representantes suyos, exigiéndoles en todo momento el </w:t>
      </w:r>
      <w:r w:rsidRPr="0049771B">
        <w:rPr>
          <w:rFonts w:ascii="Arial" w:hAnsi="Arial" w:cs="Arial"/>
        </w:rPr>
        <w:lastRenderedPageBreak/>
        <w:t xml:space="preserve">cumplimiento de las leyes de la República de Colombia, y especialmente de aquellas que rigen el presente proceso de selección y la relación contractual que podría derivarse de ella, y les impondrá las obligaciones de: i) no ofrecer o pagar sobornos o cualquier halago corrupto a los funcionarios del MUNICIPIO DE CÓRDOBA ni a cualquier otro funcionario público que pueda influir en las condiciones de ejecución o de supervisión del contrato, bien sea directa o indirectamente, ni a terceras personas que por su influencia sobre funcionarios públicos, puedan influir sobre las condiciones de ejecución o supervisión del contrato; y </w:t>
      </w:r>
      <w:proofErr w:type="spellStart"/>
      <w:r w:rsidRPr="0049771B">
        <w:rPr>
          <w:rFonts w:ascii="Arial" w:hAnsi="Arial" w:cs="Arial"/>
        </w:rPr>
        <w:t>ii</w:t>
      </w:r>
      <w:proofErr w:type="spellEnd"/>
      <w:r w:rsidRPr="0049771B">
        <w:rPr>
          <w:rFonts w:ascii="Arial" w:hAnsi="Arial" w:cs="Arial"/>
        </w:rPr>
        <w:t>) no ofrecer pagos o halagos a los contratistas del MUNICIPIO DE CÓRDOBA .</w:t>
      </w:r>
    </w:p>
    <w:p w14:paraId="3AA5123D" w14:textId="77777777" w:rsidR="003A62EB" w:rsidRPr="0049771B" w:rsidRDefault="003A62EB" w:rsidP="00A44A08">
      <w:pPr>
        <w:tabs>
          <w:tab w:val="left" w:pos="567"/>
        </w:tabs>
        <w:suppressAutoHyphens/>
        <w:ind w:right="51"/>
        <w:jc w:val="both"/>
        <w:rPr>
          <w:rFonts w:ascii="Arial" w:hAnsi="Arial" w:cs="Arial"/>
        </w:rPr>
      </w:pPr>
    </w:p>
    <w:p w14:paraId="69B98D18" w14:textId="77777777" w:rsidR="003A62EB" w:rsidRPr="0049771B" w:rsidRDefault="003A62EB" w:rsidP="004E093F">
      <w:pPr>
        <w:numPr>
          <w:ilvl w:val="0"/>
          <w:numId w:val="5"/>
        </w:numPr>
        <w:tabs>
          <w:tab w:val="left" w:pos="567"/>
        </w:tabs>
        <w:suppressAutoHyphens/>
        <w:ind w:right="51"/>
        <w:jc w:val="both"/>
        <w:rPr>
          <w:rFonts w:ascii="Arial" w:hAnsi="Arial" w:cs="Arial"/>
        </w:rPr>
      </w:pPr>
      <w:r w:rsidRPr="0049771B">
        <w:rPr>
          <w:rFonts w:ascii="Arial" w:hAnsi="Arial" w:cs="Arial"/>
        </w:rPr>
        <w:t>EL PROPONENTE se compromete formalmente a no efectuar acuerdos, o realizar actos o conductas que tengan por objeto la colusión en el proceso de selección arriba identificado, o como efecto la distribución de la adjudicación de contratos entre los cuales se encuentre el Contrato que es materia del proceso de selección indicado en el considerando primero del presente acuerdo.</w:t>
      </w:r>
    </w:p>
    <w:p w14:paraId="0E66B0E2" w14:textId="77777777" w:rsidR="003A62EB" w:rsidRPr="0049771B" w:rsidRDefault="003A62EB" w:rsidP="00A44A08">
      <w:pPr>
        <w:tabs>
          <w:tab w:val="left" w:pos="9926"/>
        </w:tabs>
        <w:ind w:left="709"/>
        <w:jc w:val="both"/>
        <w:rPr>
          <w:rFonts w:ascii="Arial" w:hAnsi="Arial" w:cs="Arial"/>
        </w:rPr>
      </w:pPr>
    </w:p>
    <w:p w14:paraId="149C7571" w14:textId="77777777" w:rsidR="003A62EB" w:rsidRPr="0049771B" w:rsidRDefault="003A62EB" w:rsidP="00A44A08">
      <w:pPr>
        <w:suppressAutoHyphens/>
        <w:overflowPunct w:val="0"/>
        <w:autoSpaceDE w:val="0"/>
        <w:jc w:val="both"/>
        <w:rPr>
          <w:rFonts w:ascii="Arial" w:eastAsia="Times New Roman" w:hAnsi="Arial" w:cs="Arial"/>
          <w:b/>
          <w:lang w:eastAsia="ar-SA"/>
        </w:rPr>
      </w:pPr>
      <w:r w:rsidRPr="0049771B">
        <w:rPr>
          <w:rFonts w:ascii="Arial" w:eastAsia="Times New Roman" w:hAnsi="Arial" w:cs="Arial"/>
          <w:b/>
          <w:lang w:eastAsia="ar-SA"/>
        </w:rPr>
        <w:t>CLÁUSULA SEGUNDA. CONSECUENCIAS DEL INCUMPLIMIENTO</w:t>
      </w:r>
    </w:p>
    <w:p w14:paraId="51523163" w14:textId="77777777" w:rsidR="003A62EB" w:rsidRPr="0049771B" w:rsidRDefault="003A62EB" w:rsidP="00A44A08">
      <w:pPr>
        <w:suppressAutoHyphens/>
        <w:overflowPunct w:val="0"/>
        <w:autoSpaceDE w:val="0"/>
        <w:jc w:val="both"/>
        <w:rPr>
          <w:rFonts w:ascii="Arial" w:eastAsia="Times New Roman" w:hAnsi="Arial" w:cs="Arial"/>
          <w:b/>
          <w:lang w:eastAsia="ar-SA"/>
        </w:rPr>
      </w:pPr>
    </w:p>
    <w:p w14:paraId="593D8BCA" w14:textId="77777777" w:rsidR="003A62EB" w:rsidRPr="0049771B" w:rsidRDefault="003A62EB" w:rsidP="00A44A08">
      <w:pPr>
        <w:suppressAutoHyphens/>
        <w:overflowPunct w:val="0"/>
        <w:autoSpaceDE w:val="0"/>
        <w:jc w:val="both"/>
        <w:rPr>
          <w:rFonts w:ascii="Arial" w:eastAsia="Times New Roman" w:hAnsi="Arial" w:cs="Arial"/>
          <w:lang w:eastAsia="ar-SA"/>
        </w:rPr>
      </w:pPr>
      <w:r w:rsidRPr="0049771B">
        <w:rPr>
          <w:rFonts w:ascii="Arial" w:eastAsia="Times New Roman" w:hAnsi="Arial" w:cs="Arial"/>
          <w:lang w:eastAsia="ar-SA"/>
        </w:rPr>
        <w:t>EL Proponente asume a través de la suscripción del presente compromiso, las consecuencias previstas en la ley, si se comprobare el incumplimiento de los compromisos de anticorrupción.</w:t>
      </w:r>
    </w:p>
    <w:p w14:paraId="2928A2A5" w14:textId="77777777" w:rsidR="003A62EB" w:rsidRPr="0049771B" w:rsidRDefault="003A62EB" w:rsidP="00A44A08">
      <w:pPr>
        <w:suppressAutoHyphens/>
        <w:overflowPunct w:val="0"/>
        <w:autoSpaceDE w:val="0"/>
        <w:jc w:val="both"/>
        <w:rPr>
          <w:rFonts w:ascii="Arial" w:eastAsia="Times New Roman" w:hAnsi="Arial" w:cs="Arial"/>
          <w:lang w:eastAsia="ar-SA"/>
        </w:rPr>
      </w:pPr>
    </w:p>
    <w:p w14:paraId="50C08E8E" w14:textId="56648148" w:rsidR="003A62EB" w:rsidRPr="0049771B" w:rsidRDefault="003A62EB" w:rsidP="00A44A08">
      <w:pPr>
        <w:suppressAutoHyphens/>
        <w:overflowPunct w:val="0"/>
        <w:autoSpaceDE w:val="0"/>
        <w:jc w:val="both"/>
        <w:rPr>
          <w:rFonts w:ascii="Arial" w:eastAsia="Times New Roman" w:hAnsi="Arial" w:cs="Arial"/>
          <w:lang w:eastAsia="ar-SA"/>
        </w:rPr>
      </w:pPr>
      <w:r w:rsidRPr="0049771B">
        <w:rPr>
          <w:rFonts w:ascii="Arial" w:eastAsia="Times New Roman" w:hAnsi="Arial" w:cs="Arial"/>
          <w:lang w:eastAsia="ar-SA"/>
        </w:rPr>
        <w:t xml:space="preserve">En constancia de lo anterior, y como manifestación de la aceptación de los compromisos unilaterales incorporados en el presente documento, se firma el mismo en la ciudad de ____________, a los _____________ (FECHA EN LETRAS Y NÚMEROS) de </w:t>
      </w:r>
      <w:r w:rsidR="008C369C">
        <w:rPr>
          <w:rFonts w:ascii="Arial" w:eastAsia="Times New Roman" w:hAnsi="Arial" w:cs="Arial"/>
          <w:lang w:eastAsia="ar-SA"/>
        </w:rPr>
        <w:t>2026</w:t>
      </w:r>
      <w:r w:rsidRPr="0049771B">
        <w:rPr>
          <w:rFonts w:ascii="Arial" w:eastAsia="Times New Roman" w:hAnsi="Arial" w:cs="Arial"/>
          <w:lang w:eastAsia="ar-SA"/>
        </w:rPr>
        <w:t>.</w:t>
      </w:r>
    </w:p>
    <w:p w14:paraId="0629CE95" w14:textId="77777777" w:rsidR="003A62EB" w:rsidRPr="0049771B" w:rsidRDefault="003A62EB" w:rsidP="00A44A08">
      <w:pPr>
        <w:jc w:val="both"/>
        <w:rPr>
          <w:rFonts w:ascii="Arial" w:hAnsi="Arial" w:cs="Arial"/>
        </w:rPr>
      </w:pPr>
    </w:p>
    <w:p w14:paraId="0CE6DA50" w14:textId="77777777" w:rsidR="003A62EB" w:rsidRPr="0049771B" w:rsidRDefault="003A62EB" w:rsidP="00A44A08">
      <w:pPr>
        <w:jc w:val="both"/>
        <w:rPr>
          <w:rFonts w:ascii="Arial" w:hAnsi="Arial" w:cs="Arial"/>
        </w:rPr>
      </w:pPr>
      <w:r w:rsidRPr="0049771B">
        <w:rPr>
          <w:rFonts w:ascii="Arial" w:hAnsi="Arial" w:cs="Arial"/>
        </w:rPr>
        <w:t>Firma___________________</w:t>
      </w:r>
    </w:p>
    <w:p w14:paraId="0F51DAAD" w14:textId="77777777" w:rsidR="003A62EB" w:rsidRPr="0049771B" w:rsidRDefault="003A62EB" w:rsidP="00A44A08">
      <w:pPr>
        <w:jc w:val="both"/>
        <w:rPr>
          <w:rFonts w:ascii="Arial" w:hAnsi="Arial" w:cs="Arial"/>
        </w:rPr>
      </w:pPr>
      <w:r w:rsidRPr="0049771B">
        <w:rPr>
          <w:rFonts w:ascii="Arial" w:hAnsi="Arial" w:cs="Arial"/>
        </w:rPr>
        <w:t>Nombre ________________</w:t>
      </w:r>
    </w:p>
    <w:p w14:paraId="523EC762" w14:textId="77777777" w:rsidR="003A62EB" w:rsidRPr="0049771B" w:rsidRDefault="003A62EB" w:rsidP="00A44A08">
      <w:pPr>
        <w:jc w:val="both"/>
        <w:rPr>
          <w:rFonts w:ascii="Arial" w:hAnsi="Arial" w:cs="Arial"/>
        </w:rPr>
      </w:pPr>
      <w:r w:rsidRPr="0049771B">
        <w:rPr>
          <w:rFonts w:ascii="Arial" w:hAnsi="Arial" w:cs="Arial"/>
        </w:rPr>
        <w:t>C.C. ___________________</w:t>
      </w:r>
    </w:p>
    <w:p w14:paraId="4D73DEB5" w14:textId="77777777" w:rsidR="003A62EB" w:rsidRPr="0049771B" w:rsidRDefault="003A62EB" w:rsidP="00A44A08">
      <w:pPr>
        <w:jc w:val="both"/>
        <w:rPr>
          <w:rFonts w:ascii="Arial" w:hAnsi="Arial" w:cs="Arial"/>
        </w:rPr>
      </w:pPr>
    </w:p>
    <w:tbl>
      <w:tblPr>
        <w:tblW w:w="10035" w:type="dxa"/>
        <w:tblInd w:w="-599" w:type="dxa"/>
        <w:tblLayout w:type="fixed"/>
        <w:tblCellMar>
          <w:left w:w="70" w:type="dxa"/>
          <w:right w:w="70" w:type="dxa"/>
        </w:tblCellMar>
        <w:tblLook w:val="04A0" w:firstRow="1" w:lastRow="0" w:firstColumn="1" w:lastColumn="0" w:noHBand="0" w:noVBand="1"/>
      </w:tblPr>
      <w:tblGrid>
        <w:gridCol w:w="10035"/>
      </w:tblGrid>
      <w:tr w:rsidR="003A62EB" w:rsidRPr="0049771B" w14:paraId="006295BD" w14:textId="77777777" w:rsidTr="00A44A08">
        <w:tc>
          <w:tcPr>
            <w:tcW w:w="10035" w:type="dxa"/>
            <w:vAlign w:val="center"/>
          </w:tcPr>
          <w:p w14:paraId="71339301" w14:textId="77777777" w:rsidR="003A62EB" w:rsidRPr="0049771B" w:rsidRDefault="003A62EB" w:rsidP="00A44A08">
            <w:pPr>
              <w:snapToGrid w:val="0"/>
              <w:ind w:right="355"/>
              <w:jc w:val="both"/>
              <w:rPr>
                <w:rFonts w:ascii="Arial" w:eastAsia="Times New Roman" w:hAnsi="Arial" w:cs="Arial"/>
                <w:lang w:eastAsia="es-CO"/>
              </w:rPr>
            </w:pPr>
          </w:p>
          <w:p w14:paraId="591670CB" w14:textId="77777777" w:rsidR="003A62EB" w:rsidRPr="0049771B" w:rsidRDefault="003A62EB" w:rsidP="00A44A08">
            <w:pPr>
              <w:snapToGrid w:val="0"/>
              <w:ind w:left="213" w:right="355" w:firstLine="1"/>
              <w:jc w:val="both"/>
              <w:rPr>
                <w:rFonts w:ascii="Arial" w:hAnsi="Arial" w:cs="Arial"/>
              </w:rPr>
            </w:pPr>
            <w:r w:rsidRPr="0049771B">
              <w:rPr>
                <w:rFonts w:ascii="Arial" w:hAnsi="Arial" w:cs="Arial"/>
              </w:rPr>
              <w:t xml:space="preserve">(SUSCRIBIRÁN EL DOCUMENTO TODOS LOS INTEGRANTES DE LA PARTE PROPONENTE SI ES PLURAL, SEAN PERSONAS NATURALES O JURÍDICAS, EN ESTE ÚLTIMO CASO A TRAVÉS DE LOS REPRESENTANTES LEGALES ACREDITADOS DENTRO DE LOS DOCUMENTOS DE EXISTENCIA Y REPRESENTACIÓN LEGAL Y/O PODERES CONFERIDOS Y ALLEGADOS AL PRESENTE </w:t>
            </w:r>
            <w:r w:rsidRPr="0049771B">
              <w:rPr>
                <w:rFonts w:ascii="Arial" w:hAnsi="Arial" w:cs="Arial"/>
                <w:caps/>
              </w:rPr>
              <w:t>PROCESO DE SELECCIÓN</w:t>
            </w:r>
            <w:r w:rsidRPr="0049771B">
              <w:rPr>
                <w:rFonts w:ascii="Arial" w:hAnsi="Arial" w:cs="Arial"/>
              </w:rPr>
              <w:t>.)</w:t>
            </w:r>
          </w:p>
          <w:p w14:paraId="3B1E940B" w14:textId="77777777" w:rsidR="00032ED5" w:rsidRPr="0049771B" w:rsidRDefault="00032ED5" w:rsidP="00A44A08">
            <w:pPr>
              <w:snapToGrid w:val="0"/>
              <w:ind w:left="213" w:right="355" w:firstLine="1"/>
              <w:jc w:val="both"/>
              <w:rPr>
                <w:rFonts w:ascii="Arial" w:hAnsi="Arial" w:cs="Arial"/>
              </w:rPr>
            </w:pPr>
          </w:p>
          <w:p w14:paraId="629B719E" w14:textId="18EC44F8" w:rsidR="00032ED5" w:rsidRPr="0049771B" w:rsidRDefault="00032ED5" w:rsidP="00A44A08">
            <w:pPr>
              <w:snapToGrid w:val="0"/>
              <w:ind w:left="213" w:right="355" w:firstLine="1"/>
              <w:jc w:val="both"/>
              <w:rPr>
                <w:rFonts w:ascii="Arial" w:eastAsia="Times New Roman" w:hAnsi="Arial" w:cs="Arial"/>
                <w:lang w:eastAsia="es-CO"/>
              </w:rPr>
            </w:pPr>
          </w:p>
        </w:tc>
      </w:tr>
    </w:tbl>
    <w:p w14:paraId="52AF3F95" w14:textId="05651B8F" w:rsidR="003A62EB" w:rsidRPr="0049771B" w:rsidRDefault="003A62EB" w:rsidP="00A44A08">
      <w:pPr>
        <w:jc w:val="both"/>
        <w:rPr>
          <w:rFonts w:ascii="Arial" w:eastAsia="Times New Roman" w:hAnsi="Arial" w:cs="Arial"/>
          <w:lang w:eastAsia="es-CO"/>
        </w:rPr>
      </w:pPr>
    </w:p>
    <w:p w14:paraId="7F4C9A0B" w14:textId="0B663AD5" w:rsidR="003A62EB" w:rsidRPr="0049771B" w:rsidRDefault="0053020E" w:rsidP="00A77750">
      <w:pPr>
        <w:jc w:val="left"/>
        <w:rPr>
          <w:rFonts w:ascii="Arial" w:hAnsi="Arial" w:cs="Arial"/>
        </w:rPr>
      </w:pPr>
      <w:r w:rsidRPr="0049771B">
        <w:rPr>
          <w:rFonts w:ascii="Arial" w:hAnsi="Arial" w:cs="Arial"/>
        </w:rPr>
        <w:br w:type="page"/>
      </w:r>
    </w:p>
    <w:p w14:paraId="38BEA29D" w14:textId="77777777" w:rsidR="003A62EB" w:rsidRPr="0049771B" w:rsidRDefault="003A62EB" w:rsidP="00A44A08">
      <w:pPr>
        <w:rPr>
          <w:rFonts w:ascii="Arial" w:hAnsi="Arial" w:cs="Arial"/>
        </w:rPr>
      </w:pPr>
      <w:r w:rsidRPr="0049771B">
        <w:rPr>
          <w:rFonts w:ascii="Arial" w:hAnsi="Arial" w:cs="Arial"/>
          <w:b/>
        </w:rPr>
        <w:lastRenderedPageBreak/>
        <w:t>ANEXO 06.</w:t>
      </w:r>
    </w:p>
    <w:p w14:paraId="04713C60" w14:textId="77777777" w:rsidR="003A62EB" w:rsidRPr="0049771B" w:rsidRDefault="003A62EB" w:rsidP="00A44A08">
      <w:pPr>
        <w:rPr>
          <w:rFonts w:ascii="Arial" w:hAnsi="Arial" w:cs="Arial"/>
          <w:b/>
        </w:rPr>
      </w:pPr>
      <w:r w:rsidRPr="0049771B">
        <w:rPr>
          <w:rFonts w:ascii="Arial" w:hAnsi="Arial" w:cs="Arial"/>
          <w:b/>
        </w:rPr>
        <w:t>CERTIFICADO DE INHABILIDAD E INCOMPATIBILIDAD</w:t>
      </w:r>
    </w:p>
    <w:p w14:paraId="0725F277" w14:textId="77777777" w:rsidR="003A62EB" w:rsidRPr="0049771B" w:rsidRDefault="003A62EB" w:rsidP="00A44A08">
      <w:pPr>
        <w:rPr>
          <w:rFonts w:ascii="Arial" w:hAnsi="Arial" w:cs="Arial"/>
        </w:rPr>
      </w:pPr>
    </w:p>
    <w:p w14:paraId="55D36C90" w14:textId="77777777" w:rsidR="003A62EB" w:rsidRPr="0049771B" w:rsidRDefault="003A62EB" w:rsidP="00A44A08">
      <w:pPr>
        <w:rPr>
          <w:rFonts w:ascii="Arial" w:hAnsi="Arial" w:cs="Arial"/>
        </w:rPr>
      </w:pPr>
    </w:p>
    <w:p w14:paraId="2AF8A608" w14:textId="77777777" w:rsidR="003A62EB" w:rsidRPr="0049771B" w:rsidRDefault="003A62EB" w:rsidP="00A44A08">
      <w:pPr>
        <w:jc w:val="both"/>
        <w:rPr>
          <w:rFonts w:ascii="Arial" w:hAnsi="Arial" w:cs="Arial"/>
        </w:rPr>
      </w:pPr>
      <w:r w:rsidRPr="0049771B">
        <w:rPr>
          <w:rFonts w:ascii="Arial" w:hAnsi="Arial" w:cs="Arial"/>
        </w:rPr>
        <w:t xml:space="preserve">Fecha, </w:t>
      </w:r>
    </w:p>
    <w:p w14:paraId="200652F4" w14:textId="77777777" w:rsidR="003A62EB" w:rsidRPr="0049771B" w:rsidRDefault="003A62EB" w:rsidP="00A44A08">
      <w:pPr>
        <w:jc w:val="both"/>
        <w:rPr>
          <w:rFonts w:ascii="Arial" w:hAnsi="Arial" w:cs="Arial"/>
        </w:rPr>
      </w:pPr>
    </w:p>
    <w:p w14:paraId="1F0205FD" w14:textId="77777777" w:rsidR="00032ED5" w:rsidRPr="0049771B" w:rsidRDefault="00032ED5" w:rsidP="00A44A08">
      <w:pPr>
        <w:jc w:val="both"/>
        <w:rPr>
          <w:rFonts w:ascii="Arial" w:hAnsi="Arial" w:cs="Arial"/>
          <w:bCs/>
        </w:rPr>
      </w:pPr>
    </w:p>
    <w:p w14:paraId="3AFFD513" w14:textId="77777777" w:rsidR="00032ED5" w:rsidRPr="0049771B" w:rsidRDefault="00032ED5" w:rsidP="00A44A08">
      <w:pPr>
        <w:jc w:val="both"/>
        <w:rPr>
          <w:rFonts w:ascii="Arial" w:hAnsi="Arial" w:cs="Arial"/>
          <w:bCs/>
        </w:rPr>
      </w:pPr>
    </w:p>
    <w:p w14:paraId="2DA93083" w14:textId="092A68B6" w:rsidR="003A62EB" w:rsidRPr="0049771B" w:rsidRDefault="003A62EB" w:rsidP="00A44A08">
      <w:pPr>
        <w:jc w:val="both"/>
        <w:rPr>
          <w:rFonts w:ascii="Arial" w:hAnsi="Arial" w:cs="Arial"/>
          <w:bCs/>
        </w:rPr>
      </w:pPr>
      <w:r w:rsidRPr="0049771B">
        <w:rPr>
          <w:rFonts w:ascii="Arial" w:hAnsi="Arial" w:cs="Arial"/>
          <w:bCs/>
        </w:rPr>
        <w:t>Doctor</w:t>
      </w:r>
    </w:p>
    <w:p w14:paraId="4EB6CB36" w14:textId="77777777" w:rsidR="003A62EB" w:rsidRPr="0049771B" w:rsidRDefault="003A62EB" w:rsidP="00A44A08">
      <w:pPr>
        <w:jc w:val="both"/>
        <w:rPr>
          <w:rFonts w:ascii="Arial" w:hAnsi="Arial" w:cs="Arial"/>
          <w:b/>
          <w:bCs/>
        </w:rPr>
      </w:pPr>
      <w:r w:rsidRPr="0049771B">
        <w:rPr>
          <w:rFonts w:ascii="Arial" w:hAnsi="Arial" w:cs="Arial"/>
          <w:b/>
        </w:rPr>
        <w:t xml:space="preserve">GUILLERMO ANDRÉS VALENCIA HENAO   </w:t>
      </w:r>
    </w:p>
    <w:p w14:paraId="559EA43E" w14:textId="77777777" w:rsidR="003A62EB" w:rsidRPr="0049771B" w:rsidRDefault="003A62EB" w:rsidP="00A44A08">
      <w:pPr>
        <w:jc w:val="both"/>
        <w:rPr>
          <w:rFonts w:ascii="Arial" w:hAnsi="Arial" w:cs="Arial"/>
        </w:rPr>
      </w:pPr>
      <w:r w:rsidRPr="0049771B">
        <w:rPr>
          <w:rFonts w:ascii="Arial" w:hAnsi="Arial" w:cs="Arial"/>
          <w:bCs/>
        </w:rPr>
        <w:t xml:space="preserve">Alcalde </w:t>
      </w:r>
    </w:p>
    <w:p w14:paraId="420FBF42" w14:textId="77777777" w:rsidR="003A62EB" w:rsidRPr="0049771B" w:rsidRDefault="003A62EB" w:rsidP="00A44A08">
      <w:pPr>
        <w:jc w:val="both"/>
        <w:rPr>
          <w:rFonts w:ascii="Arial" w:hAnsi="Arial" w:cs="Arial"/>
          <w:bCs/>
        </w:rPr>
      </w:pPr>
      <w:r w:rsidRPr="0049771B">
        <w:rPr>
          <w:rFonts w:ascii="Arial" w:hAnsi="Arial" w:cs="Arial"/>
          <w:bCs/>
        </w:rPr>
        <w:t xml:space="preserve">Municipio de Córdoba  </w:t>
      </w:r>
    </w:p>
    <w:p w14:paraId="71290D8E" w14:textId="77777777" w:rsidR="003A62EB" w:rsidRPr="0049771B" w:rsidRDefault="003A62EB" w:rsidP="00A44A08">
      <w:pPr>
        <w:jc w:val="both"/>
        <w:rPr>
          <w:rFonts w:ascii="Arial" w:hAnsi="Arial" w:cs="Arial"/>
          <w:bCs/>
        </w:rPr>
      </w:pPr>
      <w:r w:rsidRPr="0049771B">
        <w:rPr>
          <w:rFonts w:ascii="Arial" w:hAnsi="Arial" w:cs="Arial"/>
          <w:bCs/>
        </w:rPr>
        <w:t>La Ciudad</w:t>
      </w:r>
    </w:p>
    <w:p w14:paraId="4EFA04D5" w14:textId="77777777" w:rsidR="003A62EB" w:rsidRPr="0049771B" w:rsidRDefault="003A62EB" w:rsidP="00A44A08">
      <w:pPr>
        <w:jc w:val="both"/>
        <w:rPr>
          <w:rFonts w:ascii="Arial" w:hAnsi="Arial" w:cs="Arial"/>
        </w:rPr>
      </w:pPr>
    </w:p>
    <w:p w14:paraId="68985025" w14:textId="77777777" w:rsidR="003A62EB" w:rsidRPr="0049771B" w:rsidRDefault="003A62EB" w:rsidP="00A44A08">
      <w:pPr>
        <w:jc w:val="both"/>
        <w:rPr>
          <w:rFonts w:ascii="Arial" w:hAnsi="Arial" w:cs="Arial"/>
        </w:rPr>
      </w:pPr>
      <w:r w:rsidRPr="0049771B">
        <w:rPr>
          <w:rFonts w:ascii="Arial" w:hAnsi="Arial" w:cs="Arial"/>
        </w:rPr>
        <w:t xml:space="preserve">Certifico bajo la gravedad de Juramento YO, _____________________________________ mayor de edad, natural de ______________, Identificado (a) con cedula de ciudadanía No. ____________, expedida en ___________________, Representante legal de ______________________________ </w:t>
      </w:r>
    </w:p>
    <w:p w14:paraId="36478371" w14:textId="77777777" w:rsidR="003A62EB" w:rsidRPr="0049771B" w:rsidRDefault="003A62EB" w:rsidP="00A44A08">
      <w:pPr>
        <w:jc w:val="both"/>
        <w:rPr>
          <w:rFonts w:ascii="Arial" w:hAnsi="Arial" w:cs="Arial"/>
        </w:rPr>
      </w:pPr>
    </w:p>
    <w:p w14:paraId="1D7EA0F7" w14:textId="77777777" w:rsidR="00032ED5" w:rsidRPr="0049771B" w:rsidRDefault="00032ED5" w:rsidP="00A44A08">
      <w:pPr>
        <w:rPr>
          <w:rFonts w:ascii="Arial" w:hAnsi="Arial" w:cs="Arial"/>
          <w:b/>
        </w:rPr>
      </w:pPr>
    </w:p>
    <w:p w14:paraId="708A6462" w14:textId="7D0AAC3D" w:rsidR="003A62EB" w:rsidRPr="0049771B" w:rsidRDefault="003A62EB" w:rsidP="00A44A08">
      <w:pPr>
        <w:rPr>
          <w:rFonts w:ascii="Arial" w:hAnsi="Arial" w:cs="Arial"/>
          <w:b/>
        </w:rPr>
      </w:pPr>
      <w:r w:rsidRPr="0049771B">
        <w:rPr>
          <w:rFonts w:ascii="Arial" w:hAnsi="Arial" w:cs="Arial"/>
          <w:b/>
        </w:rPr>
        <w:t>CERTIFICO:</w:t>
      </w:r>
    </w:p>
    <w:p w14:paraId="0839F7BF" w14:textId="77777777" w:rsidR="003A62EB" w:rsidRPr="0049771B" w:rsidRDefault="003A62EB" w:rsidP="00A44A08">
      <w:pPr>
        <w:rPr>
          <w:rFonts w:ascii="Arial" w:hAnsi="Arial" w:cs="Arial"/>
        </w:rPr>
      </w:pPr>
    </w:p>
    <w:p w14:paraId="32E1FC7B" w14:textId="77777777" w:rsidR="003A62EB" w:rsidRPr="0049771B" w:rsidRDefault="003A62EB" w:rsidP="00A44A08">
      <w:pPr>
        <w:jc w:val="both"/>
        <w:rPr>
          <w:rFonts w:ascii="Arial" w:hAnsi="Arial" w:cs="Arial"/>
        </w:rPr>
      </w:pPr>
      <w:r w:rsidRPr="0049771B">
        <w:rPr>
          <w:rFonts w:ascii="Arial" w:hAnsi="Arial" w:cs="Arial"/>
        </w:rPr>
        <w:t>Bajo la gravedad del juramento que se entiende con la mera presentación de este escrito, que no me encuentro incurso en ninguna de las causales de inhabilidad e incompatibilidades para contratar con el Estado Colombiano, al igual que la firma que represento, de acuerdo al artículo 8 y 9 de la ley 80 de 1993, articulo 127 de la Constitución Nacional, articulo 18 de la Ley 1150 del 2007 y demás normas aplicables para contratar con el Estado y por consiguiente, con la Alcaldía Municipal de Córdoba . En Constancia de lo aquí aseguro, firmo con esta certificación en la fecha arriba consignada.</w:t>
      </w:r>
    </w:p>
    <w:p w14:paraId="229FC6F6" w14:textId="77777777" w:rsidR="003A62EB" w:rsidRPr="0049771B" w:rsidRDefault="003A62EB" w:rsidP="00A44A08">
      <w:pPr>
        <w:jc w:val="both"/>
        <w:rPr>
          <w:rFonts w:ascii="Arial" w:hAnsi="Arial" w:cs="Arial"/>
        </w:rPr>
      </w:pPr>
    </w:p>
    <w:p w14:paraId="3E94169E" w14:textId="77777777" w:rsidR="00032ED5" w:rsidRPr="0049771B" w:rsidRDefault="00032ED5" w:rsidP="00A44A08">
      <w:pPr>
        <w:jc w:val="both"/>
        <w:rPr>
          <w:rFonts w:ascii="Arial" w:eastAsia="Arial" w:hAnsi="Arial" w:cs="Arial"/>
          <w:spacing w:val="-1"/>
          <w:lang w:val="es-ES"/>
        </w:rPr>
      </w:pPr>
    </w:p>
    <w:p w14:paraId="66A0A1C2" w14:textId="17D76D98" w:rsidR="003A62EB" w:rsidRPr="0049771B" w:rsidRDefault="003A62EB" w:rsidP="00A44A08">
      <w:pPr>
        <w:jc w:val="both"/>
        <w:rPr>
          <w:rFonts w:ascii="Arial" w:eastAsia="Arial" w:hAnsi="Arial" w:cs="Arial"/>
          <w:spacing w:val="-1"/>
          <w:lang w:val="es-ES"/>
        </w:rPr>
      </w:pPr>
      <w:r w:rsidRPr="0049771B">
        <w:rPr>
          <w:rFonts w:ascii="Arial" w:eastAsia="Arial" w:hAnsi="Arial" w:cs="Arial"/>
          <w:spacing w:val="-1"/>
          <w:lang w:val="es-ES"/>
        </w:rPr>
        <w:t>Atentamente:</w:t>
      </w:r>
    </w:p>
    <w:p w14:paraId="3B6A79E0" w14:textId="77777777" w:rsidR="003A62EB" w:rsidRPr="0049771B" w:rsidRDefault="003A62EB" w:rsidP="00A44A08">
      <w:pPr>
        <w:jc w:val="both"/>
        <w:rPr>
          <w:rFonts w:ascii="Arial" w:eastAsia="Arial" w:hAnsi="Arial" w:cs="Arial"/>
          <w:spacing w:val="-1"/>
          <w:lang w:val="es-ES"/>
        </w:rPr>
      </w:pPr>
    </w:p>
    <w:p w14:paraId="7ED25D83" w14:textId="77777777" w:rsidR="003A62EB" w:rsidRPr="0049771B" w:rsidRDefault="003A62EB" w:rsidP="00A44A08">
      <w:pPr>
        <w:jc w:val="both"/>
        <w:rPr>
          <w:rFonts w:ascii="Arial" w:eastAsia="Arial" w:hAnsi="Arial" w:cs="Arial"/>
          <w:spacing w:val="-1"/>
          <w:lang w:val="es-ES"/>
        </w:rPr>
      </w:pPr>
    </w:p>
    <w:p w14:paraId="675A744E" w14:textId="77777777" w:rsidR="003A62EB" w:rsidRPr="0049771B" w:rsidRDefault="003A62EB" w:rsidP="00A44A08">
      <w:pPr>
        <w:jc w:val="both"/>
        <w:rPr>
          <w:rFonts w:ascii="Arial" w:eastAsia="Arial" w:hAnsi="Arial" w:cs="Arial"/>
          <w:spacing w:val="-1"/>
          <w:lang w:val="es-ES"/>
        </w:rPr>
      </w:pPr>
    </w:p>
    <w:p w14:paraId="142CCF25" w14:textId="77777777" w:rsidR="003A62EB" w:rsidRPr="0049771B" w:rsidRDefault="003A62EB" w:rsidP="00A44A08">
      <w:pPr>
        <w:jc w:val="both"/>
        <w:rPr>
          <w:rFonts w:ascii="Arial" w:eastAsia="Arial" w:hAnsi="Arial" w:cs="Arial"/>
          <w:spacing w:val="-1"/>
          <w:lang w:val="es-ES"/>
        </w:rPr>
      </w:pPr>
      <w:r w:rsidRPr="0049771B">
        <w:rPr>
          <w:rFonts w:ascii="Arial" w:eastAsia="Arial" w:hAnsi="Arial" w:cs="Arial"/>
          <w:spacing w:val="-1"/>
          <w:lang w:val="es-ES"/>
        </w:rPr>
        <w:t>_______________________________________</w:t>
      </w:r>
    </w:p>
    <w:p w14:paraId="16138D1E" w14:textId="77777777" w:rsidR="003A62EB" w:rsidRPr="0049771B" w:rsidRDefault="003A62EB" w:rsidP="00A44A08">
      <w:pPr>
        <w:jc w:val="both"/>
        <w:rPr>
          <w:rFonts w:ascii="Arial" w:hAnsi="Arial" w:cs="Arial"/>
          <w:lang w:val="es-ES"/>
        </w:rPr>
      </w:pPr>
      <w:r w:rsidRPr="0049771B">
        <w:rPr>
          <w:rFonts w:ascii="Arial" w:hAnsi="Arial" w:cs="Arial"/>
          <w:lang w:val="es-ES"/>
        </w:rPr>
        <w:t xml:space="preserve">(Nombre del Proponente o Representante Legal) </w:t>
      </w:r>
    </w:p>
    <w:p w14:paraId="0719871A" w14:textId="77777777" w:rsidR="003A62EB" w:rsidRPr="0049771B" w:rsidRDefault="003A62EB" w:rsidP="00A44A08">
      <w:pPr>
        <w:jc w:val="both"/>
        <w:rPr>
          <w:rFonts w:ascii="Arial" w:hAnsi="Arial" w:cs="Arial"/>
          <w:lang w:val="es-ES"/>
        </w:rPr>
      </w:pPr>
      <w:r w:rsidRPr="0049771B">
        <w:rPr>
          <w:rFonts w:ascii="Arial" w:hAnsi="Arial" w:cs="Arial"/>
          <w:lang w:val="es-ES"/>
        </w:rPr>
        <w:t xml:space="preserve">(Cédula de Ciudadanía o N I T) </w:t>
      </w:r>
    </w:p>
    <w:p w14:paraId="7960A3B1" w14:textId="77777777" w:rsidR="003A62EB" w:rsidRPr="0049771B" w:rsidRDefault="003A62EB" w:rsidP="00A44A08">
      <w:pPr>
        <w:jc w:val="both"/>
        <w:rPr>
          <w:rFonts w:ascii="Arial" w:hAnsi="Arial" w:cs="Arial"/>
          <w:lang w:val="es-ES"/>
        </w:rPr>
      </w:pPr>
      <w:r w:rsidRPr="0049771B">
        <w:rPr>
          <w:rFonts w:ascii="Arial" w:hAnsi="Arial" w:cs="Arial"/>
          <w:lang w:val="es-ES"/>
        </w:rPr>
        <w:t xml:space="preserve">Dirección: </w:t>
      </w:r>
    </w:p>
    <w:p w14:paraId="0B74C6CC" w14:textId="77777777" w:rsidR="003A62EB" w:rsidRPr="0049771B" w:rsidRDefault="003A62EB" w:rsidP="00A44A08">
      <w:pPr>
        <w:jc w:val="both"/>
        <w:rPr>
          <w:rFonts w:ascii="Arial" w:hAnsi="Arial" w:cs="Arial"/>
          <w:lang w:val="es-ES"/>
        </w:rPr>
      </w:pPr>
      <w:r w:rsidRPr="0049771B">
        <w:rPr>
          <w:rFonts w:ascii="Arial" w:hAnsi="Arial" w:cs="Arial"/>
          <w:lang w:val="es-ES"/>
        </w:rPr>
        <w:t xml:space="preserve">Teléfono: </w:t>
      </w:r>
    </w:p>
    <w:p w14:paraId="19FB3F94" w14:textId="77777777" w:rsidR="003A62EB" w:rsidRPr="0049771B" w:rsidRDefault="003A62EB" w:rsidP="00A44A08">
      <w:pPr>
        <w:jc w:val="both"/>
        <w:rPr>
          <w:rFonts w:ascii="Arial" w:eastAsia="Arial" w:hAnsi="Arial" w:cs="Arial"/>
          <w:spacing w:val="-1"/>
          <w:lang w:val="es-ES"/>
        </w:rPr>
      </w:pPr>
      <w:r w:rsidRPr="0049771B">
        <w:rPr>
          <w:rFonts w:ascii="Arial" w:eastAsia="Arial" w:hAnsi="Arial" w:cs="Arial"/>
          <w:spacing w:val="-1"/>
          <w:lang w:val="es-ES"/>
        </w:rPr>
        <w:t xml:space="preserve">Correo electrónico: </w:t>
      </w:r>
    </w:p>
    <w:sectPr w:rsidR="003A62EB" w:rsidRPr="0049771B" w:rsidSect="003F16D4">
      <w:headerReference w:type="even" r:id="rId8"/>
      <w:headerReference w:type="default" r:id="rId9"/>
      <w:footerReference w:type="default" r:id="rId10"/>
      <w:headerReference w:type="first" r:id="rId11"/>
      <w:pgSz w:w="12240" w:h="15840" w:code="1"/>
      <w:pgMar w:top="1417" w:right="900" w:bottom="851" w:left="1134" w:header="284" w:footer="19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1E037C" w14:textId="77777777" w:rsidR="004B5419" w:rsidRDefault="004B5419" w:rsidP="00C017E4">
      <w:r>
        <w:separator/>
      </w:r>
    </w:p>
  </w:endnote>
  <w:endnote w:type="continuationSeparator" w:id="0">
    <w:p w14:paraId="0225C4A1" w14:textId="77777777" w:rsidR="004B5419" w:rsidRDefault="004B5419" w:rsidP="00C017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0"/>
    <w:family w:val="roman"/>
    <w:pitch w:val="variable"/>
    <w:sig w:usb0="00008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MT">
    <w:altName w:val="Arial"/>
    <w:charset w:val="01"/>
    <w:family w:val="swiss"/>
    <w:pitch w:val="variable"/>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4482A3" w14:textId="66C3821C" w:rsidR="00806FA5" w:rsidRPr="009D7403" w:rsidRDefault="00806FA5" w:rsidP="00464814">
    <w:pPr>
      <w:pStyle w:val="Piedepgina"/>
      <w:tabs>
        <w:tab w:val="left" w:pos="2895"/>
        <w:tab w:val="left" w:pos="9781"/>
      </w:tabs>
      <w:ind w:left="-2268" w:right="-1652"/>
      <w:rPr>
        <w:rFonts w:ascii="Arial" w:hAnsi="Arial" w:cs="Arial"/>
        <w:sz w:val="18"/>
        <w:szCs w:val="18"/>
      </w:rPr>
    </w:pPr>
    <w:r w:rsidRPr="009D7403">
      <w:rPr>
        <w:rFonts w:ascii="Arial" w:hAnsi="Arial" w:cs="Arial"/>
        <w:sz w:val="18"/>
        <w:szCs w:val="18"/>
      </w:rPr>
      <w:t>Código Postal: 632020</w:t>
    </w:r>
  </w:p>
  <w:p w14:paraId="7B547EBA" w14:textId="77777777" w:rsidR="00806FA5" w:rsidRPr="00D700B2" w:rsidRDefault="00806FA5" w:rsidP="004144D2">
    <w:pPr>
      <w:pStyle w:val="Sinespaciado"/>
      <w:tabs>
        <w:tab w:val="left" w:pos="9781"/>
      </w:tabs>
      <w:ind w:left="-567"/>
      <w:rPr>
        <w:rFonts w:ascii="Arial" w:hAnsi="Arial" w:cs="Arial"/>
        <w:sz w:val="18"/>
        <w:szCs w:val="18"/>
      </w:rPr>
    </w:pPr>
    <w:r w:rsidRPr="009D7403">
      <w:rPr>
        <w:rFonts w:ascii="Arial" w:hAnsi="Arial" w:cs="Arial"/>
        <w:sz w:val="18"/>
        <w:szCs w:val="18"/>
      </w:rPr>
      <w:t xml:space="preserve">Dir. Palacio Municipal Cra. 10 </w:t>
    </w:r>
    <w:proofErr w:type="gramStart"/>
    <w:r w:rsidRPr="009D7403">
      <w:rPr>
        <w:rFonts w:ascii="Arial" w:hAnsi="Arial" w:cs="Arial"/>
        <w:sz w:val="18"/>
        <w:szCs w:val="18"/>
      </w:rPr>
      <w:t>Calle</w:t>
    </w:r>
    <w:proofErr w:type="gramEnd"/>
    <w:r w:rsidRPr="009D7403">
      <w:rPr>
        <w:rFonts w:ascii="Arial" w:hAnsi="Arial" w:cs="Arial"/>
        <w:sz w:val="18"/>
        <w:szCs w:val="18"/>
      </w:rPr>
      <w:t xml:space="preserve"> 14 Esquina </w:t>
    </w:r>
    <w:r>
      <w:rPr>
        <w:rFonts w:ascii="Arial" w:hAnsi="Arial" w:cs="Arial"/>
        <w:sz w:val="18"/>
        <w:szCs w:val="18"/>
      </w:rPr>
      <w:t>Cel.317 576 7125</w:t>
    </w:r>
  </w:p>
  <w:p w14:paraId="738EABC4" w14:textId="77777777" w:rsidR="00806FA5" w:rsidRPr="009D7403" w:rsidRDefault="00806FA5" w:rsidP="004144D2">
    <w:pPr>
      <w:pStyle w:val="Piedepgina"/>
      <w:tabs>
        <w:tab w:val="left" w:pos="2895"/>
        <w:tab w:val="left" w:pos="9639"/>
        <w:tab w:val="left" w:pos="9781"/>
      </w:tabs>
      <w:ind w:left="-284"/>
      <w:rPr>
        <w:rStyle w:val="Hipervnculo"/>
        <w:rFonts w:ascii="Arial" w:hAnsi="Arial" w:cs="Arial"/>
        <w:sz w:val="18"/>
        <w:szCs w:val="18"/>
        <w:lang w:val="en-US"/>
      </w:rPr>
    </w:pPr>
    <w:r w:rsidRPr="009D7403">
      <w:rPr>
        <w:rFonts w:ascii="Arial" w:hAnsi="Arial" w:cs="Arial"/>
        <w:sz w:val="18"/>
        <w:szCs w:val="18"/>
        <w:lang w:val="en-US"/>
      </w:rPr>
      <w:t xml:space="preserve">e-mail: </w:t>
    </w:r>
    <w:hyperlink r:id="rId1" w:history="1">
      <w:r w:rsidRPr="009D7403">
        <w:rPr>
          <w:rStyle w:val="Hipervnculo"/>
          <w:rFonts w:ascii="Arial" w:hAnsi="Arial" w:cs="Arial"/>
          <w:sz w:val="18"/>
          <w:szCs w:val="18"/>
          <w:lang w:val="en-US"/>
        </w:rPr>
        <w:t>contactenos@cordoba-quindio.gov.co</w:t>
      </w:r>
    </w:hyperlink>
    <w:r w:rsidRPr="009D7403">
      <w:rPr>
        <w:rFonts w:ascii="Arial" w:hAnsi="Arial" w:cs="Arial"/>
        <w:sz w:val="18"/>
        <w:szCs w:val="18"/>
        <w:lang w:val="en-US"/>
      </w:rPr>
      <w:t xml:space="preserve"> Web: </w:t>
    </w:r>
    <w:hyperlink r:id="rId2" w:history="1">
      <w:r w:rsidRPr="009D7403">
        <w:rPr>
          <w:rStyle w:val="Hipervnculo"/>
          <w:rFonts w:ascii="Arial" w:hAnsi="Arial" w:cs="Arial"/>
          <w:sz w:val="18"/>
          <w:szCs w:val="18"/>
          <w:lang w:val="en-US"/>
        </w:rPr>
        <w:t>www.cordoba-quindio.gov.co</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13EA7F" w14:textId="77777777" w:rsidR="004B5419" w:rsidRDefault="004B5419" w:rsidP="00C017E4">
      <w:r>
        <w:separator/>
      </w:r>
    </w:p>
  </w:footnote>
  <w:footnote w:type="continuationSeparator" w:id="0">
    <w:p w14:paraId="6121FB8E" w14:textId="77777777" w:rsidR="004B5419" w:rsidRDefault="004B5419" w:rsidP="00C017E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4D34AB" w14:textId="77777777" w:rsidR="00806FA5" w:rsidRDefault="004B5419">
    <w:pPr>
      <w:pStyle w:val="Encabezado"/>
    </w:pPr>
    <w:r>
      <w:rPr>
        <w:noProof/>
        <w:lang w:val="es-ES" w:eastAsia="es-ES"/>
      </w:rPr>
      <w:pict w14:anchorId="369EE56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32" type="#_x0000_t75" style="position:absolute;left:0;text-align:left;margin-left:0;margin-top:0;width:612pt;height:11in;z-index:-251660288;mso-wrap-edited:f;mso-position-horizontal:center;mso-position-horizontal-relative:margin;mso-position-vertical:center;mso-position-vertical-relative:margin" wrapcoords="-26 0 -26 21559 21600 21559 21600 0 -26 0">
          <v:imagedata r:id="rId1" o:title="Córdoba_MG_2020-02"/>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35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59"/>
      <w:gridCol w:w="4937"/>
      <w:gridCol w:w="2555"/>
    </w:tblGrid>
    <w:tr w:rsidR="00806FA5" w:rsidRPr="00DA5761" w14:paraId="6A4C5C47" w14:textId="77777777" w:rsidTr="00223C22">
      <w:trPr>
        <w:trHeight w:val="269"/>
        <w:jc w:val="center"/>
      </w:trPr>
      <w:tc>
        <w:tcPr>
          <w:tcW w:w="1859" w:type="dxa"/>
          <w:tcBorders>
            <w:right w:val="single" w:sz="4" w:space="0" w:color="auto"/>
          </w:tcBorders>
          <w:vAlign w:val="center"/>
        </w:tcPr>
        <w:p w14:paraId="1D356D2B" w14:textId="77777777" w:rsidR="00806FA5" w:rsidRPr="00464814" w:rsidRDefault="00806FA5" w:rsidP="009A6D5E">
          <w:pPr>
            <w:jc w:val="left"/>
            <w:rPr>
              <w:rFonts w:ascii="Arial" w:hAnsi="Arial" w:cs="Arial"/>
              <w:sz w:val="18"/>
              <w:szCs w:val="18"/>
            </w:rPr>
          </w:pPr>
          <w:r w:rsidRPr="00464814">
            <w:rPr>
              <w:rFonts w:ascii="Arial" w:hAnsi="Arial" w:cs="Arial"/>
              <w:sz w:val="18"/>
              <w:szCs w:val="18"/>
            </w:rPr>
            <w:t>Código: RE-ATH-01</w:t>
          </w:r>
        </w:p>
      </w:tc>
      <w:tc>
        <w:tcPr>
          <w:tcW w:w="4937" w:type="dxa"/>
          <w:tcBorders>
            <w:top w:val="single" w:sz="4" w:space="0" w:color="auto"/>
            <w:left w:val="single" w:sz="4" w:space="0" w:color="auto"/>
            <w:bottom w:val="nil"/>
            <w:right w:val="single" w:sz="4" w:space="0" w:color="auto"/>
          </w:tcBorders>
        </w:tcPr>
        <w:p w14:paraId="25A9C9F0" w14:textId="77777777" w:rsidR="00806FA5" w:rsidRPr="00464814" w:rsidRDefault="00806FA5" w:rsidP="009A6D5E">
          <w:pPr>
            <w:pStyle w:val="Estilo10"/>
            <w:ind w:left="0"/>
            <w:rPr>
              <w:rFonts w:cs="Arial"/>
              <w:lang w:val="es-ES"/>
            </w:rPr>
          </w:pPr>
        </w:p>
        <w:p w14:paraId="7DB4C251" w14:textId="77777777" w:rsidR="00806FA5" w:rsidRPr="00464814" w:rsidRDefault="00806FA5" w:rsidP="009A6D5E">
          <w:pPr>
            <w:pStyle w:val="Estilo10"/>
            <w:ind w:left="0"/>
            <w:rPr>
              <w:rFonts w:cs="Arial"/>
              <w:lang w:val="es-ES"/>
            </w:rPr>
          </w:pPr>
          <w:r w:rsidRPr="00464814">
            <w:rPr>
              <w:rFonts w:cs="Arial"/>
              <w:lang w:val="es-ES"/>
            </w:rPr>
            <w:t>MUNICIPIO DE CÓRDOBA QUINDÍO</w:t>
          </w:r>
        </w:p>
        <w:p w14:paraId="1A8F9E3B" w14:textId="77777777" w:rsidR="00806FA5" w:rsidRPr="00464814" w:rsidRDefault="00806FA5" w:rsidP="009A6D5E">
          <w:pPr>
            <w:pStyle w:val="Estilo10"/>
            <w:ind w:left="0"/>
            <w:rPr>
              <w:rFonts w:cs="Arial"/>
              <w:lang w:val="es-ES"/>
            </w:rPr>
          </w:pPr>
          <w:r w:rsidRPr="00464814">
            <w:rPr>
              <w:rFonts w:cs="Arial"/>
              <w:lang w:val="es-ES"/>
            </w:rPr>
            <w:t>NIT: 890.001.061-3</w:t>
          </w:r>
        </w:p>
      </w:tc>
      <w:tc>
        <w:tcPr>
          <w:tcW w:w="2555" w:type="dxa"/>
          <w:vMerge w:val="restart"/>
          <w:tcBorders>
            <w:left w:val="single" w:sz="4" w:space="0" w:color="auto"/>
          </w:tcBorders>
          <w:vAlign w:val="center"/>
        </w:tcPr>
        <w:p w14:paraId="12B5FA34" w14:textId="42D8D630" w:rsidR="00806FA5" w:rsidRPr="00EA7D73" w:rsidRDefault="00806FA5" w:rsidP="000F7F43">
          <w:pPr>
            <w:pStyle w:val="NormalWeb"/>
            <w:jc w:val="center"/>
            <w:rPr>
              <w:lang w:eastAsia="es-CO"/>
            </w:rPr>
          </w:pPr>
          <w:r w:rsidRPr="005D088E">
            <w:rPr>
              <w:noProof/>
              <w:lang w:val="en-US" w:eastAsia="en-US"/>
            </w:rPr>
            <w:drawing>
              <wp:inline distT="0" distB="0" distL="0" distR="0" wp14:anchorId="139DC47D" wp14:editId="0EA87FEA">
                <wp:extent cx="761525" cy="822960"/>
                <wp:effectExtent l="0" t="0" r="635" b="0"/>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3545" cy="835949"/>
                        </a:xfrm>
                        <a:prstGeom prst="rect">
                          <a:avLst/>
                        </a:prstGeom>
                        <a:noFill/>
                      </pic:spPr>
                    </pic:pic>
                  </a:graphicData>
                </a:graphic>
              </wp:inline>
            </w:drawing>
          </w:r>
        </w:p>
      </w:tc>
    </w:tr>
    <w:tr w:rsidR="00806FA5" w:rsidRPr="00DA5761" w14:paraId="459D812F" w14:textId="77777777" w:rsidTr="000F7F43">
      <w:trPr>
        <w:trHeight w:val="185"/>
        <w:jc w:val="center"/>
      </w:trPr>
      <w:tc>
        <w:tcPr>
          <w:tcW w:w="1859" w:type="dxa"/>
          <w:tcBorders>
            <w:right w:val="single" w:sz="4" w:space="0" w:color="auto"/>
          </w:tcBorders>
          <w:vAlign w:val="center"/>
        </w:tcPr>
        <w:p w14:paraId="0E7D0343" w14:textId="77777777" w:rsidR="00806FA5" w:rsidRPr="00464814" w:rsidRDefault="00806FA5" w:rsidP="009A6D5E">
          <w:pPr>
            <w:pStyle w:val="Encabezado"/>
            <w:jc w:val="left"/>
            <w:rPr>
              <w:rFonts w:ascii="Arial" w:hAnsi="Arial" w:cs="Arial"/>
              <w:sz w:val="18"/>
              <w:szCs w:val="18"/>
            </w:rPr>
          </w:pPr>
          <w:r w:rsidRPr="00464814">
            <w:rPr>
              <w:rFonts w:ascii="Arial" w:hAnsi="Arial" w:cs="Arial"/>
              <w:sz w:val="18"/>
              <w:szCs w:val="18"/>
            </w:rPr>
            <w:t>Versión:     0</w:t>
          </w:r>
          <w:r>
            <w:rPr>
              <w:rFonts w:ascii="Arial" w:hAnsi="Arial" w:cs="Arial"/>
              <w:sz w:val="18"/>
              <w:szCs w:val="18"/>
            </w:rPr>
            <w:t>2</w:t>
          </w:r>
        </w:p>
      </w:tc>
      <w:tc>
        <w:tcPr>
          <w:tcW w:w="4937" w:type="dxa"/>
          <w:tcBorders>
            <w:top w:val="nil"/>
            <w:left w:val="single" w:sz="4" w:space="0" w:color="auto"/>
            <w:bottom w:val="nil"/>
            <w:right w:val="single" w:sz="4" w:space="0" w:color="auto"/>
          </w:tcBorders>
          <w:vAlign w:val="bottom"/>
        </w:tcPr>
        <w:p w14:paraId="6CF2D14B" w14:textId="77777777" w:rsidR="00806FA5" w:rsidRPr="00464814" w:rsidRDefault="00806FA5" w:rsidP="009A6D5E">
          <w:pPr>
            <w:pStyle w:val="Encabezado"/>
            <w:rPr>
              <w:rFonts w:ascii="Arial" w:hAnsi="Arial" w:cs="Arial"/>
              <w:sz w:val="20"/>
              <w:szCs w:val="20"/>
            </w:rPr>
          </w:pPr>
          <w:r w:rsidRPr="00464814">
            <w:rPr>
              <w:rFonts w:ascii="Arial" w:hAnsi="Arial" w:cs="Arial"/>
              <w:sz w:val="20"/>
              <w:szCs w:val="20"/>
            </w:rPr>
            <w:t xml:space="preserve"> Gestión Administrativa y de Talento Humano</w:t>
          </w:r>
        </w:p>
      </w:tc>
      <w:tc>
        <w:tcPr>
          <w:tcW w:w="2555" w:type="dxa"/>
          <w:vMerge/>
          <w:tcBorders>
            <w:left w:val="single" w:sz="4" w:space="0" w:color="auto"/>
          </w:tcBorders>
        </w:tcPr>
        <w:p w14:paraId="3A540DAD" w14:textId="77777777" w:rsidR="00806FA5" w:rsidRPr="00DA5761" w:rsidRDefault="00806FA5" w:rsidP="009A6D5E">
          <w:pPr>
            <w:pStyle w:val="Encabezado"/>
            <w:rPr>
              <w:rFonts w:ascii="Arial" w:hAnsi="Arial" w:cs="Arial"/>
              <w:sz w:val="18"/>
              <w:szCs w:val="18"/>
            </w:rPr>
          </w:pPr>
        </w:p>
      </w:tc>
    </w:tr>
    <w:tr w:rsidR="00806FA5" w:rsidRPr="00DA5761" w14:paraId="1B8DA526" w14:textId="77777777" w:rsidTr="000F7F43">
      <w:trPr>
        <w:trHeight w:val="122"/>
        <w:jc w:val="center"/>
      </w:trPr>
      <w:tc>
        <w:tcPr>
          <w:tcW w:w="1859" w:type="dxa"/>
          <w:tcBorders>
            <w:right w:val="single" w:sz="4" w:space="0" w:color="auto"/>
          </w:tcBorders>
          <w:vAlign w:val="center"/>
        </w:tcPr>
        <w:p w14:paraId="4671D206" w14:textId="7E790324" w:rsidR="00806FA5" w:rsidRPr="00464814" w:rsidRDefault="00806FA5" w:rsidP="009A6D5E">
          <w:pPr>
            <w:pStyle w:val="Encabezado"/>
            <w:jc w:val="left"/>
            <w:rPr>
              <w:rFonts w:ascii="Arial" w:hAnsi="Arial" w:cs="Arial"/>
              <w:sz w:val="18"/>
              <w:szCs w:val="18"/>
            </w:rPr>
          </w:pPr>
          <w:r w:rsidRPr="00464814">
            <w:rPr>
              <w:rFonts w:ascii="Arial" w:hAnsi="Arial" w:cs="Arial"/>
              <w:sz w:val="18"/>
              <w:szCs w:val="18"/>
            </w:rPr>
            <w:t xml:space="preserve">Página:  </w:t>
          </w:r>
          <w:r w:rsidRPr="00464814">
            <w:rPr>
              <w:rStyle w:val="Nmerodepgina"/>
              <w:rFonts w:ascii="Arial" w:hAnsi="Arial" w:cs="Arial"/>
              <w:sz w:val="18"/>
              <w:szCs w:val="18"/>
            </w:rPr>
            <w:fldChar w:fldCharType="begin"/>
          </w:r>
          <w:r w:rsidRPr="00464814">
            <w:rPr>
              <w:rStyle w:val="Nmerodepgina"/>
              <w:rFonts w:ascii="Arial" w:hAnsi="Arial" w:cs="Arial"/>
              <w:sz w:val="18"/>
              <w:szCs w:val="18"/>
            </w:rPr>
            <w:instrText xml:space="preserve"> PAGE </w:instrText>
          </w:r>
          <w:r w:rsidRPr="00464814">
            <w:rPr>
              <w:rStyle w:val="Nmerodepgina"/>
              <w:rFonts w:ascii="Arial" w:hAnsi="Arial" w:cs="Arial"/>
              <w:sz w:val="18"/>
              <w:szCs w:val="18"/>
            </w:rPr>
            <w:fldChar w:fldCharType="separate"/>
          </w:r>
          <w:r>
            <w:rPr>
              <w:rStyle w:val="Nmerodepgina"/>
              <w:rFonts w:ascii="Arial" w:hAnsi="Arial" w:cs="Arial"/>
              <w:noProof/>
              <w:sz w:val="18"/>
              <w:szCs w:val="18"/>
            </w:rPr>
            <w:t>4</w:t>
          </w:r>
          <w:r w:rsidRPr="00464814">
            <w:rPr>
              <w:rStyle w:val="Nmerodepgina"/>
              <w:rFonts w:ascii="Arial" w:hAnsi="Arial" w:cs="Arial"/>
              <w:sz w:val="18"/>
              <w:szCs w:val="18"/>
            </w:rPr>
            <w:fldChar w:fldCharType="end"/>
          </w:r>
          <w:r w:rsidRPr="00464814">
            <w:rPr>
              <w:rStyle w:val="Nmerodepgina"/>
              <w:rFonts w:ascii="Arial" w:hAnsi="Arial" w:cs="Arial"/>
              <w:sz w:val="18"/>
              <w:szCs w:val="18"/>
            </w:rPr>
            <w:t xml:space="preserve"> de </w:t>
          </w:r>
          <w:r w:rsidR="00A77750">
            <w:rPr>
              <w:rStyle w:val="Nmerodepgina"/>
              <w:rFonts w:ascii="Arial" w:hAnsi="Arial" w:cs="Arial"/>
              <w:sz w:val="18"/>
              <w:szCs w:val="18"/>
            </w:rPr>
            <w:t>28</w:t>
          </w:r>
        </w:p>
      </w:tc>
      <w:tc>
        <w:tcPr>
          <w:tcW w:w="4937" w:type="dxa"/>
          <w:vMerge w:val="restart"/>
          <w:tcBorders>
            <w:top w:val="nil"/>
            <w:left w:val="single" w:sz="4" w:space="0" w:color="auto"/>
            <w:bottom w:val="single" w:sz="4" w:space="0" w:color="auto"/>
            <w:right w:val="single" w:sz="4" w:space="0" w:color="auto"/>
          </w:tcBorders>
        </w:tcPr>
        <w:p w14:paraId="179303E1" w14:textId="77777777" w:rsidR="00806FA5" w:rsidRPr="00464814" w:rsidRDefault="00806FA5" w:rsidP="009A6D5E">
          <w:pPr>
            <w:pStyle w:val="Encabezado"/>
            <w:rPr>
              <w:rFonts w:ascii="Arial" w:hAnsi="Arial" w:cs="Arial"/>
              <w:sz w:val="20"/>
              <w:szCs w:val="20"/>
            </w:rPr>
          </w:pPr>
          <w:r w:rsidRPr="00464814">
            <w:rPr>
              <w:rFonts w:ascii="Arial" w:hAnsi="Arial" w:cs="Arial"/>
              <w:sz w:val="20"/>
              <w:szCs w:val="20"/>
            </w:rPr>
            <w:t xml:space="preserve">Formato Correspondencia </w:t>
          </w:r>
        </w:p>
        <w:p w14:paraId="7E087E17" w14:textId="77777777" w:rsidR="00806FA5" w:rsidRPr="00464814" w:rsidRDefault="00806FA5" w:rsidP="009A6D5E">
          <w:pPr>
            <w:pStyle w:val="Encabezado"/>
            <w:rPr>
              <w:rFonts w:ascii="Arial" w:hAnsi="Arial" w:cs="Arial"/>
              <w:sz w:val="20"/>
              <w:szCs w:val="20"/>
            </w:rPr>
          </w:pPr>
        </w:p>
      </w:tc>
      <w:tc>
        <w:tcPr>
          <w:tcW w:w="2555" w:type="dxa"/>
          <w:vMerge/>
          <w:tcBorders>
            <w:left w:val="single" w:sz="4" w:space="0" w:color="auto"/>
          </w:tcBorders>
        </w:tcPr>
        <w:p w14:paraId="26DA30C4" w14:textId="77777777" w:rsidR="00806FA5" w:rsidRPr="00B92271" w:rsidRDefault="00806FA5" w:rsidP="009A6D5E">
          <w:pPr>
            <w:pStyle w:val="Encabezado"/>
            <w:rPr>
              <w:rFonts w:ascii="Arial" w:hAnsi="Arial" w:cs="Arial"/>
            </w:rPr>
          </w:pPr>
        </w:p>
      </w:tc>
    </w:tr>
    <w:tr w:rsidR="00806FA5" w:rsidRPr="00DA5761" w14:paraId="6359F10D" w14:textId="77777777" w:rsidTr="00223C22">
      <w:trPr>
        <w:trHeight w:val="223"/>
        <w:jc w:val="center"/>
      </w:trPr>
      <w:tc>
        <w:tcPr>
          <w:tcW w:w="1859" w:type="dxa"/>
          <w:tcBorders>
            <w:right w:val="single" w:sz="4" w:space="0" w:color="auto"/>
          </w:tcBorders>
          <w:vAlign w:val="center"/>
        </w:tcPr>
        <w:p w14:paraId="7DC2E331" w14:textId="106AFD8D" w:rsidR="00806FA5" w:rsidRPr="00464814" w:rsidRDefault="00806FA5" w:rsidP="009A6D5E">
          <w:pPr>
            <w:pStyle w:val="Encabezado"/>
            <w:jc w:val="left"/>
            <w:rPr>
              <w:rFonts w:ascii="Arial" w:hAnsi="Arial" w:cs="Arial"/>
              <w:sz w:val="18"/>
              <w:szCs w:val="18"/>
            </w:rPr>
          </w:pPr>
          <w:r w:rsidRPr="00464814">
            <w:rPr>
              <w:rFonts w:ascii="Arial" w:hAnsi="Arial" w:cs="Arial"/>
              <w:sz w:val="18"/>
              <w:szCs w:val="18"/>
            </w:rPr>
            <w:t xml:space="preserve">Fecha: </w:t>
          </w:r>
          <w:r>
            <w:rPr>
              <w:rFonts w:ascii="Arial" w:hAnsi="Arial" w:cs="Arial"/>
              <w:sz w:val="18"/>
              <w:szCs w:val="18"/>
            </w:rPr>
            <w:t>24</w:t>
          </w:r>
          <w:r w:rsidRPr="00464814">
            <w:rPr>
              <w:rFonts w:ascii="Arial" w:hAnsi="Arial" w:cs="Arial"/>
              <w:sz w:val="18"/>
              <w:szCs w:val="18"/>
            </w:rPr>
            <w:t>/0</w:t>
          </w:r>
          <w:r>
            <w:rPr>
              <w:rFonts w:ascii="Arial" w:hAnsi="Arial" w:cs="Arial"/>
              <w:sz w:val="18"/>
              <w:szCs w:val="18"/>
            </w:rPr>
            <w:t>1</w:t>
          </w:r>
          <w:r w:rsidRPr="00464814">
            <w:rPr>
              <w:rFonts w:ascii="Arial" w:hAnsi="Arial" w:cs="Arial"/>
              <w:sz w:val="18"/>
              <w:szCs w:val="18"/>
            </w:rPr>
            <w:t>/20</w:t>
          </w:r>
          <w:r>
            <w:rPr>
              <w:rFonts w:ascii="Arial" w:hAnsi="Arial" w:cs="Arial"/>
              <w:sz w:val="18"/>
              <w:szCs w:val="18"/>
            </w:rPr>
            <w:t>24</w:t>
          </w:r>
        </w:p>
      </w:tc>
      <w:tc>
        <w:tcPr>
          <w:tcW w:w="4937" w:type="dxa"/>
          <w:vMerge/>
          <w:tcBorders>
            <w:top w:val="single" w:sz="4" w:space="0" w:color="auto"/>
            <w:left w:val="single" w:sz="4" w:space="0" w:color="auto"/>
            <w:bottom w:val="single" w:sz="4" w:space="0" w:color="auto"/>
            <w:right w:val="single" w:sz="4" w:space="0" w:color="auto"/>
          </w:tcBorders>
        </w:tcPr>
        <w:p w14:paraId="3892D646" w14:textId="77777777" w:rsidR="00806FA5" w:rsidRDefault="00806FA5" w:rsidP="009A6D5E">
          <w:pPr>
            <w:pStyle w:val="Encabezado"/>
            <w:rPr>
              <w:rFonts w:ascii="Arial" w:hAnsi="Arial" w:cs="Arial"/>
            </w:rPr>
          </w:pPr>
        </w:p>
      </w:tc>
      <w:tc>
        <w:tcPr>
          <w:tcW w:w="2555" w:type="dxa"/>
          <w:vMerge/>
          <w:tcBorders>
            <w:left w:val="single" w:sz="4" w:space="0" w:color="auto"/>
          </w:tcBorders>
        </w:tcPr>
        <w:p w14:paraId="7432FE7D" w14:textId="77777777" w:rsidR="00806FA5" w:rsidRPr="00A000A9" w:rsidRDefault="00806FA5" w:rsidP="009A6D5E">
          <w:pPr>
            <w:pStyle w:val="Encabezado"/>
            <w:rPr>
              <w:rFonts w:ascii="Arial" w:hAnsi="Arial" w:cs="Arial"/>
              <w:sz w:val="18"/>
              <w:szCs w:val="18"/>
            </w:rPr>
          </w:pPr>
        </w:p>
      </w:tc>
    </w:tr>
  </w:tbl>
  <w:p w14:paraId="0C817271" w14:textId="77777777" w:rsidR="00806FA5" w:rsidRPr="00464814" w:rsidRDefault="00806FA5" w:rsidP="009A6D5E">
    <w:pPr>
      <w:pStyle w:val="Encabezado"/>
      <w:rPr>
        <w:rFonts w:ascii="Arial" w:hAnsi="Arial" w:cs="Arial"/>
        <w:sz w:val="10"/>
        <w:szCs w:val="1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F5DA88" w14:textId="77777777" w:rsidR="00806FA5" w:rsidRDefault="004B5419">
    <w:pPr>
      <w:pStyle w:val="Encabezado"/>
    </w:pPr>
    <w:r>
      <w:rPr>
        <w:noProof/>
        <w:lang w:val="es-ES" w:eastAsia="es-ES"/>
      </w:rPr>
      <w:pict w14:anchorId="1D54BDD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1033" type="#_x0000_t75" style="position:absolute;left:0;text-align:left;margin-left:0;margin-top:0;width:612pt;height:11in;z-index:-251659264;mso-wrap-edited:f;mso-position-horizontal:center;mso-position-horizontal-relative:margin;mso-position-vertical:center;mso-position-vertical-relative:margin" wrapcoords="-26 0 -26 21559 21600 21559 21600 0 -26 0">
          <v:imagedata r:id="rId1" o:title="Córdoba_MG_2020-02"/>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128038B6"/>
    <w:lvl w:ilvl="0">
      <w:start w:val="1"/>
      <w:numFmt w:val="decimal"/>
      <w:pStyle w:val="Listaconnmeros"/>
      <w:lvlText w:val="%1."/>
      <w:lvlJc w:val="left"/>
      <w:pPr>
        <w:tabs>
          <w:tab w:val="num" w:pos="360"/>
        </w:tabs>
        <w:ind w:left="360" w:hanging="360"/>
      </w:pPr>
    </w:lvl>
  </w:abstractNum>
  <w:abstractNum w:abstractNumId="1" w15:restartNumberingAfterBreak="0">
    <w:nsid w:val="00000002"/>
    <w:multiLevelType w:val="singleLevel"/>
    <w:tmpl w:val="00000002"/>
    <w:name w:val="WW8Num2"/>
    <w:lvl w:ilvl="0">
      <w:start w:val="1"/>
      <w:numFmt w:val="decimal"/>
      <w:lvlText w:val="%1."/>
      <w:lvlJc w:val="left"/>
      <w:pPr>
        <w:tabs>
          <w:tab w:val="num" w:pos="0"/>
        </w:tabs>
        <w:ind w:left="720" w:hanging="360"/>
      </w:pPr>
      <w:rPr>
        <w:rFonts w:ascii="Arial" w:hAnsi="Arial" w:cs="Arial"/>
        <w:sz w:val="18"/>
      </w:rPr>
    </w:lvl>
  </w:abstractNum>
  <w:abstractNum w:abstractNumId="2" w15:restartNumberingAfterBreak="0">
    <w:nsid w:val="00000003"/>
    <w:multiLevelType w:val="singleLevel"/>
    <w:tmpl w:val="00000003"/>
    <w:name w:val="WW8Num8"/>
    <w:lvl w:ilvl="0">
      <w:start w:val="1"/>
      <w:numFmt w:val="bullet"/>
      <w:lvlText w:val=""/>
      <w:lvlJc w:val="left"/>
      <w:pPr>
        <w:tabs>
          <w:tab w:val="num" w:pos="0"/>
        </w:tabs>
        <w:ind w:left="720" w:hanging="360"/>
      </w:pPr>
      <w:rPr>
        <w:rFonts w:ascii="Symbol" w:hAnsi="Symbol" w:cs="Symbol" w:hint="default"/>
      </w:rPr>
    </w:lvl>
  </w:abstractNum>
  <w:abstractNum w:abstractNumId="3" w15:restartNumberingAfterBreak="0">
    <w:nsid w:val="00000004"/>
    <w:multiLevelType w:val="singleLevel"/>
    <w:tmpl w:val="00000004"/>
    <w:name w:val="WW8Num9"/>
    <w:lvl w:ilvl="0">
      <w:start w:val="1"/>
      <w:numFmt w:val="bullet"/>
      <w:lvlText w:val=""/>
      <w:lvlJc w:val="left"/>
      <w:pPr>
        <w:tabs>
          <w:tab w:val="num" w:pos="0"/>
        </w:tabs>
        <w:ind w:left="720" w:hanging="360"/>
      </w:pPr>
      <w:rPr>
        <w:rFonts w:ascii="Symbol" w:hAnsi="Symbol" w:cs="Symbol" w:hint="default"/>
      </w:rPr>
    </w:lvl>
  </w:abstractNum>
  <w:abstractNum w:abstractNumId="4" w15:restartNumberingAfterBreak="0">
    <w:nsid w:val="0000000B"/>
    <w:multiLevelType w:val="singleLevel"/>
    <w:tmpl w:val="0000000B"/>
    <w:name w:val="WW8Num11"/>
    <w:lvl w:ilvl="0">
      <w:start w:val="1"/>
      <w:numFmt w:val="bullet"/>
      <w:lvlText w:val=""/>
      <w:lvlJc w:val="left"/>
      <w:pPr>
        <w:tabs>
          <w:tab w:val="num" w:pos="0"/>
        </w:tabs>
        <w:ind w:left="720" w:hanging="360"/>
      </w:pPr>
      <w:rPr>
        <w:rFonts w:ascii="Symbol" w:hAnsi="Symbol"/>
      </w:rPr>
    </w:lvl>
  </w:abstractNum>
  <w:abstractNum w:abstractNumId="5" w15:restartNumberingAfterBreak="0">
    <w:nsid w:val="025B056B"/>
    <w:multiLevelType w:val="hybridMultilevel"/>
    <w:tmpl w:val="C72ED12E"/>
    <w:lvl w:ilvl="0" w:tplc="040A000F">
      <w:start w:val="1"/>
      <w:numFmt w:val="decimal"/>
      <w:lvlText w:val="%1."/>
      <w:lvlJc w:val="left"/>
      <w:pPr>
        <w:ind w:left="3400" w:hanging="360"/>
      </w:pPr>
      <w:rPr>
        <w:rFonts w:hint="default"/>
        <w:b/>
        <w:bCs/>
        <w:i/>
        <w:iCs/>
      </w:rPr>
    </w:lvl>
    <w:lvl w:ilvl="1" w:tplc="FFFFFFFF" w:tentative="1">
      <w:start w:val="1"/>
      <w:numFmt w:val="lowerLetter"/>
      <w:lvlText w:val="%2."/>
      <w:lvlJc w:val="left"/>
      <w:pPr>
        <w:ind w:left="3770" w:hanging="360"/>
      </w:pPr>
    </w:lvl>
    <w:lvl w:ilvl="2" w:tplc="FFFFFFFF" w:tentative="1">
      <w:start w:val="1"/>
      <w:numFmt w:val="lowerRoman"/>
      <w:lvlText w:val="%3."/>
      <w:lvlJc w:val="right"/>
      <w:pPr>
        <w:ind w:left="4490" w:hanging="180"/>
      </w:pPr>
    </w:lvl>
    <w:lvl w:ilvl="3" w:tplc="FFFFFFFF" w:tentative="1">
      <w:start w:val="1"/>
      <w:numFmt w:val="decimal"/>
      <w:lvlText w:val="%4."/>
      <w:lvlJc w:val="left"/>
      <w:pPr>
        <w:ind w:left="5210" w:hanging="360"/>
      </w:pPr>
    </w:lvl>
    <w:lvl w:ilvl="4" w:tplc="FFFFFFFF" w:tentative="1">
      <w:start w:val="1"/>
      <w:numFmt w:val="lowerLetter"/>
      <w:lvlText w:val="%5."/>
      <w:lvlJc w:val="left"/>
      <w:pPr>
        <w:ind w:left="5930" w:hanging="360"/>
      </w:pPr>
    </w:lvl>
    <w:lvl w:ilvl="5" w:tplc="FFFFFFFF" w:tentative="1">
      <w:start w:val="1"/>
      <w:numFmt w:val="lowerRoman"/>
      <w:lvlText w:val="%6."/>
      <w:lvlJc w:val="right"/>
      <w:pPr>
        <w:ind w:left="6650" w:hanging="180"/>
      </w:pPr>
    </w:lvl>
    <w:lvl w:ilvl="6" w:tplc="FFFFFFFF" w:tentative="1">
      <w:start w:val="1"/>
      <w:numFmt w:val="decimal"/>
      <w:lvlText w:val="%7."/>
      <w:lvlJc w:val="left"/>
      <w:pPr>
        <w:ind w:left="7370" w:hanging="360"/>
      </w:pPr>
    </w:lvl>
    <w:lvl w:ilvl="7" w:tplc="FFFFFFFF" w:tentative="1">
      <w:start w:val="1"/>
      <w:numFmt w:val="lowerLetter"/>
      <w:lvlText w:val="%8."/>
      <w:lvlJc w:val="left"/>
      <w:pPr>
        <w:ind w:left="8090" w:hanging="360"/>
      </w:pPr>
    </w:lvl>
    <w:lvl w:ilvl="8" w:tplc="FFFFFFFF" w:tentative="1">
      <w:start w:val="1"/>
      <w:numFmt w:val="lowerRoman"/>
      <w:lvlText w:val="%9."/>
      <w:lvlJc w:val="right"/>
      <w:pPr>
        <w:ind w:left="8810" w:hanging="180"/>
      </w:pPr>
    </w:lvl>
  </w:abstractNum>
  <w:abstractNum w:abstractNumId="6" w15:restartNumberingAfterBreak="0">
    <w:nsid w:val="0BB846B3"/>
    <w:multiLevelType w:val="hybridMultilevel"/>
    <w:tmpl w:val="23BEAA4A"/>
    <w:lvl w:ilvl="0" w:tplc="FFFFFFFF">
      <w:start w:val="1"/>
      <w:numFmt w:val="lowerLetter"/>
      <w:lvlText w:val="%1)"/>
      <w:lvlJc w:val="left"/>
      <w:pPr>
        <w:ind w:left="720" w:hanging="360"/>
      </w:pPr>
      <w:rPr>
        <w:b/>
        <w:bCs/>
      </w:rPr>
    </w:lvl>
    <w:lvl w:ilvl="1" w:tplc="5C000114">
      <w:start w:val="1"/>
      <w:numFmt w:val="lowerLetter"/>
      <w:lvlText w:val="%2)"/>
      <w:lvlJc w:val="left"/>
      <w:pPr>
        <w:ind w:left="1070" w:hanging="360"/>
      </w:pPr>
      <w:rPr>
        <w:b/>
        <w:bCs/>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12311181"/>
    <w:multiLevelType w:val="hybridMultilevel"/>
    <w:tmpl w:val="4D6223B4"/>
    <w:lvl w:ilvl="0" w:tplc="3620F2A2">
      <w:start w:val="1"/>
      <w:numFmt w:val="decimal"/>
      <w:lvlText w:val="%1."/>
      <w:lvlJc w:val="left"/>
      <w:pPr>
        <w:ind w:left="644"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7C4778D"/>
    <w:multiLevelType w:val="hybridMultilevel"/>
    <w:tmpl w:val="689C8EF4"/>
    <w:lvl w:ilvl="0" w:tplc="0409000F">
      <w:start w:val="1"/>
      <w:numFmt w:val="decimal"/>
      <w:lvlText w:val="%1."/>
      <w:lvlJc w:val="left"/>
      <w:pPr>
        <w:ind w:left="1211" w:hanging="360"/>
      </w:pPr>
      <w:rPr>
        <w:rFonts w:hint="default"/>
      </w:rPr>
    </w:lvl>
    <w:lvl w:ilvl="1" w:tplc="240A0003" w:tentative="1">
      <w:start w:val="1"/>
      <w:numFmt w:val="bullet"/>
      <w:lvlText w:val="o"/>
      <w:lvlJc w:val="left"/>
      <w:pPr>
        <w:ind w:left="1931" w:hanging="360"/>
      </w:pPr>
      <w:rPr>
        <w:rFonts w:ascii="Courier New" w:hAnsi="Courier New" w:cs="Courier New" w:hint="default"/>
      </w:rPr>
    </w:lvl>
    <w:lvl w:ilvl="2" w:tplc="240A0005" w:tentative="1">
      <w:start w:val="1"/>
      <w:numFmt w:val="bullet"/>
      <w:lvlText w:val=""/>
      <w:lvlJc w:val="left"/>
      <w:pPr>
        <w:ind w:left="2651" w:hanging="360"/>
      </w:pPr>
      <w:rPr>
        <w:rFonts w:ascii="Wingdings" w:hAnsi="Wingdings" w:hint="default"/>
      </w:rPr>
    </w:lvl>
    <w:lvl w:ilvl="3" w:tplc="240A0001" w:tentative="1">
      <w:start w:val="1"/>
      <w:numFmt w:val="bullet"/>
      <w:lvlText w:val=""/>
      <w:lvlJc w:val="left"/>
      <w:pPr>
        <w:ind w:left="3371" w:hanging="360"/>
      </w:pPr>
      <w:rPr>
        <w:rFonts w:ascii="Symbol" w:hAnsi="Symbol" w:hint="default"/>
      </w:rPr>
    </w:lvl>
    <w:lvl w:ilvl="4" w:tplc="240A0003" w:tentative="1">
      <w:start w:val="1"/>
      <w:numFmt w:val="bullet"/>
      <w:lvlText w:val="o"/>
      <w:lvlJc w:val="left"/>
      <w:pPr>
        <w:ind w:left="4091" w:hanging="360"/>
      </w:pPr>
      <w:rPr>
        <w:rFonts w:ascii="Courier New" w:hAnsi="Courier New" w:cs="Courier New" w:hint="default"/>
      </w:rPr>
    </w:lvl>
    <w:lvl w:ilvl="5" w:tplc="240A0005" w:tentative="1">
      <w:start w:val="1"/>
      <w:numFmt w:val="bullet"/>
      <w:lvlText w:val=""/>
      <w:lvlJc w:val="left"/>
      <w:pPr>
        <w:ind w:left="4811" w:hanging="360"/>
      </w:pPr>
      <w:rPr>
        <w:rFonts w:ascii="Wingdings" w:hAnsi="Wingdings" w:hint="default"/>
      </w:rPr>
    </w:lvl>
    <w:lvl w:ilvl="6" w:tplc="240A0001" w:tentative="1">
      <w:start w:val="1"/>
      <w:numFmt w:val="bullet"/>
      <w:lvlText w:val=""/>
      <w:lvlJc w:val="left"/>
      <w:pPr>
        <w:ind w:left="5531" w:hanging="360"/>
      </w:pPr>
      <w:rPr>
        <w:rFonts w:ascii="Symbol" w:hAnsi="Symbol" w:hint="default"/>
      </w:rPr>
    </w:lvl>
    <w:lvl w:ilvl="7" w:tplc="240A0003" w:tentative="1">
      <w:start w:val="1"/>
      <w:numFmt w:val="bullet"/>
      <w:lvlText w:val="o"/>
      <w:lvlJc w:val="left"/>
      <w:pPr>
        <w:ind w:left="6251" w:hanging="360"/>
      </w:pPr>
      <w:rPr>
        <w:rFonts w:ascii="Courier New" w:hAnsi="Courier New" w:cs="Courier New" w:hint="default"/>
      </w:rPr>
    </w:lvl>
    <w:lvl w:ilvl="8" w:tplc="240A0005" w:tentative="1">
      <w:start w:val="1"/>
      <w:numFmt w:val="bullet"/>
      <w:lvlText w:val=""/>
      <w:lvlJc w:val="left"/>
      <w:pPr>
        <w:ind w:left="6971" w:hanging="360"/>
      </w:pPr>
      <w:rPr>
        <w:rFonts w:ascii="Wingdings" w:hAnsi="Wingdings" w:hint="default"/>
      </w:rPr>
    </w:lvl>
  </w:abstractNum>
  <w:abstractNum w:abstractNumId="9" w15:restartNumberingAfterBreak="0">
    <w:nsid w:val="18192527"/>
    <w:multiLevelType w:val="multilevel"/>
    <w:tmpl w:val="ADFC3A54"/>
    <w:lvl w:ilvl="0">
      <w:start w:val="4"/>
      <w:numFmt w:val="decimal"/>
      <w:pStyle w:val="Titulo01"/>
      <w:lvlText w:val="%1."/>
      <w:lvlJc w:val="left"/>
      <w:pPr>
        <w:tabs>
          <w:tab w:val="num" w:pos="705"/>
        </w:tabs>
        <w:ind w:left="705" w:hanging="705"/>
      </w:pPr>
      <w:rPr>
        <w:rFonts w:hint="default"/>
      </w:rPr>
    </w:lvl>
    <w:lvl w:ilvl="1">
      <w:start w:val="1"/>
      <w:numFmt w:val="decimal"/>
      <w:pStyle w:val="LiteralTitulo01"/>
      <w:lvlText w:val="%1.%2."/>
      <w:lvlJc w:val="left"/>
      <w:pPr>
        <w:tabs>
          <w:tab w:val="num" w:pos="1155"/>
        </w:tabs>
        <w:ind w:left="115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0">
    <w:nsid w:val="1B762E02"/>
    <w:multiLevelType w:val="hybridMultilevel"/>
    <w:tmpl w:val="378A1DB6"/>
    <w:lvl w:ilvl="0" w:tplc="040A0017">
      <w:start w:val="1"/>
      <w:numFmt w:val="lowerLetter"/>
      <w:lvlText w:val="%1)"/>
      <w:lvlJc w:val="left"/>
      <w:pPr>
        <w:ind w:left="720" w:hanging="360"/>
      </w:pPr>
    </w:lvl>
    <w:lvl w:ilvl="1" w:tplc="8E4204C2">
      <w:start w:val="1"/>
      <w:numFmt w:val="lowerLetter"/>
      <w:lvlText w:val="%2)"/>
      <w:lvlJc w:val="left"/>
      <w:pPr>
        <w:ind w:left="928" w:hanging="360"/>
      </w:pPr>
      <w:rPr>
        <w:b/>
        <w:bCs/>
      </w:r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1" w15:restartNumberingAfterBreak="0">
    <w:nsid w:val="22387CE9"/>
    <w:multiLevelType w:val="hybridMultilevel"/>
    <w:tmpl w:val="D736DAE8"/>
    <w:lvl w:ilvl="0" w:tplc="240A000D">
      <w:numFmt w:val="decimal"/>
      <w:lvlText w:val=""/>
      <w:lvlJc w:val="left"/>
      <w:pPr>
        <w:ind w:left="720" w:hanging="360"/>
      </w:pPr>
      <w:rPr>
        <w:rFonts w:ascii="Wingdings" w:hAnsi="Wingdings" w:hint="default"/>
      </w:rPr>
    </w:lvl>
    <w:lvl w:ilvl="1" w:tplc="240A0003">
      <w:start w:val="1"/>
      <w:numFmt w:val="decimal"/>
      <w:lvlText w:val="%2."/>
      <w:lvlJc w:val="left"/>
      <w:pPr>
        <w:tabs>
          <w:tab w:val="num" w:pos="1440"/>
        </w:tabs>
        <w:ind w:left="1440" w:hanging="360"/>
      </w:pPr>
    </w:lvl>
    <w:lvl w:ilvl="2" w:tplc="240A0005">
      <w:start w:val="1"/>
      <w:numFmt w:val="decimal"/>
      <w:lvlText w:val="%3."/>
      <w:lvlJc w:val="left"/>
      <w:pPr>
        <w:tabs>
          <w:tab w:val="num" w:pos="2160"/>
        </w:tabs>
        <w:ind w:left="2160" w:hanging="360"/>
      </w:pPr>
    </w:lvl>
    <w:lvl w:ilvl="3" w:tplc="240A0001">
      <w:start w:val="1"/>
      <w:numFmt w:val="decimal"/>
      <w:lvlText w:val="%4."/>
      <w:lvlJc w:val="left"/>
      <w:pPr>
        <w:tabs>
          <w:tab w:val="num" w:pos="2880"/>
        </w:tabs>
        <w:ind w:left="2880" w:hanging="360"/>
      </w:pPr>
    </w:lvl>
    <w:lvl w:ilvl="4" w:tplc="240A0003">
      <w:start w:val="1"/>
      <w:numFmt w:val="decimal"/>
      <w:lvlText w:val="%5."/>
      <w:lvlJc w:val="left"/>
      <w:pPr>
        <w:tabs>
          <w:tab w:val="num" w:pos="3600"/>
        </w:tabs>
        <w:ind w:left="3600" w:hanging="360"/>
      </w:pPr>
    </w:lvl>
    <w:lvl w:ilvl="5" w:tplc="240A0005">
      <w:start w:val="1"/>
      <w:numFmt w:val="decimal"/>
      <w:lvlText w:val="%6."/>
      <w:lvlJc w:val="left"/>
      <w:pPr>
        <w:tabs>
          <w:tab w:val="num" w:pos="4320"/>
        </w:tabs>
        <w:ind w:left="4320" w:hanging="360"/>
      </w:pPr>
    </w:lvl>
    <w:lvl w:ilvl="6" w:tplc="240A0001">
      <w:start w:val="1"/>
      <w:numFmt w:val="decimal"/>
      <w:lvlText w:val="%7."/>
      <w:lvlJc w:val="left"/>
      <w:pPr>
        <w:tabs>
          <w:tab w:val="num" w:pos="5040"/>
        </w:tabs>
        <w:ind w:left="5040" w:hanging="360"/>
      </w:pPr>
    </w:lvl>
    <w:lvl w:ilvl="7" w:tplc="240A0003">
      <w:start w:val="1"/>
      <w:numFmt w:val="decimal"/>
      <w:lvlText w:val="%8."/>
      <w:lvlJc w:val="left"/>
      <w:pPr>
        <w:tabs>
          <w:tab w:val="num" w:pos="5760"/>
        </w:tabs>
        <w:ind w:left="5760" w:hanging="360"/>
      </w:pPr>
    </w:lvl>
    <w:lvl w:ilvl="8" w:tplc="240A0005">
      <w:start w:val="1"/>
      <w:numFmt w:val="decimal"/>
      <w:lvlText w:val="%9."/>
      <w:lvlJc w:val="left"/>
      <w:pPr>
        <w:tabs>
          <w:tab w:val="num" w:pos="6480"/>
        </w:tabs>
        <w:ind w:left="6480" w:hanging="360"/>
      </w:pPr>
    </w:lvl>
  </w:abstractNum>
  <w:abstractNum w:abstractNumId="12" w15:restartNumberingAfterBreak="0">
    <w:nsid w:val="24504105"/>
    <w:multiLevelType w:val="hybridMultilevel"/>
    <w:tmpl w:val="3070C58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4B269F2"/>
    <w:multiLevelType w:val="multilevel"/>
    <w:tmpl w:val="1A0222E4"/>
    <w:lvl w:ilvl="0">
      <w:start w:val="1"/>
      <w:numFmt w:val="decimal"/>
      <w:lvlText w:val="%1."/>
      <w:lvlJc w:val="left"/>
      <w:pPr>
        <w:ind w:left="502" w:hanging="360"/>
      </w:pPr>
      <w:rPr>
        <w:rFonts w:hint="default"/>
        <w:b/>
        <w:color w:val="auto"/>
        <w:u w:val="none"/>
      </w:rPr>
    </w:lvl>
    <w:lvl w:ilvl="1">
      <w:start w:val="7"/>
      <w:numFmt w:val="decimal"/>
      <w:lvlText w:val="%1.%2"/>
      <w:lvlJc w:val="left"/>
      <w:pPr>
        <w:ind w:left="502" w:hanging="360"/>
      </w:pPr>
      <w:rPr>
        <w:rFonts w:hint="default"/>
        <w:u w:val="single"/>
      </w:rPr>
    </w:lvl>
    <w:lvl w:ilvl="2">
      <w:start w:val="1"/>
      <w:numFmt w:val="decimal"/>
      <w:lvlText w:val="%1.%2.%3"/>
      <w:lvlJc w:val="left"/>
      <w:pPr>
        <w:ind w:left="862" w:hanging="720"/>
      </w:pPr>
      <w:rPr>
        <w:rFonts w:hint="default"/>
        <w:u w:val="single"/>
      </w:rPr>
    </w:lvl>
    <w:lvl w:ilvl="3">
      <w:start w:val="1"/>
      <w:numFmt w:val="decimal"/>
      <w:lvlText w:val="%1.%2.%3.%4"/>
      <w:lvlJc w:val="left"/>
      <w:pPr>
        <w:ind w:left="1222" w:hanging="1080"/>
      </w:pPr>
      <w:rPr>
        <w:rFonts w:hint="default"/>
        <w:u w:val="single"/>
      </w:rPr>
    </w:lvl>
    <w:lvl w:ilvl="4">
      <w:start w:val="1"/>
      <w:numFmt w:val="decimal"/>
      <w:lvlText w:val="%1.%2.%3.%4.%5"/>
      <w:lvlJc w:val="left"/>
      <w:pPr>
        <w:ind w:left="1222" w:hanging="1080"/>
      </w:pPr>
      <w:rPr>
        <w:rFonts w:hint="default"/>
        <w:u w:val="single"/>
      </w:rPr>
    </w:lvl>
    <w:lvl w:ilvl="5">
      <w:start w:val="1"/>
      <w:numFmt w:val="decimal"/>
      <w:lvlText w:val="%1.%2.%3.%4.%5.%6"/>
      <w:lvlJc w:val="left"/>
      <w:pPr>
        <w:ind w:left="1582" w:hanging="1440"/>
      </w:pPr>
      <w:rPr>
        <w:rFonts w:hint="default"/>
        <w:u w:val="single"/>
      </w:rPr>
    </w:lvl>
    <w:lvl w:ilvl="6">
      <w:start w:val="1"/>
      <w:numFmt w:val="decimal"/>
      <w:lvlText w:val="%1.%2.%3.%4.%5.%6.%7"/>
      <w:lvlJc w:val="left"/>
      <w:pPr>
        <w:ind w:left="1582" w:hanging="1440"/>
      </w:pPr>
      <w:rPr>
        <w:rFonts w:hint="default"/>
        <w:u w:val="single"/>
      </w:rPr>
    </w:lvl>
    <w:lvl w:ilvl="7">
      <w:start w:val="1"/>
      <w:numFmt w:val="decimal"/>
      <w:lvlText w:val="%1.%2.%3.%4.%5.%6.%7.%8"/>
      <w:lvlJc w:val="left"/>
      <w:pPr>
        <w:ind w:left="1942" w:hanging="1800"/>
      </w:pPr>
      <w:rPr>
        <w:rFonts w:hint="default"/>
        <w:u w:val="single"/>
      </w:rPr>
    </w:lvl>
    <w:lvl w:ilvl="8">
      <w:start w:val="1"/>
      <w:numFmt w:val="decimal"/>
      <w:lvlText w:val="%1.%2.%3.%4.%5.%6.%7.%8.%9"/>
      <w:lvlJc w:val="left"/>
      <w:pPr>
        <w:ind w:left="1942" w:hanging="1800"/>
      </w:pPr>
      <w:rPr>
        <w:rFonts w:hint="default"/>
        <w:u w:val="single"/>
      </w:rPr>
    </w:lvl>
  </w:abstractNum>
  <w:abstractNum w:abstractNumId="14" w15:restartNumberingAfterBreak="0">
    <w:nsid w:val="27D43AEC"/>
    <w:multiLevelType w:val="hybridMultilevel"/>
    <w:tmpl w:val="6F30E4F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3410094C"/>
    <w:multiLevelType w:val="multilevel"/>
    <w:tmpl w:val="E7240E92"/>
    <w:lvl w:ilvl="0">
      <w:start w:val="1"/>
      <w:numFmt w:val="upp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353E4A51"/>
    <w:multiLevelType w:val="hybridMultilevel"/>
    <w:tmpl w:val="E33E7C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17B3CD7"/>
    <w:multiLevelType w:val="hybridMultilevel"/>
    <w:tmpl w:val="C23A9F8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49587F1A"/>
    <w:multiLevelType w:val="hybridMultilevel"/>
    <w:tmpl w:val="714047CE"/>
    <w:lvl w:ilvl="0" w:tplc="2712526A">
      <w:start w:val="1"/>
      <w:numFmt w:val="decimal"/>
      <w:lvlText w:val="%1."/>
      <w:lvlJc w:val="left"/>
      <w:pPr>
        <w:ind w:left="720" w:hanging="360"/>
      </w:pPr>
      <w:rPr>
        <w:b/>
        <w:bCs/>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9" w15:restartNumberingAfterBreak="0">
    <w:nsid w:val="57953A76"/>
    <w:multiLevelType w:val="multilevel"/>
    <w:tmpl w:val="5448B47E"/>
    <w:lvl w:ilvl="0">
      <w:start w:val="1"/>
      <w:numFmt w:val="decimal"/>
      <w:lvlText w:val="%1."/>
      <w:lvlJc w:val="left"/>
      <w:pPr>
        <w:ind w:left="360" w:hanging="360"/>
      </w:pPr>
      <w:rPr>
        <w:rFonts w:hint="default"/>
        <w:b/>
        <w:sz w:val="24"/>
      </w:rPr>
    </w:lvl>
    <w:lvl w:ilvl="1">
      <w:start w:val="2"/>
      <w:numFmt w:val="decimal"/>
      <w:isLgl/>
      <w:lvlText w:val="%1.%2."/>
      <w:lvlJc w:val="left"/>
      <w:pPr>
        <w:ind w:left="720" w:hanging="720"/>
      </w:pPr>
      <w:rPr>
        <w:rFonts w:hint="default"/>
        <w:b/>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2160" w:hanging="2160"/>
      </w:pPr>
      <w:rPr>
        <w:rFonts w:hint="default"/>
        <w:b/>
      </w:rPr>
    </w:lvl>
  </w:abstractNum>
  <w:abstractNum w:abstractNumId="20" w15:restartNumberingAfterBreak="0">
    <w:nsid w:val="57A058A7"/>
    <w:multiLevelType w:val="multilevel"/>
    <w:tmpl w:val="49D25928"/>
    <w:lvl w:ilvl="0">
      <w:start w:val="3"/>
      <w:numFmt w:val="decimal"/>
      <w:lvlText w:val="%1"/>
      <w:lvlJc w:val="left"/>
      <w:pPr>
        <w:ind w:left="480" w:hanging="480"/>
      </w:pPr>
      <w:rPr>
        <w:rFonts w:eastAsia="Calibri" w:hint="default"/>
      </w:rPr>
    </w:lvl>
    <w:lvl w:ilvl="1">
      <w:start w:val="1"/>
      <w:numFmt w:val="decimal"/>
      <w:lvlText w:val="%1.%2"/>
      <w:lvlJc w:val="left"/>
      <w:pPr>
        <w:ind w:left="480" w:hanging="480"/>
      </w:pPr>
      <w:rPr>
        <w:rFonts w:eastAsia="Calibri" w:hint="default"/>
      </w:rPr>
    </w:lvl>
    <w:lvl w:ilvl="2">
      <w:start w:val="6"/>
      <w:numFmt w:val="decimal"/>
      <w:lvlText w:val="%1.%2.%3"/>
      <w:lvlJc w:val="left"/>
      <w:pPr>
        <w:ind w:left="720" w:hanging="720"/>
      </w:pPr>
      <w:rPr>
        <w:rFonts w:eastAsia="Calibri" w:hint="default"/>
        <w:b/>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21" w15:restartNumberingAfterBreak="0">
    <w:nsid w:val="6AD40EA6"/>
    <w:multiLevelType w:val="hybridMultilevel"/>
    <w:tmpl w:val="2D8CDD2C"/>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795579B8"/>
    <w:multiLevelType w:val="multilevel"/>
    <w:tmpl w:val="A270439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3" w15:restartNumberingAfterBreak="0">
    <w:nsid w:val="7A055348"/>
    <w:multiLevelType w:val="hybridMultilevel"/>
    <w:tmpl w:val="5442B8EE"/>
    <w:lvl w:ilvl="0" w:tplc="240A000F">
      <w:start w:val="1"/>
      <w:numFmt w:val="decimal"/>
      <w:lvlText w:val="%1."/>
      <w:lvlJc w:val="left"/>
      <w:pPr>
        <w:ind w:left="720" w:hanging="360"/>
      </w:pPr>
    </w:lvl>
    <w:lvl w:ilvl="1" w:tplc="240A0019">
      <w:start w:val="1"/>
      <w:numFmt w:val="decimal"/>
      <w:lvlText w:val="%2."/>
      <w:lvlJc w:val="left"/>
      <w:pPr>
        <w:tabs>
          <w:tab w:val="num" w:pos="1440"/>
        </w:tabs>
        <w:ind w:left="1440" w:hanging="360"/>
      </w:pPr>
    </w:lvl>
    <w:lvl w:ilvl="2" w:tplc="240A001B">
      <w:start w:val="1"/>
      <w:numFmt w:val="decimal"/>
      <w:lvlText w:val="%3."/>
      <w:lvlJc w:val="left"/>
      <w:pPr>
        <w:tabs>
          <w:tab w:val="num" w:pos="2160"/>
        </w:tabs>
        <w:ind w:left="2160" w:hanging="360"/>
      </w:pPr>
    </w:lvl>
    <w:lvl w:ilvl="3" w:tplc="240A000F">
      <w:start w:val="1"/>
      <w:numFmt w:val="decimal"/>
      <w:lvlText w:val="%4."/>
      <w:lvlJc w:val="left"/>
      <w:pPr>
        <w:tabs>
          <w:tab w:val="num" w:pos="2880"/>
        </w:tabs>
        <w:ind w:left="2880" w:hanging="360"/>
      </w:pPr>
    </w:lvl>
    <w:lvl w:ilvl="4" w:tplc="240A0019">
      <w:start w:val="1"/>
      <w:numFmt w:val="decimal"/>
      <w:lvlText w:val="%5."/>
      <w:lvlJc w:val="left"/>
      <w:pPr>
        <w:tabs>
          <w:tab w:val="num" w:pos="3600"/>
        </w:tabs>
        <w:ind w:left="3600" w:hanging="360"/>
      </w:pPr>
    </w:lvl>
    <w:lvl w:ilvl="5" w:tplc="240A001B">
      <w:start w:val="1"/>
      <w:numFmt w:val="decimal"/>
      <w:lvlText w:val="%6."/>
      <w:lvlJc w:val="left"/>
      <w:pPr>
        <w:tabs>
          <w:tab w:val="num" w:pos="4320"/>
        </w:tabs>
        <w:ind w:left="4320" w:hanging="360"/>
      </w:pPr>
    </w:lvl>
    <w:lvl w:ilvl="6" w:tplc="240A000F">
      <w:start w:val="1"/>
      <w:numFmt w:val="decimal"/>
      <w:lvlText w:val="%7."/>
      <w:lvlJc w:val="left"/>
      <w:pPr>
        <w:tabs>
          <w:tab w:val="num" w:pos="5040"/>
        </w:tabs>
        <w:ind w:left="5040" w:hanging="360"/>
      </w:pPr>
    </w:lvl>
    <w:lvl w:ilvl="7" w:tplc="240A0019">
      <w:start w:val="1"/>
      <w:numFmt w:val="decimal"/>
      <w:lvlText w:val="%8."/>
      <w:lvlJc w:val="left"/>
      <w:pPr>
        <w:tabs>
          <w:tab w:val="num" w:pos="5760"/>
        </w:tabs>
        <w:ind w:left="5760" w:hanging="360"/>
      </w:pPr>
    </w:lvl>
    <w:lvl w:ilvl="8" w:tplc="240A001B">
      <w:start w:val="1"/>
      <w:numFmt w:val="decimal"/>
      <w:lvlText w:val="%9."/>
      <w:lvlJc w:val="left"/>
      <w:pPr>
        <w:tabs>
          <w:tab w:val="num" w:pos="6480"/>
        </w:tabs>
        <w:ind w:left="6480" w:hanging="360"/>
      </w:pPr>
    </w:lvl>
  </w:abstractNum>
  <w:num w:numId="1" w16cid:durableId="1798834927">
    <w:abstractNumId w:val="9"/>
  </w:num>
  <w:num w:numId="2" w16cid:durableId="943728412">
    <w:abstractNumId w:val="0"/>
    <w:lvlOverride w:ilvl="0">
      <w:startOverride w:val="1"/>
    </w:lvlOverride>
  </w:num>
  <w:num w:numId="3" w16cid:durableId="136551934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516917935">
    <w:abstractNumId w:val="11"/>
  </w:num>
  <w:num w:numId="5" w16cid:durableId="650867150">
    <w:abstractNumId w:val="4"/>
  </w:num>
  <w:num w:numId="6" w16cid:durableId="1945114391">
    <w:abstractNumId w:val="7"/>
  </w:num>
  <w:num w:numId="7" w16cid:durableId="91038875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092190901">
    <w:abstractNumId w:val="5"/>
  </w:num>
  <w:num w:numId="9" w16cid:durableId="652485989">
    <w:abstractNumId w:val="10"/>
  </w:num>
  <w:num w:numId="10" w16cid:durableId="1882280688">
    <w:abstractNumId w:val="6"/>
  </w:num>
  <w:num w:numId="11" w16cid:durableId="135865727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04459594">
    <w:abstractNumId w:val="14"/>
  </w:num>
  <w:num w:numId="13" w16cid:durableId="562907510">
    <w:abstractNumId w:val="20"/>
  </w:num>
  <w:num w:numId="14" w16cid:durableId="240405846">
    <w:abstractNumId w:val="13"/>
  </w:num>
  <w:num w:numId="15" w16cid:durableId="2085566414">
    <w:abstractNumId w:val="12"/>
  </w:num>
  <w:num w:numId="16" w16cid:durableId="821629021">
    <w:abstractNumId w:val="19"/>
  </w:num>
  <w:num w:numId="17" w16cid:durableId="833761560">
    <w:abstractNumId w:val="22"/>
  </w:num>
  <w:num w:numId="18" w16cid:durableId="1796439996">
    <w:abstractNumId w:val="2"/>
  </w:num>
  <w:num w:numId="19" w16cid:durableId="1270622106">
    <w:abstractNumId w:val="3"/>
  </w:num>
  <w:num w:numId="20" w16cid:durableId="762728155">
    <w:abstractNumId w:val="21"/>
  </w:num>
  <w:num w:numId="21" w16cid:durableId="370229283">
    <w:abstractNumId w:val="17"/>
  </w:num>
  <w:num w:numId="22" w16cid:durableId="600339861">
    <w:abstractNumId w:val="8"/>
  </w:num>
  <w:num w:numId="23" w16cid:durableId="1218206333">
    <w:abstractNumId w:val="16"/>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08"/>
  <w:hyphenationZone w:val="425"/>
  <w:drawingGridHorizontalSpacing w:val="110"/>
  <w:displayHorizont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A62EB"/>
    <w:rsid w:val="00000D6B"/>
    <w:rsid w:val="000019E7"/>
    <w:rsid w:val="000025C5"/>
    <w:rsid w:val="000056F4"/>
    <w:rsid w:val="000073CB"/>
    <w:rsid w:val="0000783B"/>
    <w:rsid w:val="0001098A"/>
    <w:rsid w:val="000115B4"/>
    <w:rsid w:val="000131FD"/>
    <w:rsid w:val="000137AD"/>
    <w:rsid w:val="00013A38"/>
    <w:rsid w:val="00014E59"/>
    <w:rsid w:val="00015FB2"/>
    <w:rsid w:val="0001668D"/>
    <w:rsid w:val="0001719B"/>
    <w:rsid w:val="0002154B"/>
    <w:rsid w:val="00022B49"/>
    <w:rsid w:val="00022C38"/>
    <w:rsid w:val="00022D1B"/>
    <w:rsid w:val="00025072"/>
    <w:rsid w:val="00027D73"/>
    <w:rsid w:val="0003139F"/>
    <w:rsid w:val="000317F6"/>
    <w:rsid w:val="00032ED5"/>
    <w:rsid w:val="00034E75"/>
    <w:rsid w:val="00034EF4"/>
    <w:rsid w:val="00034F12"/>
    <w:rsid w:val="00034F45"/>
    <w:rsid w:val="00036A14"/>
    <w:rsid w:val="000377A9"/>
    <w:rsid w:val="000378B0"/>
    <w:rsid w:val="00037D68"/>
    <w:rsid w:val="000419E6"/>
    <w:rsid w:val="00043128"/>
    <w:rsid w:val="00043452"/>
    <w:rsid w:val="000460AC"/>
    <w:rsid w:val="000466E0"/>
    <w:rsid w:val="00047324"/>
    <w:rsid w:val="00047CF2"/>
    <w:rsid w:val="0005075B"/>
    <w:rsid w:val="00051165"/>
    <w:rsid w:val="00051343"/>
    <w:rsid w:val="0005184A"/>
    <w:rsid w:val="00052707"/>
    <w:rsid w:val="00052877"/>
    <w:rsid w:val="0005348B"/>
    <w:rsid w:val="00053AF4"/>
    <w:rsid w:val="00054D66"/>
    <w:rsid w:val="00056C6A"/>
    <w:rsid w:val="00061130"/>
    <w:rsid w:val="00062A59"/>
    <w:rsid w:val="00063F00"/>
    <w:rsid w:val="00064FC0"/>
    <w:rsid w:val="000662E9"/>
    <w:rsid w:val="000706FC"/>
    <w:rsid w:val="00070DDB"/>
    <w:rsid w:val="00071811"/>
    <w:rsid w:val="00071A10"/>
    <w:rsid w:val="00072D8F"/>
    <w:rsid w:val="00073A63"/>
    <w:rsid w:val="00074714"/>
    <w:rsid w:val="00075099"/>
    <w:rsid w:val="00076139"/>
    <w:rsid w:val="0007784D"/>
    <w:rsid w:val="000823A4"/>
    <w:rsid w:val="000837CB"/>
    <w:rsid w:val="000837D9"/>
    <w:rsid w:val="00084F82"/>
    <w:rsid w:val="000851F3"/>
    <w:rsid w:val="00085DC0"/>
    <w:rsid w:val="0008759F"/>
    <w:rsid w:val="00091044"/>
    <w:rsid w:val="00091F9F"/>
    <w:rsid w:val="0009260F"/>
    <w:rsid w:val="00092A58"/>
    <w:rsid w:val="000937BC"/>
    <w:rsid w:val="00093D1B"/>
    <w:rsid w:val="00094627"/>
    <w:rsid w:val="000954C9"/>
    <w:rsid w:val="00096056"/>
    <w:rsid w:val="00096B92"/>
    <w:rsid w:val="00097202"/>
    <w:rsid w:val="000A0D35"/>
    <w:rsid w:val="000A19C7"/>
    <w:rsid w:val="000A26A8"/>
    <w:rsid w:val="000A37A0"/>
    <w:rsid w:val="000A53AC"/>
    <w:rsid w:val="000A57BC"/>
    <w:rsid w:val="000A6819"/>
    <w:rsid w:val="000A6CCD"/>
    <w:rsid w:val="000A7A22"/>
    <w:rsid w:val="000B034F"/>
    <w:rsid w:val="000B0A36"/>
    <w:rsid w:val="000B0E60"/>
    <w:rsid w:val="000B117A"/>
    <w:rsid w:val="000B2144"/>
    <w:rsid w:val="000B41F2"/>
    <w:rsid w:val="000B472C"/>
    <w:rsid w:val="000C0447"/>
    <w:rsid w:val="000C2691"/>
    <w:rsid w:val="000C2B11"/>
    <w:rsid w:val="000C2C4C"/>
    <w:rsid w:val="000C3185"/>
    <w:rsid w:val="000C46F1"/>
    <w:rsid w:val="000C4999"/>
    <w:rsid w:val="000C547F"/>
    <w:rsid w:val="000C67EE"/>
    <w:rsid w:val="000D1222"/>
    <w:rsid w:val="000D2533"/>
    <w:rsid w:val="000D462B"/>
    <w:rsid w:val="000D6163"/>
    <w:rsid w:val="000D668C"/>
    <w:rsid w:val="000D7998"/>
    <w:rsid w:val="000E18DC"/>
    <w:rsid w:val="000E1C8D"/>
    <w:rsid w:val="000E23E7"/>
    <w:rsid w:val="000E2CE7"/>
    <w:rsid w:val="000E395A"/>
    <w:rsid w:val="000E485B"/>
    <w:rsid w:val="000E5285"/>
    <w:rsid w:val="000E536D"/>
    <w:rsid w:val="000E5C49"/>
    <w:rsid w:val="000E6CB3"/>
    <w:rsid w:val="000F041D"/>
    <w:rsid w:val="000F0D91"/>
    <w:rsid w:val="000F1336"/>
    <w:rsid w:val="000F5190"/>
    <w:rsid w:val="000F6090"/>
    <w:rsid w:val="000F7F43"/>
    <w:rsid w:val="0010050B"/>
    <w:rsid w:val="001017B6"/>
    <w:rsid w:val="001017E8"/>
    <w:rsid w:val="00101BEC"/>
    <w:rsid w:val="00101C84"/>
    <w:rsid w:val="00101D66"/>
    <w:rsid w:val="0010322B"/>
    <w:rsid w:val="001036B4"/>
    <w:rsid w:val="00105AAE"/>
    <w:rsid w:val="00105E55"/>
    <w:rsid w:val="00106069"/>
    <w:rsid w:val="00110D55"/>
    <w:rsid w:val="00113235"/>
    <w:rsid w:val="001142AE"/>
    <w:rsid w:val="00114380"/>
    <w:rsid w:val="0011503B"/>
    <w:rsid w:val="00115D9D"/>
    <w:rsid w:val="00116256"/>
    <w:rsid w:val="00116792"/>
    <w:rsid w:val="00117DBB"/>
    <w:rsid w:val="0012034B"/>
    <w:rsid w:val="001210B4"/>
    <w:rsid w:val="0012225F"/>
    <w:rsid w:val="0012536C"/>
    <w:rsid w:val="00125823"/>
    <w:rsid w:val="00127041"/>
    <w:rsid w:val="00132559"/>
    <w:rsid w:val="00133F84"/>
    <w:rsid w:val="001345E6"/>
    <w:rsid w:val="0013481B"/>
    <w:rsid w:val="001358AD"/>
    <w:rsid w:val="001359D7"/>
    <w:rsid w:val="00136459"/>
    <w:rsid w:val="00136FEC"/>
    <w:rsid w:val="00140046"/>
    <w:rsid w:val="00140AA5"/>
    <w:rsid w:val="00141F42"/>
    <w:rsid w:val="00142852"/>
    <w:rsid w:val="001431EF"/>
    <w:rsid w:val="001437B2"/>
    <w:rsid w:val="00144179"/>
    <w:rsid w:val="0014591F"/>
    <w:rsid w:val="00145990"/>
    <w:rsid w:val="001468AD"/>
    <w:rsid w:val="00146F6A"/>
    <w:rsid w:val="00147206"/>
    <w:rsid w:val="00151B3D"/>
    <w:rsid w:val="00151FBA"/>
    <w:rsid w:val="0015214F"/>
    <w:rsid w:val="001528C5"/>
    <w:rsid w:val="001540FE"/>
    <w:rsid w:val="001563EC"/>
    <w:rsid w:val="00156BC5"/>
    <w:rsid w:val="00160153"/>
    <w:rsid w:val="0016083A"/>
    <w:rsid w:val="0016254B"/>
    <w:rsid w:val="001634D0"/>
    <w:rsid w:val="00163A13"/>
    <w:rsid w:val="00163D07"/>
    <w:rsid w:val="0016520B"/>
    <w:rsid w:val="001666DE"/>
    <w:rsid w:val="001678DF"/>
    <w:rsid w:val="001709DF"/>
    <w:rsid w:val="0017101B"/>
    <w:rsid w:val="00171A00"/>
    <w:rsid w:val="00171A1B"/>
    <w:rsid w:val="00172C1F"/>
    <w:rsid w:val="001748B0"/>
    <w:rsid w:val="00175196"/>
    <w:rsid w:val="00176C6B"/>
    <w:rsid w:val="00176D7A"/>
    <w:rsid w:val="0017724F"/>
    <w:rsid w:val="001817DC"/>
    <w:rsid w:val="00184A54"/>
    <w:rsid w:val="00185AF2"/>
    <w:rsid w:val="001874DA"/>
    <w:rsid w:val="00190EFD"/>
    <w:rsid w:val="00192C4A"/>
    <w:rsid w:val="00192E5B"/>
    <w:rsid w:val="0019532F"/>
    <w:rsid w:val="00195981"/>
    <w:rsid w:val="001976FD"/>
    <w:rsid w:val="001A0DCC"/>
    <w:rsid w:val="001A5B80"/>
    <w:rsid w:val="001A6B04"/>
    <w:rsid w:val="001A75A5"/>
    <w:rsid w:val="001B03F6"/>
    <w:rsid w:val="001B2037"/>
    <w:rsid w:val="001B29D3"/>
    <w:rsid w:val="001B3C95"/>
    <w:rsid w:val="001B3E46"/>
    <w:rsid w:val="001B522F"/>
    <w:rsid w:val="001B6CAB"/>
    <w:rsid w:val="001B71A1"/>
    <w:rsid w:val="001B72B5"/>
    <w:rsid w:val="001B7E0A"/>
    <w:rsid w:val="001C05F9"/>
    <w:rsid w:val="001C3E79"/>
    <w:rsid w:val="001C4D4C"/>
    <w:rsid w:val="001C4DC8"/>
    <w:rsid w:val="001C5EE7"/>
    <w:rsid w:val="001C7991"/>
    <w:rsid w:val="001D0966"/>
    <w:rsid w:val="001D2297"/>
    <w:rsid w:val="001D4A8D"/>
    <w:rsid w:val="001D4B0F"/>
    <w:rsid w:val="001D6744"/>
    <w:rsid w:val="001D7491"/>
    <w:rsid w:val="001D7BB3"/>
    <w:rsid w:val="001E159B"/>
    <w:rsid w:val="001E1EA4"/>
    <w:rsid w:val="001E2D7D"/>
    <w:rsid w:val="001E2DCF"/>
    <w:rsid w:val="001E37C4"/>
    <w:rsid w:val="001E3971"/>
    <w:rsid w:val="001E5957"/>
    <w:rsid w:val="001E644D"/>
    <w:rsid w:val="001E725E"/>
    <w:rsid w:val="001E7559"/>
    <w:rsid w:val="001F086D"/>
    <w:rsid w:val="001F47A3"/>
    <w:rsid w:val="001F49A2"/>
    <w:rsid w:val="001F4B09"/>
    <w:rsid w:val="001F5F78"/>
    <w:rsid w:val="001F6C21"/>
    <w:rsid w:val="00200C98"/>
    <w:rsid w:val="00200CF0"/>
    <w:rsid w:val="00201628"/>
    <w:rsid w:val="00202FE7"/>
    <w:rsid w:val="00203C34"/>
    <w:rsid w:val="00204152"/>
    <w:rsid w:val="002042C2"/>
    <w:rsid w:val="00204331"/>
    <w:rsid w:val="002046DE"/>
    <w:rsid w:val="00204E0F"/>
    <w:rsid w:val="00204E2A"/>
    <w:rsid w:val="00205060"/>
    <w:rsid w:val="0020558A"/>
    <w:rsid w:val="00205D8F"/>
    <w:rsid w:val="002060E1"/>
    <w:rsid w:val="00206FBF"/>
    <w:rsid w:val="0020716E"/>
    <w:rsid w:val="00211CA6"/>
    <w:rsid w:val="00211F7A"/>
    <w:rsid w:val="002121CB"/>
    <w:rsid w:val="00212929"/>
    <w:rsid w:val="002129B0"/>
    <w:rsid w:val="00214662"/>
    <w:rsid w:val="00217515"/>
    <w:rsid w:val="0022038F"/>
    <w:rsid w:val="00221B38"/>
    <w:rsid w:val="00223859"/>
    <w:rsid w:val="00223BC4"/>
    <w:rsid w:val="00223C22"/>
    <w:rsid w:val="00223CEC"/>
    <w:rsid w:val="00224152"/>
    <w:rsid w:val="0022534E"/>
    <w:rsid w:val="002255FB"/>
    <w:rsid w:val="00225F43"/>
    <w:rsid w:val="00232165"/>
    <w:rsid w:val="0023335B"/>
    <w:rsid w:val="00235A8C"/>
    <w:rsid w:val="00235B8C"/>
    <w:rsid w:val="00235DC1"/>
    <w:rsid w:val="002366FE"/>
    <w:rsid w:val="002378E0"/>
    <w:rsid w:val="00237AB1"/>
    <w:rsid w:val="00240E90"/>
    <w:rsid w:val="00240FC0"/>
    <w:rsid w:val="00241849"/>
    <w:rsid w:val="00243FEE"/>
    <w:rsid w:val="002442B6"/>
    <w:rsid w:val="002465BC"/>
    <w:rsid w:val="002506AF"/>
    <w:rsid w:val="00251121"/>
    <w:rsid w:val="00251377"/>
    <w:rsid w:val="002517DD"/>
    <w:rsid w:val="00251981"/>
    <w:rsid w:val="00252A74"/>
    <w:rsid w:val="00254F74"/>
    <w:rsid w:val="00255EEB"/>
    <w:rsid w:val="0025622D"/>
    <w:rsid w:val="00257A29"/>
    <w:rsid w:val="00260053"/>
    <w:rsid w:val="00260A5A"/>
    <w:rsid w:val="0026106E"/>
    <w:rsid w:val="00261C52"/>
    <w:rsid w:val="0026206B"/>
    <w:rsid w:val="00262AD7"/>
    <w:rsid w:val="00262DD0"/>
    <w:rsid w:val="00262EC6"/>
    <w:rsid w:val="00263312"/>
    <w:rsid w:val="00263F43"/>
    <w:rsid w:val="00264C10"/>
    <w:rsid w:val="002664BC"/>
    <w:rsid w:val="00267AB4"/>
    <w:rsid w:val="00270FD1"/>
    <w:rsid w:val="00271D72"/>
    <w:rsid w:val="002731A0"/>
    <w:rsid w:val="00273658"/>
    <w:rsid w:val="00273B2B"/>
    <w:rsid w:val="00274CB3"/>
    <w:rsid w:val="002751E1"/>
    <w:rsid w:val="00275240"/>
    <w:rsid w:val="002764DB"/>
    <w:rsid w:val="0027737A"/>
    <w:rsid w:val="002778FF"/>
    <w:rsid w:val="002800A6"/>
    <w:rsid w:val="00281C21"/>
    <w:rsid w:val="00282161"/>
    <w:rsid w:val="00282503"/>
    <w:rsid w:val="00282F7E"/>
    <w:rsid w:val="00284D00"/>
    <w:rsid w:val="00285B43"/>
    <w:rsid w:val="00285BD7"/>
    <w:rsid w:val="00285E96"/>
    <w:rsid w:val="00285F02"/>
    <w:rsid w:val="00285F8D"/>
    <w:rsid w:val="0028743A"/>
    <w:rsid w:val="00290392"/>
    <w:rsid w:val="0029182D"/>
    <w:rsid w:val="00291DB1"/>
    <w:rsid w:val="002928C0"/>
    <w:rsid w:val="00294756"/>
    <w:rsid w:val="0029701F"/>
    <w:rsid w:val="002A1162"/>
    <w:rsid w:val="002A214C"/>
    <w:rsid w:val="002A3235"/>
    <w:rsid w:val="002A3AAF"/>
    <w:rsid w:val="002A5C97"/>
    <w:rsid w:val="002A6452"/>
    <w:rsid w:val="002A68B9"/>
    <w:rsid w:val="002A79C0"/>
    <w:rsid w:val="002B08AD"/>
    <w:rsid w:val="002B0BD4"/>
    <w:rsid w:val="002B23D7"/>
    <w:rsid w:val="002B299D"/>
    <w:rsid w:val="002B3851"/>
    <w:rsid w:val="002B3A79"/>
    <w:rsid w:val="002B5627"/>
    <w:rsid w:val="002B63BB"/>
    <w:rsid w:val="002B6717"/>
    <w:rsid w:val="002B6F01"/>
    <w:rsid w:val="002B7797"/>
    <w:rsid w:val="002B7F3D"/>
    <w:rsid w:val="002C10D7"/>
    <w:rsid w:val="002C1E1E"/>
    <w:rsid w:val="002C2708"/>
    <w:rsid w:val="002C2E80"/>
    <w:rsid w:val="002C3B65"/>
    <w:rsid w:val="002C3D21"/>
    <w:rsid w:val="002C3F1A"/>
    <w:rsid w:val="002C5096"/>
    <w:rsid w:val="002C6E9E"/>
    <w:rsid w:val="002D2445"/>
    <w:rsid w:val="002D3DC2"/>
    <w:rsid w:val="002D5660"/>
    <w:rsid w:val="002D7EAA"/>
    <w:rsid w:val="002E12AD"/>
    <w:rsid w:val="002E2C7D"/>
    <w:rsid w:val="002E4481"/>
    <w:rsid w:val="002E44DD"/>
    <w:rsid w:val="002E4B13"/>
    <w:rsid w:val="002E4C5B"/>
    <w:rsid w:val="002E5308"/>
    <w:rsid w:val="002E5357"/>
    <w:rsid w:val="002E5D5B"/>
    <w:rsid w:val="002E6AAA"/>
    <w:rsid w:val="002E722D"/>
    <w:rsid w:val="002E7283"/>
    <w:rsid w:val="002F1B14"/>
    <w:rsid w:val="002F28B4"/>
    <w:rsid w:val="002F2F7C"/>
    <w:rsid w:val="002F3A05"/>
    <w:rsid w:val="002F3B68"/>
    <w:rsid w:val="002F4FAA"/>
    <w:rsid w:val="002F6403"/>
    <w:rsid w:val="002F6FF8"/>
    <w:rsid w:val="002F7892"/>
    <w:rsid w:val="002F7ED2"/>
    <w:rsid w:val="00300362"/>
    <w:rsid w:val="003012AD"/>
    <w:rsid w:val="0030441E"/>
    <w:rsid w:val="003046B1"/>
    <w:rsid w:val="00304E7C"/>
    <w:rsid w:val="003054AA"/>
    <w:rsid w:val="00305506"/>
    <w:rsid w:val="00305B06"/>
    <w:rsid w:val="003068BC"/>
    <w:rsid w:val="00307271"/>
    <w:rsid w:val="003100FC"/>
    <w:rsid w:val="003126B1"/>
    <w:rsid w:val="003133BB"/>
    <w:rsid w:val="00313B5A"/>
    <w:rsid w:val="00313C16"/>
    <w:rsid w:val="003152BD"/>
    <w:rsid w:val="00316727"/>
    <w:rsid w:val="00320F2F"/>
    <w:rsid w:val="00321500"/>
    <w:rsid w:val="00323196"/>
    <w:rsid w:val="00323376"/>
    <w:rsid w:val="00323AE6"/>
    <w:rsid w:val="0032453A"/>
    <w:rsid w:val="00326C14"/>
    <w:rsid w:val="00327F7E"/>
    <w:rsid w:val="00330D25"/>
    <w:rsid w:val="003336FB"/>
    <w:rsid w:val="00333B06"/>
    <w:rsid w:val="00333E1B"/>
    <w:rsid w:val="00334423"/>
    <w:rsid w:val="00334E04"/>
    <w:rsid w:val="00336389"/>
    <w:rsid w:val="00336C25"/>
    <w:rsid w:val="0033720F"/>
    <w:rsid w:val="00337706"/>
    <w:rsid w:val="003405C8"/>
    <w:rsid w:val="00342BC3"/>
    <w:rsid w:val="00343C95"/>
    <w:rsid w:val="0034593D"/>
    <w:rsid w:val="00346641"/>
    <w:rsid w:val="00347474"/>
    <w:rsid w:val="00347D44"/>
    <w:rsid w:val="003500AE"/>
    <w:rsid w:val="003501AA"/>
    <w:rsid w:val="003511E5"/>
    <w:rsid w:val="003526FB"/>
    <w:rsid w:val="00352F4A"/>
    <w:rsid w:val="00352FC0"/>
    <w:rsid w:val="00354D7D"/>
    <w:rsid w:val="00355551"/>
    <w:rsid w:val="00355672"/>
    <w:rsid w:val="00355A1A"/>
    <w:rsid w:val="00357225"/>
    <w:rsid w:val="00357B01"/>
    <w:rsid w:val="003608D1"/>
    <w:rsid w:val="00362339"/>
    <w:rsid w:val="00362AD0"/>
    <w:rsid w:val="00362E9B"/>
    <w:rsid w:val="00363AD2"/>
    <w:rsid w:val="00370060"/>
    <w:rsid w:val="003702E7"/>
    <w:rsid w:val="00370B1E"/>
    <w:rsid w:val="00371005"/>
    <w:rsid w:val="00371169"/>
    <w:rsid w:val="00371288"/>
    <w:rsid w:val="00373A3E"/>
    <w:rsid w:val="00375E0C"/>
    <w:rsid w:val="00375EBD"/>
    <w:rsid w:val="00377661"/>
    <w:rsid w:val="00377D83"/>
    <w:rsid w:val="00377EF6"/>
    <w:rsid w:val="00380E57"/>
    <w:rsid w:val="00381071"/>
    <w:rsid w:val="00381E0D"/>
    <w:rsid w:val="0038229C"/>
    <w:rsid w:val="003831E6"/>
    <w:rsid w:val="00384331"/>
    <w:rsid w:val="00385599"/>
    <w:rsid w:val="003864E6"/>
    <w:rsid w:val="003909C9"/>
    <w:rsid w:val="00391576"/>
    <w:rsid w:val="003937BF"/>
    <w:rsid w:val="00394772"/>
    <w:rsid w:val="00396F8B"/>
    <w:rsid w:val="003A2374"/>
    <w:rsid w:val="003A41E9"/>
    <w:rsid w:val="003A43DF"/>
    <w:rsid w:val="003A473B"/>
    <w:rsid w:val="003A4A45"/>
    <w:rsid w:val="003A4CFA"/>
    <w:rsid w:val="003A4FAC"/>
    <w:rsid w:val="003A5D09"/>
    <w:rsid w:val="003A5F4B"/>
    <w:rsid w:val="003A62EB"/>
    <w:rsid w:val="003A63CF"/>
    <w:rsid w:val="003A7B1F"/>
    <w:rsid w:val="003A7C77"/>
    <w:rsid w:val="003A7DD4"/>
    <w:rsid w:val="003B03E9"/>
    <w:rsid w:val="003B1BBE"/>
    <w:rsid w:val="003B30E7"/>
    <w:rsid w:val="003B38C1"/>
    <w:rsid w:val="003B4B9A"/>
    <w:rsid w:val="003C02CD"/>
    <w:rsid w:val="003C071F"/>
    <w:rsid w:val="003C12CE"/>
    <w:rsid w:val="003C279D"/>
    <w:rsid w:val="003C3922"/>
    <w:rsid w:val="003C4624"/>
    <w:rsid w:val="003C46AD"/>
    <w:rsid w:val="003D19F8"/>
    <w:rsid w:val="003D25FB"/>
    <w:rsid w:val="003D355E"/>
    <w:rsid w:val="003D3604"/>
    <w:rsid w:val="003D43ED"/>
    <w:rsid w:val="003D4A0F"/>
    <w:rsid w:val="003D4DB4"/>
    <w:rsid w:val="003D5CAA"/>
    <w:rsid w:val="003D63F4"/>
    <w:rsid w:val="003D6709"/>
    <w:rsid w:val="003D6C4A"/>
    <w:rsid w:val="003E00A3"/>
    <w:rsid w:val="003E00B2"/>
    <w:rsid w:val="003E0E77"/>
    <w:rsid w:val="003E199C"/>
    <w:rsid w:val="003E26F8"/>
    <w:rsid w:val="003E2A1B"/>
    <w:rsid w:val="003F04FD"/>
    <w:rsid w:val="003F16D4"/>
    <w:rsid w:val="003F1D33"/>
    <w:rsid w:val="003F29C6"/>
    <w:rsid w:val="003F3F83"/>
    <w:rsid w:val="003F48FB"/>
    <w:rsid w:val="003F6527"/>
    <w:rsid w:val="003F6B1F"/>
    <w:rsid w:val="003F7EE5"/>
    <w:rsid w:val="0040064A"/>
    <w:rsid w:val="00400DDA"/>
    <w:rsid w:val="004014B0"/>
    <w:rsid w:val="00403866"/>
    <w:rsid w:val="00403951"/>
    <w:rsid w:val="00404923"/>
    <w:rsid w:val="00405D37"/>
    <w:rsid w:val="00406A22"/>
    <w:rsid w:val="00414070"/>
    <w:rsid w:val="004144D2"/>
    <w:rsid w:val="00415E6B"/>
    <w:rsid w:val="0041634D"/>
    <w:rsid w:val="00420E1E"/>
    <w:rsid w:val="00421876"/>
    <w:rsid w:val="004220FA"/>
    <w:rsid w:val="00423AE9"/>
    <w:rsid w:val="0042463E"/>
    <w:rsid w:val="004246CB"/>
    <w:rsid w:val="0042509F"/>
    <w:rsid w:val="00425CA9"/>
    <w:rsid w:val="00425D13"/>
    <w:rsid w:val="00430B06"/>
    <w:rsid w:val="00430BFE"/>
    <w:rsid w:val="00430E87"/>
    <w:rsid w:val="004327CE"/>
    <w:rsid w:val="00434C42"/>
    <w:rsid w:val="00435429"/>
    <w:rsid w:val="00436709"/>
    <w:rsid w:val="00441A69"/>
    <w:rsid w:val="00442BB6"/>
    <w:rsid w:val="00445868"/>
    <w:rsid w:val="004470D3"/>
    <w:rsid w:val="00447FF8"/>
    <w:rsid w:val="00450006"/>
    <w:rsid w:val="004507B3"/>
    <w:rsid w:val="004512CA"/>
    <w:rsid w:val="00451AFC"/>
    <w:rsid w:val="00452B1F"/>
    <w:rsid w:val="00452EB1"/>
    <w:rsid w:val="0045449F"/>
    <w:rsid w:val="004555C9"/>
    <w:rsid w:val="00455A9E"/>
    <w:rsid w:val="00456140"/>
    <w:rsid w:val="00460556"/>
    <w:rsid w:val="00461EF6"/>
    <w:rsid w:val="00462990"/>
    <w:rsid w:val="00462D6F"/>
    <w:rsid w:val="00463DA8"/>
    <w:rsid w:val="004647E1"/>
    <w:rsid w:val="00464814"/>
    <w:rsid w:val="00466B56"/>
    <w:rsid w:val="00472181"/>
    <w:rsid w:val="00472FF4"/>
    <w:rsid w:val="004736E8"/>
    <w:rsid w:val="00473D50"/>
    <w:rsid w:val="00474D84"/>
    <w:rsid w:val="0048046F"/>
    <w:rsid w:val="00481737"/>
    <w:rsid w:val="004820CC"/>
    <w:rsid w:val="00482FD5"/>
    <w:rsid w:val="00483203"/>
    <w:rsid w:val="00483538"/>
    <w:rsid w:val="00484A6B"/>
    <w:rsid w:val="00490CC8"/>
    <w:rsid w:val="0049255E"/>
    <w:rsid w:val="00492916"/>
    <w:rsid w:val="004931C1"/>
    <w:rsid w:val="00493989"/>
    <w:rsid w:val="0049771B"/>
    <w:rsid w:val="004A1BBC"/>
    <w:rsid w:val="004A1D42"/>
    <w:rsid w:val="004A1F39"/>
    <w:rsid w:val="004A3486"/>
    <w:rsid w:val="004A39A2"/>
    <w:rsid w:val="004A486B"/>
    <w:rsid w:val="004A565D"/>
    <w:rsid w:val="004A5D71"/>
    <w:rsid w:val="004A6009"/>
    <w:rsid w:val="004A7328"/>
    <w:rsid w:val="004B1758"/>
    <w:rsid w:val="004B20C4"/>
    <w:rsid w:val="004B21C1"/>
    <w:rsid w:val="004B2F31"/>
    <w:rsid w:val="004B2F38"/>
    <w:rsid w:val="004B5419"/>
    <w:rsid w:val="004B56AB"/>
    <w:rsid w:val="004B6C8F"/>
    <w:rsid w:val="004B7548"/>
    <w:rsid w:val="004B7C6A"/>
    <w:rsid w:val="004B7DFB"/>
    <w:rsid w:val="004C1923"/>
    <w:rsid w:val="004C4816"/>
    <w:rsid w:val="004C59C8"/>
    <w:rsid w:val="004C6A83"/>
    <w:rsid w:val="004C6B21"/>
    <w:rsid w:val="004C6C9C"/>
    <w:rsid w:val="004C7260"/>
    <w:rsid w:val="004D0167"/>
    <w:rsid w:val="004D036A"/>
    <w:rsid w:val="004D0795"/>
    <w:rsid w:val="004D0F99"/>
    <w:rsid w:val="004D1664"/>
    <w:rsid w:val="004D1F77"/>
    <w:rsid w:val="004D20F9"/>
    <w:rsid w:val="004D435E"/>
    <w:rsid w:val="004D592C"/>
    <w:rsid w:val="004D5A4D"/>
    <w:rsid w:val="004D7558"/>
    <w:rsid w:val="004E06EE"/>
    <w:rsid w:val="004E093F"/>
    <w:rsid w:val="004E0948"/>
    <w:rsid w:val="004E2BCD"/>
    <w:rsid w:val="004E4145"/>
    <w:rsid w:val="004E53F9"/>
    <w:rsid w:val="004E54E4"/>
    <w:rsid w:val="004E61CE"/>
    <w:rsid w:val="004E68F9"/>
    <w:rsid w:val="004F023C"/>
    <w:rsid w:val="004F11E9"/>
    <w:rsid w:val="004F1A80"/>
    <w:rsid w:val="004F2BCC"/>
    <w:rsid w:val="004F43F9"/>
    <w:rsid w:val="004F4746"/>
    <w:rsid w:val="004F5DBB"/>
    <w:rsid w:val="005000EB"/>
    <w:rsid w:val="00500593"/>
    <w:rsid w:val="00500746"/>
    <w:rsid w:val="00500DC8"/>
    <w:rsid w:val="0050169C"/>
    <w:rsid w:val="00501ADA"/>
    <w:rsid w:val="00501D35"/>
    <w:rsid w:val="0050480C"/>
    <w:rsid w:val="0050482F"/>
    <w:rsid w:val="00505A27"/>
    <w:rsid w:val="00505E9A"/>
    <w:rsid w:val="0050622D"/>
    <w:rsid w:val="00507471"/>
    <w:rsid w:val="0050778F"/>
    <w:rsid w:val="00510261"/>
    <w:rsid w:val="00510274"/>
    <w:rsid w:val="00510A0D"/>
    <w:rsid w:val="005154C0"/>
    <w:rsid w:val="00515A9C"/>
    <w:rsid w:val="00515ECB"/>
    <w:rsid w:val="00516188"/>
    <w:rsid w:val="005172FD"/>
    <w:rsid w:val="00517934"/>
    <w:rsid w:val="0052052E"/>
    <w:rsid w:val="005211BD"/>
    <w:rsid w:val="005254F5"/>
    <w:rsid w:val="005259D8"/>
    <w:rsid w:val="005261E4"/>
    <w:rsid w:val="0052677A"/>
    <w:rsid w:val="00526CF6"/>
    <w:rsid w:val="00526FF1"/>
    <w:rsid w:val="005274F7"/>
    <w:rsid w:val="0052766A"/>
    <w:rsid w:val="0053020E"/>
    <w:rsid w:val="0053753F"/>
    <w:rsid w:val="00537F11"/>
    <w:rsid w:val="00540BB2"/>
    <w:rsid w:val="00541164"/>
    <w:rsid w:val="00541E5A"/>
    <w:rsid w:val="005423F9"/>
    <w:rsid w:val="0054337B"/>
    <w:rsid w:val="00544220"/>
    <w:rsid w:val="0054500A"/>
    <w:rsid w:val="00545597"/>
    <w:rsid w:val="00546E4E"/>
    <w:rsid w:val="005476D3"/>
    <w:rsid w:val="00550602"/>
    <w:rsid w:val="00551F00"/>
    <w:rsid w:val="0055394F"/>
    <w:rsid w:val="0055396C"/>
    <w:rsid w:val="005543A2"/>
    <w:rsid w:val="00555B04"/>
    <w:rsid w:val="005565EB"/>
    <w:rsid w:val="0055695E"/>
    <w:rsid w:val="0056089A"/>
    <w:rsid w:val="00561A3B"/>
    <w:rsid w:val="005643E6"/>
    <w:rsid w:val="00564E4A"/>
    <w:rsid w:val="005659BA"/>
    <w:rsid w:val="00566E76"/>
    <w:rsid w:val="005670AB"/>
    <w:rsid w:val="00567991"/>
    <w:rsid w:val="00567D40"/>
    <w:rsid w:val="0057131E"/>
    <w:rsid w:val="00571F68"/>
    <w:rsid w:val="00572E65"/>
    <w:rsid w:val="00573890"/>
    <w:rsid w:val="00573E86"/>
    <w:rsid w:val="005753DD"/>
    <w:rsid w:val="00575E44"/>
    <w:rsid w:val="005763CE"/>
    <w:rsid w:val="005764B8"/>
    <w:rsid w:val="0057787B"/>
    <w:rsid w:val="0058072B"/>
    <w:rsid w:val="00581122"/>
    <w:rsid w:val="00581F6A"/>
    <w:rsid w:val="0058312E"/>
    <w:rsid w:val="00586F67"/>
    <w:rsid w:val="00591E42"/>
    <w:rsid w:val="00592276"/>
    <w:rsid w:val="005927E4"/>
    <w:rsid w:val="00593624"/>
    <w:rsid w:val="00593856"/>
    <w:rsid w:val="00594B0A"/>
    <w:rsid w:val="00595858"/>
    <w:rsid w:val="00595E13"/>
    <w:rsid w:val="005A0A0C"/>
    <w:rsid w:val="005A2225"/>
    <w:rsid w:val="005A28CB"/>
    <w:rsid w:val="005A3153"/>
    <w:rsid w:val="005A31C9"/>
    <w:rsid w:val="005A32DC"/>
    <w:rsid w:val="005A36D7"/>
    <w:rsid w:val="005A47FE"/>
    <w:rsid w:val="005A58EC"/>
    <w:rsid w:val="005A59B7"/>
    <w:rsid w:val="005A66A0"/>
    <w:rsid w:val="005A6A19"/>
    <w:rsid w:val="005B0724"/>
    <w:rsid w:val="005B1488"/>
    <w:rsid w:val="005B1DBB"/>
    <w:rsid w:val="005B1EC9"/>
    <w:rsid w:val="005B4090"/>
    <w:rsid w:val="005B4F5C"/>
    <w:rsid w:val="005B4F97"/>
    <w:rsid w:val="005C0EA2"/>
    <w:rsid w:val="005C0F5E"/>
    <w:rsid w:val="005C17A3"/>
    <w:rsid w:val="005C2641"/>
    <w:rsid w:val="005C4E45"/>
    <w:rsid w:val="005C5095"/>
    <w:rsid w:val="005C53DA"/>
    <w:rsid w:val="005C5950"/>
    <w:rsid w:val="005C6340"/>
    <w:rsid w:val="005C656C"/>
    <w:rsid w:val="005C661C"/>
    <w:rsid w:val="005C760E"/>
    <w:rsid w:val="005D06D2"/>
    <w:rsid w:val="005D1865"/>
    <w:rsid w:val="005D1EB8"/>
    <w:rsid w:val="005D2C15"/>
    <w:rsid w:val="005D31BA"/>
    <w:rsid w:val="005D3A01"/>
    <w:rsid w:val="005D3E98"/>
    <w:rsid w:val="005D43A7"/>
    <w:rsid w:val="005D553A"/>
    <w:rsid w:val="005D6070"/>
    <w:rsid w:val="005D6294"/>
    <w:rsid w:val="005D7391"/>
    <w:rsid w:val="005D7C0D"/>
    <w:rsid w:val="005E0784"/>
    <w:rsid w:val="005E2118"/>
    <w:rsid w:val="005E2886"/>
    <w:rsid w:val="005E36B4"/>
    <w:rsid w:val="005E3B7D"/>
    <w:rsid w:val="005E3F20"/>
    <w:rsid w:val="005E59FA"/>
    <w:rsid w:val="005E6E0C"/>
    <w:rsid w:val="005E7B43"/>
    <w:rsid w:val="005E7F5F"/>
    <w:rsid w:val="005F0489"/>
    <w:rsid w:val="005F0D34"/>
    <w:rsid w:val="005F0D8E"/>
    <w:rsid w:val="005F0FA4"/>
    <w:rsid w:val="005F15CC"/>
    <w:rsid w:val="005F2207"/>
    <w:rsid w:val="005F2BB3"/>
    <w:rsid w:val="005F2FF6"/>
    <w:rsid w:val="005F4677"/>
    <w:rsid w:val="005F4763"/>
    <w:rsid w:val="005F49B7"/>
    <w:rsid w:val="005F4E93"/>
    <w:rsid w:val="005F5D46"/>
    <w:rsid w:val="005F6684"/>
    <w:rsid w:val="005F6711"/>
    <w:rsid w:val="005F6EA8"/>
    <w:rsid w:val="005F74CD"/>
    <w:rsid w:val="005F7A17"/>
    <w:rsid w:val="005F7C3B"/>
    <w:rsid w:val="00603160"/>
    <w:rsid w:val="0060459E"/>
    <w:rsid w:val="00604EAB"/>
    <w:rsid w:val="00605034"/>
    <w:rsid w:val="0060551E"/>
    <w:rsid w:val="006058E9"/>
    <w:rsid w:val="00607579"/>
    <w:rsid w:val="00610F73"/>
    <w:rsid w:val="00611152"/>
    <w:rsid w:val="00613D7F"/>
    <w:rsid w:val="00620130"/>
    <w:rsid w:val="006223B6"/>
    <w:rsid w:val="00622F02"/>
    <w:rsid w:val="00623495"/>
    <w:rsid w:val="00623FFD"/>
    <w:rsid w:val="0062466A"/>
    <w:rsid w:val="006268A1"/>
    <w:rsid w:val="00626EC7"/>
    <w:rsid w:val="0062792F"/>
    <w:rsid w:val="006279E5"/>
    <w:rsid w:val="006317F7"/>
    <w:rsid w:val="00633F44"/>
    <w:rsid w:val="00634306"/>
    <w:rsid w:val="00634670"/>
    <w:rsid w:val="00634842"/>
    <w:rsid w:val="00634B1D"/>
    <w:rsid w:val="00634F67"/>
    <w:rsid w:val="00636DE5"/>
    <w:rsid w:val="0063700A"/>
    <w:rsid w:val="00637791"/>
    <w:rsid w:val="00637F09"/>
    <w:rsid w:val="00640262"/>
    <w:rsid w:val="00641FFF"/>
    <w:rsid w:val="006421AA"/>
    <w:rsid w:val="0064326C"/>
    <w:rsid w:val="0064411D"/>
    <w:rsid w:val="0064451A"/>
    <w:rsid w:val="00645E0A"/>
    <w:rsid w:val="0065272C"/>
    <w:rsid w:val="00656DF5"/>
    <w:rsid w:val="00657A5C"/>
    <w:rsid w:val="00660ACD"/>
    <w:rsid w:val="00661564"/>
    <w:rsid w:val="006615ED"/>
    <w:rsid w:val="00661C01"/>
    <w:rsid w:val="006620F3"/>
    <w:rsid w:val="006622BB"/>
    <w:rsid w:val="006627FF"/>
    <w:rsid w:val="006628D1"/>
    <w:rsid w:val="00662D82"/>
    <w:rsid w:val="00663306"/>
    <w:rsid w:val="006634CE"/>
    <w:rsid w:val="0066409B"/>
    <w:rsid w:val="00664C99"/>
    <w:rsid w:val="00666607"/>
    <w:rsid w:val="00666FB3"/>
    <w:rsid w:val="00667662"/>
    <w:rsid w:val="00670861"/>
    <w:rsid w:val="006732C9"/>
    <w:rsid w:val="00673CD6"/>
    <w:rsid w:val="006747D9"/>
    <w:rsid w:val="00674BD0"/>
    <w:rsid w:val="00674DA3"/>
    <w:rsid w:val="00674E76"/>
    <w:rsid w:val="00676BC3"/>
    <w:rsid w:val="006805AF"/>
    <w:rsid w:val="00681D3C"/>
    <w:rsid w:val="006837C7"/>
    <w:rsid w:val="00684882"/>
    <w:rsid w:val="006868E2"/>
    <w:rsid w:val="00686D74"/>
    <w:rsid w:val="00686DD6"/>
    <w:rsid w:val="00687F10"/>
    <w:rsid w:val="00690721"/>
    <w:rsid w:val="0069334B"/>
    <w:rsid w:val="00694389"/>
    <w:rsid w:val="0069673F"/>
    <w:rsid w:val="006A07A2"/>
    <w:rsid w:val="006A0843"/>
    <w:rsid w:val="006A1C74"/>
    <w:rsid w:val="006A5A76"/>
    <w:rsid w:val="006A65EF"/>
    <w:rsid w:val="006B0A03"/>
    <w:rsid w:val="006B1001"/>
    <w:rsid w:val="006B1F17"/>
    <w:rsid w:val="006B23DF"/>
    <w:rsid w:val="006B284A"/>
    <w:rsid w:val="006B3EC3"/>
    <w:rsid w:val="006B4E6F"/>
    <w:rsid w:val="006B51E9"/>
    <w:rsid w:val="006B5694"/>
    <w:rsid w:val="006B6F6A"/>
    <w:rsid w:val="006C07B1"/>
    <w:rsid w:val="006C0E7F"/>
    <w:rsid w:val="006C11B5"/>
    <w:rsid w:val="006C5C8C"/>
    <w:rsid w:val="006C63AD"/>
    <w:rsid w:val="006C7757"/>
    <w:rsid w:val="006D0801"/>
    <w:rsid w:val="006D3D06"/>
    <w:rsid w:val="006D3EC9"/>
    <w:rsid w:val="006D638F"/>
    <w:rsid w:val="006D6A9B"/>
    <w:rsid w:val="006D72AC"/>
    <w:rsid w:val="006E0C90"/>
    <w:rsid w:val="006E1B29"/>
    <w:rsid w:val="006E1BF8"/>
    <w:rsid w:val="006E2862"/>
    <w:rsid w:val="006E2B56"/>
    <w:rsid w:val="006E3610"/>
    <w:rsid w:val="006E411A"/>
    <w:rsid w:val="006E4732"/>
    <w:rsid w:val="006E736B"/>
    <w:rsid w:val="006F1920"/>
    <w:rsid w:val="006F231F"/>
    <w:rsid w:val="006F61FD"/>
    <w:rsid w:val="007001E6"/>
    <w:rsid w:val="00701EC1"/>
    <w:rsid w:val="007020E3"/>
    <w:rsid w:val="0070361E"/>
    <w:rsid w:val="007041A7"/>
    <w:rsid w:val="00704EA6"/>
    <w:rsid w:val="007060FA"/>
    <w:rsid w:val="007065A5"/>
    <w:rsid w:val="00706A24"/>
    <w:rsid w:val="00713A4D"/>
    <w:rsid w:val="00713D25"/>
    <w:rsid w:val="007149EB"/>
    <w:rsid w:val="00715949"/>
    <w:rsid w:val="0071717E"/>
    <w:rsid w:val="00721966"/>
    <w:rsid w:val="00721AEB"/>
    <w:rsid w:val="00723609"/>
    <w:rsid w:val="007242D6"/>
    <w:rsid w:val="00724B79"/>
    <w:rsid w:val="00725301"/>
    <w:rsid w:val="007260F9"/>
    <w:rsid w:val="007277E6"/>
    <w:rsid w:val="00727D78"/>
    <w:rsid w:val="00730859"/>
    <w:rsid w:val="007314ED"/>
    <w:rsid w:val="007333A3"/>
    <w:rsid w:val="00734A3A"/>
    <w:rsid w:val="00736AF8"/>
    <w:rsid w:val="007376FA"/>
    <w:rsid w:val="007406C5"/>
    <w:rsid w:val="007409EF"/>
    <w:rsid w:val="00741239"/>
    <w:rsid w:val="00742769"/>
    <w:rsid w:val="00742B25"/>
    <w:rsid w:val="00742B26"/>
    <w:rsid w:val="007444D5"/>
    <w:rsid w:val="00744AAA"/>
    <w:rsid w:val="00744C68"/>
    <w:rsid w:val="00745488"/>
    <w:rsid w:val="00746FB4"/>
    <w:rsid w:val="00747DB9"/>
    <w:rsid w:val="00750202"/>
    <w:rsid w:val="00750421"/>
    <w:rsid w:val="0075119C"/>
    <w:rsid w:val="007521CA"/>
    <w:rsid w:val="00752F45"/>
    <w:rsid w:val="00753D7C"/>
    <w:rsid w:val="007540FD"/>
    <w:rsid w:val="007551C6"/>
    <w:rsid w:val="00756A62"/>
    <w:rsid w:val="00761126"/>
    <w:rsid w:val="00762AA9"/>
    <w:rsid w:val="00763ADF"/>
    <w:rsid w:val="00763BCF"/>
    <w:rsid w:val="00763E51"/>
    <w:rsid w:val="00765B76"/>
    <w:rsid w:val="0076657A"/>
    <w:rsid w:val="00767A4A"/>
    <w:rsid w:val="00767B0C"/>
    <w:rsid w:val="00771E1D"/>
    <w:rsid w:val="00772634"/>
    <w:rsid w:val="00774813"/>
    <w:rsid w:val="00777697"/>
    <w:rsid w:val="007776EF"/>
    <w:rsid w:val="007803BB"/>
    <w:rsid w:val="00780421"/>
    <w:rsid w:val="00782078"/>
    <w:rsid w:val="00782E66"/>
    <w:rsid w:val="0078310F"/>
    <w:rsid w:val="00783809"/>
    <w:rsid w:val="00784730"/>
    <w:rsid w:val="0078490B"/>
    <w:rsid w:val="00784EF5"/>
    <w:rsid w:val="00786B1B"/>
    <w:rsid w:val="0078726C"/>
    <w:rsid w:val="007874B2"/>
    <w:rsid w:val="00787BDE"/>
    <w:rsid w:val="00793D4E"/>
    <w:rsid w:val="00794145"/>
    <w:rsid w:val="00794DE6"/>
    <w:rsid w:val="007963B7"/>
    <w:rsid w:val="007A0176"/>
    <w:rsid w:val="007A17CD"/>
    <w:rsid w:val="007A1888"/>
    <w:rsid w:val="007A21F1"/>
    <w:rsid w:val="007A3E4B"/>
    <w:rsid w:val="007A6F63"/>
    <w:rsid w:val="007A7551"/>
    <w:rsid w:val="007B06DC"/>
    <w:rsid w:val="007B0D79"/>
    <w:rsid w:val="007B2BE0"/>
    <w:rsid w:val="007B34F3"/>
    <w:rsid w:val="007B62A9"/>
    <w:rsid w:val="007B7334"/>
    <w:rsid w:val="007B7996"/>
    <w:rsid w:val="007B7D02"/>
    <w:rsid w:val="007C0B4F"/>
    <w:rsid w:val="007C1975"/>
    <w:rsid w:val="007C1B1C"/>
    <w:rsid w:val="007C1F61"/>
    <w:rsid w:val="007C2AAD"/>
    <w:rsid w:val="007C2E64"/>
    <w:rsid w:val="007C3650"/>
    <w:rsid w:val="007C488D"/>
    <w:rsid w:val="007C5B5F"/>
    <w:rsid w:val="007C6571"/>
    <w:rsid w:val="007D199B"/>
    <w:rsid w:val="007D1DFF"/>
    <w:rsid w:val="007D24AF"/>
    <w:rsid w:val="007D4224"/>
    <w:rsid w:val="007D4952"/>
    <w:rsid w:val="007D5316"/>
    <w:rsid w:val="007D6D34"/>
    <w:rsid w:val="007E092B"/>
    <w:rsid w:val="007E57CA"/>
    <w:rsid w:val="007E5F7D"/>
    <w:rsid w:val="007E6398"/>
    <w:rsid w:val="007E68C9"/>
    <w:rsid w:val="007E70DE"/>
    <w:rsid w:val="007E76DA"/>
    <w:rsid w:val="007E7F34"/>
    <w:rsid w:val="007F119E"/>
    <w:rsid w:val="007F13E6"/>
    <w:rsid w:val="007F29C0"/>
    <w:rsid w:val="007F2DB0"/>
    <w:rsid w:val="007F43F3"/>
    <w:rsid w:val="007F585B"/>
    <w:rsid w:val="007F7640"/>
    <w:rsid w:val="00801483"/>
    <w:rsid w:val="00802E22"/>
    <w:rsid w:val="00802E62"/>
    <w:rsid w:val="0080309F"/>
    <w:rsid w:val="0080433F"/>
    <w:rsid w:val="00804E84"/>
    <w:rsid w:val="0080560C"/>
    <w:rsid w:val="00806FA5"/>
    <w:rsid w:val="008077EB"/>
    <w:rsid w:val="00807839"/>
    <w:rsid w:val="0081045D"/>
    <w:rsid w:val="00810F83"/>
    <w:rsid w:val="00812B5B"/>
    <w:rsid w:val="00813EF3"/>
    <w:rsid w:val="00814E17"/>
    <w:rsid w:val="00816345"/>
    <w:rsid w:val="008176E9"/>
    <w:rsid w:val="008211D7"/>
    <w:rsid w:val="0082220A"/>
    <w:rsid w:val="00822881"/>
    <w:rsid w:val="00824A6C"/>
    <w:rsid w:val="00825084"/>
    <w:rsid w:val="00825728"/>
    <w:rsid w:val="00825914"/>
    <w:rsid w:val="00826386"/>
    <w:rsid w:val="0082640D"/>
    <w:rsid w:val="00827F1E"/>
    <w:rsid w:val="008300F2"/>
    <w:rsid w:val="008306DA"/>
    <w:rsid w:val="00830F8E"/>
    <w:rsid w:val="00832B09"/>
    <w:rsid w:val="008331FB"/>
    <w:rsid w:val="0083384C"/>
    <w:rsid w:val="008340F6"/>
    <w:rsid w:val="00835006"/>
    <w:rsid w:val="00836B77"/>
    <w:rsid w:val="008402E5"/>
    <w:rsid w:val="00840F0F"/>
    <w:rsid w:val="00841904"/>
    <w:rsid w:val="008436B2"/>
    <w:rsid w:val="00843AAB"/>
    <w:rsid w:val="00843BDC"/>
    <w:rsid w:val="008443F6"/>
    <w:rsid w:val="0084499B"/>
    <w:rsid w:val="008458F6"/>
    <w:rsid w:val="00845C5D"/>
    <w:rsid w:val="00845E4D"/>
    <w:rsid w:val="00846D49"/>
    <w:rsid w:val="00847C65"/>
    <w:rsid w:val="008513F7"/>
    <w:rsid w:val="00852895"/>
    <w:rsid w:val="00854D02"/>
    <w:rsid w:val="008552C0"/>
    <w:rsid w:val="00856935"/>
    <w:rsid w:val="00857495"/>
    <w:rsid w:val="0085777F"/>
    <w:rsid w:val="0085791B"/>
    <w:rsid w:val="00857D0F"/>
    <w:rsid w:val="00860988"/>
    <w:rsid w:val="00863345"/>
    <w:rsid w:val="00865063"/>
    <w:rsid w:val="0086534C"/>
    <w:rsid w:val="0086748B"/>
    <w:rsid w:val="00873B35"/>
    <w:rsid w:val="00873B6F"/>
    <w:rsid w:val="00875155"/>
    <w:rsid w:val="0087642A"/>
    <w:rsid w:val="0087677E"/>
    <w:rsid w:val="008768FC"/>
    <w:rsid w:val="008776CA"/>
    <w:rsid w:val="00877EDA"/>
    <w:rsid w:val="0088043C"/>
    <w:rsid w:val="00880806"/>
    <w:rsid w:val="0088301A"/>
    <w:rsid w:val="00883DBD"/>
    <w:rsid w:val="008849F4"/>
    <w:rsid w:val="00884A1C"/>
    <w:rsid w:val="00884A7A"/>
    <w:rsid w:val="00891115"/>
    <w:rsid w:val="00892141"/>
    <w:rsid w:val="00892536"/>
    <w:rsid w:val="0089306B"/>
    <w:rsid w:val="008933D2"/>
    <w:rsid w:val="00893D46"/>
    <w:rsid w:val="00896810"/>
    <w:rsid w:val="008A236E"/>
    <w:rsid w:val="008A2EDF"/>
    <w:rsid w:val="008A3B93"/>
    <w:rsid w:val="008A634C"/>
    <w:rsid w:val="008A7F01"/>
    <w:rsid w:val="008B31E2"/>
    <w:rsid w:val="008B43E8"/>
    <w:rsid w:val="008B4ABD"/>
    <w:rsid w:val="008B503B"/>
    <w:rsid w:val="008B5480"/>
    <w:rsid w:val="008B55A1"/>
    <w:rsid w:val="008B5841"/>
    <w:rsid w:val="008B7CC0"/>
    <w:rsid w:val="008C025D"/>
    <w:rsid w:val="008C1EF4"/>
    <w:rsid w:val="008C2296"/>
    <w:rsid w:val="008C369C"/>
    <w:rsid w:val="008C5539"/>
    <w:rsid w:val="008C6053"/>
    <w:rsid w:val="008D0A41"/>
    <w:rsid w:val="008D1D84"/>
    <w:rsid w:val="008D1DE5"/>
    <w:rsid w:val="008D3686"/>
    <w:rsid w:val="008D5BC2"/>
    <w:rsid w:val="008D625E"/>
    <w:rsid w:val="008D670B"/>
    <w:rsid w:val="008E0006"/>
    <w:rsid w:val="008E1AC1"/>
    <w:rsid w:val="008E2D1F"/>
    <w:rsid w:val="008E3373"/>
    <w:rsid w:val="008E36F7"/>
    <w:rsid w:val="008E4D8F"/>
    <w:rsid w:val="008E557A"/>
    <w:rsid w:val="008E5AF6"/>
    <w:rsid w:val="008E71E3"/>
    <w:rsid w:val="008E7462"/>
    <w:rsid w:val="008F0AEB"/>
    <w:rsid w:val="008F1A91"/>
    <w:rsid w:val="008F24BB"/>
    <w:rsid w:val="008F341A"/>
    <w:rsid w:val="008F406D"/>
    <w:rsid w:val="008F4AD8"/>
    <w:rsid w:val="008F4C4A"/>
    <w:rsid w:val="008F5DE6"/>
    <w:rsid w:val="008F66DF"/>
    <w:rsid w:val="008F672F"/>
    <w:rsid w:val="008F6E43"/>
    <w:rsid w:val="009003C7"/>
    <w:rsid w:val="00900C68"/>
    <w:rsid w:val="0090105D"/>
    <w:rsid w:val="00901826"/>
    <w:rsid w:val="00901889"/>
    <w:rsid w:val="00901B29"/>
    <w:rsid w:val="00903187"/>
    <w:rsid w:val="009039CE"/>
    <w:rsid w:val="00903CC9"/>
    <w:rsid w:val="00905402"/>
    <w:rsid w:val="00905DDC"/>
    <w:rsid w:val="00907409"/>
    <w:rsid w:val="009103AB"/>
    <w:rsid w:val="00911303"/>
    <w:rsid w:val="009123D1"/>
    <w:rsid w:val="00913CEB"/>
    <w:rsid w:val="0091594A"/>
    <w:rsid w:val="00916254"/>
    <w:rsid w:val="009164E9"/>
    <w:rsid w:val="00916FAB"/>
    <w:rsid w:val="009205D2"/>
    <w:rsid w:val="0092108C"/>
    <w:rsid w:val="0092246A"/>
    <w:rsid w:val="0092263D"/>
    <w:rsid w:val="009253FB"/>
    <w:rsid w:val="009267F3"/>
    <w:rsid w:val="00927AC1"/>
    <w:rsid w:val="009315C1"/>
    <w:rsid w:val="00932F2F"/>
    <w:rsid w:val="00934AA9"/>
    <w:rsid w:val="0093544B"/>
    <w:rsid w:val="0093671A"/>
    <w:rsid w:val="00940A3F"/>
    <w:rsid w:val="00941EDF"/>
    <w:rsid w:val="00942F41"/>
    <w:rsid w:val="00943177"/>
    <w:rsid w:val="00943645"/>
    <w:rsid w:val="00943D5A"/>
    <w:rsid w:val="00945356"/>
    <w:rsid w:val="00945F32"/>
    <w:rsid w:val="00946E5A"/>
    <w:rsid w:val="00947892"/>
    <w:rsid w:val="00947ED8"/>
    <w:rsid w:val="00954873"/>
    <w:rsid w:val="00954B32"/>
    <w:rsid w:val="00957399"/>
    <w:rsid w:val="00960780"/>
    <w:rsid w:val="009613FC"/>
    <w:rsid w:val="009616C9"/>
    <w:rsid w:val="0096264A"/>
    <w:rsid w:val="00962F76"/>
    <w:rsid w:val="00963B2A"/>
    <w:rsid w:val="00963B78"/>
    <w:rsid w:val="00963D6A"/>
    <w:rsid w:val="00964873"/>
    <w:rsid w:val="00970306"/>
    <w:rsid w:val="00970F97"/>
    <w:rsid w:val="009712F5"/>
    <w:rsid w:val="00971568"/>
    <w:rsid w:val="0097263E"/>
    <w:rsid w:val="0097400A"/>
    <w:rsid w:val="0097515E"/>
    <w:rsid w:val="00975B5C"/>
    <w:rsid w:val="009779FF"/>
    <w:rsid w:val="00977D47"/>
    <w:rsid w:val="00980507"/>
    <w:rsid w:val="0098087E"/>
    <w:rsid w:val="00980EFB"/>
    <w:rsid w:val="00980F58"/>
    <w:rsid w:val="00981522"/>
    <w:rsid w:val="00983DEB"/>
    <w:rsid w:val="009876F7"/>
    <w:rsid w:val="00991111"/>
    <w:rsid w:val="00991E80"/>
    <w:rsid w:val="00992064"/>
    <w:rsid w:val="009920CA"/>
    <w:rsid w:val="0099594F"/>
    <w:rsid w:val="00995FAD"/>
    <w:rsid w:val="009965F3"/>
    <w:rsid w:val="009974D3"/>
    <w:rsid w:val="00997531"/>
    <w:rsid w:val="00997725"/>
    <w:rsid w:val="009A176A"/>
    <w:rsid w:val="009A534B"/>
    <w:rsid w:val="009A6D5E"/>
    <w:rsid w:val="009A6DDB"/>
    <w:rsid w:val="009A7E5C"/>
    <w:rsid w:val="009B0F88"/>
    <w:rsid w:val="009B1740"/>
    <w:rsid w:val="009B19A3"/>
    <w:rsid w:val="009B1AE5"/>
    <w:rsid w:val="009B241F"/>
    <w:rsid w:val="009B477B"/>
    <w:rsid w:val="009B7D05"/>
    <w:rsid w:val="009C1441"/>
    <w:rsid w:val="009C1A46"/>
    <w:rsid w:val="009C24A5"/>
    <w:rsid w:val="009C3D36"/>
    <w:rsid w:val="009C5C08"/>
    <w:rsid w:val="009D06FC"/>
    <w:rsid w:val="009D1E07"/>
    <w:rsid w:val="009D2565"/>
    <w:rsid w:val="009D2D32"/>
    <w:rsid w:val="009D3B6D"/>
    <w:rsid w:val="009D473D"/>
    <w:rsid w:val="009D4DCB"/>
    <w:rsid w:val="009D4EC4"/>
    <w:rsid w:val="009D5FC6"/>
    <w:rsid w:val="009D6BED"/>
    <w:rsid w:val="009D70BC"/>
    <w:rsid w:val="009D7403"/>
    <w:rsid w:val="009E0B80"/>
    <w:rsid w:val="009E2783"/>
    <w:rsid w:val="009E3226"/>
    <w:rsid w:val="009E3679"/>
    <w:rsid w:val="009E5C9A"/>
    <w:rsid w:val="009E5F24"/>
    <w:rsid w:val="009E6A51"/>
    <w:rsid w:val="009E775B"/>
    <w:rsid w:val="009F039E"/>
    <w:rsid w:val="009F18E9"/>
    <w:rsid w:val="009F2C92"/>
    <w:rsid w:val="009F363B"/>
    <w:rsid w:val="009F5525"/>
    <w:rsid w:val="009F6312"/>
    <w:rsid w:val="00A01B6D"/>
    <w:rsid w:val="00A01B99"/>
    <w:rsid w:val="00A0249B"/>
    <w:rsid w:val="00A0552D"/>
    <w:rsid w:val="00A05801"/>
    <w:rsid w:val="00A0686A"/>
    <w:rsid w:val="00A11AE9"/>
    <w:rsid w:val="00A12068"/>
    <w:rsid w:val="00A12D38"/>
    <w:rsid w:val="00A1405B"/>
    <w:rsid w:val="00A208A6"/>
    <w:rsid w:val="00A20E86"/>
    <w:rsid w:val="00A2245B"/>
    <w:rsid w:val="00A22D93"/>
    <w:rsid w:val="00A22DAF"/>
    <w:rsid w:val="00A238D9"/>
    <w:rsid w:val="00A248B6"/>
    <w:rsid w:val="00A24B09"/>
    <w:rsid w:val="00A24DCC"/>
    <w:rsid w:val="00A26581"/>
    <w:rsid w:val="00A2664A"/>
    <w:rsid w:val="00A306C1"/>
    <w:rsid w:val="00A3130F"/>
    <w:rsid w:val="00A318EF"/>
    <w:rsid w:val="00A325B8"/>
    <w:rsid w:val="00A32E2E"/>
    <w:rsid w:val="00A34351"/>
    <w:rsid w:val="00A34B0B"/>
    <w:rsid w:val="00A3503C"/>
    <w:rsid w:val="00A36308"/>
    <w:rsid w:val="00A379FE"/>
    <w:rsid w:val="00A44955"/>
    <w:rsid w:val="00A44A08"/>
    <w:rsid w:val="00A44B19"/>
    <w:rsid w:val="00A44D8B"/>
    <w:rsid w:val="00A45505"/>
    <w:rsid w:val="00A4560C"/>
    <w:rsid w:val="00A4669A"/>
    <w:rsid w:val="00A4779D"/>
    <w:rsid w:val="00A478A5"/>
    <w:rsid w:val="00A516FB"/>
    <w:rsid w:val="00A522F5"/>
    <w:rsid w:val="00A53352"/>
    <w:rsid w:val="00A541B3"/>
    <w:rsid w:val="00A54DC6"/>
    <w:rsid w:val="00A55632"/>
    <w:rsid w:val="00A56C10"/>
    <w:rsid w:val="00A575A8"/>
    <w:rsid w:val="00A57E39"/>
    <w:rsid w:val="00A60BD0"/>
    <w:rsid w:val="00A6236C"/>
    <w:rsid w:val="00A62DB8"/>
    <w:rsid w:val="00A63047"/>
    <w:rsid w:val="00A6359D"/>
    <w:rsid w:val="00A63CD3"/>
    <w:rsid w:val="00A6554F"/>
    <w:rsid w:val="00A660D3"/>
    <w:rsid w:val="00A6722F"/>
    <w:rsid w:val="00A67814"/>
    <w:rsid w:val="00A70AF6"/>
    <w:rsid w:val="00A731D7"/>
    <w:rsid w:val="00A75169"/>
    <w:rsid w:val="00A765C5"/>
    <w:rsid w:val="00A76875"/>
    <w:rsid w:val="00A77750"/>
    <w:rsid w:val="00A80401"/>
    <w:rsid w:val="00A8118C"/>
    <w:rsid w:val="00A81920"/>
    <w:rsid w:val="00A81BAE"/>
    <w:rsid w:val="00A81CD8"/>
    <w:rsid w:val="00A81F75"/>
    <w:rsid w:val="00A8282A"/>
    <w:rsid w:val="00A83F74"/>
    <w:rsid w:val="00A84D34"/>
    <w:rsid w:val="00A871E4"/>
    <w:rsid w:val="00A87995"/>
    <w:rsid w:val="00A87D6F"/>
    <w:rsid w:val="00A87FB4"/>
    <w:rsid w:val="00A91289"/>
    <w:rsid w:val="00A91ABC"/>
    <w:rsid w:val="00A92E5A"/>
    <w:rsid w:val="00A9597A"/>
    <w:rsid w:val="00A95C94"/>
    <w:rsid w:val="00A95E43"/>
    <w:rsid w:val="00A96C27"/>
    <w:rsid w:val="00A96CB6"/>
    <w:rsid w:val="00A970C9"/>
    <w:rsid w:val="00A97858"/>
    <w:rsid w:val="00AA1024"/>
    <w:rsid w:val="00AA296E"/>
    <w:rsid w:val="00AA302B"/>
    <w:rsid w:val="00AA3C51"/>
    <w:rsid w:val="00AA5267"/>
    <w:rsid w:val="00AA56EB"/>
    <w:rsid w:val="00AA5DC4"/>
    <w:rsid w:val="00AA73AE"/>
    <w:rsid w:val="00AA7810"/>
    <w:rsid w:val="00AA7954"/>
    <w:rsid w:val="00AB2C92"/>
    <w:rsid w:val="00AB3C21"/>
    <w:rsid w:val="00AB4F6C"/>
    <w:rsid w:val="00AC0318"/>
    <w:rsid w:val="00AC0438"/>
    <w:rsid w:val="00AC1609"/>
    <w:rsid w:val="00AC2E58"/>
    <w:rsid w:val="00AC3ED1"/>
    <w:rsid w:val="00AC41C7"/>
    <w:rsid w:val="00AC4F7C"/>
    <w:rsid w:val="00AC5D29"/>
    <w:rsid w:val="00AC6344"/>
    <w:rsid w:val="00AD1CB7"/>
    <w:rsid w:val="00AD2335"/>
    <w:rsid w:val="00AD2E14"/>
    <w:rsid w:val="00AD2F16"/>
    <w:rsid w:val="00AD4F73"/>
    <w:rsid w:val="00AD5710"/>
    <w:rsid w:val="00AD5C53"/>
    <w:rsid w:val="00AD7239"/>
    <w:rsid w:val="00AE28C2"/>
    <w:rsid w:val="00AE28CE"/>
    <w:rsid w:val="00AE3837"/>
    <w:rsid w:val="00AE3DFB"/>
    <w:rsid w:val="00AE3F09"/>
    <w:rsid w:val="00AE4144"/>
    <w:rsid w:val="00AE4272"/>
    <w:rsid w:val="00AE48CA"/>
    <w:rsid w:val="00AE5A3B"/>
    <w:rsid w:val="00AE5B7F"/>
    <w:rsid w:val="00AE600E"/>
    <w:rsid w:val="00AE66A8"/>
    <w:rsid w:val="00AE72D5"/>
    <w:rsid w:val="00AE784D"/>
    <w:rsid w:val="00AE7E29"/>
    <w:rsid w:val="00AF31F1"/>
    <w:rsid w:val="00AF3433"/>
    <w:rsid w:val="00AF39B6"/>
    <w:rsid w:val="00AF5BD0"/>
    <w:rsid w:val="00AF68DE"/>
    <w:rsid w:val="00AF6A7A"/>
    <w:rsid w:val="00AF75D7"/>
    <w:rsid w:val="00B002B6"/>
    <w:rsid w:val="00B031F7"/>
    <w:rsid w:val="00B049E9"/>
    <w:rsid w:val="00B0697E"/>
    <w:rsid w:val="00B1131A"/>
    <w:rsid w:val="00B1248E"/>
    <w:rsid w:val="00B125A6"/>
    <w:rsid w:val="00B12EAB"/>
    <w:rsid w:val="00B1479C"/>
    <w:rsid w:val="00B14E84"/>
    <w:rsid w:val="00B17443"/>
    <w:rsid w:val="00B20073"/>
    <w:rsid w:val="00B22CF2"/>
    <w:rsid w:val="00B24ED7"/>
    <w:rsid w:val="00B252BC"/>
    <w:rsid w:val="00B2552B"/>
    <w:rsid w:val="00B2654D"/>
    <w:rsid w:val="00B26580"/>
    <w:rsid w:val="00B27F7E"/>
    <w:rsid w:val="00B30D7A"/>
    <w:rsid w:val="00B31F33"/>
    <w:rsid w:val="00B32616"/>
    <w:rsid w:val="00B331C5"/>
    <w:rsid w:val="00B354CD"/>
    <w:rsid w:val="00B36660"/>
    <w:rsid w:val="00B3689E"/>
    <w:rsid w:val="00B36C0E"/>
    <w:rsid w:val="00B36D92"/>
    <w:rsid w:val="00B408B1"/>
    <w:rsid w:val="00B41EB2"/>
    <w:rsid w:val="00B43E61"/>
    <w:rsid w:val="00B45351"/>
    <w:rsid w:val="00B4687A"/>
    <w:rsid w:val="00B46881"/>
    <w:rsid w:val="00B46886"/>
    <w:rsid w:val="00B470F3"/>
    <w:rsid w:val="00B473FE"/>
    <w:rsid w:val="00B539F9"/>
    <w:rsid w:val="00B53CF0"/>
    <w:rsid w:val="00B53DBC"/>
    <w:rsid w:val="00B5438C"/>
    <w:rsid w:val="00B54B37"/>
    <w:rsid w:val="00B54F7E"/>
    <w:rsid w:val="00B5607E"/>
    <w:rsid w:val="00B561F7"/>
    <w:rsid w:val="00B567E0"/>
    <w:rsid w:val="00B57FCD"/>
    <w:rsid w:val="00B60E4C"/>
    <w:rsid w:val="00B61ADE"/>
    <w:rsid w:val="00B623EE"/>
    <w:rsid w:val="00B62700"/>
    <w:rsid w:val="00B629CC"/>
    <w:rsid w:val="00B63930"/>
    <w:rsid w:val="00B64110"/>
    <w:rsid w:val="00B64EAA"/>
    <w:rsid w:val="00B66F69"/>
    <w:rsid w:val="00B66FED"/>
    <w:rsid w:val="00B67951"/>
    <w:rsid w:val="00B716DC"/>
    <w:rsid w:val="00B735CD"/>
    <w:rsid w:val="00B740BB"/>
    <w:rsid w:val="00B743E0"/>
    <w:rsid w:val="00B74679"/>
    <w:rsid w:val="00B7579B"/>
    <w:rsid w:val="00B75A3C"/>
    <w:rsid w:val="00B75BA0"/>
    <w:rsid w:val="00B76E3C"/>
    <w:rsid w:val="00B76E85"/>
    <w:rsid w:val="00B812DE"/>
    <w:rsid w:val="00B8247B"/>
    <w:rsid w:val="00B82A2C"/>
    <w:rsid w:val="00B85358"/>
    <w:rsid w:val="00B85ECA"/>
    <w:rsid w:val="00B90B43"/>
    <w:rsid w:val="00B90FF6"/>
    <w:rsid w:val="00B935E8"/>
    <w:rsid w:val="00B9460E"/>
    <w:rsid w:val="00B94E19"/>
    <w:rsid w:val="00B96887"/>
    <w:rsid w:val="00B96EFF"/>
    <w:rsid w:val="00BA098E"/>
    <w:rsid w:val="00BA1AB1"/>
    <w:rsid w:val="00BA2ECB"/>
    <w:rsid w:val="00BA43BC"/>
    <w:rsid w:val="00BA4675"/>
    <w:rsid w:val="00BA4C17"/>
    <w:rsid w:val="00BA5C41"/>
    <w:rsid w:val="00BA784D"/>
    <w:rsid w:val="00BA7B1C"/>
    <w:rsid w:val="00BB17DC"/>
    <w:rsid w:val="00BB1921"/>
    <w:rsid w:val="00BB1AE7"/>
    <w:rsid w:val="00BB2525"/>
    <w:rsid w:val="00BB30B1"/>
    <w:rsid w:val="00BB3902"/>
    <w:rsid w:val="00BB5C05"/>
    <w:rsid w:val="00BB5D14"/>
    <w:rsid w:val="00BB5E40"/>
    <w:rsid w:val="00BB682E"/>
    <w:rsid w:val="00BC0415"/>
    <w:rsid w:val="00BC0B71"/>
    <w:rsid w:val="00BC0B9A"/>
    <w:rsid w:val="00BC1206"/>
    <w:rsid w:val="00BC36C1"/>
    <w:rsid w:val="00BC4EB8"/>
    <w:rsid w:val="00BC5075"/>
    <w:rsid w:val="00BD0CA5"/>
    <w:rsid w:val="00BD26C3"/>
    <w:rsid w:val="00BD30A6"/>
    <w:rsid w:val="00BD32BD"/>
    <w:rsid w:val="00BD461F"/>
    <w:rsid w:val="00BD598C"/>
    <w:rsid w:val="00BD7781"/>
    <w:rsid w:val="00BD7908"/>
    <w:rsid w:val="00BE0C93"/>
    <w:rsid w:val="00BE17E6"/>
    <w:rsid w:val="00BE24EA"/>
    <w:rsid w:val="00BE31D0"/>
    <w:rsid w:val="00BE3501"/>
    <w:rsid w:val="00BF16B6"/>
    <w:rsid w:val="00BF2371"/>
    <w:rsid w:val="00BF3183"/>
    <w:rsid w:val="00BF32EA"/>
    <w:rsid w:val="00BF35F5"/>
    <w:rsid w:val="00BF6FE3"/>
    <w:rsid w:val="00BF70F3"/>
    <w:rsid w:val="00C001B5"/>
    <w:rsid w:val="00C016CE"/>
    <w:rsid w:val="00C017E4"/>
    <w:rsid w:val="00C039E9"/>
    <w:rsid w:val="00C03AC3"/>
    <w:rsid w:val="00C041EB"/>
    <w:rsid w:val="00C049C5"/>
    <w:rsid w:val="00C04B41"/>
    <w:rsid w:val="00C058DD"/>
    <w:rsid w:val="00C05938"/>
    <w:rsid w:val="00C05B39"/>
    <w:rsid w:val="00C07165"/>
    <w:rsid w:val="00C11606"/>
    <w:rsid w:val="00C13592"/>
    <w:rsid w:val="00C13E7D"/>
    <w:rsid w:val="00C13EFE"/>
    <w:rsid w:val="00C2145F"/>
    <w:rsid w:val="00C23270"/>
    <w:rsid w:val="00C23A87"/>
    <w:rsid w:val="00C24D6B"/>
    <w:rsid w:val="00C253BF"/>
    <w:rsid w:val="00C26F80"/>
    <w:rsid w:val="00C26F9B"/>
    <w:rsid w:val="00C32768"/>
    <w:rsid w:val="00C331E4"/>
    <w:rsid w:val="00C33599"/>
    <w:rsid w:val="00C3391F"/>
    <w:rsid w:val="00C33A13"/>
    <w:rsid w:val="00C34DEA"/>
    <w:rsid w:val="00C353AD"/>
    <w:rsid w:val="00C40B93"/>
    <w:rsid w:val="00C40B98"/>
    <w:rsid w:val="00C41B04"/>
    <w:rsid w:val="00C42479"/>
    <w:rsid w:val="00C42484"/>
    <w:rsid w:val="00C42A58"/>
    <w:rsid w:val="00C448C4"/>
    <w:rsid w:val="00C478A6"/>
    <w:rsid w:val="00C478C5"/>
    <w:rsid w:val="00C47A20"/>
    <w:rsid w:val="00C509EB"/>
    <w:rsid w:val="00C520BA"/>
    <w:rsid w:val="00C52344"/>
    <w:rsid w:val="00C52D22"/>
    <w:rsid w:val="00C53DB5"/>
    <w:rsid w:val="00C53E1C"/>
    <w:rsid w:val="00C54949"/>
    <w:rsid w:val="00C555F2"/>
    <w:rsid w:val="00C55836"/>
    <w:rsid w:val="00C56186"/>
    <w:rsid w:val="00C56726"/>
    <w:rsid w:val="00C61384"/>
    <w:rsid w:val="00C6361D"/>
    <w:rsid w:val="00C63D62"/>
    <w:rsid w:val="00C660DC"/>
    <w:rsid w:val="00C66C15"/>
    <w:rsid w:val="00C673D3"/>
    <w:rsid w:val="00C74B86"/>
    <w:rsid w:val="00C75928"/>
    <w:rsid w:val="00C75DC4"/>
    <w:rsid w:val="00C778DC"/>
    <w:rsid w:val="00C823C7"/>
    <w:rsid w:val="00C82AA2"/>
    <w:rsid w:val="00C84084"/>
    <w:rsid w:val="00C84375"/>
    <w:rsid w:val="00C8482F"/>
    <w:rsid w:val="00C849CD"/>
    <w:rsid w:val="00C85854"/>
    <w:rsid w:val="00C878B8"/>
    <w:rsid w:val="00C92018"/>
    <w:rsid w:val="00C94305"/>
    <w:rsid w:val="00C94994"/>
    <w:rsid w:val="00C95908"/>
    <w:rsid w:val="00C95E55"/>
    <w:rsid w:val="00C9629A"/>
    <w:rsid w:val="00C966DA"/>
    <w:rsid w:val="00C96D54"/>
    <w:rsid w:val="00C97112"/>
    <w:rsid w:val="00CA004E"/>
    <w:rsid w:val="00CA01CE"/>
    <w:rsid w:val="00CA1FFC"/>
    <w:rsid w:val="00CA3010"/>
    <w:rsid w:val="00CA3F9A"/>
    <w:rsid w:val="00CA4816"/>
    <w:rsid w:val="00CA4868"/>
    <w:rsid w:val="00CA4F31"/>
    <w:rsid w:val="00CA588C"/>
    <w:rsid w:val="00CA5C65"/>
    <w:rsid w:val="00CA6938"/>
    <w:rsid w:val="00CA77FC"/>
    <w:rsid w:val="00CA7F32"/>
    <w:rsid w:val="00CB0090"/>
    <w:rsid w:val="00CB015C"/>
    <w:rsid w:val="00CB16F4"/>
    <w:rsid w:val="00CB3E34"/>
    <w:rsid w:val="00CB423F"/>
    <w:rsid w:val="00CB461A"/>
    <w:rsid w:val="00CB4844"/>
    <w:rsid w:val="00CB5C2A"/>
    <w:rsid w:val="00CB67E6"/>
    <w:rsid w:val="00CB6C53"/>
    <w:rsid w:val="00CC0788"/>
    <w:rsid w:val="00CC0950"/>
    <w:rsid w:val="00CC155E"/>
    <w:rsid w:val="00CC40BF"/>
    <w:rsid w:val="00CC4552"/>
    <w:rsid w:val="00CC53A5"/>
    <w:rsid w:val="00CC53D5"/>
    <w:rsid w:val="00CC5DC9"/>
    <w:rsid w:val="00CC6BDA"/>
    <w:rsid w:val="00CC6C66"/>
    <w:rsid w:val="00CC6FC8"/>
    <w:rsid w:val="00CC7325"/>
    <w:rsid w:val="00CC73B8"/>
    <w:rsid w:val="00CD0CC8"/>
    <w:rsid w:val="00CD2093"/>
    <w:rsid w:val="00CD2B19"/>
    <w:rsid w:val="00CD4FDB"/>
    <w:rsid w:val="00CD51FE"/>
    <w:rsid w:val="00CD76E0"/>
    <w:rsid w:val="00CD7AFD"/>
    <w:rsid w:val="00CD7FF7"/>
    <w:rsid w:val="00CE01DD"/>
    <w:rsid w:val="00CE0962"/>
    <w:rsid w:val="00CE3F3E"/>
    <w:rsid w:val="00CE4CB2"/>
    <w:rsid w:val="00CE59E9"/>
    <w:rsid w:val="00CE670F"/>
    <w:rsid w:val="00CE6C7C"/>
    <w:rsid w:val="00CF1794"/>
    <w:rsid w:val="00CF1C0E"/>
    <w:rsid w:val="00CF286D"/>
    <w:rsid w:val="00CF3551"/>
    <w:rsid w:val="00CF670B"/>
    <w:rsid w:val="00CF7AC7"/>
    <w:rsid w:val="00D0165E"/>
    <w:rsid w:val="00D01762"/>
    <w:rsid w:val="00D018C5"/>
    <w:rsid w:val="00D01E11"/>
    <w:rsid w:val="00D03246"/>
    <w:rsid w:val="00D04106"/>
    <w:rsid w:val="00D04344"/>
    <w:rsid w:val="00D060B0"/>
    <w:rsid w:val="00D0678E"/>
    <w:rsid w:val="00D07186"/>
    <w:rsid w:val="00D100DE"/>
    <w:rsid w:val="00D134B1"/>
    <w:rsid w:val="00D134B7"/>
    <w:rsid w:val="00D14E6F"/>
    <w:rsid w:val="00D15279"/>
    <w:rsid w:val="00D15503"/>
    <w:rsid w:val="00D162BB"/>
    <w:rsid w:val="00D20552"/>
    <w:rsid w:val="00D237DC"/>
    <w:rsid w:val="00D24FE3"/>
    <w:rsid w:val="00D25B29"/>
    <w:rsid w:val="00D26A08"/>
    <w:rsid w:val="00D27399"/>
    <w:rsid w:val="00D32423"/>
    <w:rsid w:val="00D34521"/>
    <w:rsid w:val="00D35212"/>
    <w:rsid w:val="00D352C2"/>
    <w:rsid w:val="00D355C0"/>
    <w:rsid w:val="00D3609E"/>
    <w:rsid w:val="00D36770"/>
    <w:rsid w:val="00D368DD"/>
    <w:rsid w:val="00D36A97"/>
    <w:rsid w:val="00D3716E"/>
    <w:rsid w:val="00D37738"/>
    <w:rsid w:val="00D401B4"/>
    <w:rsid w:val="00D417A6"/>
    <w:rsid w:val="00D417CE"/>
    <w:rsid w:val="00D41C83"/>
    <w:rsid w:val="00D44320"/>
    <w:rsid w:val="00D46113"/>
    <w:rsid w:val="00D46A5F"/>
    <w:rsid w:val="00D51F4D"/>
    <w:rsid w:val="00D5374D"/>
    <w:rsid w:val="00D538C2"/>
    <w:rsid w:val="00D5494A"/>
    <w:rsid w:val="00D54E22"/>
    <w:rsid w:val="00D55610"/>
    <w:rsid w:val="00D562B2"/>
    <w:rsid w:val="00D56C0D"/>
    <w:rsid w:val="00D5772E"/>
    <w:rsid w:val="00D57C66"/>
    <w:rsid w:val="00D57CA4"/>
    <w:rsid w:val="00D6004C"/>
    <w:rsid w:val="00D60BD9"/>
    <w:rsid w:val="00D61164"/>
    <w:rsid w:val="00D61B93"/>
    <w:rsid w:val="00D62482"/>
    <w:rsid w:val="00D62FAE"/>
    <w:rsid w:val="00D661B0"/>
    <w:rsid w:val="00D66D1D"/>
    <w:rsid w:val="00D67B06"/>
    <w:rsid w:val="00D700B2"/>
    <w:rsid w:val="00D70F68"/>
    <w:rsid w:val="00D7151C"/>
    <w:rsid w:val="00D71E9B"/>
    <w:rsid w:val="00D71FFB"/>
    <w:rsid w:val="00D72FD4"/>
    <w:rsid w:val="00D74EAE"/>
    <w:rsid w:val="00D74EFE"/>
    <w:rsid w:val="00D7516A"/>
    <w:rsid w:val="00D76596"/>
    <w:rsid w:val="00D7686D"/>
    <w:rsid w:val="00D76C63"/>
    <w:rsid w:val="00D772A4"/>
    <w:rsid w:val="00D80305"/>
    <w:rsid w:val="00D81280"/>
    <w:rsid w:val="00D848C1"/>
    <w:rsid w:val="00D84A01"/>
    <w:rsid w:val="00D84B99"/>
    <w:rsid w:val="00D8593F"/>
    <w:rsid w:val="00D85DB4"/>
    <w:rsid w:val="00D86580"/>
    <w:rsid w:val="00D866FF"/>
    <w:rsid w:val="00D86D38"/>
    <w:rsid w:val="00D870CB"/>
    <w:rsid w:val="00D87102"/>
    <w:rsid w:val="00D8732A"/>
    <w:rsid w:val="00D876DE"/>
    <w:rsid w:val="00D902CC"/>
    <w:rsid w:val="00D905BE"/>
    <w:rsid w:val="00D917D2"/>
    <w:rsid w:val="00D91D0B"/>
    <w:rsid w:val="00D926E6"/>
    <w:rsid w:val="00D935CA"/>
    <w:rsid w:val="00D93755"/>
    <w:rsid w:val="00D93EAE"/>
    <w:rsid w:val="00D94B9F"/>
    <w:rsid w:val="00D9553B"/>
    <w:rsid w:val="00D9582D"/>
    <w:rsid w:val="00D9605B"/>
    <w:rsid w:val="00D962ED"/>
    <w:rsid w:val="00DA09E3"/>
    <w:rsid w:val="00DA12D1"/>
    <w:rsid w:val="00DA1352"/>
    <w:rsid w:val="00DA404F"/>
    <w:rsid w:val="00DA49F0"/>
    <w:rsid w:val="00DA6252"/>
    <w:rsid w:val="00DB3024"/>
    <w:rsid w:val="00DB4317"/>
    <w:rsid w:val="00DB6727"/>
    <w:rsid w:val="00DB7274"/>
    <w:rsid w:val="00DB779C"/>
    <w:rsid w:val="00DC03BE"/>
    <w:rsid w:val="00DC2A9D"/>
    <w:rsid w:val="00DC3BE2"/>
    <w:rsid w:val="00DC3D77"/>
    <w:rsid w:val="00DC46FC"/>
    <w:rsid w:val="00DC4F44"/>
    <w:rsid w:val="00DC6A7B"/>
    <w:rsid w:val="00DC790B"/>
    <w:rsid w:val="00DD01A1"/>
    <w:rsid w:val="00DD2D3E"/>
    <w:rsid w:val="00DD4A49"/>
    <w:rsid w:val="00DD53E8"/>
    <w:rsid w:val="00DD5AF6"/>
    <w:rsid w:val="00DD6215"/>
    <w:rsid w:val="00DD6C02"/>
    <w:rsid w:val="00DD75E8"/>
    <w:rsid w:val="00DE0D9B"/>
    <w:rsid w:val="00DE1889"/>
    <w:rsid w:val="00DE1FFA"/>
    <w:rsid w:val="00DE42C9"/>
    <w:rsid w:val="00DE4E8E"/>
    <w:rsid w:val="00DE7601"/>
    <w:rsid w:val="00DF02D2"/>
    <w:rsid w:val="00DF0BF5"/>
    <w:rsid w:val="00DF165A"/>
    <w:rsid w:val="00DF26E8"/>
    <w:rsid w:val="00DF30C7"/>
    <w:rsid w:val="00DF3B67"/>
    <w:rsid w:val="00DF4229"/>
    <w:rsid w:val="00DF4CD7"/>
    <w:rsid w:val="00DF5BB7"/>
    <w:rsid w:val="00DF6991"/>
    <w:rsid w:val="00DF7808"/>
    <w:rsid w:val="00E00276"/>
    <w:rsid w:val="00E00EE9"/>
    <w:rsid w:val="00E02F6D"/>
    <w:rsid w:val="00E0442D"/>
    <w:rsid w:val="00E057A3"/>
    <w:rsid w:val="00E07F94"/>
    <w:rsid w:val="00E1018A"/>
    <w:rsid w:val="00E10A55"/>
    <w:rsid w:val="00E11307"/>
    <w:rsid w:val="00E12F6C"/>
    <w:rsid w:val="00E14347"/>
    <w:rsid w:val="00E221C9"/>
    <w:rsid w:val="00E221D3"/>
    <w:rsid w:val="00E234C2"/>
    <w:rsid w:val="00E25303"/>
    <w:rsid w:val="00E25993"/>
    <w:rsid w:val="00E26343"/>
    <w:rsid w:val="00E2745D"/>
    <w:rsid w:val="00E27B44"/>
    <w:rsid w:val="00E32103"/>
    <w:rsid w:val="00E32491"/>
    <w:rsid w:val="00E330B1"/>
    <w:rsid w:val="00E341EE"/>
    <w:rsid w:val="00E343FE"/>
    <w:rsid w:val="00E3468C"/>
    <w:rsid w:val="00E3559E"/>
    <w:rsid w:val="00E3619B"/>
    <w:rsid w:val="00E37531"/>
    <w:rsid w:val="00E40722"/>
    <w:rsid w:val="00E40847"/>
    <w:rsid w:val="00E40A44"/>
    <w:rsid w:val="00E42B30"/>
    <w:rsid w:val="00E43453"/>
    <w:rsid w:val="00E43DCD"/>
    <w:rsid w:val="00E47A9A"/>
    <w:rsid w:val="00E51AB6"/>
    <w:rsid w:val="00E5271F"/>
    <w:rsid w:val="00E52925"/>
    <w:rsid w:val="00E5388B"/>
    <w:rsid w:val="00E53A52"/>
    <w:rsid w:val="00E55BAB"/>
    <w:rsid w:val="00E5644D"/>
    <w:rsid w:val="00E57D20"/>
    <w:rsid w:val="00E607B8"/>
    <w:rsid w:val="00E60B21"/>
    <w:rsid w:val="00E62792"/>
    <w:rsid w:val="00E627C0"/>
    <w:rsid w:val="00E66E2F"/>
    <w:rsid w:val="00E670FA"/>
    <w:rsid w:val="00E6728F"/>
    <w:rsid w:val="00E674AA"/>
    <w:rsid w:val="00E70605"/>
    <w:rsid w:val="00E71545"/>
    <w:rsid w:val="00E72043"/>
    <w:rsid w:val="00E72154"/>
    <w:rsid w:val="00E72C80"/>
    <w:rsid w:val="00E73B1F"/>
    <w:rsid w:val="00E760E3"/>
    <w:rsid w:val="00E7658D"/>
    <w:rsid w:val="00E7779E"/>
    <w:rsid w:val="00E804D3"/>
    <w:rsid w:val="00E80AC2"/>
    <w:rsid w:val="00E827D6"/>
    <w:rsid w:val="00E833AF"/>
    <w:rsid w:val="00E838D8"/>
    <w:rsid w:val="00E856D9"/>
    <w:rsid w:val="00E865AC"/>
    <w:rsid w:val="00E8730B"/>
    <w:rsid w:val="00E87561"/>
    <w:rsid w:val="00E90839"/>
    <w:rsid w:val="00E91EDA"/>
    <w:rsid w:val="00E9235D"/>
    <w:rsid w:val="00E924FC"/>
    <w:rsid w:val="00E9464D"/>
    <w:rsid w:val="00E971DB"/>
    <w:rsid w:val="00E974B1"/>
    <w:rsid w:val="00E974CF"/>
    <w:rsid w:val="00EA06B9"/>
    <w:rsid w:val="00EA3194"/>
    <w:rsid w:val="00EA4646"/>
    <w:rsid w:val="00EA4DC8"/>
    <w:rsid w:val="00EA502D"/>
    <w:rsid w:val="00EA5673"/>
    <w:rsid w:val="00EA5DFC"/>
    <w:rsid w:val="00EA6EED"/>
    <w:rsid w:val="00EA7205"/>
    <w:rsid w:val="00EA7657"/>
    <w:rsid w:val="00EA7D73"/>
    <w:rsid w:val="00EA7E99"/>
    <w:rsid w:val="00EB09E6"/>
    <w:rsid w:val="00EB0D06"/>
    <w:rsid w:val="00EB0F9C"/>
    <w:rsid w:val="00EB2AAC"/>
    <w:rsid w:val="00EB3930"/>
    <w:rsid w:val="00EB571D"/>
    <w:rsid w:val="00EB573D"/>
    <w:rsid w:val="00EB5FA6"/>
    <w:rsid w:val="00EB738F"/>
    <w:rsid w:val="00EB73C7"/>
    <w:rsid w:val="00EC18DB"/>
    <w:rsid w:val="00EC2401"/>
    <w:rsid w:val="00EC4387"/>
    <w:rsid w:val="00EC5193"/>
    <w:rsid w:val="00EC66AC"/>
    <w:rsid w:val="00EC7A52"/>
    <w:rsid w:val="00ED0456"/>
    <w:rsid w:val="00ED1AA5"/>
    <w:rsid w:val="00ED2746"/>
    <w:rsid w:val="00ED3CAC"/>
    <w:rsid w:val="00ED46F8"/>
    <w:rsid w:val="00EE0613"/>
    <w:rsid w:val="00EE0EC7"/>
    <w:rsid w:val="00EE2571"/>
    <w:rsid w:val="00EE3B6D"/>
    <w:rsid w:val="00EE4416"/>
    <w:rsid w:val="00EE5400"/>
    <w:rsid w:val="00EF3908"/>
    <w:rsid w:val="00EF4D57"/>
    <w:rsid w:val="00EF627C"/>
    <w:rsid w:val="00EF6F9B"/>
    <w:rsid w:val="00F0037D"/>
    <w:rsid w:val="00F009B9"/>
    <w:rsid w:val="00F01DC2"/>
    <w:rsid w:val="00F01ECE"/>
    <w:rsid w:val="00F02311"/>
    <w:rsid w:val="00F02DFB"/>
    <w:rsid w:val="00F03A5C"/>
    <w:rsid w:val="00F0412A"/>
    <w:rsid w:val="00F05254"/>
    <w:rsid w:val="00F0668B"/>
    <w:rsid w:val="00F07E32"/>
    <w:rsid w:val="00F10F5B"/>
    <w:rsid w:val="00F1402F"/>
    <w:rsid w:val="00F14046"/>
    <w:rsid w:val="00F14977"/>
    <w:rsid w:val="00F1556C"/>
    <w:rsid w:val="00F15606"/>
    <w:rsid w:val="00F169DA"/>
    <w:rsid w:val="00F20849"/>
    <w:rsid w:val="00F22AFC"/>
    <w:rsid w:val="00F236C4"/>
    <w:rsid w:val="00F2477D"/>
    <w:rsid w:val="00F25136"/>
    <w:rsid w:val="00F25AA2"/>
    <w:rsid w:val="00F26766"/>
    <w:rsid w:val="00F26914"/>
    <w:rsid w:val="00F26932"/>
    <w:rsid w:val="00F3138A"/>
    <w:rsid w:val="00F32A70"/>
    <w:rsid w:val="00F32B99"/>
    <w:rsid w:val="00F351EB"/>
    <w:rsid w:val="00F35DCB"/>
    <w:rsid w:val="00F35F04"/>
    <w:rsid w:val="00F3714D"/>
    <w:rsid w:val="00F37466"/>
    <w:rsid w:val="00F3760D"/>
    <w:rsid w:val="00F379FA"/>
    <w:rsid w:val="00F40010"/>
    <w:rsid w:val="00F42259"/>
    <w:rsid w:val="00F42A49"/>
    <w:rsid w:val="00F451F9"/>
    <w:rsid w:val="00F45E2D"/>
    <w:rsid w:val="00F47198"/>
    <w:rsid w:val="00F47996"/>
    <w:rsid w:val="00F47E24"/>
    <w:rsid w:val="00F52202"/>
    <w:rsid w:val="00F523D9"/>
    <w:rsid w:val="00F5266A"/>
    <w:rsid w:val="00F5365C"/>
    <w:rsid w:val="00F53AC2"/>
    <w:rsid w:val="00F54075"/>
    <w:rsid w:val="00F54E61"/>
    <w:rsid w:val="00F561F1"/>
    <w:rsid w:val="00F566A6"/>
    <w:rsid w:val="00F56F20"/>
    <w:rsid w:val="00F57224"/>
    <w:rsid w:val="00F57F3A"/>
    <w:rsid w:val="00F61DD5"/>
    <w:rsid w:val="00F62085"/>
    <w:rsid w:val="00F62897"/>
    <w:rsid w:val="00F62A25"/>
    <w:rsid w:val="00F63763"/>
    <w:rsid w:val="00F656AA"/>
    <w:rsid w:val="00F658B9"/>
    <w:rsid w:val="00F66877"/>
    <w:rsid w:val="00F67586"/>
    <w:rsid w:val="00F679AD"/>
    <w:rsid w:val="00F70AE2"/>
    <w:rsid w:val="00F70EFA"/>
    <w:rsid w:val="00F731CA"/>
    <w:rsid w:val="00F743EC"/>
    <w:rsid w:val="00F74405"/>
    <w:rsid w:val="00F748E8"/>
    <w:rsid w:val="00F7517A"/>
    <w:rsid w:val="00F75A50"/>
    <w:rsid w:val="00F7649D"/>
    <w:rsid w:val="00F764E9"/>
    <w:rsid w:val="00F80AAB"/>
    <w:rsid w:val="00F80E9D"/>
    <w:rsid w:val="00F819E9"/>
    <w:rsid w:val="00F81C11"/>
    <w:rsid w:val="00F81DBB"/>
    <w:rsid w:val="00F834ED"/>
    <w:rsid w:val="00F84B9A"/>
    <w:rsid w:val="00F8597D"/>
    <w:rsid w:val="00F865FF"/>
    <w:rsid w:val="00F867D9"/>
    <w:rsid w:val="00F87016"/>
    <w:rsid w:val="00F87A22"/>
    <w:rsid w:val="00F90881"/>
    <w:rsid w:val="00F91BF3"/>
    <w:rsid w:val="00F92546"/>
    <w:rsid w:val="00F93A1E"/>
    <w:rsid w:val="00F93BDA"/>
    <w:rsid w:val="00F9508F"/>
    <w:rsid w:val="00F95377"/>
    <w:rsid w:val="00F97180"/>
    <w:rsid w:val="00FA5902"/>
    <w:rsid w:val="00FA60A6"/>
    <w:rsid w:val="00FA68EB"/>
    <w:rsid w:val="00FA734B"/>
    <w:rsid w:val="00FA76EC"/>
    <w:rsid w:val="00FB0438"/>
    <w:rsid w:val="00FB1B7E"/>
    <w:rsid w:val="00FB7D47"/>
    <w:rsid w:val="00FC0D6B"/>
    <w:rsid w:val="00FC0FAF"/>
    <w:rsid w:val="00FC1B4E"/>
    <w:rsid w:val="00FC3C65"/>
    <w:rsid w:val="00FC4AF3"/>
    <w:rsid w:val="00FC4B08"/>
    <w:rsid w:val="00FC4CE7"/>
    <w:rsid w:val="00FC4D95"/>
    <w:rsid w:val="00FC6395"/>
    <w:rsid w:val="00FC78A3"/>
    <w:rsid w:val="00FC7D35"/>
    <w:rsid w:val="00FD0220"/>
    <w:rsid w:val="00FD0D4B"/>
    <w:rsid w:val="00FD1DB4"/>
    <w:rsid w:val="00FD34A1"/>
    <w:rsid w:val="00FD4A4A"/>
    <w:rsid w:val="00FD5C29"/>
    <w:rsid w:val="00FD7EA1"/>
    <w:rsid w:val="00FE1010"/>
    <w:rsid w:val="00FE1AAB"/>
    <w:rsid w:val="00FE4D1C"/>
    <w:rsid w:val="00FE556C"/>
    <w:rsid w:val="00FE5FB8"/>
    <w:rsid w:val="00FE6A5F"/>
    <w:rsid w:val="00FE6D76"/>
    <w:rsid w:val="00FE6ECB"/>
    <w:rsid w:val="00FE72E7"/>
    <w:rsid w:val="00FE7E4E"/>
    <w:rsid w:val="00FF07BC"/>
    <w:rsid w:val="00FF1CB9"/>
    <w:rsid w:val="00FF2237"/>
    <w:rsid w:val="00FF3CCB"/>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C3CFEDA"/>
  <w15:docId w15:val="{C7732A57-18C0-41D0-A66E-AA4843939A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53352"/>
    <w:pPr>
      <w:jc w:val="center"/>
    </w:pPr>
    <w:rPr>
      <w:sz w:val="22"/>
      <w:szCs w:val="22"/>
      <w:lang w:eastAsia="en-US"/>
    </w:rPr>
  </w:style>
  <w:style w:type="paragraph" w:styleId="Ttulo1">
    <w:name w:val="heading 1"/>
    <w:basedOn w:val="Normal"/>
    <w:next w:val="Normal"/>
    <w:link w:val="Ttulo1Car"/>
    <w:uiPriority w:val="9"/>
    <w:qFormat/>
    <w:rsid w:val="00096056"/>
    <w:pPr>
      <w:keepNext/>
      <w:keepLines/>
      <w:spacing w:before="480"/>
      <w:outlineLvl w:val="0"/>
    </w:pPr>
    <w:rPr>
      <w:rFonts w:ascii="Cambria" w:eastAsia="MS Gothic" w:hAnsi="Cambria"/>
      <w:b/>
      <w:bCs/>
      <w:color w:val="365F91"/>
      <w:sz w:val="28"/>
      <w:szCs w:val="28"/>
    </w:rPr>
  </w:style>
  <w:style w:type="paragraph" w:styleId="Ttulo2">
    <w:name w:val="heading 2"/>
    <w:basedOn w:val="Normal"/>
    <w:link w:val="Ttulo2Car"/>
    <w:uiPriority w:val="9"/>
    <w:qFormat/>
    <w:rsid w:val="00A95E43"/>
    <w:pPr>
      <w:spacing w:before="100" w:beforeAutospacing="1" w:after="100" w:afterAutospacing="1"/>
      <w:jc w:val="left"/>
      <w:outlineLvl w:val="1"/>
    </w:pPr>
    <w:rPr>
      <w:rFonts w:ascii="Times New Roman" w:eastAsia="Times New Roman" w:hAnsi="Times New Roman"/>
      <w:b/>
      <w:bCs/>
      <w:sz w:val="36"/>
      <w:szCs w:val="36"/>
      <w:lang w:val="es-ES" w:eastAsia="es-ES"/>
    </w:rPr>
  </w:style>
  <w:style w:type="paragraph" w:styleId="Ttulo3">
    <w:name w:val="heading 3"/>
    <w:basedOn w:val="Normal"/>
    <w:link w:val="Ttulo3Car"/>
    <w:uiPriority w:val="9"/>
    <w:qFormat/>
    <w:rsid w:val="00A95E43"/>
    <w:pPr>
      <w:spacing w:before="100" w:beforeAutospacing="1" w:after="100" w:afterAutospacing="1"/>
      <w:jc w:val="left"/>
      <w:outlineLvl w:val="2"/>
    </w:pPr>
    <w:rPr>
      <w:rFonts w:ascii="Times New Roman" w:eastAsia="Times New Roman" w:hAnsi="Times New Roman"/>
      <w:b/>
      <w:bCs/>
      <w:sz w:val="27"/>
      <w:szCs w:val="27"/>
      <w:lang w:val="es-ES" w:eastAsia="es-ES"/>
    </w:rPr>
  </w:style>
  <w:style w:type="paragraph" w:styleId="Ttulo4">
    <w:name w:val="heading 4"/>
    <w:basedOn w:val="Normal"/>
    <w:next w:val="Normal"/>
    <w:link w:val="Ttulo4Car"/>
    <w:uiPriority w:val="9"/>
    <w:semiHidden/>
    <w:unhideWhenUsed/>
    <w:qFormat/>
    <w:rsid w:val="003A62EB"/>
    <w:pPr>
      <w:keepNext/>
      <w:tabs>
        <w:tab w:val="left" w:pos="1620"/>
      </w:tabs>
      <w:outlineLvl w:val="3"/>
    </w:pPr>
    <w:rPr>
      <w:rFonts w:ascii="Times New Roman" w:eastAsia="SimSun" w:hAnsi="Times New Roman"/>
      <w:b/>
      <w:bCs/>
      <w:sz w:val="32"/>
      <w:szCs w:val="18"/>
      <w:lang w:val="es-ES" w:eastAsia="zh-CN"/>
    </w:rPr>
  </w:style>
  <w:style w:type="paragraph" w:styleId="Ttulo5">
    <w:name w:val="heading 5"/>
    <w:basedOn w:val="Normal"/>
    <w:next w:val="Normal"/>
    <w:link w:val="Ttulo5Car"/>
    <w:uiPriority w:val="9"/>
    <w:semiHidden/>
    <w:unhideWhenUsed/>
    <w:qFormat/>
    <w:rsid w:val="003A62EB"/>
    <w:pPr>
      <w:keepNext/>
      <w:widowControl w:val="0"/>
      <w:suppressAutoHyphens/>
      <w:outlineLvl w:val="4"/>
    </w:pPr>
    <w:rPr>
      <w:rFonts w:ascii="Book Antiqua" w:eastAsia="Times New Roman" w:hAnsi="Book Antiqua"/>
      <w:b/>
      <w:szCs w:val="20"/>
      <w:lang w:val="es-ES_tradnl" w:eastAsia="es-ES"/>
    </w:rPr>
  </w:style>
  <w:style w:type="paragraph" w:styleId="Ttulo6">
    <w:name w:val="heading 6"/>
    <w:basedOn w:val="Normal"/>
    <w:next w:val="Normal"/>
    <w:link w:val="Ttulo6Car"/>
    <w:unhideWhenUsed/>
    <w:qFormat/>
    <w:rsid w:val="003A62EB"/>
    <w:pPr>
      <w:keepNext/>
      <w:tabs>
        <w:tab w:val="left" w:pos="1620"/>
      </w:tabs>
      <w:jc w:val="both"/>
      <w:outlineLvl w:val="5"/>
    </w:pPr>
    <w:rPr>
      <w:rFonts w:ascii="Times New Roman" w:eastAsia="SimSun" w:hAnsi="Times New Roman"/>
      <w:b/>
      <w:bCs/>
      <w:szCs w:val="18"/>
      <w:lang w:val="es-ES" w:eastAsia="zh-CN"/>
    </w:rPr>
  </w:style>
  <w:style w:type="paragraph" w:styleId="Ttulo7">
    <w:name w:val="heading 7"/>
    <w:basedOn w:val="Normal"/>
    <w:next w:val="Normal"/>
    <w:link w:val="Ttulo7Car"/>
    <w:uiPriority w:val="9"/>
    <w:semiHidden/>
    <w:unhideWhenUsed/>
    <w:qFormat/>
    <w:rsid w:val="003A62EB"/>
    <w:pPr>
      <w:keepNext/>
      <w:tabs>
        <w:tab w:val="left" w:pos="1620"/>
      </w:tabs>
      <w:jc w:val="left"/>
      <w:outlineLvl w:val="6"/>
    </w:pPr>
    <w:rPr>
      <w:rFonts w:ascii="Times New Roman" w:eastAsia="SimSun" w:hAnsi="Times New Roman"/>
      <w:b/>
      <w:bCs/>
      <w:sz w:val="28"/>
      <w:szCs w:val="18"/>
      <w:lang w:val="es-ES" w:eastAsia="zh-CN"/>
    </w:rPr>
  </w:style>
  <w:style w:type="paragraph" w:styleId="Ttulo8">
    <w:name w:val="heading 8"/>
    <w:basedOn w:val="Normal"/>
    <w:next w:val="Normal"/>
    <w:link w:val="Ttulo8Car"/>
    <w:uiPriority w:val="9"/>
    <w:semiHidden/>
    <w:unhideWhenUsed/>
    <w:qFormat/>
    <w:rsid w:val="003A62EB"/>
    <w:pPr>
      <w:keepNext/>
      <w:tabs>
        <w:tab w:val="left" w:pos="1620"/>
      </w:tabs>
      <w:jc w:val="both"/>
      <w:outlineLvl w:val="7"/>
    </w:pPr>
    <w:rPr>
      <w:rFonts w:ascii="Times New Roman" w:eastAsia="SimSun" w:hAnsi="Times New Roman"/>
      <w:b/>
      <w:bCs/>
      <w:sz w:val="24"/>
      <w:szCs w:val="18"/>
      <w:lang w:val="es-ES" w:eastAsia="zh-CN"/>
    </w:rPr>
  </w:style>
  <w:style w:type="paragraph" w:styleId="Ttulo9">
    <w:name w:val="heading 9"/>
    <w:basedOn w:val="Normal"/>
    <w:next w:val="Normal"/>
    <w:link w:val="Ttulo9Car"/>
    <w:uiPriority w:val="9"/>
    <w:semiHidden/>
    <w:unhideWhenUsed/>
    <w:qFormat/>
    <w:rsid w:val="003A62EB"/>
    <w:pPr>
      <w:keepNext/>
      <w:widowControl w:val="0"/>
      <w:suppressAutoHyphens/>
      <w:jc w:val="both"/>
      <w:outlineLvl w:val="8"/>
    </w:pPr>
    <w:rPr>
      <w:rFonts w:ascii="Arial" w:eastAsia="Times New Roman" w:hAnsi="Arial"/>
      <w:b/>
      <w:bCs/>
      <w:sz w:val="28"/>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C017E4"/>
    <w:pPr>
      <w:tabs>
        <w:tab w:val="center" w:pos="4419"/>
        <w:tab w:val="right" w:pos="8838"/>
      </w:tabs>
    </w:pPr>
  </w:style>
  <w:style w:type="character" w:customStyle="1" w:styleId="EncabezadoCar">
    <w:name w:val="Encabezado Car"/>
    <w:basedOn w:val="Fuentedeprrafopredeter"/>
    <w:link w:val="Encabezado"/>
    <w:uiPriority w:val="99"/>
    <w:rsid w:val="00C017E4"/>
  </w:style>
  <w:style w:type="paragraph" w:styleId="Piedepgina">
    <w:name w:val="footer"/>
    <w:basedOn w:val="Normal"/>
    <w:link w:val="PiedepginaCar"/>
    <w:unhideWhenUsed/>
    <w:rsid w:val="00C017E4"/>
    <w:pPr>
      <w:tabs>
        <w:tab w:val="center" w:pos="4419"/>
        <w:tab w:val="right" w:pos="8838"/>
      </w:tabs>
    </w:pPr>
  </w:style>
  <w:style w:type="character" w:customStyle="1" w:styleId="PiedepginaCar">
    <w:name w:val="Pie de página Car"/>
    <w:basedOn w:val="Fuentedeprrafopredeter"/>
    <w:link w:val="Piedepgina"/>
    <w:rsid w:val="00C017E4"/>
  </w:style>
  <w:style w:type="paragraph" w:styleId="Textodeglobo">
    <w:name w:val="Balloon Text"/>
    <w:basedOn w:val="Normal"/>
    <w:link w:val="TextodegloboCar"/>
    <w:uiPriority w:val="99"/>
    <w:semiHidden/>
    <w:unhideWhenUsed/>
    <w:rsid w:val="00C017E4"/>
    <w:rPr>
      <w:rFonts w:ascii="Tahoma" w:hAnsi="Tahoma" w:cs="Tahoma"/>
      <w:sz w:val="16"/>
      <w:szCs w:val="16"/>
    </w:rPr>
  </w:style>
  <w:style w:type="character" w:customStyle="1" w:styleId="TextodegloboCar">
    <w:name w:val="Texto de globo Car"/>
    <w:link w:val="Textodeglobo"/>
    <w:uiPriority w:val="99"/>
    <w:semiHidden/>
    <w:rsid w:val="00C017E4"/>
    <w:rPr>
      <w:rFonts w:ascii="Tahoma" w:hAnsi="Tahoma" w:cs="Tahoma"/>
      <w:sz w:val="16"/>
      <w:szCs w:val="16"/>
    </w:rPr>
  </w:style>
  <w:style w:type="character" w:styleId="Hipervnculo">
    <w:name w:val="Hyperlink"/>
    <w:uiPriority w:val="99"/>
    <w:unhideWhenUsed/>
    <w:rsid w:val="00C017E4"/>
    <w:rPr>
      <w:color w:val="0000FF"/>
      <w:u w:val="single"/>
    </w:rPr>
  </w:style>
  <w:style w:type="paragraph" w:styleId="Prrafodelista">
    <w:name w:val="List Paragraph"/>
    <w:aliases w:val="VIÑETA,VIÑETAS,Párrafo de lista2,Viñetas,Betulia Título 1,Lista vistosa - Énfasis 13,Fluvial1,titulo 3,Lista vistosa - Énfasis 11,Ha,Resume Title,List Paragraph,Cita textual,Párrafo de tabla,Texto Tabla,HOJA,Bolita,Párrafo de lista4"/>
    <w:basedOn w:val="Normal"/>
    <w:link w:val="PrrafodelistaCar"/>
    <w:uiPriority w:val="34"/>
    <w:qFormat/>
    <w:rsid w:val="008768FC"/>
    <w:pPr>
      <w:suppressAutoHyphens/>
      <w:ind w:left="708"/>
      <w:jc w:val="left"/>
    </w:pPr>
    <w:rPr>
      <w:rFonts w:ascii="Times New Roman" w:eastAsia="SimSun" w:hAnsi="Times New Roman"/>
      <w:sz w:val="24"/>
      <w:szCs w:val="24"/>
      <w:lang w:eastAsia="ar-SA"/>
    </w:rPr>
  </w:style>
  <w:style w:type="table" w:styleId="Tablaconcuadrcula">
    <w:name w:val="Table Grid"/>
    <w:basedOn w:val="Tablanormal"/>
    <w:uiPriority w:val="39"/>
    <w:rsid w:val="0017101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uiPriority w:val="20"/>
    <w:qFormat/>
    <w:rsid w:val="00943177"/>
    <w:rPr>
      <w:i/>
      <w:iCs/>
    </w:rPr>
  </w:style>
  <w:style w:type="paragraph" w:styleId="Sinespaciado">
    <w:name w:val="No Spacing"/>
    <w:link w:val="SinespaciadoCar"/>
    <w:qFormat/>
    <w:rsid w:val="00AA302B"/>
    <w:pPr>
      <w:jc w:val="center"/>
    </w:pPr>
    <w:rPr>
      <w:sz w:val="22"/>
      <w:szCs w:val="22"/>
      <w:lang w:eastAsia="en-US"/>
    </w:rPr>
  </w:style>
  <w:style w:type="character" w:customStyle="1" w:styleId="Carcterdenumeracin">
    <w:name w:val="Carácter de numeración"/>
    <w:rsid w:val="00611152"/>
  </w:style>
  <w:style w:type="paragraph" w:customStyle="1" w:styleId="estilo1">
    <w:name w:val="estilo1"/>
    <w:basedOn w:val="Normal"/>
    <w:rsid w:val="00D61164"/>
    <w:pPr>
      <w:spacing w:before="230" w:after="230" w:line="216" w:lineRule="atLeast"/>
      <w:ind w:left="230" w:right="230"/>
      <w:jc w:val="left"/>
    </w:pPr>
    <w:rPr>
      <w:rFonts w:ascii="Verdana" w:eastAsia="Times New Roman" w:hAnsi="Verdana"/>
      <w:color w:val="000000"/>
      <w:sz w:val="18"/>
      <w:szCs w:val="18"/>
      <w:lang w:val="en-GB" w:eastAsia="en-GB"/>
    </w:rPr>
  </w:style>
  <w:style w:type="character" w:customStyle="1" w:styleId="Ttulo2Car">
    <w:name w:val="Título 2 Car"/>
    <w:link w:val="Ttulo2"/>
    <w:uiPriority w:val="9"/>
    <w:rsid w:val="00A95E43"/>
    <w:rPr>
      <w:rFonts w:ascii="Times New Roman" w:eastAsia="Times New Roman" w:hAnsi="Times New Roman"/>
      <w:b/>
      <w:bCs/>
      <w:sz w:val="36"/>
      <w:szCs w:val="36"/>
      <w:lang w:val="es-ES" w:eastAsia="es-ES"/>
    </w:rPr>
  </w:style>
  <w:style w:type="character" w:customStyle="1" w:styleId="Ttulo3Car">
    <w:name w:val="Título 3 Car"/>
    <w:link w:val="Ttulo3"/>
    <w:uiPriority w:val="9"/>
    <w:rsid w:val="00A95E43"/>
    <w:rPr>
      <w:rFonts w:ascii="Times New Roman" w:eastAsia="Times New Roman" w:hAnsi="Times New Roman"/>
      <w:b/>
      <w:bCs/>
      <w:sz w:val="27"/>
      <w:szCs w:val="27"/>
      <w:lang w:val="es-ES" w:eastAsia="es-ES"/>
    </w:rPr>
  </w:style>
  <w:style w:type="character" w:styleId="Textoennegrita">
    <w:name w:val="Strong"/>
    <w:uiPriority w:val="22"/>
    <w:qFormat/>
    <w:rsid w:val="00425D13"/>
    <w:rPr>
      <w:b/>
      <w:bCs/>
    </w:rPr>
  </w:style>
  <w:style w:type="character" w:customStyle="1" w:styleId="Ttulo1Car">
    <w:name w:val="Título 1 Car"/>
    <w:link w:val="Ttulo1"/>
    <w:uiPriority w:val="9"/>
    <w:rsid w:val="00096056"/>
    <w:rPr>
      <w:rFonts w:ascii="Cambria" w:eastAsia="MS Gothic" w:hAnsi="Cambria" w:cs="Times New Roman"/>
      <w:b/>
      <w:bCs/>
      <w:color w:val="365F91"/>
      <w:sz w:val="28"/>
      <w:szCs w:val="28"/>
      <w:lang w:eastAsia="en-US"/>
    </w:rPr>
  </w:style>
  <w:style w:type="paragraph" w:styleId="Lista">
    <w:name w:val="List"/>
    <w:basedOn w:val="Normal"/>
    <w:uiPriority w:val="99"/>
    <w:unhideWhenUsed/>
    <w:rsid w:val="00DA404F"/>
    <w:pPr>
      <w:ind w:left="283" w:hanging="283"/>
      <w:contextualSpacing/>
    </w:pPr>
  </w:style>
  <w:style w:type="paragraph" w:styleId="Encabezadodemensaje">
    <w:name w:val="Message Header"/>
    <w:basedOn w:val="Normal"/>
    <w:link w:val="EncabezadodemensajeCar"/>
    <w:uiPriority w:val="99"/>
    <w:unhideWhenUsed/>
    <w:rsid w:val="00DA404F"/>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eastAsia="MS Gothic" w:hAnsi="Cambria"/>
      <w:sz w:val="24"/>
      <w:szCs w:val="24"/>
    </w:rPr>
  </w:style>
  <w:style w:type="character" w:customStyle="1" w:styleId="EncabezadodemensajeCar">
    <w:name w:val="Encabezado de mensaje Car"/>
    <w:link w:val="Encabezadodemensaje"/>
    <w:uiPriority w:val="99"/>
    <w:rsid w:val="00DA404F"/>
    <w:rPr>
      <w:rFonts w:ascii="Cambria" w:eastAsia="MS Gothic" w:hAnsi="Cambria" w:cs="Times New Roman"/>
      <w:sz w:val="24"/>
      <w:szCs w:val="24"/>
      <w:shd w:val="pct20" w:color="auto" w:fill="auto"/>
      <w:lang w:eastAsia="en-US"/>
    </w:rPr>
  </w:style>
  <w:style w:type="paragraph" w:styleId="Saludo">
    <w:name w:val="Salutation"/>
    <w:basedOn w:val="Normal"/>
    <w:next w:val="Normal"/>
    <w:link w:val="SaludoCar"/>
    <w:uiPriority w:val="99"/>
    <w:unhideWhenUsed/>
    <w:rsid w:val="00DA404F"/>
  </w:style>
  <w:style w:type="character" w:customStyle="1" w:styleId="SaludoCar">
    <w:name w:val="Saludo Car"/>
    <w:link w:val="Saludo"/>
    <w:uiPriority w:val="99"/>
    <w:rsid w:val="00DA404F"/>
    <w:rPr>
      <w:sz w:val="22"/>
      <w:szCs w:val="22"/>
      <w:lang w:eastAsia="en-US"/>
    </w:rPr>
  </w:style>
  <w:style w:type="paragraph" w:styleId="Cierre">
    <w:name w:val="Closing"/>
    <w:basedOn w:val="Normal"/>
    <w:link w:val="CierreCar"/>
    <w:uiPriority w:val="99"/>
    <w:unhideWhenUsed/>
    <w:rsid w:val="00DA404F"/>
    <w:pPr>
      <w:ind w:left="4252"/>
    </w:pPr>
  </w:style>
  <w:style w:type="character" w:customStyle="1" w:styleId="CierreCar">
    <w:name w:val="Cierre Car"/>
    <w:link w:val="Cierre"/>
    <w:uiPriority w:val="99"/>
    <w:rsid w:val="00DA404F"/>
    <w:rPr>
      <w:sz w:val="22"/>
      <w:szCs w:val="22"/>
      <w:lang w:eastAsia="en-US"/>
    </w:rPr>
  </w:style>
  <w:style w:type="paragraph" w:styleId="Fecha">
    <w:name w:val="Date"/>
    <w:basedOn w:val="Normal"/>
    <w:next w:val="Normal"/>
    <w:link w:val="FechaCar"/>
    <w:uiPriority w:val="99"/>
    <w:unhideWhenUsed/>
    <w:rsid w:val="00DA404F"/>
  </w:style>
  <w:style w:type="character" w:customStyle="1" w:styleId="FechaCar">
    <w:name w:val="Fecha Car"/>
    <w:link w:val="Fecha"/>
    <w:uiPriority w:val="99"/>
    <w:rsid w:val="00DA404F"/>
    <w:rPr>
      <w:sz w:val="22"/>
      <w:szCs w:val="22"/>
      <w:lang w:eastAsia="en-US"/>
    </w:rPr>
  </w:style>
  <w:style w:type="paragraph" w:customStyle="1" w:styleId="ListaCC">
    <w:name w:val="Lista CC."/>
    <w:basedOn w:val="Normal"/>
    <w:rsid w:val="00DA404F"/>
  </w:style>
  <w:style w:type="paragraph" w:styleId="Firma">
    <w:name w:val="Signature"/>
    <w:basedOn w:val="Normal"/>
    <w:link w:val="FirmaCar"/>
    <w:uiPriority w:val="99"/>
    <w:unhideWhenUsed/>
    <w:rsid w:val="00DA404F"/>
    <w:pPr>
      <w:ind w:left="4252"/>
    </w:pPr>
  </w:style>
  <w:style w:type="character" w:customStyle="1" w:styleId="FirmaCar">
    <w:name w:val="Firma Car"/>
    <w:link w:val="Firma"/>
    <w:uiPriority w:val="99"/>
    <w:rsid w:val="00DA404F"/>
    <w:rPr>
      <w:sz w:val="22"/>
      <w:szCs w:val="22"/>
      <w:lang w:eastAsia="en-US"/>
    </w:rPr>
  </w:style>
  <w:style w:type="paragraph" w:styleId="Textoindependiente">
    <w:name w:val="Body Text"/>
    <w:basedOn w:val="Normal"/>
    <w:link w:val="TextoindependienteCar"/>
    <w:unhideWhenUsed/>
    <w:rsid w:val="00DA404F"/>
    <w:pPr>
      <w:spacing w:after="120"/>
    </w:pPr>
  </w:style>
  <w:style w:type="character" w:customStyle="1" w:styleId="TextoindependienteCar">
    <w:name w:val="Texto independiente Car"/>
    <w:link w:val="Textoindependiente"/>
    <w:rsid w:val="00DA404F"/>
    <w:rPr>
      <w:sz w:val="22"/>
      <w:szCs w:val="22"/>
      <w:lang w:eastAsia="en-US"/>
    </w:rPr>
  </w:style>
  <w:style w:type="paragraph" w:styleId="Sangradetextonormal">
    <w:name w:val="Body Text Indent"/>
    <w:basedOn w:val="Normal"/>
    <w:link w:val="SangradetextonormalCar"/>
    <w:uiPriority w:val="99"/>
    <w:unhideWhenUsed/>
    <w:rsid w:val="00DA404F"/>
    <w:pPr>
      <w:spacing w:after="120"/>
      <w:ind w:left="283"/>
    </w:pPr>
  </w:style>
  <w:style w:type="character" w:customStyle="1" w:styleId="SangradetextonormalCar">
    <w:name w:val="Sangría de texto normal Car"/>
    <w:link w:val="Sangradetextonormal"/>
    <w:uiPriority w:val="99"/>
    <w:rsid w:val="00DA404F"/>
    <w:rPr>
      <w:sz w:val="22"/>
      <w:szCs w:val="22"/>
      <w:lang w:eastAsia="en-US"/>
    </w:rPr>
  </w:style>
  <w:style w:type="paragraph" w:customStyle="1" w:styleId="Firmapuesto">
    <w:name w:val="Firma puesto"/>
    <w:basedOn w:val="Firma"/>
    <w:rsid w:val="00DA404F"/>
  </w:style>
  <w:style w:type="paragraph" w:customStyle="1" w:styleId="Firmaorganizacin">
    <w:name w:val="Firma organización"/>
    <w:basedOn w:val="Firma"/>
    <w:rsid w:val="00DA404F"/>
  </w:style>
  <w:style w:type="paragraph" w:customStyle="1" w:styleId="Infodocumentosadjuntos">
    <w:name w:val="Info documentos adjuntos"/>
    <w:basedOn w:val="Normal"/>
    <w:rsid w:val="00DA404F"/>
  </w:style>
  <w:style w:type="paragraph" w:styleId="NormalWeb">
    <w:name w:val="Normal (Web)"/>
    <w:basedOn w:val="Normal"/>
    <w:uiPriority w:val="99"/>
    <w:unhideWhenUsed/>
    <w:rsid w:val="00203C34"/>
    <w:pPr>
      <w:spacing w:before="100" w:beforeAutospacing="1" w:after="100" w:afterAutospacing="1"/>
      <w:jc w:val="left"/>
    </w:pPr>
    <w:rPr>
      <w:rFonts w:ascii="Times New Roman" w:eastAsia="Times New Roman" w:hAnsi="Times New Roman"/>
      <w:sz w:val="24"/>
      <w:szCs w:val="24"/>
      <w:lang w:val="es-ES" w:eastAsia="es-ES"/>
    </w:rPr>
  </w:style>
  <w:style w:type="character" w:customStyle="1" w:styleId="apple-converted-space">
    <w:name w:val="apple-converted-space"/>
    <w:basedOn w:val="Fuentedeprrafopredeter"/>
    <w:rsid w:val="00203C34"/>
  </w:style>
  <w:style w:type="paragraph" w:customStyle="1" w:styleId="ecxmsolistparagraph">
    <w:name w:val="ecxmsolistparagraph"/>
    <w:basedOn w:val="Normal"/>
    <w:rsid w:val="00932F2F"/>
    <w:pPr>
      <w:spacing w:after="324"/>
      <w:jc w:val="left"/>
    </w:pPr>
    <w:rPr>
      <w:rFonts w:ascii="Times New Roman" w:eastAsia="Times New Roman" w:hAnsi="Times New Roman"/>
      <w:sz w:val="24"/>
      <w:szCs w:val="24"/>
      <w:lang w:val="en-US"/>
    </w:rPr>
  </w:style>
  <w:style w:type="character" w:customStyle="1" w:styleId="ezbd8e79">
    <w:name w:val="ezbd8e79"/>
    <w:basedOn w:val="Fuentedeprrafopredeter"/>
    <w:rsid w:val="008D3686"/>
  </w:style>
  <w:style w:type="character" w:styleId="Nmerodepgina">
    <w:name w:val="page number"/>
    <w:basedOn w:val="Fuentedeprrafopredeter"/>
    <w:rsid w:val="008F1A91"/>
  </w:style>
  <w:style w:type="paragraph" w:customStyle="1" w:styleId="Estilo10">
    <w:name w:val="Estilo1"/>
    <w:basedOn w:val="Normal"/>
    <w:link w:val="Estilo1Car"/>
    <w:qFormat/>
    <w:rsid w:val="008F1A91"/>
    <w:pPr>
      <w:ind w:left="-900"/>
    </w:pPr>
    <w:rPr>
      <w:rFonts w:ascii="Arial" w:hAnsi="Arial"/>
      <w:b/>
      <w:sz w:val="20"/>
      <w:szCs w:val="20"/>
      <w:lang w:val="x-none" w:eastAsia="x-none"/>
    </w:rPr>
  </w:style>
  <w:style w:type="character" w:customStyle="1" w:styleId="Estilo1Car">
    <w:name w:val="Estilo1 Car"/>
    <w:link w:val="Estilo10"/>
    <w:rsid w:val="008F1A91"/>
    <w:rPr>
      <w:rFonts w:ascii="Arial" w:hAnsi="Arial"/>
      <w:b/>
      <w:lang w:val="x-none" w:eastAsia="x-none"/>
    </w:rPr>
  </w:style>
  <w:style w:type="paragraph" w:customStyle="1" w:styleId="Titulo01">
    <w:name w:val="Titulo_01"/>
    <w:basedOn w:val="Normal"/>
    <w:next w:val="Normal"/>
    <w:rsid w:val="006A1C74"/>
    <w:pPr>
      <w:numPr>
        <w:numId w:val="1"/>
      </w:numPr>
      <w:tabs>
        <w:tab w:val="left" w:pos="0"/>
      </w:tabs>
      <w:jc w:val="both"/>
    </w:pPr>
    <w:rPr>
      <w:rFonts w:ascii="Arial" w:eastAsia="Times New Roman" w:hAnsi="Arial"/>
      <w:b/>
      <w:caps/>
      <w:sz w:val="20"/>
      <w:szCs w:val="20"/>
      <w:lang w:val="es-ES" w:eastAsia="es-ES"/>
    </w:rPr>
  </w:style>
  <w:style w:type="paragraph" w:customStyle="1" w:styleId="LiteralTitulo01">
    <w:name w:val="Literal Titulo_01"/>
    <w:basedOn w:val="Normal"/>
    <w:rsid w:val="006A1C74"/>
    <w:pPr>
      <w:numPr>
        <w:ilvl w:val="1"/>
        <w:numId w:val="1"/>
      </w:numPr>
      <w:tabs>
        <w:tab w:val="clear" w:pos="1155"/>
        <w:tab w:val="num" w:pos="705"/>
      </w:tabs>
      <w:ind w:left="705"/>
      <w:jc w:val="both"/>
    </w:pPr>
    <w:rPr>
      <w:rFonts w:ascii="Arial" w:eastAsia="Times New Roman" w:hAnsi="Arial"/>
      <w:sz w:val="20"/>
      <w:szCs w:val="20"/>
      <w:lang w:val="es-ES" w:eastAsia="es-ES"/>
    </w:rPr>
  </w:style>
  <w:style w:type="paragraph" w:customStyle="1" w:styleId="Prrafodelista1">
    <w:name w:val="Párrafo de lista1"/>
    <w:basedOn w:val="Normal"/>
    <w:rsid w:val="006A1C74"/>
    <w:pPr>
      <w:spacing w:after="200" w:line="276" w:lineRule="auto"/>
      <w:ind w:left="720"/>
      <w:jc w:val="left"/>
    </w:pPr>
    <w:rPr>
      <w:rFonts w:eastAsia="Times New Roman" w:cs="Calibri"/>
    </w:rPr>
  </w:style>
  <w:style w:type="paragraph" w:customStyle="1" w:styleId="Default">
    <w:name w:val="Default"/>
    <w:rsid w:val="006A1C74"/>
    <w:pPr>
      <w:suppressAutoHyphens/>
      <w:autoSpaceDE w:val="0"/>
    </w:pPr>
    <w:rPr>
      <w:rFonts w:ascii="Arial" w:eastAsia="Arial" w:hAnsi="Arial" w:cs="Arial"/>
      <w:b/>
      <w:bCs/>
      <w:iCs/>
      <w:color w:val="000000"/>
      <w:sz w:val="24"/>
      <w:szCs w:val="24"/>
      <w:lang w:val="es-ES" w:eastAsia="ar-SA"/>
    </w:rPr>
  </w:style>
  <w:style w:type="character" w:customStyle="1" w:styleId="Mencinsinresolver1">
    <w:name w:val="Mención sin resolver1"/>
    <w:uiPriority w:val="99"/>
    <w:semiHidden/>
    <w:unhideWhenUsed/>
    <w:rsid w:val="00225F43"/>
    <w:rPr>
      <w:color w:val="605E5C"/>
      <w:shd w:val="clear" w:color="auto" w:fill="E1DFDD"/>
    </w:rPr>
  </w:style>
  <w:style w:type="paragraph" w:customStyle="1" w:styleId="Predeterminado">
    <w:name w:val="Predeterminado"/>
    <w:rsid w:val="00812B5B"/>
    <w:pPr>
      <w:autoSpaceDE w:val="0"/>
      <w:autoSpaceDN w:val="0"/>
      <w:adjustRightInd w:val="0"/>
    </w:pPr>
    <w:rPr>
      <w:rFonts w:ascii="Times New Roman" w:eastAsia="Times New Roman" w:hAnsi="Times New Roman"/>
      <w:szCs w:val="24"/>
      <w:lang w:val="es-ES" w:eastAsia="es-ES"/>
    </w:rPr>
  </w:style>
  <w:style w:type="table" w:customStyle="1" w:styleId="Tabladelista31">
    <w:name w:val="Tabla de lista 31"/>
    <w:basedOn w:val="Tablanormal"/>
    <w:uiPriority w:val="48"/>
    <w:rsid w:val="00812B5B"/>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b/>
        <w:bCs/>
        <w:color w:val="FFFFFF"/>
      </w:rPr>
      <w:tblPr/>
      <w:tcPr>
        <w:shd w:val="clear" w:color="auto" w:fill="000000"/>
      </w:tcPr>
    </w:tblStylePr>
    <w:tblStylePr w:type="lastRow">
      <w:rPr>
        <w:b/>
        <w:bCs/>
      </w:rPr>
      <w:tblPr/>
      <w:tcPr>
        <w:tcBorders>
          <w:top w:val="double" w:sz="4" w:space="0" w:color="000000"/>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left w:val="nil"/>
        </w:tcBorders>
      </w:tcPr>
    </w:tblStylePr>
    <w:tblStylePr w:type="swCell">
      <w:tblPr/>
      <w:tcPr>
        <w:tcBorders>
          <w:top w:val="double" w:sz="4" w:space="0" w:color="000000"/>
          <w:right w:val="nil"/>
        </w:tcBorders>
      </w:tcPr>
    </w:tblStylePr>
  </w:style>
  <w:style w:type="character" w:customStyle="1" w:styleId="Ttulo4Car">
    <w:name w:val="Título 4 Car"/>
    <w:basedOn w:val="Fuentedeprrafopredeter"/>
    <w:link w:val="Ttulo4"/>
    <w:uiPriority w:val="9"/>
    <w:semiHidden/>
    <w:rsid w:val="003A62EB"/>
    <w:rPr>
      <w:rFonts w:ascii="Times New Roman" w:eastAsia="SimSun" w:hAnsi="Times New Roman"/>
      <w:b/>
      <w:bCs/>
      <w:sz w:val="32"/>
      <w:szCs w:val="18"/>
      <w:lang w:val="es-ES" w:eastAsia="zh-CN"/>
    </w:rPr>
  </w:style>
  <w:style w:type="character" w:customStyle="1" w:styleId="Ttulo5Car">
    <w:name w:val="Título 5 Car"/>
    <w:basedOn w:val="Fuentedeprrafopredeter"/>
    <w:link w:val="Ttulo5"/>
    <w:uiPriority w:val="9"/>
    <w:semiHidden/>
    <w:rsid w:val="003A62EB"/>
    <w:rPr>
      <w:rFonts w:ascii="Book Antiqua" w:eastAsia="Times New Roman" w:hAnsi="Book Antiqua"/>
      <w:b/>
      <w:sz w:val="22"/>
      <w:lang w:val="es-ES_tradnl" w:eastAsia="es-ES"/>
    </w:rPr>
  </w:style>
  <w:style w:type="character" w:customStyle="1" w:styleId="Ttulo6Car">
    <w:name w:val="Título 6 Car"/>
    <w:basedOn w:val="Fuentedeprrafopredeter"/>
    <w:link w:val="Ttulo6"/>
    <w:rsid w:val="003A62EB"/>
    <w:rPr>
      <w:rFonts w:ascii="Times New Roman" w:eastAsia="SimSun" w:hAnsi="Times New Roman"/>
      <w:b/>
      <w:bCs/>
      <w:sz w:val="22"/>
      <w:szCs w:val="18"/>
      <w:lang w:val="es-ES" w:eastAsia="zh-CN"/>
    </w:rPr>
  </w:style>
  <w:style w:type="character" w:customStyle="1" w:styleId="Ttulo7Car">
    <w:name w:val="Título 7 Car"/>
    <w:basedOn w:val="Fuentedeprrafopredeter"/>
    <w:link w:val="Ttulo7"/>
    <w:uiPriority w:val="9"/>
    <w:semiHidden/>
    <w:rsid w:val="003A62EB"/>
    <w:rPr>
      <w:rFonts w:ascii="Times New Roman" w:eastAsia="SimSun" w:hAnsi="Times New Roman"/>
      <w:b/>
      <w:bCs/>
      <w:sz w:val="28"/>
      <w:szCs w:val="18"/>
      <w:lang w:val="es-ES" w:eastAsia="zh-CN"/>
    </w:rPr>
  </w:style>
  <w:style w:type="character" w:customStyle="1" w:styleId="Ttulo8Car">
    <w:name w:val="Título 8 Car"/>
    <w:basedOn w:val="Fuentedeprrafopredeter"/>
    <w:link w:val="Ttulo8"/>
    <w:uiPriority w:val="9"/>
    <w:semiHidden/>
    <w:rsid w:val="003A62EB"/>
    <w:rPr>
      <w:rFonts w:ascii="Times New Roman" w:eastAsia="SimSun" w:hAnsi="Times New Roman"/>
      <w:b/>
      <w:bCs/>
      <w:sz w:val="24"/>
      <w:szCs w:val="18"/>
      <w:lang w:val="es-ES" w:eastAsia="zh-CN"/>
    </w:rPr>
  </w:style>
  <w:style w:type="character" w:customStyle="1" w:styleId="Ttulo9Car">
    <w:name w:val="Título 9 Car"/>
    <w:basedOn w:val="Fuentedeprrafopredeter"/>
    <w:link w:val="Ttulo9"/>
    <w:uiPriority w:val="9"/>
    <w:semiHidden/>
    <w:rsid w:val="003A62EB"/>
    <w:rPr>
      <w:rFonts w:ascii="Arial" w:eastAsia="Times New Roman" w:hAnsi="Arial"/>
      <w:b/>
      <w:bCs/>
      <w:sz w:val="28"/>
      <w:lang w:val="es-ES_tradnl" w:eastAsia="es-ES"/>
    </w:rPr>
  </w:style>
  <w:style w:type="paragraph" w:customStyle="1" w:styleId="Standard">
    <w:name w:val="Standard"/>
    <w:rsid w:val="003A62EB"/>
    <w:pPr>
      <w:widowControl w:val="0"/>
      <w:suppressAutoHyphens/>
      <w:autoSpaceDN w:val="0"/>
      <w:textAlignment w:val="baseline"/>
    </w:pPr>
    <w:rPr>
      <w:rFonts w:ascii="Times New Roman" w:eastAsia="SimSun" w:hAnsi="Times New Roman" w:cs="Mangal"/>
      <w:kern w:val="3"/>
      <w:sz w:val="24"/>
      <w:szCs w:val="24"/>
      <w:lang w:eastAsia="zh-CN" w:bidi="hi-IN"/>
    </w:rPr>
  </w:style>
  <w:style w:type="paragraph" w:styleId="Listaconnmeros">
    <w:name w:val="List Number"/>
    <w:basedOn w:val="Normal"/>
    <w:uiPriority w:val="99"/>
    <w:semiHidden/>
    <w:unhideWhenUsed/>
    <w:rsid w:val="003A62EB"/>
    <w:pPr>
      <w:numPr>
        <w:numId w:val="2"/>
      </w:numPr>
      <w:contextualSpacing/>
      <w:jc w:val="left"/>
    </w:pPr>
    <w:rPr>
      <w:rFonts w:ascii="Times New Roman" w:eastAsia="Times New Roman" w:hAnsi="Times New Roman"/>
      <w:sz w:val="24"/>
      <w:szCs w:val="24"/>
      <w:lang w:val="es-ES" w:eastAsia="es-ES"/>
    </w:rPr>
  </w:style>
  <w:style w:type="character" w:customStyle="1" w:styleId="PrrafodelistaCar">
    <w:name w:val="Párrafo de lista Car"/>
    <w:aliases w:val="VIÑETA Car,VIÑETAS Car,Párrafo de lista2 Car,Viñetas Car,Betulia Título 1 Car,Lista vistosa - Énfasis 13 Car,Fluvial1 Car,titulo 3 Car,Lista vistosa - Énfasis 11 Car,Ha Car,Resume Title Car,List Paragraph Car,Cita textual Car"/>
    <w:link w:val="Prrafodelista"/>
    <w:uiPriority w:val="34"/>
    <w:locked/>
    <w:rsid w:val="003A62EB"/>
    <w:rPr>
      <w:rFonts w:ascii="Times New Roman" w:eastAsia="SimSun" w:hAnsi="Times New Roman"/>
      <w:sz w:val="24"/>
      <w:szCs w:val="24"/>
      <w:lang w:eastAsia="ar-SA"/>
    </w:rPr>
  </w:style>
  <w:style w:type="paragraph" w:customStyle="1" w:styleId="Textopredeterminado">
    <w:name w:val="Texto predeterminado"/>
    <w:basedOn w:val="Normal"/>
    <w:uiPriority w:val="99"/>
    <w:rsid w:val="003A62EB"/>
    <w:pPr>
      <w:jc w:val="left"/>
    </w:pPr>
    <w:rPr>
      <w:rFonts w:ascii="Times New Roman" w:eastAsia="Times New Roman" w:hAnsi="Times New Roman"/>
      <w:sz w:val="24"/>
      <w:szCs w:val="20"/>
      <w:lang w:val="en-US" w:eastAsia="es-ES"/>
    </w:rPr>
  </w:style>
  <w:style w:type="paragraph" w:customStyle="1" w:styleId="Textoindependiente31">
    <w:name w:val="Texto independiente 31"/>
    <w:basedOn w:val="Normal"/>
    <w:uiPriority w:val="99"/>
    <w:rsid w:val="003A62EB"/>
    <w:pPr>
      <w:tabs>
        <w:tab w:val="left" w:pos="360"/>
      </w:tabs>
      <w:jc w:val="both"/>
    </w:pPr>
    <w:rPr>
      <w:rFonts w:ascii="Arial" w:eastAsia="Times New Roman" w:hAnsi="Arial" w:cs="Arial"/>
      <w:bCs/>
      <w:sz w:val="24"/>
      <w:szCs w:val="24"/>
      <w:lang w:val="es-ES" w:eastAsia="es-ES"/>
    </w:rPr>
  </w:style>
  <w:style w:type="paragraph" w:customStyle="1" w:styleId="Sinespaciado1">
    <w:name w:val="Sin espaciado1"/>
    <w:rsid w:val="003A62EB"/>
    <w:pPr>
      <w:suppressAutoHyphens/>
    </w:pPr>
    <w:rPr>
      <w:rFonts w:ascii="Times New Roman" w:eastAsia="Arial" w:hAnsi="Times New Roman"/>
      <w:lang w:eastAsia="ar-SA"/>
    </w:rPr>
  </w:style>
  <w:style w:type="character" w:styleId="Hipervnculovisitado">
    <w:name w:val="FollowedHyperlink"/>
    <w:uiPriority w:val="99"/>
    <w:semiHidden/>
    <w:unhideWhenUsed/>
    <w:rsid w:val="003A62EB"/>
    <w:rPr>
      <w:color w:val="800080"/>
      <w:u w:val="single"/>
    </w:rPr>
  </w:style>
  <w:style w:type="paragraph" w:customStyle="1" w:styleId="msonormal0">
    <w:name w:val="msonormal"/>
    <w:basedOn w:val="Normal"/>
    <w:uiPriority w:val="99"/>
    <w:rsid w:val="003A62EB"/>
    <w:pPr>
      <w:spacing w:before="100" w:beforeAutospacing="1" w:after="100" w:afterAutospacing="1"/>
      <w:jc w:val="left"/>
    </w:pPr>
    <w:rPr>
      <w:rFonts w:ascii="Times New Roman" w:eastAsia="Times New Roman" w:hAnsi="Times New Roman"/>
      <w:sz w:val="24"/>
      <w:szCs w:val="24"/>
      <w:lang w:val="es-ES" w:eastAsia="es-ES"/>
    </w:rPr>
  </w:style>
  <w:style w:type="paragraph" w:styleId="Textonotapie">
    <w:name w:val="footnote text"/>
    <w:basedOn w:val="Normal"/>
    <w:link w:val="TextonotapieCar"/>
    <w:uiPriority w:val="99"/>
    <w:semiHidden/>
    <w:unhideWhenUsed/>
    <w:rsid w:val="003A62EB"/>
    <w:rPr>
      <w:sz w:val="20"/>
      <w:szCs w:val="20"/>
    </w:rPr>
  </w:style>
  <w:style w:type="character" w:customStyle="1" w:styleId="TextonotapieCar">
    <w:name w:val="Texto nota pie Car"/>
    <w:basedOn w:val="Fuentedeprrafopredeter"/>
    <w:link w:val="Textonotapie"/>
    <w:uiPriority w:val="99"/>
    <w:semiHidden/>
    <w:rsid w:val="003A62EB"/>
    <w:rPr>
      <w:lang w:eastAsia="en-US"/>
    </w:rPr>
  </w:style>
  <w:style w:type="paragraph" w:styleId="Textocomentario">
    <w:name w:val="annotation text"/>
    <w:basedOn w:val="Normal"/>
    <w:link w:val="TextocomentarioCar"/>
    <w:uiPriority w:val="99"/>
    <w:semiHidden/>
    <w:unhideWhenUsed/>
    <w:rsid w:val="003A62EB"/>
    <w:rPr>
      <w:sz w:val="20"/>
      <w:szCs w:val="20"/>
    </w:rPr>
  </w:style>
  <w:style w:type="character" w:customStyle="1" w:styleId="TextocomentarioCar">
    <w:name w:val="Texto comentario Car"/>
    <w:basedOn w:val="Fuentedeprrafopredeter"/>
    <w:link w:val="Textocomentario"/>
    <w:uiPriority w:val="99"/>
    <w:semiHidden/>
    <w:rsid w:val="003A62EB"/>
    <w:rPr>
      <w:lang w:eastAsia="en-US"/>
    </w:rPr>
  </w:style>
  <w:style w:type="paragraph" w:styleId="Textonotaalfinal">
    <w:name w:val="endnote text"/>
    <w:basedOn w:val="Normal"/>
    <w:link w:val="TextonotaalfinalCar1"/>
    <w:uiPriority w:val="99"/>
    <w:semiHidden/>
    <w:unhideWhenUsed/>
    <w:rsid w:val="003A62EB"/>
    <w:pPr>
      <w:jc w:val="left"/>
    </w:pPr>
    <w:rPr>
      <w:rFonts w:ascii="Times New Roman" w:eastAsia="SimSun" w:hAnsi="Times New Roman"/>
      <w:sz w:val="20"/>
      <w:szCs w:val="20"/>
      <w:lang w:eastAsia="zh-CN"/>
    </w:rPr>
  </w:style>
  <w:style w:type="character" w:customStyle="1" w:styleId="TextonotaalfinalCar">
    <w:name w:val="Texto nota al final Car"/>
    <w:basedOn w:val="Fuentedeprrafopredeter"/>
    <w:uiPriority w:val="99"/>
    <w:semiHidden/>
    <w:rsid w:val="003A62EB"/>
    <w:rPr>
      <w:lang w:eastAsia="en-US"/>
    </w:rPr>
  </w:style>
  <w:style w:type="paragraph" w:styleId="Ttulo">
    <w:name w:val="Title"/>
    <w:basedOn w:val="Normal"/>
    <w:link w:val="TtuloCar"/>
    <w:uiPriority w:val="10"/>
    <w:qFormat/>
    <w:rsid w:val="003A62EB"/>
    <w:rPr>
      <w:rFonts w:ascii="Arial" w:eastAsia="Times New Roman" w:hAnsi="Arial" w:cs="Arial"/>
      <w:b/>
      <w:bCs/>
      <w:sz w:val="24"/>
      <w:szCs w:val="28"/>
      <w:lang w:val="es-ES" w:eastAsia="es-ES"/>
    </w:rPr>
  </w:style>
  <w:style w:type="character" w:customStyle="1" w:styleId="TtuloCar">
    <w:name w:val="Título Car"/>
    <w:basedOn w:val="Fuentedeprrafopredeter"/>
    <w:link w:val="Ttulo"/>
    <w:uiPriority w:val="10"/>
    <w:rsid w:val="003A62EB"/>
    <w:rPr>
      <w:rFonts w:ascii="Arial" w:eastAsia="Times New Roman" w:hAnsi="Arial" w:cs="Arial"/>
      <w:b/>
      <w:bCs/>
      <w:sz w:val="24"/>
      <w:szCs w:val="28"/>
      <w:lang w:val="es-ES" w:eastAsia="es-ES"/>
    </w:rPr>
  </w:style>
  <w:style w:type="paragraph" w:styleId="Subttulo">
    <w:name w:val="Subtitle"/>
    <w:basedOn w:val="Normal"/>
    <w:next w:val="Normal"/>
    <w:link w:val="SubttuloCar"/>
    <w:uiPriority w:val="11"/>
    <w:qFormat/>
    <w:rsid w:val="003A62EB"/>
    <w:pPr>
      <w:keepNext/>
      <w:keepLines/>
      <w:spacing w:before="360" w:after="80" w:line="276" w:lineRule="auto"/>
      <w:jc w:val="left"/>
    </w:pPr>
    <w:rPr>
      <w:rFonts w:ascii="Georgia" w:eastAsia="Georgia" w:hAnsi="Georgia" w:cs="Georgia"/>
      <w:i/>
      <w:color w:val="666666"/>
      <w:sz w:val="48"/>
      <w:szCs w:val="48"/>
      <w:lang w:eastAsia="es-CO"/>
    </w:rPr>
  </w:style>
  <w:style w:type="character" w:customStyle="1" w:styleId="SubttuloCar">
    <w:name w:val="Subtítulo Car"/>
    <w:basedOn w:val="Fuentedeprrafopredeter"/>
    <w:link w:val="Subttulo"/>
    <w:uiPriority w:val="11"/>
    <w:rsid w:val="003A62EB"/>
    <w:rPr>
      <w:rFonts w:ascii="Georgia" w:eastAsia="Georgia" w:hAnsi="Georgia" w:cs="Georgia"/>
      <w:i/>
      <w:color w:val="666666"/>
      <w:sz w:val="48"/>
      <w:szCs w:val="48"/>
    </w:rPr>
  </w:style>
  <w:style w:type="paragraph" w:styleId="Textoindependiente2">
    <w:name w:val="Body Text 2"/>
    <w:basedOn w:val="Normal"/>
    <w:link w:val="Textoindependiente2Car"/>
    <w:uiPriority w:val="99"/>
    <w:semiHidden/>
    <w:unhideWhenUsed/>
    <w:rsid w:val="003A62EB"/>
    <w:pPr>
      <w:spacing w:after="120" w:line="480" w:lineRule="auto"/>
      <w:jc w:val="left"/>
    </w:pPr>
    <w:rPr>
      <w:sz w:val="20"/>
      <w:szCs w:val="20"/>
    </w:rPr>
  </w:style>
  <w:style w:type="character" w:customStyle="1" w:styleId="Textoindependiente2Car">
    <w:name w:val="Texto independiente 2 Car"/>
    <w:basedOn w:val="Fuentedeprrafopredeter"/>
    <w:link w:val="Textoindependiente2"/>
    <w:uiPriority w:val="99"/>
    <w:semiHidden/>
    <w:rsid w:val="003A62EB"/>
    <w:rPr>
      <w:lang w:eastAsia="en-US"/>
    </w:rPr>
  </w:style>
  <w:style w:type="paragraph" w:styleId="Textoindependiente3">
    <w:name w:val="Body Text 3"/>
    <w:basedOn w:val="Normal"/>
    <w:link w:val="Textoindependiente3Car1"/>
    <w:uiPriority w:val="99"/>
    <w:semiHidden/>
    <w:unhideWhenUsed/>
    <w:rsid w:val="003A62EB"/>
    <w:pPr>
      <w:tabs>
        <w:tab w:val="left" w:pos="1620"/>
      </w:tabs>
      <w:jc w:val="both"/>
    </w:pPr>
    <w:rPr>
      <w:rFonts w:ascii="Times New Roman" w:eastAsia="SimSun" w:hAnsi="Times New Roman"/>
      <w:sz w:val="32"/>
      <w:szCs w:val="18"/>
      <w:lang w:val="es-ES" w:eastAsia="zh-CN"/>
    </w:rPr>
  </w:style>
  <w:style w:type="character" w:customStyle="1" w:styleId="Textoindependiente3Car">
    <w:name w:val="Texto independiente 3 Car"/>
    <w:basedOn w:val="Fuentedeprrafopredeter"/>
    <w:uiPriority w:val="99"/>
    <w:semiHidden/>
    <w:rsid w:val="003A62EB"/>
    <w:rPr>
      <w:sz w:val="16"/>
      <w:szCs w:val="16"/>
      <w:lang w:eastAsia="en-US"/>
    </w:rPr>
  </w:style>
  <w:style w:type="paragraph" w:styleId="Sangra2detindependiente">
    <w:name w:val="Body Text Indent 2"/>
    <w:basedOn w:val="Normal"/>
    <w:link w:val="Sangra2detindependienteCar1"/>
    <w:uiPriority w:val="99"/>
    <w:semiHidden/>
    <w:unhideWhenUsed/>
    <w:rsid w:val="003A62EB"/>
    <w:pPr>
      <w:ind w:left="360"/>
      <w:jc w:val="both"/>
    </w:pPr>
    <w:rPr>
      <w:rFonts w:ascii="Tahoma" w:eastAsia="Times New Roman" w:hAnsi="Tahoma"/>
      <w:sz w:val="24"/>
      <w:szCs w:val="20"/>
      <w:lang w:val="es-ES_tradnl" w:eastAsia="es-ES"/>
    </w:rPr>
  </w:style>
  <w:style w:type="character" w:customStyle="1" w:styleId="Sangra2detindependienteCar">
    <w:name w:val="Sangría 2 de t. independiente Car"/>
    <w:basedOn w:val="Fuentedeprrafopredeter"/>
    <w:uiPriority w:val="99"/>
    <w:semiHidden/>
    <w:rsid w:val="003A62EB"/>
    <w:rPr>
      <w:sz w:val="22"/>
      <w:szCs w:val="22"/>
      <w:lang w:eastAsia="en-US"/>
    </w:rPr>
  </w:style>
  <w:style w:type="paragraph" w:styleId="Sangra3detindependiente">
    <w:name w:val="Body Text Indent 3"/>
    <w:basedOn w:val="Normal"/>
    <w:link w:val="Sangra3detindependienteCar1"/>
    <w:uiPriority w:val="99"/>
    <w:semiHidden/>
    <w:unhideWhenUsed/>
    <w:rsid w:val="003A62EB"/>
    <w:pPr>
      <w:ind w:left="360"/>
      <w:jc w:val="left"/>
    </w:pPr>
    <w:rPr>
      <w:rFonts w:ascii="Tahoma" w:eastAsia="Times New Roman" w:hAnsi="Tahoma"/>
      <w:sz w:val="24"/>
      <w:szCs w:val="20"/>
      <w:lang w:val="es-ES_tradnl" w:eastAsia="es-ES"/>
    </w:rPr>
  </w:style>
  <w:style w:type="character" w:customStyle="1" w:styleId="Sangra3detindependienteCar">
    <w:name w:val="Sangría 3 de t. independiente Car"/>
    <w:basedOn w:val="Fuentedeprrafopredeter"/>
    <w:uiPriority w:val="99"/>
    <w:semiHidden/>
    <w:rsid w:val="003A62EB"/>
    <w:rPr>
      <w:sz w:val="16"/>
      <w:szCs w:val="16"/>
      <w:lang w:eastAsia="en-US"/>
    </w:rPr>
  </w:style>
  <w:style w:type="paragraph" w:styleId="Mapadeldocumento">
    <w:name w:val="Document Map"/>
    <w:basedOn w:val="Normal"/>
    <w:link w:val="MapadeldocumentoCar1"/>
    <w:uiPriority w:val="99"/>
    <w:semiHidden/>
    <w:unhideWhenUsed/>
    <w:rsid w:val="003A62EB"/>
    <w:pPr>
      <w:shd w:val="clear" w:color="auto" w:fill="000080"/>
      <w:jc w:val="left"/>
    </w:pPr>
    <w:rPr>
      <w:rFonts w:ascii="Tahoma" w:eastAsia="Times New Roman" w:hAnsi="Tahoma" w:cs="Tahoma"/>
      <w:sz w:val="20"/>
      <w:szCs w:val="20"/>
      <w:lang w:val="es-ES" w:eastAsia="es-ES"/>
    </w:rPr>
  </w:style>
  <w:style w:type="character" w:customStyle="1" w:styleId="MapadeldocumentoCar">
    <w:name w:val="Mapa del documento Car"/>
    <w:basedOn w:val="Fuentedeprrafopredeter"/>
    <w:uiPriority w:val="99"/>
    <w:semiHidden/>
    <w:rsid w:val="003A62EB"/>
    <w:rPr>
      <w:rFonts w:ascii="Segoe UI" w:hAnsi="Segoe UI" w:cs="Segoe UI"/>
      <w:sz w:val="16"/>
      <w:szCs w:val="16"/>
      <w:lang w:eastAsia="en-US"/>
    </w:rPr>
  </w:style>
  <w:style w:type="paragraph" w:styleId="Asuntodelcomentario">
    <w:name w:val="annotation subject"/>
    <w:basedOn w:val="Textocomentario"/>
    <w:next w:val="Textocomentario"/>
    <w:link w:val="AsuntodelcomentarioCar"/>
    <w:uiPriority w:val="99"/>
    <w:semiHidden/>
    <w:unhideWhenUsed/>
    <w:rsid w:val="003A62EB"/>
    <w:rPr>
      <w:b/>
      <w:bCs/>
    </w:rPr>
  </w:style>
  <w:style w:type="character" w:customStyle="1" w:styleId="AsuntodelcomentarioCar">
    <w:name w:val="Asunto del comentario Car"/>
    <w:basedOn w:val="TextocomentarioCar"/>
    <w:link w:val="Asuntodelcomentario"/>
    <w:uiPriority w:val="99"/>
    <w:semiHidden/>
    <w:rsid w:val="003A62EB"/>
    <w:rPr>
      <w:b/>
      <w:bCs/>
      <w:lang w:eastAsia="en-US"/>
    </w:rPr>
  </w:style>
  <w:style w:type="character" w:customStyle="1" w:styleId="SinespaciadoCar">
    <w:name w:val="Sin espaciado Car"/>
    <w:link w:val="Sinespaciado"/>
    <w:uiPriority w:val="1"/>
    <w:locked/>
    <w:rsid w:val="003A62EB"/>
    <w:rPr>
      <w:sz w:val="22"/>
      <w:szCs w:val="22"/>
      <w:lang w:eastAsia="en-US"/>
    </w:rPr>
  </w:style>
  <w:style w:type="paragraph" w:customStyle="1" w:styleId="Textoindependiente21">
    <w:name w:val="Texto independiente 21"/>
    <w:basedOn w:val="Normal"/>
    <w:uiPriority w:val="99"/>
    <w:semiHidden/>
    <w:rsid w:val="003A62EB"/>
    <w:pPr>
      <w:suppressAutoHyphens/>
      <w:jc w:val="both"/>
    </w:pPr>
    <w:rPr>
      <w:rFonts w:ascii="Times New Roman" w:eastAsia="Times New Roman" w:hAnsi="Times New Roman"/>
      <w:sz w:val="24"/>
      <w:szCs w:val="24"/>
      <w:lang w:val="es-ES" w:eastAsia="ar-SA"/>
    </w:rPr>
  </w:style>
  <w:style w:type="paragraph" w:customStyle="1" w:styleId="CM57">
    <w:name w:val="CM57"/>
    <w:basedOn w:val="Normal"/>
    <w:next w:val="Normal"/>
    <w:uiPriority w:val="99"/>
    <w:semiHidden/>
    <w:rsid w:val="003A62EB"/>
    <w:pPr>
      <w:autoSpaceDE w:val="0"/>
      <w:autoSpaceDN w:val="0"/>
      <w:adjustRightInd w:val="0"/>
      <w:jc w:val="left"/>
    </w:pPr>
    <w:rPr>
      <w:rFonts w:ascii="Arial" w:hAnsi="Arial" w:cs="Arial"/>
      <w:sz w:val="24"/>
      <w:szCs w:val="24"/>
      <w:lang w:val="es-ES"/>
    </w:rPr>
  </w:style>
  <w:style w:type="character" w:styleId="Refdenotaalpie">
    <w:name w:val="footnote reference"/>
    <w:semiHidden/>
    <w:unhideWhenUsed/>
    <w:rsid w:val="003A62EB"/>
    <w:rPr>
      <w:rFonts w:ascii="Arial" w:hAnsi="Arial" w:cs="Arial" w:hint="default"/>
      <w:sz w:val="20"/>
      <w:vertAlign w:val="superscript"/>
    </w:rPr>
  </w:style>
  <w:style w:type="character" w:styleId="Refdecomentario">
    <w:name w:val="annotation reference"/>
    <w:uiPriority w:val="99"/>
    <w:semiHidden/>
    <w:unhideWhenUsed/>
    <w:rsid w:val="003A62EB"/>
    <w:rPr>
      <w:sz w:val="16"/>
      <w:szCs w:val="16"/>
    </w:rPr>
  </w:style>
  <w:style w:type="character" w:styleId="nfasissutil">
    <w:name w:val="Subtle Emphasis"/>
    <w:uiPriority w:val="19"/>
    <w:qFormat/>
    <w:rsid w:val="003A62EB"/>
    <w:rPr>
      <w:i/>
      <w:iCs/>
      <w:color w:val="808080"/>
    </w:rPr>
  </w:style>
  <w:style w:type="character" w:customStyle="1" w:styleId="TextonotaalfinalCar1">
    <w:name w:val="Texto nota al final Car1"/>
    <w:link w:val="Textonotaalfinal"/>
    <w:uiPriority w:val="99"/>
    <w:semiHidden/>
    <w:locked/>
    <w:rsid w:val="003A62EB"/>
    <w:rPr>
      <w:rFonts w:ascii="Times New Roman" w:eastAsia="SimSun" w:hAnsi="Times New Roman"/>
      <w:lang w:eastAsia="zh-CN"/>
    </w:rPr>
  </w:style>
  <w:style w:type="character" w:customStyle="1" w:styleId="Textoindependiente3Car1">
    <w:name w:val="Texto independiente 3 Car1"/>
    <w:link w:val="Textoindependiente3"/>
    <w:uiPriority w:val="99"/>
    <w:semiHidden/>
    <w:locked/>
    <w:rsid w:val="003A62EB"/>
    <w:rPr>
      <w:rFonts w:ascii="Times New Roman" w:eastAsia="SimSun" w:hAnsi="Times New Roman"/>
      <w:sz w:val="32"/>
      <w:szCs w:val="18"/>
      <w:lang w:val="es-ES" w:eastAsia="zh-CN"/>
    </w:rPr>
  </w:style>
  <w:style w:type="character" w:customStyle="1" w:styleId="Sangra2detindependienteCar1">
    <w:name w:val="Sangría 2 de t. independiente Car1"/>
    <w:link w:val="Sangra2detindependiente"/>
    <w:uiPriority w:val="99"/>
    <w:semiHidden/>
    <w:locked/>
    <w:rsid w:val="003A62EB"/>
    <w:rPr>
      <w:rFonts w:ascii="Tahoma" w:eastAsia="Times New Roman" w:hAnsi="Tahoma"/>
      <w:sz w:val="24"/>
      <w:lang w:val="es-ES_tradnl" w:eastAsia="es-ES"/>
    </w:rPr>
  </w:style>
  <w:style w:type="character" w:customStyle="1" w:styleId="Sangra3detindependienteCar1">
    <w:name w:val="Sangría 3 de t. independiente Car1"/>
    <w:link w:val="Sangra3detindependiente"/>
    <w:uiPriority w:val="99"/>
    <w:semiHidden/>
    <w:locked/>
    <w:rsid w:val="003A62EB"/>
    <w:rPr>
      <w:rFonts w:ascii="Tahoma" w:eastAsia="Times New Roman" w:hAnsi="Tahoma"/>
      <w:sz w:val="24"/>
      <w:lang w:val="es-ES_tradnl" w:eastAsia="es-ES"/>
    </w:rPr>
  </w:style>
  <w:style w:type="character" w:customStyle="1" w:styleId="MapadeldocumentoCar1">
    <w:name w:val="Mapa del documento Car1"/>
    <w:link w:val="Mapadeldocumento"/>
    <w:uiPriority w:val="99"/>
    <w:semiHidden/>
    <w:locked/>
    <w:rsid w:val="003A62EB"/>
    <w:rPr>
      <w:rFonts w:ascii="Tahoma" w:eastAsia="Times New Roman" w:hAnsi="Tahoma" w:cs="Tahoma"/>
      <w:shd w:val="clear" w:color="auto" w:fill="000080"/>
      <w:lang w:val="es-ES" w:eastAsia="es-ES"/>
    </w:rPr>
  </w:style>
  <w:style w:type="character" w:customStyle="1" w:styleId="textonavy">
    <w:name w:val="texto_navy"/>
    <w:rsid w:val="003A62EB"/>
  </w:style>
  <w:style w:type="character" w:customStyle="1" w:styleId="TextonotapieCar1">
    <w:name w:val="Texto nota pie Car1"/>
    <w:uiPriority w:val="99"/>
    <w:semiHidden/>
    <w:locked/>
    <w:rsid w:val="003A62EB"/>
    <w:rPr>
      <w:rFonts w:ascii="Times New Roman" w:eastAsia="SimSun" w:hAnsi="Times New Roman" w:cs="Times New Roman" w:hint="default"/>
      <w:lang w:eastAsia="zh-CN"/>
    </w:rPr>
  </w:style>
  <w:style w:type="character" w:customStyle="1" w:styleId="A9">
    <w:name w:val="A9"/>
    <w:rsid w:val="003A62EB"/>
    <w:rPr>
      <w:color w:val="211D1E"/>
      <w:sz w:val="19"/>
      <w:szCs w:val="19"/>
    </w:rPr>
  </w:style>
  <w:style w:type="character" w:customStyle="1" w:styleId="A1">
    <w:name w:val="A1"/>
    <w:uiPriority w:val="99"/>
    <w:rsid w:val="003A62EB"/>
    <w:rPr>
      <w:rFonts w:ascii="Times New Roman" w:hAnsi="Times New Roman" w:cs="Times New Roman" w:hint="default"/>
      <w:color w:val="000000"/>
    </w:rPr>
  </w:style>
  <w:style w:type="table" w:customStyle="1" w:styleId="Tablaconcuadrcula1">
    <w:name w:val="Tabla con cuadrícula1"/>
    <w:basedOn w:val="Tablanormal"/>
    <w:uiPriority w:val="59"/>
    <w:rsid w:val="003A62E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0">
    <w:name w:val="Mención sin resolver1"/>
    <w:uiPriority w:val="99"/>
    <w:semiHidden/>
    <w:unhideWhenUsed/>
    <w:rsid w:val="003A62EB"/>
    <w:rPr>
      <w:color w:val="605E5C"/>
      <w:shd w:val="clear" w:color="auto" w:fill="E1DFDD"/>
    </w:rPr>
  </w:style>
  <w:style w:type="table" w:customStyle="1" w:styleId="Tablaconcuadrcula2">
    <w:name w:val="Tabla con cuadrícula2"/>
    <w:basedOn w:val="Tablanormal"/>
    <w:next w:val="Tablaconcuadrcula"/>
    <w:uiPriority w:val="39"/>
    <w:rsid w:val="003A62EB"/>
    <w:rPr>
      <w:rFonts w:ascii="Cambria" w:eastAsia="MS Mincho" w:hAnsi="Cambria"/>
      <w:sz w:val="24"/>
      <w:szCs w:val="24"/>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3A62EB"/>
    <w:rPr>
      <w:rFonts w:ascii="Cambria" w:eastAsia="MS Mincho" w:hAnsi="Cambria"/>
      <w:sz w:val="24"/>
      <w:szCs w:val="24"/>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39"/>
    <w:rsid w:val="003A62EB"/>
    <w:rPr>
      <w:rFonts w:ascii="Cambria" w:eastAsia="MS Mincho" w:hAnsi="Cambria"/>
      <w:sz w:val="24"/>
      <w:szCs w:val="24"/>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39"/>
    <w:rsid w:val="003A62EB"/>
    <w:rPr>
      <w:rFonts w:ascii="Cambria" w:eastAsia="MS Mincho" w:hAnsi="Cambria"/>
      <w:sz w:val="24"/>
      <w:szCs w:val="24"/>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2">
    <w:name w:val="Mención sin resolver2"/>
    <w:uiPriority w:val="99"/>
    <w:semiHidden/>
    <w:unhideWhenUsed/>
    <w:rsid w:val="003A62EB"/>
    <w:rPr>
      <w:color w:val="605E5C"/>
      <w:shd w:val="clear" w:color="auto" w:fill="E1DFDD"/>
    </w:rPr>
  </w:style>
  <w:style w:type="paragraph" w:customStyle="1" w:styleId="yiv2912508732msonormal">
    <w:name w:val="yiv2912508732msonormal"/>
    <w:basedOn w:val="Normal"/>
    <w:rsid w:val="003A62EB"/>
    <w:pPr>
      <w:spacing w:before="100" w:beforeAutospacing="1" w:after="100" w:afterAutospacing="1"/>
      <w:jc w:val="left"/>
    </w:pPr>
    <w:rPr>
      <w:rFonts w:ascii="Times New Roman" w:eastAsia="Times New Roman" w:hAnsi="Times New Roman"/>
      <w:sz w:val="24"/>
      <w:szCs w:val="24"/>
      <w:lang w:val="es-ES" w:eastAsia="es-ES"/>
    </w:rPr>
  </w:style>
  <w:style w:type="character" w:styleId="Mencinsinresolver">
    <w:name w:val="Unresolved Mention"/>
    <w:basedOn w:val="Fuentedeprrafopredeter"/>
    <w:uiPriority w:val="99"/>
    <w:semiHidden/>
    <w:unhideWhenUsed/>
    <w:rsid w:val="00323196"/>
    <w:rPr>
      <w:color w:val="605E5C"/>
      <w:shd w:val="clear" w:color="auto" w:fill="E1DFDD"/>
    </w:rPr>
  </w:style>
  <w:style w:type="paragraph" w:customStyle="1" w:styleId="TableParagraph">
    <w:name w:val="Table Paragraph"/>
    <w:basedOn w:val="Normal"/>
    <w:uiPriority w:val="1"/>
    <w:qFormat/>
    <w:rsid w:val="00784730"/>
    <w:pPr>
      <w:widowControl w:val="0"/>
      <w:autoSpaceDE w:val="0"/>
      <w:autoSpaceDN w:val="0"/>
      <w:spacing w:before="23"/>
      <w:jc w:val="left"/>
    </w:pPr>
    <w:rPr>
      <w:rFonts w:ascii="Arial MT" w:eastAsia="Arial MT" w:hAnsi="Arial MT" w:cs="Arial MT"/>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651670">
      <w:bodyDiv w:val="1"/>
      <w:marLeft w:val="0"/>
      <w:marRight w:val="0"/>
      <w:marTop w:val="0"/>
      <w:marBottom w:val="0"/>
      <w:divBdr>
        <w:top w:val="none" w:sz="0" w:space="0" w:color="auto"/>
        <w:left w:val="none" w:sz="0" w:space="0" w:color="auto"/>
        <w:bottom w:val="none" w:sz="0" w:space="0" w:color="auto"/>
        <w:right w:val="none" w:sz="0" w:space="0" w:color="auto"/>
      </w:divBdr>
    </w:div>
    <w:div w:id="47850113">
      <w:bodyDiv w:val="1"/>
      <w:marLeft w:val="0"/>
      <w:marRight w:val="0"/>
      <w:marTop w:val="0"/>
      <w:marBottom w:val="0"/>
      <w:divBdr>
        <w:top w:val="none" w:sz="0" w:space="0" w:color="auto"/>
        <w:left w:val="none" w:sz="0" w:space="0" w:color="auto"/>
        <w:bottom w:val="none" w:sz="0" w:space="0" w:color="auto"/>
        <w:right w:val="none" w:sz="0" w:space="0" w:color="auto"/>
      </w:divBdr>
    </w:div>
    <w:div w:id="55781265">
      <w:bodyDiv w:val="1"/>
      <w:marLeft w:val="0"/>
      <w:marRight w:val="0"/>
      <w:marTop w:val="0"/>
      <w:marBottom w:val="0"/>
      <w:divBdr>
        <w:top w:val="none" w:sz="0" w:space="0" w:color="auto"/>
        <w:left w:val="none" w:sz="0" w:space="0" w:color="auto"/>
        <w:bottom w:val="none" w:sz="0" w:space="0" w:color="auto"/>
        <w:right w:val="none" w:sz="0" w:space="0" w:color="auto"/>
      </w:divBdr>
    </w:div>
    <w:div w:id="243876573">
      <w:bodyDiv w:val="1"/>
      <w:marLeft w:val="0"/>
      <w:marRight w:val="0"/>
      <w:marTop w:val="0"/>
      <w:marBottom w:val="0"/>
      <w:divBdr>
        <w:top w:val="none" w:sz="0" w:space="0" w:color="auto"/>
        <w:left w:val="none" w:sz="0" w:space="0" w:color="auto"/>
        <w:bottom w:val="none" w:sz="0" w:space="0" w:color="auto"/>
        <w:right w:val="none" w:sz="0" w:space="0" w:color="auto"/>
      </w:divBdr>
    </w:div>
    <w:div w:id="257296832">
      <w:bodyDiv w:val="1"/>
      <w:marLeft w:val="0"/>
      <w:marRight w:val="0"/>
      <w:marTop w:val="0"/>
      <w:marBottom w:val="0"/>
      <w:divBdr>
        <w:top w:val="none" w:sz="0" w:space="0" w:color="auto"/>
        <w:left w:val="none" w:sz="0" w:space="0" w:color="auto"/>
        <w:bottom w:val="none" w:sz="0" w:space="0" w:color="auto"/>
        <w:right w:val="none" w:sz="0" w:space="0" w:color="auto"/>
      </w:divBdr>
    </w:div>
    <w:div w:id="288096900">
      <w:bodyDiv w:val="1"/>
      <w:marLeft w:val="0"/>
      <w:marRight w:val="0"/>
      <w:marTop w:val="0"/>
      <w:marBottom w:val="0"/>
      <w:divBdr>
        <w:top w:val="none" w:sz="0" w:space="0" w:color="auto"/>
        <w:left w:val="none" w:sz="0" w:space="0" w:color="auto"/>
        <w:bottom w:val="none" w:sz="0" w:space="0" w:color="auto"/>
        <w:right w:val="none" w:sz="0" w:space="0" w:color="auto"/>
      </w:divBdr>
    </w:div>
    <w:div w:id="298844194">
      <w:bodyDiv w:val="1"/>
      <w:marLeft w:val="0"/>
      <w:marRight w:val="0"/>
      <w:marTop w:val="0"/>
      <w:marBottom w:val="0"/>
      <w:divBdr>
        <w:top w:val="none" w:sz="0" w:space="0" w:color="auto"/>
        <w:left w:val="none" w:sz="0" w:space="0" w:color="auto"/>
        <w:bottom w:val="none" w:sz="0" w:space="0" w:color="auto"/>
        <w:right w:val="none" w:sz="0" w:space="0" w:color="auto"/>
      </w:divBdr>
      <w:divsChild>
        <w:div w:id="621889737">
          <w:marLeft w:val="0"/>
          <w:marRight w:val="0"/>
          <w:marTop w:val="0"/>
          <w:marBottom w:val="0"/>
          <w:divBdr>
            <w:top w:val="none" w:sz="0" w:space="0" w:color="auto"/>
            <w:left w:val="none" w:sz="0" w:space="0" w:color="auto"/>
            <w:bottom w:val="none" w:sz="0" w:space="0" w:color="auto"/>
            <w:right w:val="none" w:sz="0" w:space="0" w:color="auto"/>
          </w:divBdr>
        </w:div>
        <w:div w:id="1405223165">
          <w:marLeft w:val="0"/>
          <w:marRight w:val="0"/>
          <w:marTop w:val="0"/>
          <w:marBottom w:val="0"/>
          <w:divBdr>
            <w:top w:val="none" w:sz="0" w:space="0" w:color="auto"/>
            <w:left w:val="none" w:sz="0" w:space="0" w:color="auto"/>
            <w:bottom w:val="none" w:sz="0" w:space="0" w:color="auto"/>
            <w:right w:val="none" w:sz="0" w:space="0" w:color="auto"/>
          </w:divBdr>
        </w:div>
        <w:div w:id="1609240317">
          <w:marLeft w:val="0"/>
          <w:marRight w:val="0"/>
          <w:marTop w:val="0"/>
          <w:marBottom w:val="0"/>
          <w:divBdr>
            <w:top w:val="none" w:sz="0" w:space="0" w:color="auto"/>
            <w:left w:val="none" w:sz="0" w:space="0" w:color="auto"/>
            <w:bottom w:val="none" w:sz="0" w:space="0" w:color="auto"/>
            <w:right w:val="none" w:sz="0" w:space="0" w:color="auto"/>
          </w:divBdr>
        </w:div>
      </w:divsChild>
    </w:div>
    <w:div w:id="302540395">
      <w:bodyDiv w:val="1"/>
      <w:marLeft w:val="0"/>
      <w:marRight w:val="0"/>
      <w:marTop w:val="0"/>
      <w:marBottom w:val="0"/>
      <w:divBdr>
        <w:top w:val="none" w:sz="0" w:space="0" w:color="auto"/>
        <w:left w:val="none" w:sz="0" w:space="0" w:color="auto"/>
        <w:bottom w:val="none" w:sz="0" w:space="0" w:color="auto"/>
        <w:right w:val="none" w:sz="0" w:space="0" w:color="auto"/>
      </w:divBdr>
    </w:div>
    <w:div w:id="333651354">
      <w:bodyDiv w:val="1"/>
      <w:marLeft w:val="0"/>
      <w:marRight w:val="0"/>
      <w:marTop w:val="0"/>
      <w:marBottom w:val="0"/>
      <w:divBdr>
        <w:top w:val="none" w:sz="0" w:space="0" w:color="auto"/>
        <w:left w:val="none" w:sz="0" w:space="0" w:color="auto"/>
        <w:bottom w:val="none" w:sz="0" w:space="0" w:color="auto"/>
        <w:right w:val="none" w:sz="0" w:space="0" w:color="auto"/>
      </w:divBdr>
    </w:div>
    <w:div w:id="362444615">
      <w:bodyDiv w:val="1"/>
      <w:marLeft w:val="0"/>
      <w:marRight w:val="0"/>
      <w:marTop w:val="0"/>
      <w:marBottom w:val="0"/>
      <w:divBdr>
        <w:top w:val="none" w:sz="0" w:space="0" w:color="auto"/>
        <w:left w:val="none" w:sz="0" w:space="0" w:color="auto"/>
        <w:bottom w:val="none" w:sz="0" w:space="0" w:color="auto"/>
        <w:right w:val="none" w:sz="0" w:space="0" w:color="auto"/>
      </w:divBdr>
    </w:div>
    <w:div w:id="398331076">
      <w:bodyDiv w:val="1"/>
      <w:marLeft w:val="0"/>
      <w:marRight w:val="0"/>
      <w:marTop w:val="0"/>
      <w:marBottom w:val="0"/>
      <w:divBdr>
        <w:top w:val="none" w:sz="0" w:space="0" w:color="auto"/>
        <w:left w:val="none" w:sz="0" w:space="0" w:color="auto"/>
        <w:bottom w:val="none" w:sz="0" w:space="0" w:color="auto"/>
        <w:right w:val="none" w:sz="0" w:space="0" w:color="auto"/>
      </w:divBdr>
    </w:div>
    <w:div w:id="426080411">
      <w:bodyDiv w:val="1"/>
      <w:marLeft w:val="0"/>
      <w:marRight w:val="0"/>
      <w:marTop w:val="0"/>
      <w:marBottom w:val="0"/>
      <w:divBdr>
        <w:top w:val="none" w:sz="0" w:space="0" w:color="auto"/>
        <w:left w:val="none" w:sz="0" w:space="0" w:color="auto"/>
        <w:bottom w:val="none" w:sz="0" w:space="0" w:color="auto"/>
        <w:right w:val="none" w:sz="0" w:space="0" w:color="auto"/>
      </w:divBdr>
    </w:div>
    <w:div w:id="480778528">
      <w:bodyDiv w:val="1"/>
      <w:marLeft w:val="0"/>
      <w:marRight w:val="0"/>
      <w:marTop w:val="0"/>
      <w:marBottom w:val="0"/>
      <w:divBdr>
        <w:top w:val="none" w:sz="0" w:space="0" w:color="auto"/>
        <w:left w:val="none" w:sz="0" w:space="0" w:color="auto"/>
        <w:bottom w:val="none" w:sz="0" w:space="0" w:color="auto"/>
        <w:right w:val="none" w:sz="0" w:space="0" w:color="auto"/>
      </w:divBdr>
    </w:div>
    <w:div w:id="524485469">
      <w:bodyDiv w:val="1"/>
      <w:marLeft w:val="0"/>
      <w:marRight w:val="0"/>
      <w:marTop w:val="0"/>
      <w:marBottom w:val="0"/>
      <w:divBdr>
        <w:top w:val="none" w:sz="0" w:space="0" w:color="auto"/>
        <w:left w:val="none" w:sz="0" w:space="0" w:color="auto"/>
        <w:bottom w:val="none" w:sz="0" w:space="0" w:color="auto"/>
        <w:right w:val="none" w:sz="0" w:space="0" w:color="auto"/>
      </w:divBdr>
      <w:divsChild>
        <w:div w:id="216432446">
          <w:marLeft w:val="0"/>
          <w:marRight w:val="0"/>
          <w:marTop w:val="0"/>
          <w:marBottom w:val="0"/>
          <w:divBdr>
            <w:top w:val="none" w:sz="0" w:space="0" w:color="auto"/>
            <w:left w:val="none" w:sz="0" w:space="0" w:color="auto"/>
            <w:bottom w:val="none" w:sz="0" w:space="0" w:color="auto"/>
            <w:right w:val="none" w:sz="0" w:space="0" w:color="auto"/>
          </w:divBdr>
          <w:divsChild>
            <w:div w:id="557209006">
              <w:marLeft w:val="0"/>
              <w:marRight w:val="0"/>
              <w:marTop w:val="0"/>
              <w:marBottom w:val="0"/>
              <w:divBdr>
                <w:top w:val="none" w:sz="0" w:space="0" w:color="auto"/>
                <w:left w:val="none" w:sz="0" w:space="0" w:color="auto"/>
                <w:bottom w:val="none" w:sz="0" w:space="0" w:color="auto"/>
                <w:right w:val="none" w:sz="0" w:space="0" w:color="auto"/>
              </w:divBdr>
              <w:divsChild>
                <w:div w:id="201862558">
                  <w:marLeft w:val="0"/>
                  <w:marRight w:val="0"/>
                  <w:marTop w:val="0"/>
                  <w:marBottom w:val="0"/>
                  <w:divBdr>
                    <w:top w:val="none" w:sz="0" w:space="0" w:color="auto"/>
                    <w:left w:val="none" w:sz="0" w:space="0" w:color="auto"/>
                    <w:bottom w:val="none" w:sz="0" w:space="0" w:color="auto"/>
                    <w:right w:val="none" w:sz="0" w:space="0" w:color="auto"/>
                  </w:divBdr>
                  <w:divsChild>
                    <w:div w:id="1845316984">
                      <w:marLeft w:val="0"/>
                      <w:marRight w:val="0"/>
                      <w:marTop w:val="0"/>
                      <w:marBottom w:val="0"/>
                      <w:divBdr>
                        <w:top w:val="none" w:sz="0" w:space="0" w:color="auto"/>
                        <w:left w:val="none" w:sz="0" w:space="0" w:color="auto"/>
                        <w:bottom w:val="none" w:sz="0" w:space="0" w:color="auto"/>
                        <w:right w:val="none" w:sz="0" w:space="0" w:color="auto"/>
                      </w:divBdr>
                      <w:divsChild>
                        <w:div w:id="509875801">
                          <w:marLeft w:val="0"/>
                          <w:marRight w:val="0"/>
                          <w:marTop w:val="0"/>
                          <w:marBottom w:val="0"/>
                          <w:divBdr>
                            <w:top w:val="none" w:sz="0" w:space="0" w:color="auto"/>
                            <w:left w:val="none" w:sz="0" w:space="0" w:color="auto"/>
                            <w:bottom w:val="none" w:sz="0" w:space="0" w:color="auto"/>
                            <w:right w:val="none" w:sz="0" w:space="0" w:color="auto"/>
                          </w:divBdr>
                          <w:divsChild>
                            <w:div w:id="1295867341">
                              <w:marLeft w:val="0"/>
                              <w:marRight w:val="0"/>
                              <w:marTop w:val="0"/>
                              <w:marBottom w:val="0"/>
                              <w:divBdr>
                                <w:top w:val="none" w:sz="0" w:space="0" w:color="auto"/>
                                <w:left w:val="none" w:sz="0" w:space="0" w:color="auto"/>
                                <w:bottom w:val="none" w:sz="0" w:space="0" w:color="auto"/>
                                <w:right w:val="none" w:sz="0" w:space="0" w:color="auto"/>
                              </w:divBdr>
                              <w:divsChild>
                                <w:div w:id="485702655">
                                  <w:marLeft w:val="0"/>
                                  <w:marRight w:val="0"/>
                                  <w:marTop w:val="0"/>
                                  <w:marBottom w:val="0"/>
                                  <w:divBdr>
                                    <w:top w:val="none" w:sz="0" w:space="0" w:color="auto"/>
                                    <w:left w:val="none" w:sz="0" w:space="0" w:color="auto"/>
                                    <w:bottom w:val="none" w:sz="0" w:space="0" w:color="auto"/>
                                    <w:right w:val="none" w:sz="0" w:space="0" w:color="auto"/>
                                  </w:divBdr>
                                  <w:divsChild>
                                    <w:div w:id="1695301740">
                                      <w:marLeft w:val="0"/>
                                      <w:marRight w:val="0"/>
                                      <w:marTop w:val="0"/>
                                      <w:marBottom w:val="0"/>
                                      <w:divBdr>
                                        <w:top w:val="none" w:sz="0" w:space="0" w:color="auto"/>
                                        <w:left w:val="none" w:sz="0" w:space="0" w:color="auto"/>
                                        <w:bottom w:val="none" w:sz="0" w:space="0" w:color="auto"/>
                                        <w:right w:val="none" w:sz="0" w:space="0" w:color="auto"/>
                                      </w:divBdr>
                                      <w:divsChild>
                                        <w:div w:id="1664161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42043542">
          <w:marLeft w:val="0"/>
          <w:marRight w:val="0"/>
          <w:marTop w:val="0"/>
          <w:marBottom w:val="0"/>
          <w:divBdr>
            <w:top w:val="none" w:sz="0" w:space="0" w:color="auto"/>
            <w:left w:val="none" w:sz="0" w:space="0" w:color="auto"/>
            <w:bottom w:val="none" w:sz="0" w:space="0" w:color="auto"/>
            <w:right w:val="none" w:sz="0" w:space="0" w:color="auto"/>
          </w:divBdr>
          <w:divsChild>
            <w:div w:id="122044596">
              <w:marLeft w:val="0"/>
              <w:marRight w:val="0"/>
              <w:marTop w:val="0"/>
              <w:marBottom w:val="0"/>
              <w:divBdr>
                <w:top w:val="none" w:sz="0" w:space="0" w:color="auto"/>
                <w:left w:val="none" w:sz="0" w:space="0" w:color="auto"/>
                <w:bottom w:val="none" w:sz="0" w:space="0" w:color="auto"/>
                <w:right w:val="none" w:sz="0" w:space="0" w:color="auto"/>
              </w:divBdr>
              <w:divsChild>
                <w:div w:id="410398183">
                  <w:marLeft w:val="0"/>
                  <w:marRight w:val="0"/>
                  <w:marTop w:val="0"/>
                  <w:marBottom w:val="0"/>
                  <w:divBdr>
                    <w:top w:val="none" w:sz="0" w:space="0" w:color="auto"/>
                    <w:left w:val="none" w:sz="0" w:space="0" w:color="auto"/>
                    <w:bottom w:val="none" w:sz="0" w:space="0" w:color="auto"/>
                    <w:right w:val="none" w:sz="0" w:space="0" w:color="auto"/>
                  </w:divBdr>
                  <w:divsChild>
                    <w:div w:id="145628896">
                      <w:marLeft w:val="0"/>
                      <w:marRight w:val="0"/>
                      <w:marTop w:val="0"/>
                      <w:marBottom w:val="0"/>
                      <w:divBdr>
                        <w:top w:val="none" w:sz="0" w:space="0" w:color="auto"/>
                        <w:left w:val="none" w:sz="0" w:space="0" w:color="auto"/>
                        <w:bottom w:val="none" w:sz="0" w:space="0" w:color="auto"/>
                        <w:right w:val="none" w:sz="0" w:space="0" w:color="auto"/>
                      </w:divBdr>
                      <w:divsChild>
                        <w:div w:id="1662082445">
                          <w:marLeft w:val="0"/>
                          <w:marRight w:val="0"/>
                          <w:marTop w:val="0"/>
                          <w:marBottom w:val="0"/>
                          <w:divBdr>
                            <w:top w:val="none" w:sz="0" w:space="0" w:color="auto"/>
                            <w:left w:val="none" w:sz="0" w:space="0" w:color="auto"/>
                            <w:bottom w:val="none" w:sz="0" w:space="0" w:color="auto"/>
                            <w:right w:val="none" w:sz="0" w:space="0" w:color="auto"/>
                          </w:divBdr>
                          <w:divsChild>
                            <w:div w:id="1616208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76998947">
      <w:bodyDiv w:val="1"/>
      <w:marLeft w:val="0"/>
      <w:marRight w:val="0"/>
      <w:marTop w:val="0"/>
      <w:marBottom w:val="0"/>
      <w:divBdr>
        <w:top w:val="none" w:sz="0" w:space="0" w:color="auto"/>
        <w:left w:val="none" w:sz="0" w:space="0" w:color="auto"/>
        <w:bottom w:val="none" w:sz="0" w:space="0" w:color="auto"/>
        <w:right w:val="none" w:sz="0" w:space="0" w:color="auto"/>
      </w:divBdr>
    </w:div>
    <w:div w:id="724259784">
      <w:bodyDiv w:val="1"/>
      <w:marLeft w:val="0"/>
      <w:marRight w:val="0"/>
      <w:marTop w:val="0"/>
      <w:marBottom w:val="0"/>
      <w:divBdr>
        <w:top w:val="none" w:sz="0" w:space="0" w:color="auto"/>
        <w:left w:val="none" w:sz="0" w:space="0" w:color="auto"/>
        <w:bottom w:val="none" w:sz="0" w:space="0" w:color="auto"/>
        <w:right w:val="none" w:sz="0" w:space="0" w:color="auto"/>
      </w:divBdr>
    </w:div>
    <w:div w:id="781532939">
      <w:bodyDiv w:val="1"/>
      <w:marLeft w:val="0"/>
      <w:marRight w:val="0"/>
      <w:marTop w:val="0"/>
      <w:marBottom w:val="0"/>
      <w:divBdr>
        <w:top w:val="none" w:sz="0" w:space="0" w:color="auto"/>
        <w:left w:val="none" w:sz="0" w:space="0" w:color="auto"/>
        <w:bottom w:val="none" w:sz="0" w:space="0" w:color="auto"/>
        <w:right w:val="none" w:sz="0" w:space="0" w:color="auto"/>
      </w:divBdr>
    </w:div>
    <w:div w:id="820539257">
      <w:bodyDiv w:val="1"/>
      <w:marLeft w:val="0"/>
      <w:marRight w:val="0"/>
      <w:marTop w:val="0"/>
      <w:marBottom w:val="0"/>
      <w:divBdr>
        <w:top w:val="none" w:sz="0" w:space="0" w:color="auto"/>
        <w:left w:val="none" w:sz="0" w:space="0" w:color="auto"/>
        <w:bottom w:val="none" w:sz="0" w:space="0" w:color="auto"/>
        <w:right w:val="none" w:sz="0" w:space="0" w:color="auto"/>
      </w:divBdr>
    </w:div>
    <w:div w:id="932664092">
      <w:bodyDiv w:val="1"/>
      <w:marLeft w:val="0"/>
      <w:marRight w:val="0"/>
      <w:marTop w:val="0"/>
      <w:marBottom w:val="0"/>
      <w:divBdr>
        <w:top w:val="none" w:sz="0" w:space="0" w:color="auto"/>
        <w:left w:val="none" w:sz="0" w:space="0" w:color="auto"/>
        <w:bottom w:val="none" w:sz="0" w:space="0" w:color="auto"/>
        <w:right w:val="none" w:sz="0" w:space="0" w:color="auto"/>
      </w:divBdr>
    </w:div>
    <w:div w:id="954170575">
      <w:bodyDiv w:val="1"/>
      <w:marLeft w:val="0"/>
      <w:marRight w:val="0"/>
      <w:marTop w:val="0"/>
      <w:marBottom w:val="0"/>
      <w:divBdr>
        <w:top w:val="none" w:sz="0" w:space="0" w:color="auto"/>
        <w:left w:val="none" w:sz="0" w:space="0" w:color="auto"/>
        <w:bottom w:val="none" w:sz="0" w:space="0" w:color="auto"/>
        <w:right w:val="none" w:sz="0" w:space="0" w:color="auto"/>
      </w:divBdr>
    </w:div>
    <w:div w:id="962733639">
      <w:bodyDiv w:val="1"/>
      <w:marLeft w:val="0"/>
      <w:marRight w:val="0"/>
      <w:marTop w:val="0"/>
      <w:marBottom w:val="0"/>
      <w:divBdr>
        <w:top w:val="none" w:sz="0" w:space="0" w:color="auto"/>
        <w:left w:val="none" w:sz="0" w:space="0" w:color="auto"/>
        <w:bottom w:val="none" w:sz="0" w:space="0" w:color="auto"/>
        <w:right w:val="none" w:sz="0" w:space="0" w:color="auto"/>
      </w:divBdr>
    </w:div>
    <w:div w:id="971446276">
      <w:bodyDiv w:val="1"/>
      <w:marLeft w:val="0"/>
      <w:marRight w:val="0"/>
      <w:marTop w:val="0"/>
      <w:marBottom w:val="0"/>
      <w:divBdr>
        <w:top w:val="none" w:sz="0" w:space="0" w:color="auto"/>
        <w:left w:val="none" w:sz="0" w:space="0" w:color="auto"/>
        <w:bottom w:val="none" w:sz="0" w:space="0" w:color="auto"/>
        <w:right w:val="none" w:sz="0" w:space="0" w:color="auto"/>
      </w:divBdr>
    </w:div>
    <w:div w:id="1245528562">
      <w:bodyDiv w:val="1"/>
      <w:marLeft w:val="0"/>
      <w:marRight w:val="0"/>
      <w:marTop w:val="0"/>
      <w:marBottom w:val="0"/>
      <w:divBdr>
        <w:top w:val="none" w:sz="0" w:space="0" w:color="auto"/>
        <w:left w:val="none" w:sz="0" w:space="0" w:color="auto"/>
        <w:bottom w:val="none" w:sz="0" w:space="0" w:color="auto"/>
        <w:right w:val="none" w:sz="0" w:space="0" w:color="auto"/>
      </w:divBdr>
    </w:div>
    <w:div w:id="1265530310">
      <w:bodyDiv w:val="1"/>
      <w:marLeft w:val="0"/>
      <w:marRight w:val="0"/>
      <w:marTop w:val="0"/>
      <w:marBottom w:val="0"/>
      <w:divBdr>
        <w:top w:val="none" w:sz="0" w:space="0" w:color="auto"/>
        <w:left w:val="none" w:sz="0" w:space="0" w:color="auto"/>
        <w:bottom w:val="none" w:sz="0" w:space="0" w:color="auto"/>
        <w:right w:val="none" w:sz="0" w:space="0" w:color="auto"/>
      </w:divBdr>
    </w:div>
    <w:div w:id="1370838987">
      <w:bodyDiv w:val="1"/>
      <w:marLeft w:val="0"/>
      <w:marRight w:val="0"/>
      <w:marTop w:val="0"/>
      <w:marBottom w:val="0"/>
      <w:divBdr>
        <w:top w:val="none" w:sz="0" w:space="0" w:color="auto"/>
        <w:left w:val="none" w:sz="0" w:space="0" w:color="auto"/>
        <w:bottom w:val="none" w:sz="0" w:space="0" w:color="auto"/>
        <w:right w:val="none" w:sz="0" w:space="0" w:color="auto"/>
      </w:divBdr>
    </w:div>
    <w:div w:id="1373656181">
      <w:bodyDiv w:val="1"/>
      <w:marLeft w:val="0"/>
      <w:marRight w:val="0"/>
      <w:marTop w:val="0"/>
      <w:marBottom w:val="0"/>
      <w:divBdr>
        <w:top w:val="none" w:sz="0" w:space="0" w:color="auto"/>
        <w:left w:val="none" w:sz="0" w:space="0" w:color="auto"/>
        <w:bottom w:val="none" w:sz="0" w:space="0" w:color="auto"/>
        <w:right w:val="none" w:sz="0" w:space="0" w:color="auto"/>
      </w:divBdr>
    </w:div>
    <w:div w:id="1483738521">
      <w:bodyDiv w:val="1"/>
      <w:marLeft w:val="0"/>
      <w:marRight w:val="0"/>
      <w:marTop w:val="0"/>
      <w:marBottom w:val="0"/>
      <w:divBdr>
        <w:top w:val="none" w:sz="0" w:space="0" w:color="auto"/>
        <w:left w:val="none" w:sz="0" w:space="0" w:color="auto"/>
        <w:bottom w:val="none" w:sz="0" w:space="0" w:color="auto"/>
        <w:right w:val="none" w:sz="0" w:space="0" w:color="auto"/>
      </w:divBdr>
    </w:div>
    <w:div w:id="1520394735">
      <w:bodyDiv w:val="1"/>
      <w:marLeft w:val="0"/>
      <w:marRight w:val="0"/>
      <w:marTop w:val="0"/>
      <w:marBottom w:val="0"/>
      <w:divBdr>
        <w:top w:val="none" w:sz="0" w:space="0" w:color="auto"/>
        <w:left w:val="none" w:sz="0" w:space="0" w:color="auto"/>
        <w:bottom w:val="none" w:sz="0" w:space="0" w:color="auto"/>
        <w:right w:val="none" w:sz="0" w:space="0" w:color="auto"/>
      </w:divBdr>
    </w:div>
    <w:div w:id="1572889892">
      <w:bodyDiv w:val="1"/>
      <w:marLeft w:val="0"/>
      <w:marRight w:val="0"/>
      <w:marTop w:val="0"/>
      <w:marBottom w:val="0"/>
      <w:divBdr>
        <w:top w:val="none" w:sz="0" w:space="0" w:color="auto"/>
        <w:left w:val="none" w:sz="0" w:space="0" w:color="auto"/>
        <w:bottom w:val="none" w:sz="0" w:space="0" w:color="auto"/>
        <w:right w:val="none" w:sz="0" w:space="0" w:color="auto"/>
      </w:divBdr>
    </w:div>
    <w:div w:id="1584217583">
      <w:bodyDiv w:val="1"/>
      <w:marLeft w:val="0"/>
      <w:marRight w:val="0"/>
      <w:marTop w:val="0"/>
      <w:marBottom w:val="0"/>
      <w:divBdr>
        <w:top w:val="none" w:sz="0" w:space="0" w:color="auto"/>
        <w:left w:val="none" w:sz="0" w:space="0" w:color="auto"/>
        <w:bottom w:val="none" w:sz="0" w:space="0" w:color="auto"/>
        <w:right w:val="none" w:sz="0" w:space="0" w:color="auto"/>
      </w:divBdr>
    </w:div>
    <w:div w:id="1663772535">
      <w:bodyDiv w:val="1"/>
      <w:marLeft w:val="0"/>
      <w:marRight w:val="0"/>
      <w:marTop w:val="0"/>
      <w:marBottom w:val="0"/>
      <w:divBdr>
        <w:top w:val="none" w:sz="0" w:space="0" w:color="auto"/>
        <w:left w:val="none" w:sz="0" w:space="0" w:color="auto"/>
        <w:bottom w:val="none" w:sz="0" w:space="0" w:color="auto"/>
        <w:right w:val="none" w:sz="0" w:space="0" w:color="auto"/>
      </w:divBdr>
    </w:div>
    <w:div w:id="1735857902">
      <w:bodyDiv w:val="1"/>
      <w:marLeft w:val="0"/>
      <w:marRight w:val="0"/>
      <w:marTop w:val="0"/>
      <w:marBottom w:val="0"/>
      <w:divBdr>
        <w:top w:val="none" w:sz="0" w:space="0" w:color="auto"/>
        <w:left w:val="none" w:sz="0" w:space="0" w:color="auto"/>
        <w:bottom w:val="none" w:sz="0" w:space="0" w:color="auto"/>
        <w:right w:val="none" w:sz="0" w:space="0" w:color="auto"/>
      </w:divBdr>
    </w:div>
    <w:div w:id="2030444116">
      <w:bodyDiv w:val="1"/>
      <w:marLeft w:val="0"/>
      <w:marRight w:val="0"/>
      <w:marTop w:val="0"/>
      <w:marBottom w:val="0"/>
      <w:divBdr>
        <w:top w:val="none" w:sz="0" w:space="0" w:color="auto"/>
        <w:left w:val="none" w:sz="0" w:space="0" w:color="auto"/>
        <w:bottom w:val="none" w:sz="0" w:space="0" w:color="auto"/>
        <w:right w:val="none" w:sz="0" w:space="0" w:color="auto"/>
      </w:divBdr>
    </w:div>
    <w:div w:id="20362313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2" Type="http://schemas.openxmlformats.org/officeDocument/2006/relationships/hyperlink" Target="http://www.cordoba-quindio.gov.co" TargetMode="External"/><Relationship Id="rId1" Type="http://schemas.openxmlformats.org/officeDocument/2006/relationships/hyperlink" Target="mailto:contactenos@cordoba-quindio.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OneDrive\Escritorio\RE-ATH-01%20Plantilla%20Correspondencia%20(1).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1BB1A6-B570-435B-A764-2FB4E4F907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RE-ATH-01 Plantilla Correspondencia (1)</Template>
  <TotalTime>56</TotalTime>
  <Pages>9</Pages>
  <Words>2419</Words>
  <Characters>13474</Characters>
  <Application>Microsoft Office Word</Application>
  <DocSecurity>0</DocSecurity>
  <Lines>444</Lines>
  <Paragraphs>142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16401</CharactersWithSpaces>
  <SharedDoc>false</SharedDoc>
  <HLinks>
    <vt:vector size="12" baseType="variant">
      <vt:variant>
        <vt:i4>7995494</vt:i4>
      </vt:variant>
      <vt:variant>
        <vt:i4>6</vt:i4>
      </vt:variant>
      <vt:variant>
        <vt:i4>0</vt:i4>
      </vt:variant>
      <vt:variant>
        <vt:i4>5</vt:i4>
      </vt:variant>
      <vt:variant>
        <vt:lpwstr>http://www.cordoba-quindio.gov.co/</vt:lpwstr>
      </vt:variant>
      <vt:variant>
        <vt:lpwstr/>
      </vt:variant>
      <vt:variant>
        <vt:i4>1638433</vt:i4>
      </vt:variant>
      <vt:variant>
        <vt:i4>3</vt:i4>
      </vt:variant>
      <vt:variant>
        <vt:i4>0</vt:i4>
      </vt:variant>
      <vt:variant>
        <vt:i4>5</vt:i4>
      </vt:variant>
      <vt:variant>
        <vt:lpwstr>mailto:contactenos@cordoba-quindio.gov.co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Mauricio Gonzalez Rodriguez</cp:lastModifiedBy>
  <cp:revision>25</cp:revision>
  <cp:lastPrinted>2024-10-30T19:35:00Z</cp:lastPrinted>
  <dcterms:created xsi:type="dcterms:W3CDTF">2025-02-01T17:03:00Z</dcterms:created>
  <dcterms:modified xsi:type="dcterms:W3CDTF">2026-01-15T03:42:00Z</dcterms:modified>
</cp:coreProperties>
</file>