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137FDDF" w14:textId="77777777" w:rsidR="00351AA6" w:rsidRDefault="00351AA6" w:rsidP="00351AA6">
      <w:pPr>
        <w:autoSpaceDE w:val="0"/>
        <w:adjustRightInd w:val="0"/>
        <w:spacing w:after="0" w:line="240" w:lineRule="auto"/>
        <w:jc w:val="center"/>
        <w:rPr>
          <w:rFonts w:ascii="Arial Narrow" w:hAnsi="Arial Narrow" w:cs="Arial"/>
          <w:b/>
          <w:bCs/>
        </w:rPr>
      </w:pPr>
      <w:r>
        <w:rPr>
          <w:rFonts w:ascii="Arial Narrow" w:hAnsi="Arial Narrow" w:cs="Arial"/>
          <w:b/>
          <w:bCs/>
        </w:rPr>
        <w:t>ANEXO 1</w:t>
      </w:r>
    </w:p>
    <w:p w14:paraId="0C134BFA" w14:textId="77777777" w:rsidR="00351AA6" w:rsidRDefault="00351AA6" w:rsidP="00351AA6">
      <w:pPr>
        <w:autoSpaceDE w:val="0"/>
        <w:adjustRightInd w:val="0"/>
        <w:spacing w:after="0" w:line="240" w:lineRule="auto"/>
        <w:jc w:val="center"/>
        <w:rPr>
          <w:rFonts w:ascii="Arial Narrow" w:hAnsi="Arial Narrow" w:cs="Arial"/>
          <w:b/>
          <w:bCs/>
        </w:rPr>
      </w:pPr>
      <w:r>
        <w:rPr>
          <w:rFonts w:ascii="Arial Narrow" w:hAnsi="Arial Narrow" w:cs="Arial"/>
          <w:b/>
          <w:bCs/>
        </w:rPr>
        <w:t>CARTA DE PRESENTACIÓN</w:t>
      </w:r>
    </w:p>
    <w:p w14:paraId="5B5661F4" w14:textId="77777777" w:rsidR="00351AA6" w:rsidRDefault="00351AA6" w:rsidP="00351AA6">
      <w:pPr>
        <w:autoSpaceDE w:val="0"/>
        <w:adjustRightInd w:val="0"/>
        <w:spacing w:after="0" w:line="240" w:lineRule="auto"/>
        <w:jc w:val="both"/>
        <w:rPr>
          <w:rFonts w:ascii="Arial Narrow" w:hAnsi="Arial Narrow" w:cs="Arial"/>
          <w:bCs/>
        </w:rPr>
      </w:pPr>
    </w:p>
    <w:p w14:paraId="1BF8A6F5" w14:textId="2A8EEC77" w:rsidR="00351AA6" w:rsidRPr="00A7574A" w:rsidRDefault="00726D79" w:rsidP="00351AA6">
      <w:pPr>
        <w:autoSpaceDE w:val="0"/>
        <w:adjustRightInd w:val="0"/>
        <w:spacing w:after="0" w:line="240" w:lineRule="auto"/>
        <w:jc w:val="both"/>
        <w:rPr>
          <w:rFonts w:ascii="Arial Narrow" w:hAnsi="Arial Narrow" w:cs="Arial"/>
          <w:bCs/>
        </w:rPr>
      </w:pPr>
      <w:r>
        <w:rPr>
          <w:rFonts w:ascii="Arial Narrow" w:hAnsi="Arial Narrow" w:cs="Arial"/>
          <w:bCs/>
        </w:rPr>
        <w:t>Funza Cundinamarca</w:t>
      </w:r>
      <w:r w:rsidR="00351AA6">
        <w:rPr>
          <w:rFonts w:ascii="Arial Narrow" w:hAnsi="Arial Narrow" w:cs="Arial"/>
          <w:bCs/>
        </w:rPr>
        <w:t xml:space="preserve">, </w:t>
      </w:r>
      <w:r w:rsidR="00351AA6" w:rsidRPr="00A7574A">
        <w:rPr>
          <w:rFonts w:ascii="Arial Narrow" w:hAnsi="Arial Narrow" w:cs="Arial"/>
          <w:bCs/>
        </w:rPr>
        <w:t xml:space="preserve"> </w:t>
      </w:r>
    </w:p>
    <w:p w14:paraId="2D29CC43" w14:textId="77777777" w:rsidR="00351AA6" w:rsidRPr="00A7574A" w:rsidRDefault="00351AA6" w:rsidP="00351AA6">
      <w:pPr>
        <w:autoSpaceDE w:val="0"/>
        <w:adjustRightInd w:val="0"/>
        <w:spacing w:after="0" w:line="240" w:lineRule="auto"/>
        <w:rPr>
          <w:rFonts w:ascii="Arial Narrow" w:hAnsi="Arial Narrow" w:cs="Arial"/>
        </w:rPr>
      </w:pPr>
    </w:p>
    <w:p w14:paraId="378DF637" w14:textId="77777777" w:rsidR="00351AA6" w:rsidRPr="00A7574A" w:rsidRDefault="00351AA6" w:rsidP="00351AA6">
      <w:pPr>
        <w:autoSpaceDE w:val="0"/>
        <w:adjustRightInd w:val="0"/>
        <w:spacing w:after="0" w:line="240" w:lineRule="auto"/>
        <w:rPr>
          <w:rFonts w:ascii="Arial Narrow" w:hAnsi="Arial Narrow" w:cs="Arial"/>
        </w:rPr>
      </w:pPr>
      <w:r w:rsidRPr="00A7574A">
        <w:rPr>
          <w:rFonts w:ascii="Arial Narrow" w:hAnsi="Arial Narrow" w:cs="Arial"/>
        </w:rPr>
        <w:t>Señor:</w:t>
      </w:r>
    </w:p>
    <w:p w14:paraId="5C2B6795" w14:textId="77777777" w:rsidR="00351AA6" w:rsidRPr="00A7574A" w:rsidRDefault="00351AA6" w:rsidP="00351AA6">
      <w:pPr>
        <w:autoSpaceDE w:val="0"/>
        <w:adjustRightInd w:val="0"/>
        <w:spacing w:after="0" w:line="240" w:lineRule="auto"/>
        <w:rPr>
          <w:rFonts w:ascii="Arial Narrow" w:hAnsi="Arial Narrow" w:cs="Arial"/>
          <w:b/>
        </w:rPr>
      </w:pPr>
      <w:r w:rsidRPr="00A7574A">
        <w:rPr>
          <w:rFonts w:ascii="Arial Narrow" w:hAnsi="Arial Narrow" w:cs="Arial"/>
          <w:b/>
        </w:rPr>
        <w:t>REPRESENTANTE LEGAL</w:t>
      </w:r>
    </w:p>
    <w:p w14:paraId="53F83EDE" w14:textId="77777777" w:rsidR="00343026" w:rsidRDefault="00343026" w:rsidP="00351AA6">
      <w:pPr>
        <w:autoSpaceDE w:val="0"/>
        <w:adjustRightInd w:val="0"/>
        <w:spacing w:after="0" w:line="240" w:lineRule="auto"/>
        <w:rPr>
          <w:rFonts w:ascii="Arial Narrow" w:hAnsi="Arial Narrow" w:cs="Arial"/>
        </w:rPr>
      </w:pPr>
      <w:r w:rsidRPr="00826AE7">
        <w:rPr>
          <w:rFonts w:ascii="Arial Narrow" w:hAnsi="Arial Narrow" w:cs="Arial"/>
          <w:b/>
          <w:sz w:val="24"/>
          <w:szCs w:val="24"/>
        </w:rPr>
        <w:t>ESE</w:t>
      </w:r>
      <w:r w:rsidRPr="00826AE7">
        <w:rPr>
          <w:rFonts w:ascii="Arial Narrow" w:hAnsi="Arial Narrow" w:cs="Arial"/>
          <w:sz w:val="24"/>
          <w:szCs w:val="24"/>
        </w:rPr>
        <w:t xml:space="preserve"> </w:t>
      </w:r>
      <w:r w:rsidRPr="00826AE7">
        <w:rPr>
          <w:rFonts w:ascii="Arial Narrow" w:hAnsi="Arial Narrow"/>
          <w:b/>
          <w:sz w:val="24"/>
          <w:szCs w:val="24"/>
        </w:rPr>
        <w:t>DEL ORDEN DEPARTAMENTAL HOSPITAL NUESTRA SEÑORA DE LAS MERCEDES DEL MUNICIPIO DE FUNZA</w:t>
      </w:r>
      <w:r w:rsidRPr="00CA2B01">
        <w:rPr>
          <w:rFonts w:ascii="Arial Narrow" w:hAnsi="Arial Narrow" w:cs="Arial"/>
        </w:rPr>
        <w:t xml:space="preserve"> </w:t>
      </w:r>
    </w:p>
    <w:p w14:paraId="735B8187" w14:textId="5A218BAC" w:rsidR="00351AA6" w:rsidRPr="00A7574A" w:rsidRDefault="00CA2B01" w:rsidP="00351AA6">
      <w:pPr>
        <w:autoSpaceDE w:val="0"/>
        <w:adjustRightInd w:val="0"/>
        <w:spacing w:after="0" w:line="240" w:lineRule="auto"/>
        <w:rPr>
          <w:rFonts w:ascii="Arial Narrow" w:hAnsi="Arial Narrow" w:cs="Arial"/>
        </w:rPr>
      </w:pPr>
      <w:r w:rsidRPr="00CA2B01">
        <w:rPr>
          <w:rFonts w:ascii="Arial Narrow" w:hAnsi="Arial Narrow" w:cs="Arial"/>
        </w:rPr>
        <w:t xml:space="preserve">Calle 11 N° 9 </w:t>
      </w:r>
      <w:r>
        <w:rPr>
          <w:rFonts w:ascii="Arial Narrow" w:hAnsi="Arial Narrow" w:cs="Arial"/>
        </w:rPr>
        <w:t>-</w:t>
      </w:r>
      <w:r w:rsidRPr="00CA2B01">
        <w:rPr>
          <w:rFonts w:ascii="Arial Narrow" w:hAnsi="Arial Narrow" w:cs="Arial"/>
        </w:rPr>
        <w:t xml:space="preserve"> 99</w:t>
      </w:r>
    </w:p>
    <w:p w14:paraId="4417252F" w14:textId="5D28001B" w:rsidR="00351AA6" w:rsidRPr="00A7574A" w:rsidRDefault="00726D79" w:rsidP="00351AA6">
      <w:pPr>
        <w:suppressAutoHyphens w:val="0"/>
        <w:spacing w:after="0" w:line="240" w:lineRule="auto"/>
        <w:contextualSpacing/>
        <w:jc w:val="both"/>
        <w:rPr>
          <w:rFonts w:ascii="Arial Narrow" w:hAnsi="Arial Narrow" w:cs="Arial"/>
          <w:b/>
          <w:bCs/>
        </w:rPr>
      </w:pPr>
      <w:r>
        <w:rPr>
          <w:rFonts w:ascii="Arial Narrow" w:hAnsi="Arial Narrow" w:cs="Arial"/>
          <w:bCs/>
        </w:rPr>
        <w:t>Funza Cundinamarca</w:t>
      </w:r>
    </w:p>
    <w:p w14:paraId="46FA57F0" w14:textId="77777777" w:rsidR="00351AA6" w:rsidRPr="00A7574A" w:rsidRDefault="00351AA6" w:rsidP="00351AA6">
      <w:pPr>
        <w:suppressAutoHyphens w:val="0"/>
        <w:spacing w:after="0" w:line="240" w:lineRule="auto"/>
        <w:contextualSpacing/>
        <w:jc w:val="both"/>
        <w:rPr>
          <w:rFonts w:ascii="Arial Narrow" w:hAnsi="Arial Narrow" w:cs="Arial"/>
          <w:b/>
          <w:bCs/>
        </w:rPr>
      </w:pPr>
    </w:p>
    <w:p w14:paraId="7BB86152" w14:textId="04CB30D1" w:rsidR="00FC7DBC" w:rsidRPr="0068745D" w:rsidRDefault="00351AA6" w:rsidP="0068745D">
      <w:pPr>
        <w:spacing w:after="0" w:line="240" w:lineRule="auto"/>
        <w:jc w:val="both"/>
        <w:rPr>
          <w:rFonts w:ascii="Arial Narrow" w:hAnsi="Arial Narrow" w:cs="Arial"/>
          <w:b/>
          <w:color w:val="000000" w:themeColor="text1"/>
        </w:rPr>
      </w:pPr>
      <w:r w:rsidRPr="00A7574A">
        <w:rPr>
          <w:rFonts w:ascii="Arial Narrow" w:hAnsi="Arial Narrow" w:cs="Arial"/>
          <w:b/>
          <w:bCs/>
        </w:rPr>
        <w:t xml:space="preserve">Ref. </w:t>
      </w:r>
      <w:r>
        <w:rPr>
          <w:rFonts w:ascii="Arial Narrow" w:hAnsi="Arial Narrow" w:cs="Arial"/>
          <w:bCs/>
        </w:rPr>
        <w:t>Convocatoria Pública No.</w:t>
      </w:r>
      <w:r w:rsidR="0068745D">
        <w:rPr>
          <w:rFonts w:ascii="Arial Narrow" w:hAnsi="Arial Narrow" w:cs="Arial"/>
          <w:bCs/>
        </w:rPr>
        <w:t xml:space="preserve"> 6</w:t>
      </w:r>
      <w:r w:rsidRPr="00A7574A">
        <w:rPr>
          <w:rFonts w:ascii="Arial Narrow" w:hAnsi="Arial Narrow" w:cs="Arial"/>
          <w:bCs/>
        </w:rPr>
        <w:t>,</w:t>
      </w:r>
      <w:r>
        <w:rPr>
          <w:rFonts w:ascii="Arial Narrow" w:hAnsi="Arial Narrow" w:cs="Arial"/>
          <w:bCs/>
        </w:rPr>
        <w:t>-</w:t>
      </w:r>
      <w:r w:rsidRPr="00A7574A">
        <w:rPr>
          <w:rFonts w:ascii="Arial Narrow" w:hAnsi="Arial Narrow" w:cs="Arial"/>
          <w:bCs/>
        </w:rPr>
        <w:t xml:space="preserve"> </w:t>
      </w:r>
      <w:r w:rsidR="0068745D" w:rsidRPr="0068745D">
        <w:rPr>
          <w:rFonts w:ascii="Arial Narrow" w:hAnsi="Arial Narrow" w:cs="Arial"/>
          <w:b/>
          <w:color w:val="000000" w:themeColor="text1"/>
        </w:rPr>
        <w:t>INTERVENTORIA TECNICA, FINANCIERA, AMBIENTAL, ADMINISTRATIVA Y JURÍDICA PARA LA ADECUACIÓN MENOR PARA LA E.S.E HOSPITAL NUESTRA SEÑORA DE LAS MERCEDES DEL MUNICIPIO DE FUNZA, CUNDINAMARCA EN CUMPLIMIENTO DE LAS CONDICIONES DE HABILITACIÓN ESTABLECIDAS EN LA RESOLUCIÓN 3100 DE 2019 DE CONFORMIDAD A LA RESOLUCIÓN 1487 DEL 21 DE JULIO DE 2025.</w:t>
      </w:r>
    </w:p>
    <w:p w14:paraId="24BCD4F3" w14:textId="77777777" w:rsidR="00510ADD" w:rsidRDefault="00510ADD" w:rsidP="00510ADD">
      <w:pPr>
        <w:spacing w:after="0" w:line="240" w:lineRule="auto"/>
        <w:rPr>
          <w:rFonts w:ascii="Arial Narrow" w:hAnsi="Arial Narrow" w:cs="Arial"/>
          <w:bCs/>
        </w:rPr>
      </w:pPr>
    </w:p>
    <w:p w14:paraId="6D1A2EA5" w14:textId="7B42330F" w:rsidR="00351AA6" w:rsidRPr="00510ADD" w:rsidRDefault="00351AA6" w:rsidP="00510ADD">
      <w:pPr>
        <w:spacing w:after="0" w:line="240" w:lineRule="auto"/>
        <w:jc w:val="both"/>
        <w:rPr>
          <w:rFonts w:ascii="Arial Narrow" w:hAnsi="Arial Narrow"/>
          <w:color w:val="000000" w:themeColor="text1"/>
          <w:sz w:val="24"/>
          <w:szCs w:val="24"/>
        </w:rPr>
      </w:pPr>
      <w:r w:rsidRPr="00510ADD">
        <w:rPr>
          <w:rFonts w:ascii="Arial Narrow" w:hAnsi="Arial Narrow" w:cs="Arial"/>
          <w:bCs/>
        </w:rPr>
        <w:t>El suscrito _________________________________________________________________, obrando en representación de ___________________________________________________________ y de acuerdo con las reglas que contiene el Pliego de Condiciones, sus anexos y el Estatuto de Contr</w:t>
      </w:r>
      <w:r w:rsidR="00FC7DBC" w:rsidRPr="00510ADD">
        <w:rPr>
          <w:rFonts w:ascii="Arial Narrow" w:hAnsi="Arial Narrow" w:cs="Arial"/>
          <w:bCs/>
        </w:rPr>
        <w:t xml:space="preserve">atación cuyo objeto corresponde a </w:t>
      </w:r>
      <w:r w:rsidR="00B61D06" w:rsidRPr="00510ADD">
        <w:rPr>
          <w:rFonts w:ascii="Arial Narrow" w:hAnsi="Arial Narrow" w:cs="Arial"/>
          <w:bCs/>
        </w:rPr>
        <w:t>–</w:t>
      </w:r>
      <w:r w:rsidRPr="00510ADD">
        <w:rPr>
          <w:rFonts w:ascii="Arial Narrow" w:hAnsi="Arial Narrow" w:cs="Arial"/>
          <w:bCs/>
        </w:rPr>
        <w:t xml:space="preserve"> </w:t>
      </w:r>
      <w:r w:rsidR="0068745D" w:rsidRPr="009D2E5D">
        <w:rPr>
          <w:rFonts w:ascii="Arial Narrow" w:hAnsi="Arial Narrow"/>
          <w:sz w:val="24"/>
          <w:szCs w:val="24"/>
        </w:rPr>
        <w:t xml:space="preserve">INTERVENTORIA TECNICA, FINANCIERA, AMBIENTAL, ADMINISTRATIVA Y JURÍDICA PARA </w:t>
      </w:r>
      <w:r w:rsidR="0068745D">
        <w:rPr>
          <w:rFonts w:ascii="Arial Narrow" w:hAnsi="Arial Narrow"/>
          <w:sz w:val="24"/>
          <w:szCs w:val="24"/>
        </w:rPr>
        <w:t xml:space="preserve">LA </w:t>
      </w:r>
      <w:r w:rsidR="0068745D" w:rsidRPr="00E66F34">
        <w:rPr>
          <w:rFonts w:ascii="Arial Narrow" w:hAnsi="Arial Narrow"/>
          <w:sz w:val="24"/>
          <w:szCs w:val="24"/>
        </w:rPr>
        <w:t>ADECUACIÓN MENOR PARA LA E.S.E HOSPITAL NUESTRA SEÑORA DE LAS MERCEDES DEL MUNICIPIO DE FUNZA, CUNDINAMARCA EN CUMPLIMIENTO DE LAS CONDICIONES DE HABILITACIÓN ESTABLECIDAS EN LA RESOLUCIÓN 3100 DE 2019 DE CONFORMIDAD A LA RESOLUCIÓN 1487 DEL 21 DE JULIO DE 2025.</w:t>
      </w:r>
      <w:r w:rsidRPr="00510ADD">
        <w:rPr>
          <w:rFonts w:ascii="Arial Narrow" w:hAnsi="Arial Narrow" w:cs="Arial"/>
        </w:rPr>
        <w:t xml:space="preserve">El tiempo de ejecución será </w:t>
      </w:r>
      <w:r w:rsidR="00726D79" w:rsidRPr="00510ADD">
        <w:rPr>
          <w:rFonts w:ascii="Arial Narrow" w:hAnsi="Arial Narrow" w:cs="Arial"/>
        </w:rPr>
        <w:t xml:space="preserve">de </w:t>
      </w:r>
      <w:r w:rsidR="00CF2D67" w:rsidRPr="00510ADD">
        <w:rPr>
          <w:rFonts w:ascii="Arial Narrow" w:hAnsi="Arial Narrow" w:cs="Arial"/>
        </w:rPr>
        <w:t>cuatro</w:t>
      </w:r>
      <w:r w:rsidR="00726D79" w:rsidRPr="00510ADD">
        <w:rPr>
          <w:rFonts w:ascii="Arial Narrow" w:hAnsi="Arial Narrow" w:cs="Arial"/>
        </w:rPr>
        <w:t>(0</w:t>
      </w:r>
      <w:r w:rsidR="00CF2D67" w:rsidRPr="00510ADD">
        <w:rPr>
          <w:rFonts w:ascii="Arial Narrow" w:hAnsi="Arial Narrow" w:cs="Arial"/>
        </w:rPr>
        <w:t>4</w:t>
      </w:r>
      <w:r w:rsidR="00726D79" w:rsidRPr="00510ADD">
        <w:rPr>
          <w:rFonts w:ascii="Arial Narrow" w:hAnsi="Arial Narrow" w:cs="Arial"/>
        </w:rPr>
        <w:t>) meses,</w:t>
      </w:r>
      <w:r w:rsidRPr="00510ADD">
        <w:rPr>
          <w:rFonts w:ascii="Arial Narrow" w:hAnsi="Arial Narrow" w:cs="Arial"/>
        </w:rPr>
        <w:t xml:space="preserve"> que contarán a partir de la suscripción del acta de inicio, de acuerdo al objeto de la Convocatoria, y en caso que me sea adjudicado el contrato, me comprometo a ejecutar el objeto contractual en la forma y especificaciones determinadas en la invitación y sus anexos, como lo ofrecido en la presente propuesta y a cumplir con todas las obligaciones que surjan de esta Invitación y del Contrato. </w:t>
      </w:r>
    </w:p>
    <w:p w14:paraId="207C4FB4" w14:textId="77777777" w:rsidR="00351AA6" w:rsidRPr="00A7574A" w:rsidRDefault="00351AA6" w:rsidP="00351AA6">
      <w:pPr>
        <w:shd w:val="clear" w:color="auto" w:fill="FFFFFF"/>
        <w:spacing w:after="0" w:line="240" w:lineRule="auto"/>
        <w:rPr>
          <w:rFonts w:ascii="Arial Narrow" w:hAnsi="Arial Narrow" w:cs="Arial"/>
        </w:rPr>
      </w:pPr>
    </w:p>
    <w:p w14:paraId="5C0A6543" w14:textId="77777777" w:rsidR="00351AA6" w:rsidRDefault="00351AA6" w:rsidP="00351AA6">
      <w:pPr>
        <w:shd w:val="clear" w:color="auto" w:fill="FFFFFF"/>
        <w:spacing w:after="0" w:line="240" w:lineRule="auto"/>
        <w:rPr>
          <w:rFonts w:ascii="Arial Narrow" w:hAnsi="Arial Narrow" w:cs="Arial"/>
        </w:rPr>
      </w:pPr>
      <w:r w:rsidRPr="00A7574A">
        <w:rPr>
          <w:rFonts w:ascii="Arial Narrow" w:hAnsi="Arial Narrow" w:cs="Arial"/>
        </w:rPr>
        <w:t>Expresamente manifiesto que:</w:t>
      </w:r>
    </w:p>
    <w:p w14:paraId="6F15B5FA" w14:textId="77777777" w:rsidR="00351AA6" w:rsidRPr="00A7574A" w:rsidRDefault="00351AA6" w:rsidP="00351AA6">
      <w:pPr>
        <w:shd w:val="clear" w:color="auto" w:fill="FFFFFF"/>
        <w:spacing w:after="0" w:line="240" w:lineRule="auto"/>
        <w:rPr>
          <w:rFonts w:ascii="Arial Narrow" w:hAnsi="Arial Narrow" w:cs="Arial"/>
        </w:rPr>
      </w:pPr>
    </w:p>
    <w:p w14:paraId="15DB9003" w14:textId="253639FE"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 xml:space="preserve">No estamos incursos en causal alguna de inhabilidad o incompatibilidad según lo previsto por la Constitución Política, la ley y el Estatuto Contractual de la </w:t>
      </w:r>
      <w:r w:rsidR="00826AE7" w:rsidRPr="00826AE7">
        <w:rPr>
          <w:rFonts w:ascii="Arial Narrow" w:hAnsi="Arial Narrow" w:cs="Arial"/>
          <w:b/>
          <w:sz w:val="24"/>
          <w:szCs w:val="24"/>
        </w:rPr>
        <w:t>ESE</w:t>
      </w:r>
      <w:r w:rsidR="00826AE7" w:rsidRPr="00826AE7">
        <w:rPr>
          <w:rFonts w:ascii="Arial Narrow" w:hAnsi="Arial Narrow" w:cs="Arial"/>
          <w:sz w:val="24"/>
          <w:szCs w:val="24"/>
        </w:rPr>
        <w:t xml:space="preserve"> </w:t>
      </w:r>
      <w:r w:rsidR="00826AE7" w:rsidRPr="00826AE7">
        <w:rPr>
          <w:rFonts w:ascii="Arial Narrow" w:hAnsi="Arial Narrow"/>
          <w:b/>
          <w:sz w:val="24"/>
          <w:szCs w:val="24"/>
        </w:rPr>
        <w:t>DEL ORDEN DEPARTAMENTAL HOSPITAL NUESTRA SEÑORA DE LAS MERCEDES DEL MUNICIPIO DE FUNZA</w:t>
      </w:r>
      <w:r w:rsidRPr="00A7574A">
        <w:rPr>
          <w:rFonts w:ascii="Arial Narrow" w:hAnsi="Arial Narrow" w:cs="Arial"/>
          <w:sz w:val="24"/>
          <w:szCs w:val="24"/>
        </w:rPr>
        <w:t>.</w:t>
      </w:r>
    </w:p>
    <w:p w14:paraId="2330804F"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16B7198A"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Como representante legal tengo capacidad legal y estoy facultado para presentar esta propuesta.</w:t>
      </w:r>
    </w:p>
    <w:p w14:paraId="095B7783"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15048ECB"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La información suministrada es veraz y no fija condiciones económicas artificialmente bajas con el propósito de obtener la adjudicación del contrato.</w:t>
      </w:r>
    </w:p>
    <w:p w14:paraId="6AE6D00B"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33C82F15" w14:textId="2AED77DF"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Hemos estudiado el Pliego de Condiciones con sus anexos y declaramos expresamente nuestra conformidad con dicha documentación y el sometimiento a la misma para presentar nuestra propuesta.</w:t>
      </w:r>
    </w:p>
    <w:p w14:paraId="21C3007D"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50F6764E"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 xml:space="preserve">Aceptamos las condiciones y demás requisitos contenidos en la </w:t>
      </w:r>
      <w:r>
        <w:rPr>
          <w:rFonts w:ascii="Arial Narrow" w:hAnsi="Arial Narrow" w:cs="Arial"/>
          <w:sz w:val="24"/>
          <w:szCs w:val="24"/>
        </w:rPr>
        <w:t>Invitación a Cotizar</w:t>
      </w:r>
      <w:r w:rsidRPr="00A7574A">
        <w:rPr>
          <w:rFonts w:ascii="Arial Narrow" w:hAnsi="Arial Narrow" w:cs="Arial"/>
          <w:sz w:val="24"/>
          <w:szCs w:val="24"/>
        </w:rPr>
        <w:t xml:space="preserve"> y anexos.</w:t>
      </w:r>
    </w:p>
    <w:p w14:paraId="1A255F56"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26C72748" w14:textId="10DC7371"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lastRenderedPageBreak/>
        <w:t xml:space="preserve">Declaramos que asumimos toda la responsabilidad por cualquier error u omisión cometido en la preparación y presentación de la propuesta y por los compromisos adquiridos con la </w:t>
      </w:r>
      <w:r w:rsidR="00826AE7" w:rsidRPr="00826AE7">
        <w:rPr>
          <w:rFonts w:ascii="Arial Narrow" w:hAnsi="Arial Narrow" w:cs="Arial"/>
          <w:b/>
          <w:sz w:val="24"/>
          <w:szCs w:val="24"/>
        </w:rPr>
        <w:t>ESE</w:t>
      </w:r>
      <w:r w:rsidR="00826AE7" w:rsidRPr="00826AE7">
        <w:rPr>
          <w:rFonts w:ascii="Arial Narrow" w:hAnsi="Arial Narrow" w:cs="Arial"/>
          <w:sz w:val="24"/>
          <w:szCs w:val="24"/>
        </w:rPr>
        <w:t xml:space="preserve"> </w:t>
      </w:r>
      <w:r w:rsidR="00826AE7" w:rsidRPr="00826AE7">
        <w:rPr>
          <w:rFonts w:ascii="Arial Narrow" w:hAnsi="Arial Narrow"/>
          <w:b/>
          <w:sz w:val="24"/>
          <w:szCs w:val="24"/>
        </w:rPr>
        <w:t>DEL ORDEN DEPARTAMENTAL HOSPITAL NUESTRA SEÑORA DE LAS MERCEDES DEL MUNICIPIO DE FUNZA</w:t>
      </w:r>
      <w:r w:rsidR="00826AE7">
        <w:rPr>
          <w:rFonts w:ascii="Arial Narrow" w:hAnsi="Arial Narrow" w:cs="Arial"/>
          <w:sz w:val="24"/>
          <w:szCs w:val="24"/>
        </w:rPr>
        <w:t xml:space="preserve"> </w:t>
      </w:r>
      <w:r>
        <w:rPr>
          <w:rFonts w:ascii="Arial Narrow" w:hAnsi="Arial Narrow" w:cs="Arial"/>
          <w:sz w:val="24"/>
          <w:szCs w:val="24"/>
        </w:rPr>
        <w:t>del municipio de Funza</w:t>
      </w:r>
      <w:r w:rsidRPr="00A7574A">
        <w:rPr>
          <w:rFonts w:ascii="Arial Narrow" w:hAnsi="Arial Narrow" w:cs="Arial"/>
          <w:sz w:val="24"/>
          <w:szCs w:val="24"/>
        </w:rPr>
        <w:t xml:space="preserve"> y con terceros, derivada de ella.</w:t>
      </w:r>
    </w:p>
    <w:p w14:paraId="413AC21C"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0635748E"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Nos comprometemos a mantener esta oferta por un período de noventa (90) días contados a partir de la fecha del cierre del proceso de selección o del vencimiento de sus prórrogas si las hubiere.</w:t>
      </w:r>
    </w:p>
    <w:p w14:paraId="4BC530E5"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66F19BB4"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 xml:space="preserve">Aceptamos las responsabilidades y obligaciones relacionadas con la entrega de la oferta y en caso de ser </w:t>
      </w:r>
      <w:r>
        <w:rPr>
          <w:rFonts w:ascii="Arial Narrow" w:hAnsi="Arial Narrow" w:cs="Arial"/>
          <w:sz w:val="24"/>
          <w:szCs w:val="24"/>
        </w:rPr>
        <w:t xml:space="preserve">  </w:t>
      </w:r>
      <w:r w:rsidRPr="00A7574A">
        <w:rPr>
          <w:rFonts w:ascii="Arial Narrow" w:hAnsi="Arial Narrow" w:cs="Arial"/>
          <w:sz w:val="24"/>
          <w:szCs w:val="24"/>
        </w:rPr>
        <w:t>seleccionados, suscribiremos y legalizaremos el contrato en los plazos definidos por el Hospital.</w:t>
      </w:r>
    </w:p>
    <w:p w14:paraId="5DEF326A"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3C6DE72C"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 xml:space="preserve">Que el original de la propuesta consta de </w:t>
      </w:r>
      <w:r w:rsidRPr="00A7574A">
        <w:rPr>
          <w:rFonts w:ascii="Arial Narrow" w:hAnsi="Arial Narrow"/>
          <w:sz w:val="24"/>
          <w:szCs w:val="24"/>
        </w:rPr>
        <w:fldChar w:fldCharType="begin">
          <w:ffData>
            <w:name w:val="Texto27"/>
            <w:enabled/>
            <w:calcOnExit w:val="0"/>
            <w:textInput/>
          </w:ffData>
        </w:fldChar>
      </w:r>
      <w:r w:rsidRPr="00A7574A">
        <w:rPr>
          <w:rFonts w:ascii="Arial Narrow" w:hAnsi="Arial Narrow" w:cs="Arial"/>
          <w:sz w:val="24"/>
          <w:szCs w:val="24"/>
          <w:shd w:val="clear" w:color="auto" w:fill="BFBFBF"/>
        </w:rPr>
        <w:instrText xml:space="preserve"> FORMTEXT </w:instrText>
      </w:r>
      <w:r w:rsidRPr="00A7574A">
        <w:rPr>
          <w:rFonts w:ascii="Arial Narrow" w:hAnsi="Arial Narrow"/>
          <w:sz w:val="24"/>
          <w:szCs w:val="24"/>
        </w:rPr>
      </w:r>
      <w:r w:rsidRPr="00A7574A">
        <w:rPr>
          <w:rFonts w:ascii="Arial Narrow" w:hAnsi="Arial Narrow"/>
          <w:sz w:val="24"/>
          <w:szCs w:val="24"/>
        </w:rPr>
        <w:fldChar w:fldCharType="separate"/>
      </w:r>
      <w:r w:rsidRPr="00A7574A">
        <w:rPr>
          <w:rFonts w:ascii="Arial Narrow" w:hAnsi="Arial Narrow" w:cs="Arial"/>
          <w:noProof/>
          <w:sz w:val="24"/>
          <w:szCs w:val="24"/>
          <w:shd w:val="clear" w:color="auto" w:fill="BFBFBF"/>
        </w:rPr>
        <w:t> </w:t>
      </w:r>
      <w:r w:rsidRPr="00A7574A">
        <w:rPr>
          <w:rFonts w:ascii="Arial Narrow" w:hAnsi="Arial Narrow" w:cs="Arial"/>
          <w:noProof/>
          <w:sz w:val="24"/>
          <w:szCs w:val="24"/>
          <w:shd w:val="clear" w:color="auto" w:fill="BFBFBF"/>
        </w:rPr>
        <w:t> </w:t>
      </w:r>
      <w:r w:rsidRPr="00A7574A">
        <w:rPr>
          <w:rFonts w:ascii="Arial Narrow" w:hAnsi="Arial Narrow" w:cs="Arial"/>
          <w:noProof/>
          <w:sz w:val="24"/>
          <w:szCs w:val="24"/>
          <w:shd w:val="clear" w:color="auto" w:fill="BFBFBF"/>
        </w:rPr>
        <w:t> </w:t>
      </w:r>
      <w:r w:rsidRPr="00A7574A">
        <w:rPr>
          <w:rFonts w:ascii="Arial Narrow" w:hAnsi="Arial Narrow" w:cs="Arial"/>
          <w:noProof/>
          <w:sz w:val="24"/>
          <w:szCs w:val="24"/>
          <w:shd w:val="clear" w:color="auto" w:fill="BFBFBF"/>
        </w:rPr>
        <w:t> </w:t>
      </w:r>
      <w:r w:rsidRPr="00A7574A">
        <w:rPr>
          <w:rFonts w:ascii="Arial Narrow" w:hAnsi="Arial Narrow" w:cs="Arial"/>
          <w:noProof/>
          <w:sz w:val="24"/>
          <w:szCs w:val="24"/>
          <w:shd w:val="clear" w:color="auto" w:fill="BFBFBF"/>
        </w:rPr>
        <w:t> </w:t>
      </w:r>
      <w:r w:rsidRPr="00A7574A">
        <w:rPr>
          <w:rFonts w:ascii="Arial Narrow" w:hAnsi="Arial Narrow"/>
          <w:sz w:val="24"/>
          <w:szCs w:val="24"/>
        </w:rPr>
        <w:fldChar w:fldCharType="end"/>
      </w:r>
      <w:r w:rsidRPr="00A7574A">
        <w:rPr>
          <w:rFonts w:ascii="Arial Narrow" w:hAnsi="Arial Narrow" w:cs="Arial"/>
          <w:sz w:val="24"/>
          <w:szCs w:val="24"/>
          <w:shd w:val="clear" w:color="auto" w:fill="BFBFBF"/>
        </w:rPr>
        <w:t xml:space="preserve">                                                                     </w:t>
      </w:r>
      <w:r w:rsidRPr="005A4BCE">
        <w:rPr>
          <w:rFonts w:ascii="Arial Narrow" w:hAnsi="Arial Narrow" w:cs="Arial"/>
          <w:sz w:val="24"/>
          <w:szCs w:val="24"/>
          <w:shd w:val="clear" w:color="auto" w:fill="BFBFBF"/>
        </w:rPr>
        <w:t xml:space="preserve">  </w:t>
      </w:r>
      <w:r w:rsidRPr="005A4BCE">
        <w:rPr>
          <w:rFonts w:ascii="Arial Narrow" w:hAnsi="Arial Narrow" w:cs="Arial"/>
          <w:sz w:val="24"/>
          <w:szCs w:val="24"/>
        </w:rPr>
        <w:t xml:space="preserve"> (</w:t>
      </w:r>
      <w:r w:rsidRPr="00A7574A">
        <w:rPr>
          <w:rFonts w:ascii="Arial Narrow" w:hAnsi="Arial Narrow"/>
          <w:sz w:val="24"/>
          <w:szCs w:val="24"/>
        </w:rPr>
        <w:fldChar w:fldCharType="begin">
          <w:ffData>
            <w:name w:val="Texto26"/>
            <w:enabled/>
            <w:calcOnExit w:val="0"/>
            <w:textInput/>
          </w:ffData>
        </w:fldChar>
      </w:r>
      <w:r w:rsidRPr="00A7574A">
        <w:rPr>
          <w:rFonts w:ascii="Arial Narrow" w:hAnsi="Arial Narrow"/>
          <w:sz w:val="24"/>
          <w:szCs w:val="24"/>
        </w:rPr>
        <w:instrText xml:space="preserve"> FORMTEXT </w:instrText>
      </w:r>
      <w:r w:rsidRPr="00A7574A">
        <w:rPr>
          <w:rFonts w:ascii="Arial Narrow" w:hAnsi="Arial Narrow"/>
          <w:sz w:val="24"/>
          <w:szCs w:val="24"/>
        </w:rPr>
      </w:r>
      <w:r w:rsidRPr="00A7574A">
        <w:rPr>
          <w:rFonts w:ascii="Arial Narrow" w:hAnsi="Arial Narrow"/>
          <w:sz w:val="24"/>
          <w:szCs w:val="24"/>
        </w:rPr>
        <w:fldChar w:fldCharType="separate"/>
      </w:r>
      <w:r w:rsidRPr="00A7574A">
        <w:rPr>
          <w:rFonts w:ascii="Arial Narrow" w:hAnsi="Arial Narrow"/>
          <w:noProof/>
          <w:sz w:val="24"/>
          <w:szCs w:val="24"/>
        </w:rPr>
        <w:t> </w:t>
      </w:r>
      <w:r w:rsidRPr="00A7574A">
        <w:rPr>
          <w:rFonts w:ascii="Arial Narrow" w:hAnsi="Arial Narrow"/>
          <w:noProof/>
          <w:sz w:val="24"/>
          <w:szCs w:val="24"/>
        </w:rPr>
        <w:t> </w:t>
      </w:r>
      <w:r w:rsidRPr="00A7574A">
        <w:rPr>
          <w:rFonts w:ascii="Arial Narrow" w:hAnsi="Arial Narrow"/>
          <w:noProof/>
          <w:sz w:val="24"/>
          <w:szCs w:val="24"/>
        </w:rPr>
        <w:t> </w:t>
      </w:r>
      <w:r w:rsidRPr="00A7574A">
        <w:rPr>
          <w:rFonts w:ascii="Arial Narrow" w:hAnsi="Arial Narrow"/>
          <w:noProof/>
          <w:sz w:val="24"/>
          <w:szCs w:val="24"/>
        </w:rPr>
        <w:t> </w:t>
      </w:r>
      <w:r w:rsidRPr="00A7574A">
        <w:rPr>
          <w:rFonts w:ascii="Arial Narrow" w:hAnsi="Arial Narrow"/>
          <w:noProof/>
          <w:sz w:val="24"/>
          <w:szCs w:val="24"/>
        </w:rPr>
        <w:t> </w:t>
      </w:r>
      <w:r w:rsidRPr="00A7574A">
        <w:rPr>
          <w:rFonts w:ascii="Arial Narrow" w:hAnsi="Arial Narrow"/>
          <w:sz w:val="24"/>
          <w:szCs w:val="24"/>
        </w:rPr>
        <w:fldChar w:fldCharType="end"/>
      </w:r>
      <w:r w:rsidRPr="00A7574A">
        <w:rPr>
          <w:rFonts w:ascii="Arial Narrow" w:hAnsi="Arial Narrow" w:cs="Arial"/>
          <w:sz w:val="24"/>
          <w:szCs w:val="24"/>
        </w:rPr>
        <w:t xml:space="preserve">) folios, debidamente numerados. </w:t>
      </w:r>
    </w:p>
    <w:p w14:paraId="5F4A5494"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419BAA8D"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Arial"/>
          <w:sz w:val="24"/>
          <w:szCs w:val="24"/>
        </w:rPr>
      </w:pPr>
      <w:r w:rsidRPr="00A7574A">
        <w:rPr>
          <w:rFonts w:ascii="Arial Narrow" w:hAnsi="Arial Narrow" w:cs="Arial"/>
          <w:sz w:val="24"/>
          <w:szCs w:val="24"/>
        </w:rPr>
        <w:t>Me comprometo a actuar de buena fe en todo el proceso de selección y pos-selección.</w:t>
      </w:r>
    </w:p>
    <w:p w14:paraId="0BEAB593" w14:textId="77777777" w:rsidR="00351AA6" w:rsidRPr="00A7574A" w:rsidRDefault="00351AA6" w:rsidP="00351AA6">
      <w:pPr>
        <w:pStyle w:val="Prrafodelista"/>
        <w:autoSpaceDE w:val="0"/>
        <w:adjustRightInd w:val="0"/>
        <w:spacing w:after="0" w:line="240" w:lineRule="auto"/>
        <w:ind w:left="284"/>
        <w:jc w:val="both"/>
        <w:rPr>
          <w:rFonts w:ascii="Arial Narrow" w:hAnsi="Arial Narrow" w:cs="Arial"/>
          <w:sz w:val="24"/>
          <w:szCs w:val="24"/>
        </w:rPr>
      </w:pPr>
    </w:p>
    <w:p w14:paraId="46446D6B" w14:textId="6D8D382E" w:rsidR="00351AA6" w:rsidRPr="00826AE7"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TimesNewRoman"/>
          <w:sz w:val="24"/>
          <w:szCs w:val="24"/>
        </w:rPr>
      </w:pPr>
      <w:r w:rsidRPr="00826AE7">
        <w:rPr>
          <w:rFonts w:ascii="Arial Narrow" w:hAnsi="Arial Narrow" w:cs="Arial"/>
          <w:sz w:val="24"/>
          <w:szCs w:val="24"/>
        </w:rPr>
        <w:t>Suministro la siguiente información para efectos de notificar o comunicar todos los actos que la</w:t>
      </w:r>
      <w:r w:rsidR="00611A9F" w:rsidRPr="00826AE7">
        <w:rPr>
          <w:rFonts w:ascii="Arial Narrow" w:hAnsi="Arial Narrow" w:cs="Arial"/>
          <w:sz w:val="24"/>
          <w:szCs w:val="24"/>
        </w:rPr>
        <w:t xml:space="preserve"> </w:t>
      </w:r>
      <w:r w:rsidR="00611A9F" w:rsidRPr="00826AE7">
        <w:rPr>
          <w:rFonts w:ascii="Arial Narrow" w:hAnsi="Arial Narrow" w:cs="Arial"/>
          <w:b/>
          <w:sz w:val="24"/>
          <w:szCs w:val="24"/>
        </w:rPr>
        <w:t>ESE</w:t>
      </w:r>
      <w:r w:rsidR="00826AE7" w:rsidRPr="00826AE7">
        <w:rPr>
          <w:rFonts w:ascii="Arial Narrow" w:hAnsi="Arial Narrow" w:cs="Arial"/>
          <w:sz w:val="24"/>
          <w:szCs w:val="24"/>
        </w:rPr>
        <w:t xml:space="preserve"> </w:t>
      </w:r>
      <w:r w:rsidR="00726D79" w:rsidRPr="00826AE7">
        <w:rPr>
          <w:rFonts w:ascii="Arial Narrow" w:hAnsi="Arial Narrow"/>
          <w:b/>
          <w:sz w:val="24"/>
          <w:szCs w:val="24"/>
        </w:rPr>
        <w:t>DEL ORDEN DEPARTAMENTAL HOSPITAL NUESTRA SEÑORA DE LAS MERCEDES DEL MUNICIPIO DE FUNZA</w:t>
      </w:r>
      <w:r w:rsidRPr="00826AE7">
        <w:rPr>
          <w:rFonts w:ascii="Arial Narrow" w:hAnsi="Arial Narrow" w:cs="Arial"/>
          <w:b/>
          <w:sz w:val="24"/>
          <w:szCs w:val="24"/>
        </w:rPr>
        <w:t xml:space="preserve"> </w:t>
      </w:r>
      <w:r w:rsidRPr="00826AE7">
        <w:rPr>
          <w:rFonts w:ascii="Arial Narrow" w:hAnsi="Arial Narrow" w:cs="Arial"/>
          <w:sz w:val="24"/>
          <w:szCs w:val="24"/>
        </w:rPr>
        <w:t>del municipio de Funza</w:t>
      </w:r>
      <w:r w:rsidRPr="00826AE7">
        <w:rPr>
          <w:rFonts w:ascii="Arial Narrow" w:hAnsi="Arial Narrow" w:cs="Arial"/>
          <w:b/>
          <w:bCs/>
          <w:sz w:val="24"/>
          <w:szCs w:val="24"/>
          <w:lang w:eastAsia="es-ES"/>
        </w:rPr>
        <w:t xml:space="preserve"> </w:t>
      </w:r>
      <w:r w:rsidRPr="00826AE7">
        <w:rPr>
          <w:rFonts w:ascii="Arial Narrow" w:hAnsi="Arial Narrow" w:cs="Arial"/>
          <w:sz w:val="24"/>
          <w:szCs w:val="24"/>
        </w:rPr>
        <w:t>deba o considere necesario efectuar durante el curso de la presente Convocatoria Pública.</w:t>
      </w:r>
    </w:p>
    <w:p w14:paraId="4A26715F" w14:textId="77777777" w:rsidR="00351AA6" w:rsidRDefault="00351AA6" w:rsidP="00351AA6">
      <w:pPr>
        <w:pStyle w:val="Prrafodelista"/>
        <w:spacing w:after="0" w:line="240" w:lineRule="auto"/>
        <w:rPr>
          <w:rFonts w:ascii="Arial Narrow" w:hAnsi="Arial Narrow" w:cs="TimesNewRoman"/>
          <w:sz w:val="24"/>
          <w:szCs w:val="24"/>
        </w:rPr>
      </w:pPr>
    </w:p>
    <w:p w14:paraId="3FD818A3" w14:textId="77777777" w:rsidR="00351AA6" w:rsidRPr="00A7574A" w:rsidRDefault="00351AA6" w:rsidP="00351AA6">
      <w:pPr>
        <w:pStyle w:val="Prrafodelista"/>
        <w:numPr>
          <w:ilvl w:val="0"/>
          <w:numId w:val="63"/>
        </w:numPr>
        <w:autoSpaceDE w:val="0"/>
        <w:autoSpaceDN w:val="0"/>
        <w:adjustRightInd w:val="0"/>
        <w:spacing w:after="0" w:line="240" w:lineRule="auto"/>
        <w:ind w:left="284" w:hanging="284"/>
        <w:jc w:val="both"/>
        <w:rPr>
          <w:rFonts w:ascii="Arial Narrow" w:hAnsi="Arial Narrow" w:cs="TimesNewRoman"/>
          <w:sz w:val="24"/>
          <w:szCs w:val="24"/>
        </w:rPr>
      </w:pPr>
      <w:r>
        <w:rPr>
          <w:rFonts w:ascii="Arial Narrow" w:hAnsi="Arial Narrow" w:cs="TimesNewRoman"/>
          <w:sz w:val="24"/>
          <w:szCs w:val="24"/>
        </w:rPr>
        <w:t>Que la propuesta se presenta por un valor total de $</w:t>
      </w:r>
    </w:p>
    <w:p w14:paraId="6035F7DC" w14:textId="77777777" w:rsidR="00351AA6" w:rsidRPr="00A7574A" w:rsidRDefault="00351AA6" w:rsidP="00351AA6">
      <w:pPr>
        <w:autoSpaceDE w:val="0"/>
        <w:adjustRightInd w:val="0"/>
        <w:spacing w:after="0" w:line="240" w:lineRule="auto"/>
        <w:jc w:val="both"/>
        <w:rPr>
          <w:rFonts w:ascii="Arial Narrow" w:hAnsi="Arial Narrow" w:cs="Arial"/>
          <w:b/>
        </w:rPr>
      </w:pPr>
    </w:p>
    <w:p w14:paraId="11729A2D" w14:textId="77777777" w:rsidR="00351AA6" w:rsidRDefault="00351AA6" w:rsidP="00351AA6">
      <w:pPr>
        <w:autoSpaceDE w:val="0"/>
        <w:adjustRightInd w:val="0"/>
        <w:spacing w:after="0" w:line="240" w:lineRule="auto"/>
        <w:jc w:val="both"/>
        <w:rPr>
          <w:rFonts w:ascii="Arial Narrow" w:hAnsi="Arial Narrow" w:cs="Arial"/>
          <w:b/>
        </w:rPr>
      </w:pPr>
      <w:r w:rsidRPr="00A7574A">
        <w:rPr>
          <w:rFonts w:ascii="Arial Narrow" w:hAnsi="Arial Narrow" w:cs="Arial"/>
          <w:b/>
        </w:rPr>
        <w:t>DATOS PARA NOTIFICACIÓN:</w:t>
      </w:r>
    </w:p>
    <w:p w14:paraId="74916F5C" w14:textId="77777777" w:rsidR="00351AA6" w:rsidRPr="00A7574A" w:rsidRDefault="00351AA6" w:rsidP="00351AA6">
      <w:pPr>
        <w:autoSpaceDE w:val="0"/>
        <w:adjustRightInd w:val="0"/>
        <w:spacing w:after="0" w:line="240" w:lineRule="auto"/>
        <w:jc w:val="both"/>
        <w:rPr>
          <w:rFonts w:ascii="Arial Narrow" w:hAnsi="Arial Narrow" w:cs="Arial"/>
          <w:b/>
        </w:rPr>
      </w:pPr>
    </w:p>
    <w:p w14:paraId="0A6A1369" w14:textId="77777777" w:rsidR="00351AA6" w:rsidRPr="00A7574A" w:rsidRDefault="00351AA6" w:rsidP="00351AA6">
      <w:pPr>
        <w:autoSpaceDE w:val="0"/>
        <w:adjustRightInd w:val="0"/>
        <w:spacing w:after="0" w:line="240" w:lineRule="auto"/>
        <w:jc w:val="both"/>
        <w:rPr>
          <w:rFonts w:ascii="Arial Narrow" w:hAnsi="Arial Narrow" w:cs="Arial"/>
        </w:rPr>
      </w:pPr>
      <w:r w:rsidRPr="00A7574A">
        <w:rPr>
          <w:rFonts w:ascii="Arial Narrow" w:hAnsi="Arial Narrow" w:cs="Arial"/>
        </w:rPr>
        <w:t>DIRECCIÓN:</w:t>
      </w:r>
    </w:p>
    <w:p w14:paraId="227767B5" w14:textId="77777777" w:rsidR="00351AA6" w:rsidRPr="00A7574A" w:rsidRDefault="00351AA6" w:rsidP="00351AA6">
      <w:pPr>
        <w:autoSpaceDE w:val="0"/>
        <w:adjustRightInd w:val="0"/>
        <w:spacing w:after="0" w:line="240" w:lineRule="auto"/>
        <w:jc w:val="both"/>
        <w:rPr>
          <w:rFonts w:ascii="Arial Narrow" w:hAnsi="Arial Narrow" w:cs="Arial"/>
        </w:rPr>
      </w:pPr>
      <w:r w:rsidRPr="00A7574A">
        <w:rPr>
          <w:rFonts w:ascii="Arial Narrow" w:hAnsi="Arial Narrow" w:cs="Arial"/>
        </w:rPr>
        <w:t>TELÉFONO FIJO:</w:t>
      </w:r>
    </w:p>
    <w:p w14:paraId="59D245F2" w14:textId="77777777" w:rsidR="00351AA6" w:rsidRPr="00A7574A" w:rsidRDefault="00351AA6" w:rsidP="00351AA6">
      <w:pPr>
        <w:autoSpaceDE w:val="0"/>
        <w:adjustRightInd w:val="0"/>
        <w:spacing w:after="0" w:line="240" w:lineRule="auto"/>
        <w:jc w:val="both"/>
        <w:rPr>
          <w:rFonts w:ascii="Arial Narrow" w:hAnsi="Arial Narrow" w:cs="Arial"/>
        </w:rPr>
      </w:pPr>
      <w:r w:rsidRPr="00A7574A">
        <w:rPr>
          <w:rFonts w:ascii="Arial Narrow" w:hAnsi="Arial Narrow" w:cs="Arial"/>
        </w:rPr>
        <w:t>MÓVIL:</w:t>
      </w:r>
    </w:p>
    <w:p w14:paraId="72D241C8" w14:textId="77777777" w:rsidR="00351AA6" w:rsidRDefault="00351AA6" w:rsidP="00351AA6">
      <w:pPr>
        <w:autoSpaceDE w:val="0"/>
        <w:adjustRightInd w:val="0"/>
        <w:spacing w:after="0" w:line="240" w:lineRule="auto"/>
        <w:jc w:val="both"/>
        <w:rPr>
          <w:rFonts w:ascii="Arial Narrow" w:hAnsi="Arial Narrow" w:cs="Arial"/>
        </w:rPr>
      </w:pPr>
      <w:r w:rsidRPr="00A7574A">
        <w:rPr>
          <w:rFonts w:ascii="Arial Narrow" w:hAnsi="Arial Narrow" w:cs="Arial"/>
        </w:rPr>
        <w:t>E-MAIL:</w:t>
      </w:r>
    </w:p>
    <w:p w14:paraId="073292F1" w14:textId="77777777" w:rsidR="00351AA6" w:rsidRDefault="00351AA6" w:rsidP="00351AA6">
      <w:pPr>
        <w:autoSpaceDE w:val="0"/>
        <w:adjustRightInd w:val="0"/>
        <w:spacing w:after="0" w:line="240" w:lineRule="auto"/>
        <w:jc w:val="both"/>
        <w:rPr>
          <w:rFonts w:ascii="Arial Narrow" w:hAnsi="Arial Narrow" w:cs="Arial"/>
        </w:rPr>
      </w:pPr>
    </w:p>
    <w:p w14:paraId="3A3BCFA3" w14:textId="77777777" w:rsidR="00351AA6" w:rsidRPr="00A7574A" w:rsidRDefault="00351AA6" w:rsidP="00351AA6">
      <w:pPr>
        <w:autoSpaceDE w:val="0"/>
        <w:adjustRightInd w:val="0"/>
        <w:spacing w:after="0" w:line="240" w:lineRule="auto"/>
        <w:jc w:val="both"/>
        <w:rPr>
          <w:rFonts w:ascii="Arial Narrow" w:hAnsi="Arial Narrow" w:cs="Arial"/>
        </w:rPr>
      </w:pPr>
    </w:p>
    <w:p w14:paraId="239980E0" w14:textId="77777777" w:rsidR="00351AA6" w:rsidRPr="00A7574A" w:rsidRDefault="00351AA6" w:rsidP="00351AA6">
      <w:pPr>
        <w:autoSpaceDE w:val="0"/>
        <w:adjustRightInd w:val="0"/>
        <w:spacing w:after="0" w:line="240" w:lineRule="auto"/>
        <w:jc w:val="center"/>
        <w:rPr>
          <w:rFonts w:ascii="Arial Narrow" w:hAnsi="Arial Narrow" w:cs="Arial"/>
        </w:rPr>
      </w:pPr>
      <w:r w:rsidRPr="00A7574A">
        <w:rPr>
          <w:rFonts w:ascii="Arial Narrow" w:hAnsi="Arial Narrow" w:cs="Arial"/>
        </w:rPr>
        <w:t>______________________________________________________________</w:t>
      </w:r>
    </w:p>
    <w:p w14:paraId="52F1D0FD" w14:textId="77777777" w:rsidR="00351AA6" w:rsidRPr="00A7574A" w:rsidRDefault="00351AA6" w:rsidP="00351AA6">
      <w:pPr>
        <w:autoSpaceDE w:val="0"/>
        <w:adjustRightInd w:val="0"/>
        <w:spacing w:after="0" w:line="240" w:lineRule="auto"/>
        <w:jc w:val="center"/>
        <w:rPr>
          <w:rFonts w:ascii="Arial Narrow" w:hAnsi="Arial Narrow" w:cs="Arial"/>
        </w:rPr>
      </w:pPr>
      <w:r w:rsidRPr="00A7574A">
        <w:rPr>
          <w:rFonts w:ascii="Arial Narrow" w:hAnsi="Arial Narrow" w:cs="Arial"/>
        </w:rPr>
        <w:t>(Firma del Representante Legal)</w:t>
      </w:r>
    </w:p>
    <w:p w14:paraId="21EB5BEB" w14:textId="77777777" w:rsidR="00351AA6" w:rsidRPr="00A7574A" w:rsidRDefault="00351AA6" w:rsidP="00351AA6">
      <w:pPr>
        <w:autoSpaceDE w:val="0"/>
        <w:adjustRightInd w:val="0"/>
        <w:spacing w:after="0" w:line="240" w:lineRule="auto"/>
        <w:jc w:val="center"/>
        <w:rPr>
          <w:rFonts w:ascii="Arial Narrow" w:hAnsi="Arial Narrow" w:cs="Arial"/>
        </w:rPr>
      </w:pPr>
    </w:p>
    <w:p w14:paraId="5D321053" w14:textId="77777777" w:rsidR="00351AA6" w:rsidRDefault="00351AA6" w:rsidP="00351AA6">
      <w:pPr>
        <w:autoSpaceDE w:val="0"/>
        <w:adjustRightInd w:val="0"/>
        <w:spacing w:after="0" w:line="240" w:lineRule="auto"/>
        <w:jc w:val="both"/>
        <w:rPr>
          <w:rFonts w:ascii="Arial Narrow" w:hAnsi="Arial Narrow" w:cs="Arial"/>
          <w:bCs/>
        </w:rPr>
      </w:pPr>
      <w:r w:rsidRPr="00A7574A">
        <w:rPr>
          <w:rFonts w:ascii="Arial Narrow" w:hAnsi="Arial Narrow" w:cs="Arial"/>
          <w:b/>
          <w:bCs/>
        </w:rPr>
        <w:t>NOTA</w:t>
      </w:r>
      <w:r w:rsidRPr="00A7574A">
        <w:rPr>
          <w:rFonts w:ascii="Arial Narrow" w:hAnsi="Arial Narrow" w:cs="Arial"/>
          <w:b/>
        </w:rPr>
        <w:t>:</w:t>
      </w:r>
      <w:r w:rsidRPr="00A7574A">
        <w:rPr>
          <w:rFonts w:ascii="Arial Narrow" w:hAnsi="Arial Narrow" w:cs="Arial"/>
        </w:rPr>
        <w:t xml:space="preserve"> LA FIRMA DE UNA PERSONA DIFERENTE AL REPRESENTANTE LEGAL O QUIEN HAYA DELEGADO O SU APODERADO, O LA AUSENCIA DE FIRMA, DARÁN LUGAR A QUE LA OFERTA SEA RECHAZADA</w:t>
      </w:r>
    </w:p>
    <w:p w14:paraId="0306DBCC" w14:textId="73FC31AB" w:rsidR="006C7942" w:rsidRPr="00351AA6" w:rsidRDefault="006C7942" w:rsidP="00351AA6">
      <w:pPr>
        <w:spacing w:after="0" w:line="240" w:lineRule="auto"/>
      </w:pPr>
    </w:p>
    <w:sectPr w:rsidR="006C7942" w:rsidRPr="00351AA6" w:rsidSect="005C63DA">
      <w:headerReference w:type="default" r:id="rId11"/>
      <w:footerReference w:type="default" r:id="rId12"/>
      <w:pgSz w:w="12240" w:h="15840" w:code="1"/>
      <w:pgMar w:top="1701" w:right="1077" w:bottom="1440" w:left="1077" w:header="56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769D2" w14:textId="77777777" w:rsidR="001E5C53" w:rsidRDefault="001E5C53">
      <w:r>
        <w:separator/>
      </w:r>
    </w:p>
  </w:endnote>
  <w:endnote w:type="continuationSeparator" w:id="0">
    <w:p w14:paraId="599419BF" w14:textId="77777777" w:rsidR="001E5C53" w:rsidRDefault="001E5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alatino">
    <w:panose1 w:val="020406020503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1)">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TimesNew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A1197" w14:textId="77777777" w:rsidR="004F181C" w:rsidRDefault="004F181C" w:rsidP="0094535D">
    <w:pPr>
      <w:pStyle w:val="Piedepgina"/>
    </w:pPr>
    <w:r>
      <w:rPr>
        <w:noProof/>
        <w:lang w:val="es-CO" w:eastAsia="es-CO"/>
      </w:rPr>
      <mc:AlternateContent>
        <mc:Choice Requires="wps">
          <w:drawing>
            <wp:anchor distT="0" distB="0" distL="114300" distR="114300" simplePos="0" relativeHeight="251683328" behindDoc="1" locked="0" layoutInCell="1" allowOverlap="1" wp14:anchorId="37C34A36" wp14:editId="30FDE327">
              <wp:simplePos x="0" y="0"/>
              <wp:positionH relativeFrom="page">
                <wp:posOffset>1185049</wp:posOffset>
              </wp:positionH>
              <wp:positionV relativeFrom="page">
                <wp:posOffset>9386514</wp:posOffset>
              </wp:positionV>
              <wp:extent cx="5388610" cy="628650"/>
              <wp:effectExtent l="0" t="0" r="2540" b="0"/>
              <wp:wrapNone/>
              <wp:docPr id="34" name="Cuadro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861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9CEF9" w14:textId="17000E30" w:rsidR="004F181C" w:rsidRDefault="004F181C" w:rsidP="00E81C5E">
                          <w:pPr>
                            <w:spacing w:before="20"/>
                            <w:ind w:left="88" w:right="87"/>
                            <w:jc w:val="center"/>
                            <w:rPr>
                              <w:sz w:val="16"/>
                            </w:rPr>
                          </w:pPr>
                          <w:r>
                            <w:rPr>
                              <w:w w:val="80"/>
                              <w:sz w:val="16"/>
                            </w:rPr>
                            <w:t>Sede</w:t>
                          </w:r>
                          <w:r>
                            <w:rPr>
                              <w:spacing w:val="6"/>
                              <w:w w:val="80"/>
                              <w:sz w:val="16"/>
                            </w:rPr>
                            <w:t xml:space="preserve"> </w:t>
                          </w:r>
                          <w:r>
                            <w:rPr>
                              <w:w w:val="80"/>
                              <w:sz w:val="16"/>
                            </w:rPr>
                            <w:t>Administrativa.</w:t>
                          </w:r>
                          <w:r>
                            <w:rPr>
                              <w:spacing w:val="6"/>
                              <w:w w:val="80"/>
                              <w:sz w:val="16"/>
                            </w:rPr>
                            <w:t xml:space="preserve"> </w:t>
                          </w:r>
                          <w:r>
                            <w:rPr>
                              <w:w w:val="80"/>
                              <w:sz w:val="16"/>
                            </w:rPr>
                            <w:t>Calle</w:t>
                          </w:r>
                          <w:r>
                            <w:rPr>
                              <w:spacing w:val="9"/>
                              <w:w w:val="80"/>
                              <w:sz w:val="16"/>
                            </w:rPr>
                            <w:t xml:space="preserve"> </w:t>
                          </w:r>
                          <w:r>
                            <w:rPr>
                              <w:w w:val="80"/>
                              <w:sz w:val="16"/>
                            </w:rPr>
                            <w:t>11</w:t>
                          </w:r>
                          <w:r>
                            <w:rPr>
                              <w:spacing w:val="8"/>
                              <w:w w:val="80"/>
                              <w:sz w:val="16"/>
                            </w:rPr>
                            <w:t xml:space="preserve"> </w:t>
                          </w:r>
                          <w:r>
                            <w:rPr>
                              <w:w w:val="80"/>
                              <w:sz w:val="16"/>
                            </w:rPr>
                            <w:t>N°</w:t>
                          </w:r>
                          <w:r>
                            <w:rPr>
                              <w:spacing w:val="5"/>
                              <w:w w:val="80"/>
                              <w:sz w:val="16"/>
                            </w:rPr>
                            <w:t xml:space="preserve"> </w:t>
                          </w:r>
                          <w:r>
                            <w:rPr>
                              <w:w w:val="80"/>
                              <w:sz w:val="16"/>
                            </w:rPr>
                            <w:t>9  99</w:t>
                          </w:r>
                          <w:r>
                            <w:rPr>
                              <w:spacing w:val="7"/>
                              <w:w w:val="80"/>
                              <w:sz w:val="16"/>
                            </w:rPr>
                            <w:t xml:space="preserve"> </w:t>
                          </w:r>
                          <w:r>
                            <w:rPr>
                              <w:w w:val="80"/>
                              <w:sz w:val="16"/>
                            </w:rPr>
                            <w:t>–</w:t>
                          </w:r>
                          <w:r>
                            <w:rPr>
                              <w:spacing w:val="6"/>
                              <w:w w:val="80"/>
                              <w:sz w:val="16"/>
                            </w:rPr>
                            <w:t xml:space="preserve"> </w:t>
                          </w:r>
                          <w:r>
                            <w:rPr>
                              <w:w w:val="80"/>
                              <w:sz w:val="16"/>
                            </w:rPr>
                            <w:t>Funza</w:t>
                          </w:r>
                          <w:r>
                            <w:rPr>
                              <w:spacing w:val="9"/>
                              <w:w w:val="80"/>
                              <w:sz w:val="16"/>
                            </w:rPr>
                            <w:t xml:space="preserve"> </w:t>
                          </w:r>
                          <w:r>
                            <w:rPr>
                              <w:w w:val="80"/>
                              <w:sz w:val="16"/>
                            </w:rPr>
                            <w:t>Cundinamarca</w:t>
                          </w:r>
                          <w:r>
                            <w:rPr>
                              <w:spacing w:val="9"/>
                              <w:w w:val="80"/>
                              <w:sz w:val="16"/>
                            </w:rPr>
                            <w:t xml:space="preserve"> </w:t>
                          </w:r>
                          <w:r>
                            <w:rPr>
                              <w:w w:val="80"/>
                              <w:sz w:val="16"/>
                            </w:rPr>
                            <w:t>-</w:t>
                          </w:r>
                          <w:r>
                            <w:rPr>
                              <w:spacing w:val="7"/>
                              <w:w w:val="80"/>
                              <w:sz w:val="16"/>
                            </w:rPr>
                            <w:t xml:space="preserve"> </w:t>
                          </w:r>
                          <w:r>
                            <w:rPr>
                              <w:w w:val="80"/>
                              <w:sz w:val="16"/>
                            </w:rPr>
                            <w:t>Correo:</w:t>
                          </w:r>
                          <w:r>
                            <w:rPr>
                              <w:spacing w:val="6"/>
                              <w:w w:val="80"/>
                              <w:sz w:val="16"/>
                            </w:rPr>
                            <w:t xml:space="preserve"> </w:t>
                          </w:r>
                          <w:hyperlink r:id="rId1" w:history="1">
                            <w:r>
                              <w:rPr>
                                <w:rStyle w:val="Hipervnculo"/>
                                <w:w w:val="80"/>
                                <w:sz w:val="16"/>
                              </w:rPr>
                              <w:t>gerencia@hospitalfunza.gov.co</w:t>
                            </w:r>
                          </w:hyperlink>
                          <w:r>
                            <w:rPr>
                              <w:spacing w:val="26"/>
                              <w:w w:val="80"/>
                              <w:sz w:val="16"/>
                            </w:rPr>
                            <w:t xml:space="preserve"> </w:t>
                          </w:r>
                          <w:r>
                            <w:rPr>
                              <w:w w:val="80"/>
                              <w:sz w:val="16"/>
                            </w:rPr>
                            <w:t>Web:</w:t>
                          </w:r>
                          <w:r>
                            <w:rPr>
                              <w:spacing w:val="9"/>
                              <w:w w:val="80"/>
                              <w:sz w:val="16"/>
                            </w:rPr>
                            <w:t xml:space="preserve"> </w:t>
                          </w:r>
                          <w:hyperlink r:id="rId2" w:history="1">
                            <w:r>
                              <w:rPr>
                                <w:rStyle w:val="Hipervnculo"/>
                                <w:w w:val="80"/>
                                <w:sz w:val="16"/>
                              </w:rPr>
                              <w:t>http://www.hospitalfunza.gov.co/</w:t>
                            </w:r>
                          </w:hyperlink>
                          <w:r>
                            <w:rPr>
                              <w:spacing w:val="1"/>
                              <w:w w:val="80"/>
                              <w:sz w:val="16"/>
                            </w:rPr>
                            <w:t xml:space="preserve"> </w:t>
                          </w:r>
                          <w:r>
                            <w:rPr>
                              <w:w w:val="85"/>
                              <w:sz w:val="16"/>
                            </w:rPr>
                            <w:t>Centro</w:t>
                          </w:r>
                          <w:r>
                            <w:rPr>
                              <w:spacing w:val="-4"/>
                              <w:w w:val="85"/>
                              <w:sz w:val="16"/>
                            </w:rPr>
                            <w:t xml:space="preserve"> </w:t>
                          </w:r>
                          <w:r>
                            <w:rPr>
                              <w:w w:val="85"/>
                              <w:sz w:val="16"/>
                            </w:rPr>
                            <w:t>de</w:t>
                          </w:r>
                          <w:r>
                            <w:rPr>
                              <w:spacing w:val="-3"/>
                              <w:w w:val="85"/>
                              <w:sz w:val="16"/>
                            </w:rPr>
                            <w:t xml:space="preserve"> </w:t>
                          </w:r>
                          <w:r>
                            <w:rPr>
                              <w:w w:val="85"/>
                              <w:sz w:val="16"/>
                            </w:rPr>
                            <w:t>Salud</w:t>
                          </w:r>
                          <w:r>
                            <w:rPr>
                              <w:spacing w:val="-3"/>
                              <w:w w:val="85"/>
                              <w:sz w:val="16"/>
                            </w:rPr>
                            <w:t xml:space="preserve"> </w:t>
                          </w:r>
                          <w:r>
                            <w:rPr>
                              <w:w w:val="85"/>
                              <w:sz w:val="16"/>
                            </w:rPr>
                            <w:t>El</w:t>
                          </w:r>
                          <w:r>
                            <w:rPr>
                              <w:spacing w:val="-5"/>
                              <w:w w:val="85"/>
                              <w:sz w:val="16"/>
                            </w:rPr>
                            <w:t xml:space="preserve"> </w:t>
                          </w:r>
                          <w:r>
                            <w:rPr>
                              <w:w w:val="85"/>
                              <w:sz w:val="16"/>
                            </w:rPr>
                            <w:t>Hato</w:t>
                          </w:r>
                          <w:r>
                            <w:rPr>
                              <w:spacing w:val="-1"/>
                              <w:w w:val="85"/>
                              <w:sz w:val="16"/>
                            </w:rPr>
                            <w:t xml:space="preserve"> </w:t>
                          </w:r>
                          <w:r>
                            <w:rPr>
                              <w:w w:val="85"/>
                              <w:sz w:val="16"/>
                            </w:rPr>
                            <w:t>-</w:t>
                          </w:r>
                          <w:r>
                            <w:rPr>
                              <w:spacing w:val="-5"/>
                              <w:w w:val="85"/>
                              <w:sz w:val="16"/>
                            </w:rPr>
                            <w:t xml:space="preserve"> </w:t>
                          </w:r>
                          <w:r>
                            <w:rPr>
                              <w:w w:val="85"/>
                              <w:sz w:val="16"/>
                            </w:rPr>
                            <w:t>Dirección:</w:t>
                          </w:r>
                          <w:r>
                            <w:rPr>
                              <w:spacing w:val="-6"/>
                              <w:w w:val="85"/>
                              <w:sz w:val="16"/>
                            </w:rPr>
                            <w:t xml:space="preserve"> </w:t>
                          </w:r>
                          <w:r>
                            <w:rPr>
                              <w:w w:val="85"/>
                              <w:sz w:val="16"/>
                            </w:rPr>
                            <w:t>Calle</w:t>
                          </w:r>
                          <w:r>
                            <w:rPr>
                              <w:spacing w:val="-5"/>
                              <w:w w:val="85"/>
                              <w:sz w:val="16"/>
                            </w:rPr>
                            <w:t xml:space="preserve"> </w:t>
                          </w:r>
                          <w:r>
                            <w:rPr>
                              <w:w w:val="85"/>
                              <w:sz w:val="16"/>
                            </w:rPr>
                            <w:t>20</w:t>
                          </w:r>
                          <w:r>
                            <w:rPr>
                              <w:spacing w:val="-3"/>
                              <w:w w:val="85"/>
                              <w:sz w:val="16"/>
                            </w:rPr>
                            <w:t xml:space="preserve"> </w:t>
                          </w:r>
                          <w:r>
                            <w:rPr>
                              <w:w w:val="85"/>
                              <w:sz w:val="16"/>
                            </w:rPr>
                            <w:t>N.</w:t>
                          </w:r>
                          <w:r>
                            <w:rPr>
                              <w:spacing w:val="-7"/>
                              <w:w w:val="85"/>
                              <w:sz w:val="16"/>
                            </w:rPr>
                            <w:t xml:space="preserve"> </w:t>
                          </w:r>
                          <w:r>
                            <w:rPr>
                              <w:w w:val="85"/>
                              <w:sz w:val="16"/>
                            </w:rPr>
                            <w:t>2a</w:t>
                          </w:r>
                          <w:r>
                            <w:rPr>
                              <w:spacing w:val="-3"/>
                              <w:w w:val="85"/>
                              <w:sz w:val="16"/>
                            </w:rPr>
                            <w:t xml:space="preserve"> </w:t>
                          </w:r>
                          <w:r>
                            <w:rPr>
                              <w:w w:val="85"/>
                              <w:sz w:val="16"/>
                            </w:rPr>
                            <w:t>–</w:t>
                          </w:r>
                          <w:r>
                            <w:rPr>
                              <w:spacing w:val="-5"/>
                              <w:w w:val="85"/>
                              <w:sz w:val="16"/>
                            </w:rPr>
                            <w:t xml:space="preserve"> </w:t>
                          </w:r>
                          <w:r>
                            <w:rPr>
                              <w:w w:val="85"/>
                              <w:sz w:val="16"/>
                            </w:rPr>
                            <w:t>07</w:t>
                          </w:r>
                          <w:r>
                            <w:rPr>
                              <w:spacing w:val="-5"/>
                              <w:w w:val="85"/>
                              <w:sz w:val="16"/>
                            </w:rPr>
                            <w:t xml:space="preserve"> </w:t>
                          </w:r>
                          <w:r>
                            <w:rPr>
                              <w:w w:val="85"/>
                              <w:sz w:val="16"/>
                            </w:rPr>
                            <w:t>Correo:</w:t>
                          </w:r>
                          <w:r>
                            <w:rPr>
                              <w:spacing w:val="-4"/>
                              <w:w w:val="85"/>
                              <w:sz w:val="16"/>
                            </w:rPr>
                            <w:t xml:space="preserve"> </w:t>
                          </w:r>
                          <w:hyperlink r:id="rId3" w:history="1">
                            <w:r>
                              <w:rPr>
                                <w:rStyle w:val="Hipervnculo"/>
                                <w:w w:val="85"/>
                                <w:sz w:val="16"/>
                              </w:rPr>
                              <w:t>esecselhato@gmail.com</w:t>
                            </w:r>
                          </w:hyperlink>
                          <w:r>
                            <w:rPr>
                              <w:w w:val="80"/>
                              <w:sz w:val="16"/>
                            </w:rPr>
                            <w:t>Centro</w:t>
                          </w:r>
                          <w:r>
                            <w:rPr>
                              <w:spacing w:val="7"/>
                              <w:w w:val="80"/>
                              <w:sz w:val="16"/>
                            </w:rPr>
                            <w:t xml:space="preserve"> </w:t>
                          </w:r>
                          <w:r>
                            <w:rPr>
                              <w:w w:val="80"/>
                              <w:sz w:val="16"/>
                            </w:rPr>
                            <w:t>de</w:t>
                          </w:r>
                          <w:r>
                            <w:rPr>
                              <w:spacing w:val="7"/>
                              <w:w w:val="80"/>
                              <w:sz w:val="16"/>
                            </w:rPr>
                            <w:t xml:space="preserve"> </w:t>
                          </w:r>
                          <w:r>
                            <w:rPr>
                              <w:w w:val="80"/>
                              <w:sz w:val="16"/>
                            </w:rPr>
                            <w:t>Salud</w:t>
                          </w:r>
                          <w:r>
                            <w:rPr>
                              <w:spacing w:val="7"/>
                              <w:w w:val="80"/>
                              <w:sz w:val="16"/>
                            </w:rPr>
                            <w:t xml:space="preserve"> </w:t>
                          </w:r>
                          <w:r>
                            <w:rPr>
                              <w:w w:val="80"/>
                              <w:sz w:val="16"/>
                            </w:rPr>
                            <w:t>Siete</w:t>
                          </w:r>
                          <w:r>
                            <w:rPr>
                              <w:spacing w:val="7"/>
                              <w:w w:val="80"/>
                              <w:sz w:val="16"/>
                            </w:rPr>
                            <w:t xml:space="preserve"> </w:t>
                          </w:r>
                          <w:r>
                            <w:rPr>
                              <w:w w:val="80"/>
                              <w:sz w:val="16"/>
                            </w:rPr>
                            <w:t>Trojes</w:t>
                          </w:r>
                          <w:r>
                            <w:rPr>
                              <w:spacing w:val="7"/>
                              <w:w w:val="80"/>
                              <w:sz w:val="16"/>
                            </w:rPr>
                            <w:t xml:space="preserve"> </w:t>
                          </w:r>
                          <w:r>
                            <w:rPr>
                              <w:w w:val="80"/>
                              <w:sz w:val="16"/>
                            </w:rPr>
                            <w:t>-</w:t>
                          </w:r>
                          <w:r>
                            <w:rPr>
                              <w:spacing w:val="5"/>
                              <w:w w:val="80"/>
                              <w:sz w:val="16"/>
                            </w:rPr>
                            <w:t xml:space="preserve"> </w:t>
                          </w:r>
                          <w:r>
                            <w:rPr>
                              <w:w w:val="80"/>
                              <w:sz w:val="16"/>
                            </w:rPr>
                            <w:t>Dirección:</w:t>
                          </w:r>
                          <w:r>
                            <w:rPr>
                              <w:spacing w:val="4"/>
                              <w:w w:val="80"/>
                              <w:sz w:val="16"/>
                            </w:rPr>
                            <w:t xml:space="preserve"> </w:t>
                          </w:r>
                          <w:r>
                            <w:rPr>
                              <w:w w:val="80"/>
                              <w:sz w:val="16"/>
                            </w:rPr>
                            <w:t>Calle</w:t>
                          </w:r>
                          <w:r>
                            <w:rPr>
                              <w:spacing w:val="5"/>
                              <w:w w:val="80"/>
                              <w:sz w:val="16"/>
                            </w:rPr>
                            <w:t xml:space="preserve"> </w:t>
                          </w:r>
                          <w:r>
                            <w:rPr>
                              <w:w w:val="80"/>
                              <w:sz w:val="16"/>
                            </w:rPr>
                            <w:t>10</w:t>
                          </w:r>
                          <w:r>
                            <w:rPr>
                              <w:spacing w:val="5"/>
                              <w:w w:val="80"/>
                              <w:sz w:val="16"/>
                            </w:rPr>
                            <w:t xml:space="preserve"> </w:t>
                          </w:r>
                          <w:r>
                            <w:rPr>
                              <w:w w:val="80"/>
                              <w:sz w:val="16"/>
                            </w:rPr>
                            <w:t>N.</w:t>
                          </w:r>
                          <w:r>
                            <w:rPr>
                              <w:spacing w:val="5"/>
                              <w:w w:val="80"/>
                              <w:sz w:val="16"/>
                            </w:rPr>
                            <w:t xml:space="preserve"> </w:t>
                          </w:r>
                          <w:r>
                            <w:rPr>
                              <w:w w:val="80"/>
                              <w:sz w:val="16"/>
                            </w:rPr>
                            <w:t>7-24</w:t>
                          </w:r>
                          <w:r>
                            <w:rPr>
                              <w:spacing w:val="7"/>
                              <w:w w:val="80"/>
                              <w:sz w:val="16"/>
                            </w:rPr>
                            <w:t xml:space="preserve"> </w:t>
                          </w:r>
                          <w:r>
                            <w:rPr>
                              <w:w w:val="80"/>
                              <w:sz w:val="16"/>
                            </w:rPr>
                            <w:t>-</w:t>
                          </w:r>
                          <w:r>
                            <w:rPr>
                              <w:spacing w:val="6"/>
                              <w:w w:val="80"/>
                              <w:sz w:val="16"/>
                            </w:rPr>
                            <w:t xml:space="preserve"> </w:t>
                          </w:r>
                          <w:r>
                            <w:rPr>
                              <w:w w:val="80"/>
                              <w:sz w:val="16"/>
                            </w:rPr>
                            <w:t>Correo:</w:t>
                          </w:r>
                          <w:r>
                            <w:rPr>
                              <w:spacing w:val="6"/>
                              <w:w w:val="80"/>
                              <w:sz w:val="16"/>
                            </w:rPr>
                            <w:t xml:space="preserve"> </w:t>
                          </w:r>
                          <w:hyperlink r:id="rId4" w:history="1">
                            <w:r>
                              <w:rPr>
                                <w:rStyle w:val="Hipervnculo"/>
                                <w:w w:val="80"/>
                                <w:sz w:val="16"/>
                              </w:rPr>
                              <w:t>esessietetrojes@gmail.com</w:t>
                            </w:r>
                          </w:hyperlink>
                        </w:p>
                        <w:p w14:paraId="1C45ED31" w14:textId="77777777" w:rsidR="004F181C" w:rsidRDefault="004F181C" w:rsidP="0094535D">
                          <w:pPr>
                            <w:spacing w:before="20"/>
                            <w:ind w:left="88" w:right="87"/>
                            <w:jc w:val="center"/>
                          </w:pPr>
                        </w:p>
                        <w:p w14:paraId="41A93642" w14:textId="77777777" w:rsidR="004F181C" w:rsidRDefault="004F181C" w:rsidP="0094535D">
                          <w:pPr>
                            <w:spacing w:before="20"/>
                            <w:ind w:left="88" w:right="87"/>
                            <w:jc w:val="center"/>
                            <w:rPr>
                              <w:sz w:val="16"/>
                            </w:rPr>
                          </w:pPr>
                        </w:p>
                        <w:p w14:paraId="13936A6E" w14:textId="77777777" w:rsidR="004F181C" w:rsidRDefault="004F181C" w:rsidP="0094535D">
                          <w:pPr>
                            <w:spacing w:line="183" w:lineRule="exact"/>
                            <w:ind w:left="86" w:right="87"/>
                            <w:jc w:val="center"/>
                            <w:rPr>
                              <w:sz w:val="16"/>
                            </w:rPr>
                          </w:pPr>
                          <w:r>
                            <w:rPr>
                              <w:w w:val="80"/>
                              <w:sz w:val="16"/>
                            </w:rPr>
                            <w:t>Centro</w:t>
                          </w:r>
                          <w:r>
                            <w:rPr>
                              <w:spacing w:val="7"/>
                              <w:w w:val="80"/>
                              <w:sz w:val="16"/>
                            </w:rPr>
                            <w:t xml:space="preserve"> </w:t>
                          </w:r>
                          <w:r>
                            <w:rPr>
                              <w:w w:val="80"/>
                              <w:sz w:val="16"/>
                            </w:rPr>
                            <w:t>de</w:t>
                          </w:r>
                          <w:r>
                            <w:rPr>
                              <w:spacing w:val="7"/>
                              <w:w w:val="80"/>
                              <w:sz w:val="16"/>
                            </w:rPr>
                            <w:t xml:space="preserve"> </w:t>
                          </w:r>
                          <w:r>
                            <w:rPr>
                              <w:w w:val="80"/>
                              <w:sz w:val="16"/>
                            </w:rPr>
                            <w:t>Salud</w:t>
                          </w:r>
                          <w:r>
                            <w:rPr>
                              <w:spacing w:val="7"/>
                              <w:w w:val="80"/>
                              <w:sz w:val="16"/>
                            </w:rPr>
                            <w:t xml:space="preserve"> </w:t>
                          </w:r>
                          <w:r>
                            <w:rPr>
                              <w:w w:val="80"/>
                              <w:sz w:val="16"/>
                            </w:rPr>
                            <w:t>Siete</w:t>
                          </w:r>
                          <w:r>
                            <w:rPr>
                              <w:spacing w:val="7"/>
                              <w:w w:val="80"/>
                              <w:sz w:val="16"/>
                            </w:rPr>
                            <w:t xml:space="preserve"> </w:t>
                          </w:r>
                          <w:r>
                            <w:rPr>
                              <w:w w:val="80"/>
                              <w:sz w:val="16"/>
                            </w:rPr>
                            <w:t>Trojes</w:t>
                          </w:r>
                          <w:r>
                            <w:rPr>
                              <w:spacing w:val="7"/>
                              <w:w w:val="80"/>
                              <w:sz w:val="16"/>
                            </w:rPr>
                            <w:t xml:space="preserve"> </w:t>
                          </w:r>
                          <w:r>
                            <w:rPr>
                              <w:w w:val="80"/>
                              <w:sz w:val="16"/>
                            </w:rPr>
                            <w:t>-</w:t>
                          </w:r>
                          <w:r>
                            <w:rPr>
                              <w:spacing w:val="5"/>
                              <w:w w:val="80"/>
                              <w:sz w:val="16"/>
                            </w:rPr>
                            <w:t xml:space="preserve"> </w:t>
                          </w:r>
                          <w:r>
                            <w:rPr>
                              <w:w w:val="80"/>
                              <w:sz w:val="16"/>
                            </w:rPr>
                            <w:t>Dirección:</w:t>
                          </w:r>
                          <w:r>
                            <w:rPr>
                              <w:spacing w:val="4"/>
                              <w:w w:val="80"/>
                              <w:sz w:val="16"/>
                            </w:rPr>
                            <w:t xml:space="preserve"> </w:t>
                          </w:r>
                          <w:r>
                            <w:rPr>
                              <w:w w:val="80"/>
                              <w:sz w:val="16"/>
                            </w:rPr>
                            <w:t>Calle</w:t>
                          </w:r>
                          <w:r>
                            <w:rPr>
                              <w:spacing w:val="5"/>
                              <w:w w:val="80"/>
                              <w:sz w:val="16"/>
                            </w:rPr>
                            <w:t xml:space="preserve"> </w:t>
                          </w:r>
                          <w:r>
                            <w:rPr>
                              <w:w w:val="80"/>
                              <w:sz w:val="16"/>
                            </w:rPr>
                            <w:t>10</w:t>
                          </w:r>
                          <w:r>
                            <w:rPr>
                              <w:spacing w:val="5"/>
                              <w:w w:val="80"/>
                              <w:sz w:val="16"/>
                            </w:rPr>
                            <w:t xml:space="preserve"> </w:t>
                          </w:r>
                          <w:r>
                            <w:rPr>
                              <w:w w:val="80"/>
                              <w:sz w:val="16"/>
                            </w:rPr>
                            <w:t>N.</w:t>
                          </w:r>
                          <w:r>
                            <w:rPr>
                              <w:spacing w:val="5"/>
                              <w:w w:val="80"/>
                              <w:sz w:val="16"/>
                            </w:rPr>
                            <w:t xml:space="preserve"> </w:t>
                          </w:r>
                          <w:r>
                            <w:rPr>
                              <w:w w:val="80"/>
                              <w:sz w:val="16"/>
                            </w:rPr>
                            <w:t>7-24</w:t>
                          </w:r>
                          <w:r>
                            <w:rPr>
                              <w:spacing w:val="7"/>
                              <w:w w:val="80"/>
                              <w:sz w:val="16"/>
                            </w:rPr>
                            <w:t xml:space="preserve"> </w:t>
                          </w:r>
                          <w:r>
                            <w:rPr>
                              <w:w w:val="80"/>
                              <w:sz w:val="16"/>
                            </w:rPr>
                            <w:t>-</w:t>
                          </w:r>
                          <w:r>
                            <w:rPr>
                              <w:spacing w:val="6"/>
                              <w:w w:val="80"/>
                              <w:sz w:val="16"/>
                            </w:rPr>
                            <w:t xml:space="preserve"> </w:t>
                          </w:r>
                          <w:r>
                            <w:rPr>
                              <w:w w:val="80"/>
                              <w:sz w:val="16"/>
                            </w:rPr>
                            <w:t>Correo:</w:t>
                          </w:r>
                          <w:r>
                            <w:rPr>
                              <w:spacing w:val="6"/>
                              <w:w w:val="80"/>
                              <w:sz w:val="16"/>
                            </w:rPr>
                            <w:t xml:space="preserve"> </w:t>
                          </w:r>
                          <w:hyperlink r:id="rId5" w:history="1">
                            <w:r>
                              <w:rPr>
                                <w:rStyle w:val="Hipervnculo"/>
                                <w:w w:val="80"/>
                                <w:sz w:val="16"/>
                              </w:rPr>
                              <w:t>esessietetrojes@gmail.com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34A36" id="_x0000_t202" coordsize="21600,21600" o:spt="202" path="m,l,21600r21600,l21600,xe">
              <v:stroke joinstyle="miter"/>
              <v:path gradientshapeok="t" o:connecttype="rect"/>
            </v:shapetype>
            <v:shape id="Cuadro de texto 34" o:spid="_x0000_s1026" type="#_x0000_t202" style="position:absolute;margin-left:93.3pt;margin-top:739.1pt;width:424.3pt;height:49.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" filled="f" stroked="f">
              <v:textbox inset="0,0,0,0">
                <w:txbxContent>
                  <w:p w14:paraId="3DB9CEF9" w14:textId="17000E30" w:rsidR="004F181C" w:rsidRDefault="004F181C" w:rsidP="00E81C5E">
                    <w:pPr>
                      <w:spacing w:before="20"/>
                      <w:ind w:left="88" w:right="87"/>
                      <w:jc w:val="center"/>
                      <w:rPr>
                        <w:sz w:val="16"/>
                      </w:rPr>
                    </w:pPr>
                    <w:r>
                      <w:rPr>
                        <w:w w:val="80"/>
                        <w:sz w:val="16"/>
                      </w:rPr>
                      <w:t>Sede</w:t>
                    </w:r>
                    <w:r>
                      <w:rPr>
                        <w:spacing w:val="6"/>
                        <w:w w:val="80"/>
                        <w:sz w:val="16"/>
                      </w:rPr>
                      <w:t xml:space="preserve"> </w:t>
                    </w:r>
                    <w:r>
                      <w:rPr>
                        <w:w w:val="80"/>
                        <w:sz w:val="16"/>
                      </w:rPr>
                      <w:t>Administrativa.</w:t>
                    </w:r>
                    <w:r>
                      <w:rPr>
                        <w:spacing w:val="6"/>
                        <w:w w:val="80"/>
                        <w:sz w:val="16"/>
                      </w:rPr>
                      <w:t xml:space="preserve"> </w:t>
                    </w:r>
                    <w:r>
                      <w:rPr>
                        <w:w w:val="80"/>
                        <w:sz w:val="16"/>
                      </w:rPr>
                      <w:t>Calle</w:t>
                    </w:r>
                    <w:r>
                      <w:rPr>
                        <w:spacing w:val="9"/>
                        <w:w w:val="80"/>
                        <w:sz w:val="16"/>
                      </w:rPr>
                      <w:t xml:space="preserve"> </w:t>
                    </w:r>
                    <w:r>
                      <w:rPr>
                        <w:w w:val="80"/>
                        <w:sz w:val="16"/>
                      </w:rPr>
                      <w:t>11</w:t>
                    </w:r>
                    <w:r>
                      <w:rPr>
                        <w:spacing w:val="8"/>
                        <w:w w:val="80"/>
                        <w:sz w:val="16"/>
                      </w:rPr>
                      <w:t xml:space="preserve"> </w:t>
                    </w:r>
                    <w:r>
                      <w:rPr>
                        <w:w w:val="80"/>
                        <w:sz w:val="16"/>
                      </w:rPr>
                      <w:t>N°</w:t>
                    </w:r>
                    <w:r>
                      <w:rPr>
                        <w:spacing w:val="5"/>
                        <w:w w:val="80"/>
                        <w:sz w:val="16"/>
                      </w:rPr>
                      <w:t xml:space="preserve"> </w:t>
                    </w:r>
                    <w:r>
                      <w:rPr>
                        <w:w w:val="80"/>
                        <w:sz w:val="16"/>
                      </w:rPr>
                      <w:t>9  99</w:t>
                    </w:r>
                    <w:r>
                      <w:rPr>
                        <w:spacing w:val="7"/>
                        <w:w w:val="80"/>
                        <w:sz w:val="16"/>
                      </w:rPr>
                      <w:t xml:space="preserve"> </w:t>
                    </w:r>
                    <w:r>
                      <w:rPr>
                        <w:w w:val="80"/>
                        <w:sz w:val="16"/>
                      </w:rPr>
                      <w:t>–</w:t>
                    </w:r>
                    <w:r>
                      <w:rPr>
                        <w:spacing w:val="6"/>
                        <w:w w:val="80"/>
                        <w:sz w:val="16"/>
                      </w:rPr>
                      <w:t xml:space="preserve"> </w:t>
                    </w:r>
                    <w:r>
                      <w:rPr>
                        <w:w w:val="80"/>
                        <w:sz w:val="16"/>
                      </w:rPr>
                      <w:t>Funza</w:t>
                    </w:r>
                    <w:r>
                      <w:rPr>
                        <w:spacing w:val="9"/>
                        <w:w w:val="80"/>
                        <w:sz w:val="16"/>
                      </w:rPr>
                      <w:t xml:space="preserve"> </w:t>
                    </w:r>
                    <w:r>
                      <w:rPr>
                        <w:w w:val="80"/>
                        <w:sz w:val="16"/>
                      </w:rPr>
                      <w:t>Cundinamarca</w:t>
                    </w:r>
                    <w:r>
                      <w:rPr>
                        <w:spacing w:val="9"/>
                        <w:w w:val="80"/>
                        <w:sz w:val="16"/>
                      </w:rPr>
                      <w:t xml:space="preserve"> </w:t>
                    </w:r>
                    <w:r>
                      <w:rPr>
                        <w:w w:val="80"/>
                        <w:sz w:val="16"/>
                      </w:rPr>
                      <w:t>-</w:t>
                    </w:r>
                    <w:r>
                      <w:rPr>
                        <w:spacing w:val="7"/>
                        <w:w w:val="80"/>
                        <w:sz w:val="16"/>
                      </w:rPr>
                      <w:t xml:space="preserve"> </w:t>
                    </w:r>
                    <w:r>
                      <w:rPr>
                        <w:w w:val="80"/>
                        <w:sz w:val="16"/>
                      </w:rPr>
                      <w:t>Correo:</w:t>
                    </w:r>
                    <w:r>
                      <w:rPr>
                        <w:spacing w:val="6"/>
                        <w:w w:val="80"/>
                        <w:sz w:val="16"/>
                      </w:rPr>
                      <w:t xml:space="preserve"> </w:t>
                    </w:r>
                    <w:hyperlink r:id="rId6" w:history="1">
                      <w:r>
                        <w:rPr>
                          <w:rStyle w:val="Hipervnculo"/>
                          <w:w w:val="80"/>
                          <w:sz w:val="16"/>
                        </w:rPr>
                        <w:t>gerencia@hospitalfunza.gov.co</w:t>
                      </w:r>
                    </w:hyperlink>
                    <w:r>
                      <w:rPr>
                        <w:spacing w:val="26"/>
                        <w:w w:val="80"/>
                        <w:sz w:val="16"/>
                      </w:rPr>
                      <w:t xml:space="preserve"> </w:t>
                    </w:r>
                    <w:r>
                      <w:rPr>
                        <w:w w:val="80"/>
                        <w:sz w:val="16"/>
                      </w:rPr>
                      <w:t>Web:</w:t>
                    </w:r>
                    <w:r>
                      <w:rPr>
                        <w:spacing w:val="9"/>
                        <w:w w:val="80"/>
                        <w:sz w:val="16"/>
                      </w:rPr>
                      <w:t xml:space="preserve"> </w:t>
                    </w:r>
                    <w:hyperlink r:id="rId7" w:history="1">
                      <w:r>
                        <w:rPr>
                          <w:rStyle w:val="Hipervnculo"/>
                          <w:w w:val="80"/>
                          <w:sz w:val="16"/>
                        </w:rPr>
                        <w:t>http://www.hospitalfunza.gov.co/</w:t>
                      </w:r>
                    </w:hyperlink>
                    <w:r>
                      <w:rPr>
                        <w:spacing w:val="1"/>
                        <w:w w:val="80"/>
                        <w:sz w:val="16"/>
                      </w:rPr>
                      <w:t xml:space="preserve"> </w:t>
                    </w:r>
                    <w:r>
                      <w:rPr>
                        <w:w w:val="85"/>
                        <w:sz w:val="16"/>
                      </w:rPr>
                      <w:t>Centro</w:t>
                    </w:r>
                    <w:r>
                      <w:rPr>
                        <w:spacing w:val="-4"/>
                        <w:w w:val="85"/>
                        <w:sz w:val="16"/>
                      </w:rPr>
                      <w:t xml:space="preserve"> </w:t>
                    </w:r>
                    <w:r>
                      <w:rPr>
                        <w:w w:val="85"/>
                        <w:sz w:val="16"/>
                      </w:rPr>
                      <w:t>de</w:t>
                    </w:r>
                    <w:r>
                      <w:rPr>
                        <w:spacing w:val="-3"/>
                        <w:w w:val="85"/>
                        <w:sz w:val="16"/>
                      </w:rPr>
                      <w:t xml:space="preserve"> </w:t>
                    </w:r>
                    <w:r>
                      <w:rPr>
                        <w:w w:val="85"/>
                        <w:sz w:val="16"/>
                      </w:rPr>
                      <w:t>Salud</w:t>
                    </w:r>
                    <w:r>
                      <w:rPr>
                        <w:spacing w:val="-3"/>
                        <w:w w:val="85"/>
                        <w:sz w:val="16"/>
                      </w:rPr>
                      <w:t xml:space="preserve"> </w:t>
                    </w:r>
                    <w:r>
                      <w:rPr>
                        <w:w w:val="85"/>
                        <w:sz w:val="16"/>
                      </w:rPr>
                      <w:t>El</w:t>
                    </w:r>
                    <w:r>
                      <w:rPr>
                        <w:spacing w:val="-5"/>
                        <w:w w:val="85"/>
                        <w:sz w:val="16"/>
                      </w:rPr>
                      <w:t xml:space="preserve"> </w:t>
                    </w:r>
                    <w:r>
                      <w:rPr>
                        <w:w w:val="85"/>
                        <w:sz w:val="16"/>
                      </w:rPr>
                      <w:t>Hato</w:t>
                    </w:r>
                    <w:r>
                      <w:rPr>
                        <w:spacing w:val="-1"/>
                        <w:w w:val="85"/>
                        <w:sz w:val="16"/>
                      </w:rPr>
                      <w:t xml:space="preserve"> </w:t>
                    </w:r>
                    <w:r>
                      <w:rPr>
                        <w:w w:val="85"/>
                        <w:sz w:val="16"/>
                      </w:rPr>
                      <w:t>-</w:t>
                    </w:r>
                    <w:r>
                      <w:rPr>
                        <w:spacing w:val="-5"/>
                        <w:w w:val="85"/>
                        <w:sz w:val="16"/>
                      </w:rPr>
                      <w:t xml:space="preserve"> </w:t>
                    </w:r>
                    <w:r>
                      <w:rPr>
                        <w:w w:val="85"/>
                        <w:sz w:val="16"/>
                      </w:rPr>
                      <w:t>Dirección:</w:t>
                    </w:r>
                    <w:r>
                      <w:rPr>
                        <w:spacing w:val="-6"/>
                        <w:w w:val="85"/>
                        <w:sz w:val="16"/>
                      </w:rPr>
                      <w:t xml:space="preserve"> </w:t>
                    </w:r>
                    <w:r>
                      <w:rPr>
                        <w:w w:val="85"/>
                        <w:sz w:val="16"/>
                      </w:rPr>
                      <w:t>Calle</w:t>
                    </w:r>
                    <w:r>
                      <w:rPr>
                        <w:spacing w:val="-5"/>
                        <w:w w:val="85"/>
                        <w:sz w:val="16"/>
                      </w:rPr>
                      <w:t xml:space="preserve"> </w:t>
                    </w:r>
                    <w:r>
                      <w:rPr>
                        <w:w w:val="85"/>
                        <w:sz w:val="16"/>
                      </w:rPr>
                      <w:t>20</w:t>
                    </w:r>
                    <w:r>
                      <w:rPr>
                        <w:spacing w:val="-3"/>
                        <w:w w:val="85"/>
                        <w:sz w:val="16"/>
                      </w:rPr>
                      <w:t xml:space="preserve"> </w:t>
                    </w:r>
                    <w:r>
                      <w:rPr>
                        <w:w w:val="85"/>
                        <w:sz w:val="16"/>
                      </w:rPr>
                      <w:t>N.</w:t>
                    </w:r>
                    <w:r>
                      <w:rPr>
                        <w:spacing w:val="-7"/>
                        <w:w w:val="85"/>
                        <w:sz w:val="16"/>
                      </w:rPr>
                      <w:t xml:space="preserve"> </w:t>
                    </w:r>
                    <w:r>
                      <w:rPr>
                        <w:w w:val="85"/>
                        <w:sz w:val="16"/>
                      </w:rPr>
                      <w:t>2a</w:t>
                    </w:r>
                    <w:r>
                      <w:rPr>
                        <w:spacing w:val="-3"/>
                        <w:w w:val="85"/>
                        <w:sz w:val="16"/>
                      </w:rPr>
                      <w:t xml:space="preserve"> </w:t>
                    </w:r>
                    <w:r>
                      <w:rPr>
                        <w:w w:val="85"/>
                        <w:sz w:val="16"/>
                      </w:rPr>
                      <w:t>–</w:t>
                    </w:r>
                    <w:r>
                      <w:rPr>
                        <w:spacing w:val="-5"/>
                        <w:w w:val="85"/>
                        <w:sz w:val="16"/>
                      </w:rPr>
                      <w:t xml:space="preserve"> </w:t>
                    </w:r>
                    <w:r>
                      <w:rPr>
                        <w:w w:val="85"/>
                        <w:sz w:val="16"/>
                      </w:rPr>
                      <w:t>07</w:t>
                    </w:r>
                    <w:r>
                      <w:rPr>
                        <w:spacing w:val="-5"/>
                        <w:w w:val="85"/>
                        <w:sz w:val="16"/>
                      </w:rPr>
                      <w:t xml:space="preserve"> </w:t>
                    </w:r>
                    <w:r>
                      <w:rPr>
                        <w:w w:val="85"/>
                        <w:sz w:val="16"/>
                      </w:rPr>
                      <w:t>Correo:</w:t>
                    </w:r>
                    <w:r>
                      <w:rPr>
                        <w:spacing w:val="-4"/>
                        <w:w w:val="85"/>
                        <w:sz w:val="16"/>
                      </w:rPr>
                      <w:t xml:space="preserve"> </w:t>
                    </w:r>
                    <w:hyperlink r:id="rId8" w:history="1">
                      <w:r>
                        <w:rPr>
                          <w:rStyle w:val="Hipervnculo"/>
                          <w:w w:val="85"/>
                          <w:sz w:val="16"/>
                        </w:rPr>
                        <w:t>esecselhato@gmail.com</w:t>
                      </w:r>
                    </w:hyperlink>
                    <w:r>
                      <w:rPr>
                        <w:w w:val="80"/>
                        <w:sz w:val="16"/>
                      </w:rPr>
                      <w:t>Centro</w:t>
                    </w:r>
                    <w:r>
                      <w:rPr>
                        <w:spacing w:val="7"/>
                        <w:w w:val="80"/>
                        <w:sz w:val="16"/>
                      </w:rPr>
                      <w:t xml:space="preserve"> </w:t>
                    </w:r>
                    <w:r>
                      <w:rPr>
                        <w:w w:val="80"/>
                        <w:sz w:val="16"/>
                      </w:rPr>
                      <w:t>de</w:t>
                    </w:r>
                    <w:r>
                      <w:rPr>
                        <w:spacing w:val="7"/>
                        <w:w w:val="80"/>
                        <w:sz w:val="16"/>
                      </w:rPr>
                      <w:t xml:space="preserve"> </w:t>
                    </w:r>
                    <w:r>
                      <w:rPr>
                        <w:w w:val="80"/>
                        <w:sz w:val="16"/>
                      </w:rPr>
                      <w:t>Salud</w:t>
                    </w:r>
                    <w:r>
                      <w:rPr>
                        <w:spacing w:val="7"/>
                        <w:w w:val="80"/>
                        <w:sz w:val="16"/>
                      </w:rPr>
                      <w:t xml:space="preserve"> </w:t>
                    </w:r>
                    <w:r>
                      <w:rPr>
                        <w:w w:val="80"/>
                        <w:sz w:val="16"/>
                      </w:rPr>
                      <w:t>Siete</w:t>
                    </w:r>
                    <w:r>
                      <w:rPr>
                        <w:spacing w:val="7"/>
                        <w:w w:val="80"/>
                        <w:sz w:val="16"/>
                      </w:rPr>
                      <w:t xml:space="preserve"> </w:t>
                    </w:r>
                    <w:r>
                      <w:rPr>
                        <w:w w:val="80"/>
                        <w:sz w:val="16"/>
                      </w:rPr>
                      <w:t>Trojes</w:t>
                    </w:r>
                    <w:r>
                      <w:rPr>
                        <w:spacing w:val="7"/>
                        <w:w w:val="80"/>
                        <w:sz w:val="16"/>
                      </w:rPr>
                      <w:t xml:space="preserve"> </w:t>
                    </w:r>
                    <w:r>
                      <w:rPr>
                        <w:w w:val="80"/>
                        <w:sz w:val="16"/>
                      </w:rPr>
                      <w:t>-</w:t>
                    </w:r>
                    <w:r>
                      <w:rPr>
                        <w:spacing w:val="5"/>
                        <w:w w:val="80"/>
                        <w:sz w:val="16"/>
                      </w:rPr>
                      <w:t xml:space="preserve"> </w:t>
                    </w:r>
                    <w:r>
                      <w:rPr>
                        <w:w w:val="80"/>
                        <w:sz w:val="16"/>
                      </w:rPr>
                      <w:t>Dirección:</w:t>
                    </w:r>
                    <w:r>
                      <w:rPr>
                        <w:spacing w:val="4"/>
                        <w:w w:val="80"/>
                        <w:sz w:val="16"/>
                      </w:rPr>
                      <w:t xml:space="preserve"> </w:t>
                    </w:r>
                    <w:r>
                      <w:rPr>
                        <w:w w:val="80"/>
                        <w:sz w:val="16"/>
                      </w:rPr>
                      <w:t>Calle</w:t>
                    </w:r>
                    <w:r>
                      <w:rPr>
                        <w:spacing w:val="5"/>
                        <w:w w:val="80"/>
                        <w:sz w:val="16"/>
                      </w:rPr>
                      <w:t xml:space="preserve"> </w:t>
                    </w:r>
                    <w:r>
                      <w:rPr>
                        <w:w w:val="80"/>
                        <w:sz w:val="16"/>
                      </w:rPr>
                      <w:t>10</w:t>
                    </w:r>
                    <w:r>
                      <w:rPr>
                        <w:spacing w:val="5"/>
                        <w:w w:val="80"/>
                        <w:sz w:val="16"/>
                      </w:rPr>
                      <w:t xml:space="preserve"> </w:t>
                    </w:r>
                    <w:r>
                      <w:rPr>
                        <w:w w:val="80"/>
                        <w:sz w:val="16"/>
                      </w:rPr>
                      <w:t>N.</w:t>
                    </w:r>
                    <w:r>
                      <w:rPr>
                        <w:spacing w:val="5"/>
                        <w:w w:val="80"/>
                        <w:sz w:val="16"/>
                      </w:rPr>
                      <w:t xml:space="preserve"> </w:t>
                    </w:r>
                    <w:r>
                      <w:rPr>
                        <w:w w:val="80"/>
                        <w:sz w:val="16"/>
                      </w:rPr>
                      <w:t>7-24</w:t>
                    </w:r>
                    <w:r>
                      <w:rPr>
                        <w:spacing w:val="7"/>
                        <w:w w:val="80"/>
                        <w:sz w:val="16"/>
                      </w:rPr>
                      <w:t xml:space="preserve"> </w:t>
                    </w:r>
                    <w:r>
                      <w:rPr>
                        <w:w w:val="80"/>
                        <w:sz w:val="16"/>
                      </w:rPr>
                      <w:t>-</w:t>
                    </w:r>
                    <w:r>
                      <w:rPr>
                        <w:spacing w:val="6"/>
                        <w:w w:val="80"/>
                        <w:sz w:val="16"/>
                      </w:rPr>
                      <w:t xml:space="preserve"> </w:t>
                    </w:r>
                    <w:r>
                      <w:rPr>
                        <w:w w:val="80"/>
                        <w:sz w:val="16"/>
                      </w:rPr>
                      <w:t>Correo:</w:t>
                    </w:r>
                    <w:r>
                      <w:rPr>
                        <w:spacing w:val="6"/>
                        <w:w w:val="80"/>
                        <w:sz w:val="16"/>
                      </w:rPr>
                      <w:t xml:space="preserve"> </w:t>
                    </w:r>
                    <w:hyperlink r:id="rId9" w:history="1">
                      <w:r>
                        <w:rPr>
                          <w:rStyle w:val="Hipervnculo"/>
                          <w:w w:val="80"/>
                          <w:sz w:val="16"/>
                        </w:rPr>
                        <w:t>esessietetrojes@gmail.com</w:t>
                      </w:r>
                    </w:hyperlink>
                  </w:p>
                  <w:p w14:paraId="1C45ED31" w14:textId="77777777" w:rsidR="004F181C" w:rsidRDefault="004F181C" w:rsidP="0094535D">
                    <w:pPr>
                      <w:spacing w:before="20"/>
                      <w:ind w:left="88" w:right="87"/>
                      <w:jc w:val="center"/>
                    </w:pPr>
                  </w:p>
                  <w:p w14:paraId="41A93642" w14:textId="77777777" w:rsidR="004F181C" w:rsidRDefault="004F181C" w:rsidP="0094535D">
                    <w:pPr>
                      <w:spacing w:before="20"/>
                      <w:ind w:left="88" w:right="87"/>
                      <w:jc w:val="center"/>
                      <w:rPr>
                        <w:sz w:val="16"/>
                      </w:rPr>
                    </w:pPr>
                  </w:p>
                  <w:p w14:paraId="13936A6E" w14:textId="77777777" w:rsidR="004F181C" w:rsidRDefault="004F181C" w:rsidP="0094535D">
                    <w:pPr>
                      <w:spacing w:line="183" w:lineRule="exact"/>
                      <w:ind w:left="86" w:right="87"/>
                      <w:jc w:val="center"/>
                      <w:rPr>
                        <w:sz w:val="16"/>
                      </w:rPr>
                    </w:pPr>
                    <w:r>
                      <w:rPr>
                        <w:w w:val="80"/>
                        <w:sz w:val="16"/>
                      </w:rPr>
                      <w:t>Centro</w:t>
                    </w:r>
                    <w:r>
                      <w:rPr>
                        <w:spacing w:val="7"/>
                        <w:w w:val="80"/>
                        <w:sz w:val="16"/>
                      </w:rPr>
                      <w:t xml:space="preserve"> </w:t>
                    </w:r>
                    <w:r>
                      <w:rPr>
                        <w:w w:val="80"/>
                        <w:sz w:val="16"/>
                      </w:rPr>
                      <w:t>de</w:t>
                    </w:r>
                    <w:r>
                      <w:rPr>
                        <w:spacing w:val="7"/>
                        <w:w w:val="80"/>
                        <w:sz w:val="16"/>
                      </w:rPr>
                      <w:t xml:space="preserve"> </w:t>
                    </w:r>
                    <w:r>
                      <w:rPr>
                        <w:w w:val="80"/>
                        <w:sz w:val="16"/>
                      </w:rPr>
                      <w:t>Salud</w:t>
                    </w:r>
                    <w:r>
                      <w:rPr>
                        <w:spacing w:val="7"/>
                        <w:w w:val="80"/>
                        <w:sz w:val="16"/>
                      </w:rPr>
                      <w:t xml:space="preserve"> </w:t>
                    </w:r>
                    <w:r>
                      <w:rPr>
                        <w:w w:val="80"/>
                        <w:sz w:val="16"/>
                      </w:rPr>
                      <w:t>Siete</w:t>
                    </w:r>
                    <w:r>
                      <w:rPr>
                        <w:spacing w:val="7"/>
                        <w:w w:val="80"/>
                        <w:sz w:val="16"/>
                      </w:rPr>
                      <w:t xml:space="preserve"> </w:t>
                    </w:r>
                    <w:r>
                      <w:rPr>
                        <w:w w:val="80"/>
                        <w:sz w:val="16"/>
                      </w:rPr>
                      <w:t>Trojes</w:t>
                    </w:r>
                    <w:r>
                      <w:rPr>
                        <w:spacing w:val="7"/>
                        <w:w w:val="80"/>
                        <w:sz w:val="16"/>
                      </w:rPr>
                      <w:t xml:space="preserve"> </w:t>
                    </w:r>
                    <w:r>
                      <w:rPr>
                        <w:w w:val="80"/>
                        <w:sz w:val="16"/>
                      </w:rPr>
                      <w:t>-</w:t>
                    </w:r>
                    <w:r>
                      <w:rPr>
                        <w:spacing w:val="5"/>
                        <w:w w:val="80"/>
                        <w:sz w:val="16"/>
                      </w:rPr>
                      <w:t xml:space="preserve"> </w:t>
                    </w:r>
                    <w:r>
                      <w:rPr>
                        <w:w w:val="80"/>
                        <w:sz w:val="16"/>
                      </w:rPr>
                      <w:t>Dirección:</w:t>
                    </w:r>
                    <w:r>
                      <w:rPr>
                        <w:spacing w:val="4"/>
                        <w:w w:val="80"/>
                        <w:sz w:val="16"/>
                      </w:rPr>
                      <w:t xml:space="preserve"> </w:t>
                    </w:r>
                    <w:r>
                      <w:rPr>
                        <w:w w:val="80"/>
                        <w:sz w:val="16"/>
                      </w:rPr>
                      <w:t>Calle</w:t>
                    </w:r>
                    <w:r>
                      <w:rPr>
                        <w:spacing w:val="5"/>
                        <w:w w:val="80"/>
                        <w:sz w:val="16"/>
                      </w:rPr>
                      <w:t xml:space="preserve"> </w:t>
                    </w:r>
                    <w:r>
                      <w:rPr>
                        <w:w w:val="80"/>
                        <w:sz w:val="16"/>
                      </w:rPr>
                      <w:t>10</w:t>
                    </w:r>
                    <w:r>
                      <w:rPr>
                        <w:spacing w:val="5"/>
                        <w:w w:val="80"/>
                        <w:sz w:val="16"/>
                      </w:rPr>
                      <w:t xml:space="preserve"> </w:t>
                    </w:r>
                    <w:r>
                      <w:rPr>
                        <w:w w:val="80"/>
                        <w:sz w:val="16"/>
                      </w:rPr>
                      <w:t>N.</w:t>
                    </w:r>
                    <w:r>
                      <w:rPr>
                        <w:spacing w:val="5"/>
                        <w:w w:val="80"/>
                        <w:sz w:val="16"/>
                      </w:rPr>
                      <w:t xml:space="preserve"> </w:t>
                    </w:r>
                    <w:r>
                      <w:rPr>
                        <w:w w:val="80"/>
                        <w:sz w:val="16"/>
                      </w:rPr>
                      <w:t>7-24</w:t>
                    </w:r>
                    <w:r>
                      <w:rPr>
                        <w:spacing w:val="7"/>
                        <w:w w:val="80"/>
                        <w:sz w:val="16"/>
                      </w:rPr>
                      <w:t xml:space="preserve"> </w:t>
                    </w:r>
                    <w:r>
                      <w:rPr>
                        <w:w w:val="80"/>
                        <w:sz w:val="16"/>
                      </w:rPr>
                      <w:t>-</w:t>
                    </w:r>
                    <w:r>
                      <w:rPr>
                        <w:spacing w:val="6"/>
                        <w:w w:val="80"/>
                        <w:sz w:val="16"/>
                      </w:rPr>
                      <w:t xml:space="preserve"> </w:t>
                    </w:r>
                    <w:r>
                      <w:rPr>
                        <w:w w:val="80"/>
                        <w:sz w:val="16"/>
                      </w:rPr>
                      <w:t>Correo:</w:t>
                    </w:r>
                    <w:r>
                      <w:rPr>
                        <w:spacing w:val="6"/>
                        <w:w w:val="80"/>
                        <w:sz w:val="16"/>
                      </w:rPr>
                      <w:t xml:space="preserve"> </w:t>
                    </w:r>
                    <w:hyperlink r:id="rId10" w:history="1">
                      <w:r>
                        <w:rPr>
                          <w:rStyle w:val="Hipervnculo"/>
                          <w:w w:val="80"/>
                          <w:sz w:val="16"/>
                        </w:rPr>
                        <w:t>esessietetrojes@gmail.com</w:t>
                      </w:r>
                    </w:hyperlink>
                  </w:p>
                </w:txbxContent>
              </v:textbox>
              <w10:wrap anchorx="page" anchory="page"/>
            </v:shape>
          </w:pict>
        </mc:Fallback>
      </mc:AlternateContent>
    </w:r>
    <w:r>
      <w:t xml:space="preserve"> </w:t>
    </w:r>
  </w:p>
  <w:p w14:paraId="1D117917" w14:textId="77777777" w:rsidR="004F181C" w:rsidRDefault="004F18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88D20" w14:textId="77777777" w:rsidR="001E5C53" w:rsidRDefault="001E5C53">
      <w:r>
        <w:separator/>
      </w:r>
    </w:p>
  </w:footnote>
  <w:footnote w:type="continuationSeparator" w:id="0">
    <w:p w14:paraId="0B7C3711" w14:textId="77777777" w:rsidR="001E5C53" w:rsidRDefault="001E5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F2DDB" w14:textId="125061AE" w:rsidR="004F181C" w:rsidRDefault="004F181C" w:rsidP="00AB67BB">
    <w:pPr>
      <w:ind w:left="3540"/>
      <w:rPr>
        <w:rFonts w:ascii="Arial Narrow" w:eastAsia="Batang" w:hAnsi="Arial Narrow" w:cs="Tahoma"/>
        <w:b/>
        <w:bCs/>
        <w:color w:val="0B1927"/>
        <w:w w:val="111"/>
        <w:sz w:val="28"/>
        <w:szCs w:val="28"/>
      </w:rPr>
    </w:pPr>
    <w:r>
      <w:rPr>
        <w:noProof/>
        <w:lang w:val="es-CO" w:eastAsia="es-CO"/>
      </w:rPr>
      <mc:AlternateContent>
        <mc:Choice Requires="wpg">
          <w:drawing>
            <wp:anchor distT="0" distB="0" distL="114300" distR="114300" simplePos="0" relativeHeight="251685376" behindDoc="0" locked="0" layoutInCell="1" allowOverlap="1" wp14:anchorId="440B6FAD" wp14:editId="3B8B58D6">
              <wp:simplePos x="0" y="0"/>
              <wp:positionH relativeFrom="column">
                <wp:posOffset>-597535</wp:posOffset>
              </wp:positionH>
              <wp:positionV relativeFrom="paragraph">
                <wp:posOffset>-333375</wp:posOffset>
              </wp:positionV>
              <wp:extent cx="2099945" cy="827405"/>
              <wp:effectExtent l="0" t="0" r="0" b="0"/>
              <wp:wrapThrough wrapText="bothSides">
                <wp:wrapPolygon edited="0">
                  <wp:start x="1568" y="0"/>
                  <wp:lineTo x="0" y="7957"/>
                  <wp:lineTo x="0" y="11438"/>
                  <wp:lineTo x="1372" y="15914"/>
                  <wp:lineTo x="1372" y="18898"/>
                  <wp:lineTo x="5878" y="20887"/>
                  <wp:lineTo x="13520" y="20887"/>
                  <wp:lineTo x="14696" y="20887"/>
                  <wp:lineTo x="21358" y="17903"/>
                  <wp:lineTo x="21358" y="15914"/>
                  <wp:lineTo x="8622" y="7957"/>
                  <wp:lineTo x="6858" y="0"/>
                  <wp:lineTo x="1568" y="0"/>
                </wp:wrapPolygon>
              </wp:wrapThrough>
              <wp:docPr id="1"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9945" cy="827405"/>
                        <a:chOff x="0" y="0"/>
                        <a:chExt cx="2100129" cy="827434"/>
                      </a:xfrm>
                    </wpg:grpSpPr>
                    <pic:pic xmlns:pic="http://schemas.openxmlformats.org/drawingml/2006/picture">
                      <pic:nvPicPr>
                        <pic:cNvPr id="3" name="Imagen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755834" y="523269"/>
                          <a:ext cx="1344295" cy="304165"/>
                        </a:xfrm>
                        <a:prstGeom prst="rect">
                          <a:avLst/>
                        </a:prstGeom>
                      </pic:spPr>
                    </pic:pic>
                    <pic:pic xmlns:pic="http://schemas.openxmlformats.org/drawingml/2006/picture">
                      <pic:nvPicPr>
                        <pic:cNvPr id="4" name="Imagen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835025" cy="73533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976F2AD" id="Grupo 3" o:spid="_x0000_s1026" style="position:absolute;margin-left:-47.05pt;margin-top:-26.25pt;width:165.35pt;height:65.15pt;z-index:251685376" coordsize="21001,8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7558;top:5232;width:13443;height:3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">
                <v:imagedata r:id="rId3" o:title=""/>
              </v:shape>
              <v:shape id="Imagen 5" o:spid="_x0000_s1028" type="#_x0000_t75" style="position:absolute;width:8350;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">
                <v:imagedata r:id="rId4" o:title=""/>
              </v:shape>
              <w10:wrap type="through"/>
            </v:group>
          </w:pict>
        </mc:Fallback>
      </mc:AlternateContent>
    </w:r>
    <w:r>
      <w:rPr>
        <w:rFonts w:ascii="Arial Narrow" w:eastAsia="Batang" w:hAnsi="Arial Narrow" w:cs="Tahoma"/>
        <w:b/>
        <w:bCs/>
        <w:noProof/>
        <w:color w:val="0B1927"/>
        <w:w w:val="111"/>
        <w:sz w:val="28"/>
        <w:szCs w:val="28"/>
        <w:lang w:val="es-CO" w:eastAsia="es-CO"/>
      </w:rPr>
      <w:drawing>
        <wp:anchor distT="0" distB="0" distL="114300" distR="114300" simplePos="0" relativeHeight="251686400" behindDoc="0" locked="0" layoutInCell="1" allowOverlap="1" wp14:anchorId="211F42FA" wp14:editId="6D332497">
          <wp:simplePos x="0" y="0"/>
          <wp:positionH relativeFrom="column">
            <wp:posOffset>4667885</wp:posOffset>
          </wp:positionH>
          <wp:positionV relativeFrom="paragraph">
            <wp:posOffset>-334010</wp:posOffset>
          </wp:positionV>
          <wp:extent cx="2388870" cy="795655"/>
          <wp:effectExtent l="0" t="0" r="0" b="0"/>
          <wp:wrapThrough wrapText="bothSides">
            <wp:wrapPolygon edited="0">
              <wp:start x="3273" y="2069"/>
              <wp:lineTo x="2411" y="3620"/>
              <wp:lineTo x="861" y="8792"/>
              <wp:lineTo x="861" y="13963"/>
              <wp:lineTo x="2239" y="19652"/>
              <wp:lineTo x="2928" y="20686"/>
              <wp:lineTo x="4995" y="20686"/>
              <wp:lineTo x="20325" y="18101"/>
              <wp:lineTo x="20498" y="11377"/>
              <wp:lineTo x="19636" y="10860"/>
              <wp:lineTo x="19120" y="5172"/>
              <wp:lineTo x="4651" y="2069"/>
              <wp:lineTo x="3273" y="2069"/>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OBERNACION_2024_OK_01-removebg-preview.png"/>
                  <pic:cNvPicPr/>
                </pic:nvPicPr>
                <pic:blipFill>
                  <a:blip r:embed="rId5">
                    <a:extLst>
                      <a:ext uri="{28A0092B-C50C-407E-A947-70E740481C1C}">
                        <a14:useLocalDpi xmlns:a14="http://schemas.microsoft.com/office/drawing/2010/main" val="0"/>
                      </a:ext>
                    </a:extLst>
                  </a:blip>
                  <a:stretch>
                    <a:fillRect/>
                  </a:stretch>
                </pic:blipFill>
                <pic:spPr>
                  <a:xfrm>
                    <a:off x="0" y="0"/>
                    <a:ext cx="2388870" cy="795655"/>
                  </a:xfrm>
                  <a:prstGeom prst="rect">
                    <a:avLst/>
                  </a:prstGeom>
                </pic:spPr>
              </pic:pic>
            </a:graphicData>
          </a:graphic>
        </wp:anchor>
      </w:drawing>
    </w:r>
  </w:p>
  <w:p w14:paraId="66F0593B" w14:textId="77777777" w:rsidR="004F181C" w:rsidRDefault="004F181C" w:rsidP="00AB67BB">
    <w:pPr>
      <w:pStyle w:val="Normal1"/>
      <w:pageBreakBefore/>
      <w:tabs>
        <w:tab w:val="left" w:pos="3555"/>
        <w:tab w:val="left" w:pos="7320"/>
        <w:tab w:val="left" w:pos="7650"/>
        <w:tab w:val="left" w:pos="7935"/>
      </w:tabs>
      <w:spacing w:after="0" w:line="100" w:lineRule="atLeast"/>
      <w:rPr>
        <w:rFonts w:ascii="Arial Narrow" w:eastAsia="Batang" w:hAnsi="Arial Narrow" w:cstheme="majorHAnsi"/>
        <w:b/>
        <w:bCs/>
        <w:w w:val="111"/>
        <w:sz w:val="28"/>
        <w:szCs w:val="28"/>
      </w:rPr>
    </w:pPr>
  </w:p>
  <w:p w14:paraId="545F5FCE" w14:textId="4C8EE620" w:rsidR="004F181C" w:rsidRDefault="004F181C" w:rsidP="00AB67BB">
    <w:pPr>
      <w:pStyle w:val="Normal1"/>
      <w:pageBreakBefore/>
      <w:tabs>
        <w:tab w:val="left" w:pos="3555"/>
        <w:tab w:val="left" w:pos="7320"/>
        <w:tab w:val="left" w:pos="7650"/>
        <w:tab w:val="left" w:pos="7935"/>
      </w:tabs>
      <w:spacing w:after="0" w:line="100" w:lineRule="atLeast"/>
      <w:jc w:val="center"/>
      <w:rPr>
        <w:rFonts w:ascii="Arial Narrow" w:eastAsia="Batang" w:hAnsi="Arial Narrow" w:cstheme="majorHAnsi"/>
        <w:b/>
        <w:bCs/>
        <w:w w:val="111"/>
        <w:sz w:val="28"/>
        <w:szCs w:val="28"/>
      </w:rPr>
    </w:pPr>
    <w:r w:rsidRPr="002B3056">
      <w:rPr>
        <w:rFonts w:ascii="Arial Narrow" w:eastAsia="Batang" w:hAnsi="Arial Narrow" w:cstheme="majorHAnsi"/>
        <w:b/>
        <w:bCs/>
        <w:w w:val="111"/>
        <w:sz w:val="28"/>
        <w:szCs w:val="28"/>
      </w:rPr>
      <w:t>E.S.E. HOSPITAL NUESTRA SEÑORA DE LAS MERCEDES</w:t>
    </w:r>
  </w:p>
  <w:p w14:paraId="2FB5D34A" w14:textId="44B5FC63" w:rsidR="004F181C" w:rsidRDefault="004F181C" w:rsidP="00AB67BB">
    <w:pPr>
      <w:pStyle w:val="Normal1"/>
      <w:pageBreakBefore/>
      <w:tabs>
        <w:tab w:val="left" w:pos="3555"/>
        <w:tab w:val="left" w:pos="7320"/>
        <w:tab w:val="left" w:pos="7650"/>
        <w:tab w:val="left" w:pos="7935"/>
      </w:tabs>
      <w:spacing w:after="0" w:line="100" w:lineRule="atLeast"/>
      <w:jc w:val="center"/>
      <w:rPr>
        <w:rFonts w:ascii="Arial Narrow" w:eastAsia="Batang" w:hAnsi="Arial Narrow" w:cstheme="majorHAnsi"/>
        <w:b/>
        <w:bCs/>
        <w:w w:val="111"/>
        <w:sz w:val="28"/>
        <w:szCs w:val="28"/>
      </w:rPr>
    </w:pPr>
    <w:r>
      <w:rPr>
        <w:rFonts w:ascii="Arial Narrow" w:eastAsia="Batang" w:hAnsi="Arial Narrow" w:cstheme="majorHAnsi"/>
        <w:b/>
        <w:bCs/>
        <w:w w:val="111"/>
        <w:sz w:val="28"/>
        <w:szCs w:val="28"/>
      </w:rPr>
      <w:t>PL</w:t>
    </w:r>
    <w:r w:rsidR="00E5483E">
      <w:rPr>
        <w:rFonts w:ascii="Arial Narrow" w:eastAsia="Batang" w:hAnsi="Arial Narrow" w:cstheme="majorHAnsi"/>
        <w:b/>
        <w:bCs/>
        <w:w w:val="111"/>
        <w:sz w:val="28"/>
        <w:szCs w:val="28"/>
      </w:rPr>
      <w:t>I</w:t>
    </w:r>
    <w:r>
      <w:rPr>
        <w:rFonts w:ascii="Arial Narrow" w:eastAsia="Batang" w:hAnsi="Arial Narrow" w:cstheme="majorHAnsi"/>
        <w:b/>
        <w:bCs/>
        <w:w w:val="111"/>
        <w:sz w:val="28"/>
        <w:szCs w:val="28"/>
      </w:rPr>
      <w:t xml:space="preserve">EGO DE CONDICIONES </w:t>
    </w:r>
  </w:p>
  <w:p w14:paraId="6D779BD7" w14:textId="77777777" w:rsidR="004F181C" w:rsidRDefault="004F181C" w:rsidP="00AB67BB">
    <w:pPr>
      <w:pStyle w:val="Normal1"/>
      <w:pageBreakBefore/>
      <w:tabs>
        <w:tab w:val="left" w:pos="3555"/>
        <w:tab w:val="left" w:pos="7320"/>
        <w:tab w:val="left" w:pos="7650"/>
        <w:tab w:val="left" w:pos="7935"/>
      </w:tabs>
      <w:spacing w:after="0" w:line="100" w:lineRule="atLea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multilevel"/>
    <w:tmpl w:val="205CB2E8"/>
    <w:name w:val="WWNum8"/>
    <w:lvl w:ilvl="0">
      <w:start w:val="1"/>
      <w:numFmt w:val="lowerLetter"/>
      <w:lvlText w:val="%1)"/>
      <w:lvlJc w:val="left"/>
      <w:pPr>
        <w:tabs>
          <w:tab w:val="num" w:pos="0"/>
        </w:tabs>
        <w:ind w:left="720" w:hanging="360"/>
      </w:pPr>
      <w:rPr>
        <w:rFonts w:cs="Times New Roman"/>
        <w:b/>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0000005"/>
    <w:multiLevelType w:val="multilevel"/>
    <w:tmpl w:val="D750905C"/>
    <w:name w:val="WW8Num8"/>
    <w:lvl w:ilvl="0">
      <w:start w:val="1"/>
      <w:numFmt w:val="decimal"/>
      <w:lvlText w:val="%1"/>
      <w:lvlJc w:val="left"/>
      <w:pPr>
        <w:tabs>
          <w:tab w:val="num" w:pos="0"/>
        </w:tabs>
        <w:ind w:left="405" w:hanging="405"/>
      </w:pPr>
      <w:rPr>
        <w:rFonts w:cs="Times New Roman" w:hint="default"/>
      </w:rPr>
    </w:lvl>
    <w:lvl w:ilvl="1">
      <w:start w:val="1"/>
      <w:numFmt w:val="decimal"/>
      <w:lvlText w:val="%1.%2"/>
      <w:lvlJc w:val="left"/>
      <w:pPr>
        <w:tabs>
          <w:tab w:val="num" w:pos="0"/>
        </w:tabs>
        <w:ind w:left="1115" w:hanging="405"/>
      </w:pPr>
      <w:rPr>
        <w:rFonts w:ascii="Arial Narrow" w:hAnsi="Arial Narrow" w:cs="Times New Roman" w:hint="default"/>
        <w:b/>
        <w:bCs/>
        <w:sz w:val="24"/>
        <w:szCs w:val="22"/>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 w15:restartNumberingAfterBreak="0">
    <w:nsid w:val="0000000A"/>
    <w:multiLevelType w:val="singleLevel"/>
    <w:tmpl w:val="A8206F4C"/>
    <w:name w:val="WW8Num10"/>
    <w:lvl w:ilvl="0">
      <w:start w:val="1"/>
      <w:numFmt w:val="decimal"/>
      <w:lvlText w:val="%1."/>
      <w:lvlJc w:val="left"/>
      <w:pPr>
        <w:tabs>
          <w:tab w:val="num" w:pos="340"/>
        </w:tabs>
        <w:ind w:left="340" w:hanging="340"/>
      </w:pPr>
      <w:rPr>
        <w:rFonts w:ascii="Arial Narrow" w:eastAsia="Times New Roman" w:hAnsi="Arial Narrow" w:cs="Tahoma"/>
        <w:b/>
      </w:rPr>
    </w:lvl>
  </w:abstractNum>
  <w:abstractNum w:abstractNumId="4" w15:restartNumberingAfterBreak="0">
    <w:nsid w:val="0000000B"/>
    <w:multiLevelType w:val="singleLevel"/>
    <w:tmpl w:val="0000000B"/>
    <w:name w:val="WW8Num14"/>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E"/>
    <w:multiLevelType w:val="singleLevel"/>
    <w:tmpl w:val="0000000E"/>
    <w:name w:val="WW8Num17"/>
    <w:lvl w:ilvl="0">
      <w:start w:val="1"/>
      <w:numFmt w:val="bullet"/>
      <w:lvlText w:val=""/>
      <w:lvlJc w:val="left"/>
      <w:pPr>
        <w:tabs>
          <w:tab w:val="num" w:pos="0"/>
        </w:tabs>
        <w:ind w:left="720" w:hanging="360"/>
      </w:pPr>
      <w:rPr>
        <w:rFonts w:ascii="Wingdings" w:hAnsi="Wingdings" w:cs="Wingdings" w:hint="default"/>
      </w:rPr>
    </w:lvl>
  </w:abstractNum>
  <w:abstractNum w:abstractNumId="6" w15:restartNumberingAfterBreak="0">
    <w:nsid w:val="00000011"/>
    <w:multiLevelType w:val="singleLevel"/>
    <w:tmpl w:val="00000011"/>
    <w:name w:val="WW8Num20"/>
    <w:lvl w:ilvl="0">
      <w:start w:val="1"/>
      <w:numFmt w:val="lowerLetter"/>
      <w:lvlText w:val="%1)"/>
      <w:lvlJc w:val="left"/>
      <w:pPr>
        <w:tabs>
          <w:tab w:val="num" w:pos="0"/>
        </w:tabs>
        <w:ind w:left="1070" w:hanging="360"/>
      </w:pPr>
      <w:rPr>
        <w:rFonts w:cs="Arial Narrow" w:hint="default"/>
        <w:b/>
      </w:rPr>
    </w:lvl>
  </w:abstractNum>
  <w:abstractNum w:abstractNumId="7" w15:restartNumberingAfterBreak="0">
    <w:nsid w:val="00000012"/>
    <w:multiLevelType w:val="multilevel"/>
    <w:tmpl w:val="00000012"/>
    <w:name w:val="WW8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b/>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4"/>
    <w:multiLevelType w:val="multilevel"/>
    <w:tmpl w:val="6A940E98"/>
    <w:name w:val="WW8Num23"/>
    <w:lvl w:ilvl="0">
      <w:start w:val="1"/>
      <w:numFmt w:val="decimal"/>
      <w:lvlText w:val="%1"/>
      <w:lvlJc w:val="left"/>
      <w:pPr>
        <w:tabs>
          <w:tab w:val="num" w:pos="0"/>
        </w:tabs>
        <w:ind w:left="360" w:hanging="360"/>
      </w:pPr>
      <w:rPr>
        <w:rFonts w:hint="default"/>
      </w:rPr>
    </w:lvl>
    <w:lvl w:ilvl="1">
      <w:start w:val="4"/>
      <w:numFmt w:val="decimal"/>
      <w:lvlText w:val="%1.%2"/>
      <w:lvlJc w:val="left"/>
      <w:pPr>
        <w:tabs>
          <w:tab w:val="num" w:pos="0"/>
        </w:tabs>
        <w:ind w:left="1068" w:hanging="360"/>
      </w:pPr>
      <w:rPr>
        <w:rFonts w:ascii="Arial Narrow" w:hAnsi="Arial Narrow" w:cs="Arial Narrow" w:hint="default"/>
        <w:b/>
      </w:rPr>
    </w:lvl>
    <w:lvl w:ilvl="2">
      <w:start w:val="1"/>
      <w:numFmt w:val="decimal"/>
      <w:lvlText w:val="%1.%2.%3"/>
      <w:lvlJc w:val="left"/>
      <w:pPr>
        <w:tabs>
          <w:tab w:val="num" w:pos="0"/>
        </w:tabs>
        <w:ind w:left="2136" w:hanging="720"/>
      </w:pPr>
      <w:rPr>
        <w:rFonts w:hint="default"/>
        <w:b/>
      </w:rPr>
    </w:lvl>
    <w:lvl w:ilvl="3">
      <w:start w:val="1"/>
      <w:numFmt w:val="decimal"/>
      <w:lvlText w:val="%1.%2.%3.%4"/>
      <w:lvlJc w:val="left"/>
      <w:pPr>
        <w:tabs>
          <w:tab w:val="num" w:pos="0"/>
        </w:tabs>
        <w:ind w:left="2844" w:hanging="720"/>
      </w:pPr>
      <w:rPr>
        <w:rFonts w:hint="default"/>
      </w:rPr>
    </w:lvl>
    <w:lvl w:ilvl="4">
      <w:start w:val="1"/>
      <w:numFmt w:val="decimal"/>
      <w:lvlText w:val="%1.%2.%3.%4.%5"/>
      <w:lvlJc w:val="left"/>
      <w:pPr>
        <w:tabs>
          <w:tab w:val="num" w:pos="0"/>
        </w:tabs>
        <w:ind w:left="3552" w:hanging="720"/>
      </w:pPr>
      <w:rPr>
        <w:rFonts w:hint="default"/>
      </w:rPr>
    </w:lvl>
    <w:lvl w:ilvl="5">
      <w:start w:val="1"/>
      <w:numFmt w:val="decimal"/>
      <w:lvlText w:val="%1.%2.%3.%4.%5.%6"/>
      <w:lvlJc w:val="left"/>
      <w:pPr>
        <w:tabs>
          <w:tab w:val="num" w:pos="0"/>
        </w:tabs>
        <w:ind w:left="4620" w:hanging="1080"/>
      </w:pPr>
      <w:rPr>
        <w:rFonts w:hint="default"/>
      </w:rPr>
    </w:lvl>
    <w:lvl w:ilvl="6">
      <w:start w:val="1"/>
      <w:numFmt w:val="decimal"/>
      <w:lvlText w:val="%1.%2.%3.%4.%5.%6.%7"/>
      <w:lvlJc w:val="left"/>
      <w:pPr>
        <w:tabs>
          <w:tab w:val="num" w:pos="0"/>
        </w:tabs>
        <w:ind w:left="5328" w:hanging="1080"/>
      </w:pPr>
      <w:rPr>
        <w:rFonts w:hint="default"/>
      </w:rPr>
    </w:lvl>
    <w:lvl w:ilvl="7">
      <w:start w:val="1"/>
      <w:numFmt w:val="decimal"/>
      <w:lvlText w:val="%1.%2.%3.%4.%5.%6.%7.%8"/>
      <w:lvlJc w:val="left"/>
      <w:pPr>
        <w:tabs>
          <w:tab w:val="num" w:pos="0"/>
        </w:tabs>
        <w:ind w:left="6396" w:hanging="1440"/>
      </w:pPr>
      <w:rPr>
        <w:rFonts w:hint="default"/>
      </w:rPr>
    </w:lvl>
    <w:lvl w:ilvl="8">
      <w:start w:val="1"/>
      <w:numFmt w:val="decimal"/>
      <w:lvlText w:val="%1.%2.%3.%4.%5.%6.%7.%8.%9"/>
      <w:lvlJc w:val="left"/>
      <w:pPr>
        <w:tabs>
          <w:tab w:val="num" w:pos="0"/>
        </w:tabs>
        <w:ind w:left="7104" w:hanging="1440"/>
      </w:pPr>
      <w:rPr>
        <w:rFonts w:hint="default"/>
      </w:rPr>
    </w:lvl>
  </w:abstractNum>
  <w:abstractNum w:abstractNumId="9" w15:restartNumberingAfterBreak="0">
    <w:nsid w:val="00000016"/>
    <w:multiLevelType w:val="singleLevel"/>
    <w:tmpl w:val="240A0001"/>
    <w:lvl w:ilvl="0">
      <w:start w:val="1"/>
      <w:numFmt w:val="bullet"/>
      <w:lvlText w:val=""/>
      <w:lvlJc w:val="left"/>
      <w:pPr>
        <w:ind w:left="720" w:hanging="360"/>
      </w:pPr>
      <w:rPr>
        <w:rFonts w:ascii="Symbol" w:hAnsi="Symbol" w:hint="default"/>
        <w:b/>
      </w:rPr>
    </w:lvl>
  </w:abstractNum>
  <w:abstractNum w:abstractNumId="10" w15:restartNumberingAfterBreak="0">
    <w:nsid w:val="0000001A"/>
    <w:multiLevelType w:val="singleLevel"/>
    <w:tmpl w:val="0000001A"/>
    <w:name w:val="WW8Num31"/>
    <w:lvl w:ilvl="0">
      <w:start w:val="1"/>
      <w:numFmt w:val="bullet"/>
      <w:lvlText w:val=""/>
      <w:lvlJc w:val="left"/>
      <w:pPr>
        <w:tabs>
          <w:tab w:val="num" w:pos="0"/>
        </w:tabs>
        <w:ind w:left="720" w:hanging="360"/>
      </w:pPr>
      <w:rPr>
        <w:rFonts w:ascii="Symbol" w:hAnsi="Symbol" w:cs="Symbol" w:hint="default"/>
      </w:rPr>
    </w:lvl>
  </w:abstractNum>
  <w:abstractNum w:abstractNumId="11" w15:restartNumberingAfterBreak="0">
    <w:nsid w:val="0000001D"/>
    <w:multiLevelType w:val="singleLevel"/>
    <w:tmpl w:val="0000001D"/>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12" w15:restartNumberingAfterBreak="0">
    <w:nsid w:val="00000021"/>
    <w:multiLevelType w:val="multilevel"/>
    <w:tmpl w:val="7A28B836"/>
    <w:name w:val="WW8Num38"/>
    <w:lvl w:ilvl="0">
      <w:start w:val="1"/>
      <w:numFmt w:val="upperRoman"/>
      <w:lvlText w:val="%1."/>
      <w:lvlJc w:val="right"/>
      <w:pPr>
        <w:tabs>
          <w:tab w:val="num" w:pos="0"/>
        </w:tabs>
        <w:ind w:left="720" w:hanging="360"/>
      </w:pPr>
      <w:rPr>
        <w:rFonts w:cs="Times New Roman"/>
        <w:b/>
      </w:rPr>
    </w:lvl>
    <w:lvl w:ilvl="1">
      <w:start w:val="5"/>
      <w:numFmt w:val="decimal"/>
      <w:isLgl/>
      <w:lvlText w:val="%1.%2."/>
      <w:lvlJc w:val="left"/>
      <w:pPr>
        <w:ind w:left="870" w:hanging="51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080" w:hanging="720"/>
      </w:pPr>
      <w:rPr>
        <w:rFonts w:cs="Arial" w:hint="default"/>
        <w:b/>
      </w:rPr>
    </w:lvl>
    <w:lvl w:ilvl="4">
      <w:start w:val="1"/>
      <w:numFmt w:val="decimal"/>
      <w:isLgl/>
      <w:lvlText w:val="%1.%2.%3.%4.%5."/>
      <w:lvlJc w:val="left"/>
      <w:pPr>
        <w:ind w:left="1440" w:hanging="1080"/>
      </w:pPr>
      <w:rPr>
        <w:rFonts w:cs="Arial" w:hint="default"/>
        <w:b/>
      </w:rPr>
    </w:lvl>
    <w:lvl w:ilvl="5">
      <w:start w:val="1"/>
      <w:numFmt w:val="decimal"/>
      <w:isLgl/>
      <w:lvlText w:val="%1.%2.%3.%4.%5.%6."/>
      <w:lvlJc w:val="left"/>
      <w:pPr>
        <w:ind w:left="1440" w:hanging="1080"/>
      </w:pPr>
      <w:rPr>
        <w:rFonts w:cs="Arial" w:hint="default"/>
        <w:b/>
      </w:rPr>
    </w:lvl>
    <w:lvl w:ilvl="6">
      <w:start w:val="1"/>
      <w:numFmt w:val="decimal"/>
      <w:isLgl/>
      <w:lvlText w:val="%1.%2.%3.%4.%5.%6.%7."/>
      <w:lvlJc w:val="left"/>
      <w:pPr>
        <w:ind w:left="1440" w:hanging="1080"/>
      </w:pPr>
      <w:rPr>
        <w:rFonts w:cs="Arial" w:hint="default"/>
        <w:b/>
      </w:rPr>
    </w:lvl>
    <w:lvl w:ilvl="7">
      <w:start w:val="1"/>
      <w:numFmt w:val="decimal"/>
      <w:isLgl/>
      <w:lvlText w:val="%1.%2.%3.%4.%5.%6.%7.%8."/>
      <w:lvlJc w:val="left"/>
      <w:pPr>
        <w:ind w:left="1800" w:hanging="1440"/>
      </w:pPr>
      <w:rPr>
        <w:rFonts w:cs="Arial" w:hint="default"/>
        <w:b/>
      </w:rPr>
    </w:lvl>
    <w:lvl w:ilvl="8">
      <w:start w:val="1"/>
      <w:numFmt w:val="decimal"/>
      <w:isLgl/>
      <w:lvlText w:val="%1.%2.%3.%4.%5.%6.%7.%8.%9."/>
      <w:lvlJc w:val="left"/>
      <w:pPr>
        <w:ind w:left="1800" w:hanging="1440"/>
      </w:pPr>
      <w:rPr>
        <w:rFonts w:cs="Arial" w:hint="default"/>
        <w:b/>
      </w:rPr>
    </w:lvl>
  </w:abstractNum>
  <w:abstractNum w:abstractNumId="13" w15:restartNumberingAfterBreak="0">
    <w:nsid w:val="00000024"/>
    <w:multiLevelType w:val="singleLevel"/>
    <w:tmpl w:val="00000024"/>
    <w:name w:val="WW8Num41"/>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25"/>
    <w:multiLevelType w:val="singleLevel"/>
    <w:tmpl w:val="00000025"/>
    <w:name w:val="WW8Num42"/>
    <w:lvl w:ilvl="0">
      <w:start w:val="1"/>
      <w:numFmt w:val="bullet"/>
      <w:lvlText w:val=""/>
      <w:lvlJc w:val="left"/>
      <w:pPr>
        <w:tabs>
          <w:tab w:val="num" w:pos="1440"/>
        </w:tabs>
        <w:ind w:left="1440" w:hanging="360"/>
      </w:pPr>
      <w:rPr>
        <w:rFonts w:ascii="Symbol" w:hAnsi="Symbol" w:cs="Symbol" w:hint="default"/>
      </w:rPr>
    </w:lvl>
  </w:abstractNum>
  <w:abstractNum w:abstractNumId="15" w15:restartNumberingAfterBreak="0">
    <w:nsid w:val="00000027"/>
    <w:multiLevelType w:val="multilevel"/>
    <w:tmpl w:val="75E0B050"/>
    <w:name w:val="WW8Num44"/>
    <w:lvl w:ilvl="0">
      <w:start w:val="1"/>
      <w:numFmt w:val="lowerLetter"/>
      <w:lvlText w:val="%1)"/>
      <w:lvlJc w:val="left"/>
      <w:pPr>
        <w:tabs>
          <w:tab w:val="num" w:pos="0"/>
        </w:tabs>
        <w:ind w:left="720" w:hanging="360"/>
      </w:pPr>
      <w:rPr>
        <w:rFonts w:cs="Times New Roman" w:hint="default"/>
        <w:b w:val="0"/>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6" w15:restartNumberingAfterBreak="0">
    <w:nsid w:val="00000028"/>
    <w:multiLevelType w:val="singleLevel"/>
    <w:tmpl w:val="00000028"/>
    <w:name w:val="WW8Num45"/>
    <w:lvl w:ilvl="0">
      <w:start w:val="1"/>
      <w:numFmt w:val="bullet"/>
      <w:lvlText w:val=""/>
      <w:lvlJc w:val="left"/>
      <w:pPr>
        <w:tabs>
          <w:tab w:val="num" w:pos="0"/>
        </w:tabs>
        <w:ind w:left="720" w:hanging="360"/>
      </w:pPr>
      <w:rPr>
        <w:rFonts w:ascii="Symbol" w:hAnsi="Symbol" w:cs="Symbol" w:hint="default"/>
      </w:rPr>
    </w:lvl>
  </w:abstractNum>
  <w:abstractNum w:abstractNumId="17" w15:restartNumberingAfterBreak="0">
    <w:nsid w:val="0000002A"/>
    <w:multiLevelType w:val="multilevel"/>
    <w:tmpl w:val="F6B420A8"/>
    <w:name w:val="WW8Num47"/>
    <w:lvl w:ilvl="0">
      <w:start w:val="1"/>
      <w:numFmt w:val="decimal"/>
      <w:lvlText w:val="%1."/>
      <w:lvlJc w:val="left"/>
      <w:pPr>
        <w:tabs>
          <w:tab w:val="num" w:pos="0"/>
        </w:tabs>
        <w:ind w:left="720" w:hanging="360"/>
      </w:pPr>
      <w:rPr>
        <w:rFonts w:hint="default"/>
        <w:b/>
      </w:rPr>
    </w:lvl>
    <w:lvl w:ilvl="1">
      <w:start w:val="9"/>
      <w:numFmt w:val="decimal"/>
      <w:isLgl/>
      <w:lvlText w:val="%1.%2."/>
      <w:lvlJc w:val="left"/>
      <w:pPr>
        <w:ind w:left="984" w:hanging="450"/>
      </w:pPr>
      <w:rPr>
        <w:rFonts w:hint="default"/>
      </w:rPr>
    </w:lvl>
    <w:lvl w:ilvl="2">
      <w:start w:val="1"/>
      <w:numFmt w:val="decimal"/>
      <w:isLgl/>
      <w:lvlText w:val="%1.%2.%3."/>
      <w:lvlJc w:val="left"/>
      <w:pPr>
        <w:ind w:left="1428" w:hanging="720"/>
      </w:pPr>
      <w:rPr>
        <w:rFonts w:hint="default"/>
        <w:b/>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18" w15:restartNumberingAfterBreak="0">
    <w:nsid w:val="00000031"/>
    <w:multiLevelType w:val="multilevel"/>
    <w:tmpl w:val="0930F610"/>
    <w:lvl w:ilvl="0">
      <w:start w:val="1"/>
      <w:numFmt w:val="decimal"/>
      <w:lvlText w:val="%1."/>
      <w:lvlJc w:val="left"/>
      <w:pPr>
        <w:tabs>
          <w:tab w:val="num" w:pos="0"/>
        </w:tabs>
        <w:ind w:left="360" w:hanging="360"/>
      </w:pPr>
      <w:rPr>
        <w:rFonts w:ascii="Arial Narrow" w:eastAsia="Times New Roman" w:hAnsi="Arial Narrow" w:cs="Arial"/>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ascii="Arial Narrow" w:eastAsia="Times New Roman" w:hAnsi="Arial Narrow" w:cs="Arial"/>
        <w:b/>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9" w15:restartNumberingAfterBreak="0">
    <w:nsid w:val="050E14A6"/>
    <w:multiLevelType w:val="hybridMultilevel"/>
    <w:tmpl w:val="A2B2FF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5786AB9"/>
    <w:multiLevelType w:val="multilevel"/>
    <w:tmpl w:val="1ED8BDC4"/>
    <w:lvl w:ilvl="0">
      <w:start w:val="4"/>
      <w:numFmt w:val="decimal"/>
      <w:lvlText w:val="%1."/>
      <w:lvlJc w:val="left"/>
      <w:pPr>
        <w:ind w:left="360" w:hanging="360"/>
      </w:pPr>
      <w:rPr>
        <w:rFonts w:hint="default"/>
      </w:rPr>
    </w:lvl>
    <w:lvl w:ilvl="1">
      <w:start w:val="1"/>
      <w:numFmt w:val="decimal"/>
      <w:lvlText w:val="%1.%2."/>
      <w:lvlJc w:val="left"/>
      <w:pPr>
        <w:ind w:left="2484" w:hanging="360"/>
      </w:pPr>
      <w:rPr>
        <w:rFonts w:hint="default"/>
      </w:rPr>
    </w:lvl>
    <w:lvl w:ilvl="2">
      <w:start w:val="1"/>
      <w:numFmt w:val="decimal"/>
      <w:lvlText w:val="%1.%2.%3."/>
      <w:lvlJc w:val="left"/>
      <w:pPr>
        <w:ind w:left="4968" w:hanging="720"/>
      </w:pPr>
      <w:rPr>
        <w:rFonts w:hint="default"/>
        <w:b/>
      </w:rPr>
    </w:lvl>
    <w:lvl w:ilvl="3">
      <w:start w:val="1"/>
      <w:numFmt w:val="decimal"/>
      <w:lvlText w:val="%1.%2.%3.%4."/>
      <w:lvlJc w:val="left"/>
      <w:pPr>
        <w:ind w:left="7092" w:hanging="720"/>
      </w:pPr>
      <w:rPr>
        <w:rFonts w:hint="default"/>
      </w:rPr>
    </w:lvl>
    <w:lvl w:ilvl="4">
      <w:start w:val="1"/>
      <w:numFmt w:val="decimal"/>
      <w:lvlText w:val="%1.%2.%3.%4.%5."/>
      <w:lvlJc w:val="left"/>
      <w:pPr>
        <w:ind w:left="9576" w:hanging="1080"/>
      </w:pPr>
      <w:rPr>
        <w:rFonts w:hint="default"/>
        <w:b/>
      </w:rPr>
    </w:lvl>
    <w:lvl w:ilvl="5">
      <w:start w:val="1"/>
      <w:numFmt w:val="decimal"/>
      <w:lvlText w:val="%1.%2.%3.%4.%5.%6."/>
      <w:lvlJc w:val="left"/>
      <w:pPr>
        <w:ind w:left="11700" w:hanging="1080"/>
      </w:pPr>
      <w:rPr>
        <w:rFonts w:hint="default"/>
      </w:rPr>
    </w:lvl>
    <w:lvl w:ilvl="6">
      <w:start w:val="1"/>
      <w:numFmt w:val="decimal"/>
      <w:lvlText w:val="%1.%2.%3.%4.%5.%6.%7."/>
      <w:lvlJc w:val="left"/>
      <w:pPr>
        <w:ind w:left="13824" w:hanging="1080"/>
      </w:pPr>
      <w:rPr>
        <w:rFonts w:hint="default"/>
      </w:rPr>
    </w:lvl>
    <w:lvl w:ilvl="7">
      <w:start w:val="1"/>
      <w:numFmt w:val="decimal"/>
      <w:lvlText w:val="%1.%2.%3.%4.%5.%6.%7.%8."/>
      <w:lvlJc w:val="left"/>
      <w:pPr>
        <w:ind w:left="16308" w:hanging="1440"/>
      </w:pPr>
      <w:rPr>
        <w:rFonts w:hint="default"/>
      </w:rPr>
    </w:lvl>
    <w:lvl w:ilvl="8">
      <w:start w:val="1"/>
      <w:numFmt w:val="decimal"/>
      <w:lvlText w:val="%1.%2.%3.%4.%5.%6.%7.%8.%9."/>
      <w:lvlJc w:val="left"/>
      <w:pPr>
        <w:ind w:left="18432" w:hanging="1440"/>
      </w:pPr>
      <w:rPr>
        <w:rFonts w:hint="default"/>
      </w:rPr>
    </w:lvl>
  </w:abstractNum>
  <w:abstractNum w:abstractNumId="21" w15:restartNumberingAfterBreak="0">
    <w:nsid w:val="086C3923"/>
    <w:multiLevelType w:val="hybridMultilevel"/>
    <w:tmpl w:val="5958EA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DE35D1A"/>
    <w:multiLevelType w:val="hybridMultilevel"/>
    <w:tmpl w:val="CD640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585405D"/>
    <w:multiLevelType w:val="multilevel"/>
    <w:tmpl w:val="6038E1A2"/>
    <w:lvl w:ilvl="0">
      <w:start w:val="1"/>
      <w:numFmt w:val="decimal"/>
      <w:lvlText w:val="%1."/>
      <w:lvlJc w:val="left"/>
      <w:pPr>
        <w:ind w:left="720" w:hanging="360"/>
      </w:pPr>
    </w:lvl>
    <w:lvl w:ilvl="1">
      <w:start w:val="7"/>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18634DA2"/>
    <w:multiLevelType w:val="hybridMultilevel"/>
    <w:tmpl w:val="16B45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90623DC"/>
    <w:multiLevelType w:val="hybridMultilevel"/>
    <w:tmpl w:val="DA28E6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9FA4921"/>
    <w:multiLevelType w:val="hybridMultilevel"/>
    <w:tmpl w:val="AB1A9EEC"/>
    <w:lvl w:ilvl="0" w:tplc="734A40A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A573C4C"/>
    <w:multiLevelType w:val="hybridMultilevel"/>
    <w:tmpl w:val="D28E3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DEA4AC3"/>
    <w:multiLevelType w:val="hybridMultilevel"/>
    <w:tmpl w:val="BEB00D30"/>
    <w:lvl w:ilvl="0" w:tplc="34062D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30064B8"/>
    <w:multiLevelType w:val="hybridMultilevel"/>
    <w:tmpl w:val="FDE85DB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23040CE6"/>
    <w:multiLevelType w:val="hybridMultilevel"/>
    <w:tmpl w:val="3D648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6C47013"/>
    <w:multiLevelType w:val="hybridMultilevel"/>
    <w:tmpl w:val="96827ED8"/>
    <w:lvl w:ilvl="0" w:tplc="9C5E547C">
      <w:start w:val="1"/>
      <w:numFmt w:val="lowerLetter"/>
      <w:lvlText w:val="%1)"/>
      <w:lvlJc w:val="left"/>
      <w:pPr>
        <w:ind w:left="720" w:hanging="360"/>
      </w:pPr>
      <w:rPr>
        <w:rFonts w:cs="Times New Roman" w:hint="default"/>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15:restartNumberingAfterBreak="0">
    <w:nsid w:val="26C76149"/>
    <w:multiLevelType w:val="hybridMultilevel"/>
    <w:tmpl w:val="2E221A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8270DB6"/>
    <w:multiLevelType w:val="hybridMultilevel"/>
    <w:tmpl w:val="71C8A4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E6756AE"/>
    <w:multiLevelType w:val="hybridMultilevel"/>
    <w:tmpl w:val="2DBE4F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F6C7936"/>
    <w:multiLevelType w:val="multilevel"/>
    <w:tmpl w:val="F23C780E"/>
    <w:lvl w:ilvl="0">
      <w:start w:val="2"/>
      <w:numFmt w:val="decimal"/>
      <w:lvlText w:val="%1."/>
      <w:lvlJc w:val="left"/>
      <w:pPr>
        <w:ind w:left="360" w:hanging="360"/>
      </w:pPr>
      <w:rPr>
        <w:rFonts w:cs="Courier New" w:hint="default"/>
        <w:b/>
      </w:rPr>
    </w:lvl>
    <w:lvl w:ilvl="1">
      <w:start w:val="1"/>
      <w:numFmt w:val="decimal"/>
      <w:lvlText w:val="%1.%2."/>
      <w:lvlJc w:val="left"/>
      <w:pPr>
        <w:ind w:left="360" w:hanging="360"/>
      </w:pPr>
      <w:rPr>
        <w:rFonts w:cs="Courier New" w:hint="default"/>
        <w:b/>
      </w:rPr>
    </w:lvl>
    <w:lvl w:ilvl="2">
      <w:start w:val="1"/>
      <w:numFmt w:val="decimal"/>
      <w:lvlText w:val="%1.%2.%3."/>
      <w:lvlJc w:val="left"/>
      <w:pPr>
        <w:ind w:left="720" w:hanging="720"/>
      </w:pPr>
      <w:rPr>
        <w:rFonts w:cs="Courier New" w:hint="default"/>
        <w:b/>
        <w:lang w:val="es-ES"/>
      </w:rPr>
    </w:lvl>
    <w:lvl w:ilvl="3">
      <w:start w:val="1"/>
      <w:numFmt w:val="decimal"/>
      <w:lvlText w:val="%1.%2.%3.%4."/>
      <w:lvlJc w:val="left"/>
      <w:pPr>
        <w:ind w:left="720" w:hanging="720"/>
      </w:pPr>
      <w:rPr>
        <w:rFonts w:cs="Courier New" w:hint="default"/>
        <w:b/>
      </w:rPr>
    </w:lvl>
    <w:lvl w:ilvl="4">
      <w:start w:val="1"/>
      <w:numFmt w:val="decimal"/>
      <w:lvlText w:val="%1.%2.%3.%4.%5."/>
      <w:lvlJc w:val="left"/>
      <w:pPr>
        <w:ind w:left="1080" w:hanging="1080"/>
      </w:pPr>
      <w:rPr>
        <w:rFonts w:cs="Courier New" w:hint="default"/>
        <w:b/>
      </w:rPr>
    </w:lvl>
    <w:lvl w:ilvl="5">
      <w:start w:val="1"/>
      <w:numFmt w:val="decimal"/>
      <w:lvlText w:val="%1.%2.%3.%4.%5.%6."/>
      <w:lvlJc w:val="left"/>
      <w:pPr>
        <w:ind w:left="1080" w:hanging="1080"/>
      </w:pPr>
      <w:rPr>
        <w:rFonts w:cs="Courier New" w:hint="default"/>
        <w:b/>
      </w:rPr>
    </w:lvl>
    <w:lvl w:ilvl="6">
      <w:start w:val="1"/>
      <w:numFmt w:val="decimal"/>
      <w:lvlText w:val="%1.%2.%3.%4.%5.%6.%7."/>
      <w:lvlJc w:val="left"/>
      <w:pPr>
        <w:ind w:left="1080" w:hanging="1080"/>
      </w:pPr>
      <w:rPr>
        <w:rFonts w:cs="Courier New" w:hint="default"/>
        <w:b/>
      </w:rPr>
    </w:lvl>
    <w:lvl w:ilvl="7">
      <w:start w:val="1"/>
      <w:numFmt w:val="decimal"/>
      <w:lvlText w:val="%1.%2.%3.%4.%5.%6.%7.%8."/>
      <w:lvlJc w:val="left"/>
      <w:pPr>
        <w:ind w:left="1440" w:hanging="1440"/>
      </w:pPr>
      <w:rPr>
        <w:rFonts w:cs="Courier New" w:hint="default"/>
        <w:b/>
      </w:rPr>
    </w:lvl>
    <w:lvl w:ilvl="8">
      <w:start w:val="1"/>
      <w:numFmt w:val="decimal"/>
      <w:lvlText w:val="%1.%2.%3.%4.%5.%6.%7.%8.%9."/>
      <w:lvlJc w:val="left"/>
      <w:pPr>
        <w:ind w:left="1440" w:hanging="1440"/>
      </w:pPr>
      <w:rPr>
        <w:rFonts w:cs="Courier New" w:hint="default"/>
        <w:b/>
      </w:rPr>
    </w:lvl>
  </w:abstractNum>
  <w:abstractNum w:abstractNumId="36" w15:restartNumberingAfterBreak="0">
    <w:nsid w:val="31193FFB"/>
    <w:multiLevelType w:val="hybridMultilevel"/>
    <w:tmpl w:val="8D8CAA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20A5B34"/>
    <w:multiLevelType w:val="hybridMultilevel"/>
    <w:tmpl w:val="4042B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41A0753"/>
    <w:multiLevelType w:val="multilevel"/>
    <w:tmpl w:val="D90C213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87356AF"/>
    <w:multiLevelType w:val="hybridMultilevel"/>
    <w:tmpl w:val="84BCB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9F07A4C"/>
    <w:multiLevelType w:val="hybridMultilevel"/>
    <w:tmpl w:val="019ACA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862370"/>
    <w:multiLevelType w:val="hybridMultilevel"/>
    <w:tmpl w:val="E15AC27A"/>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2" w15:restartNumberingAfterBreak="0">
    <w:nsid w:val="3D604053"/>
    <w:multiLevelType w:val="hybridMultilevel"/>
    <w:tmpl w:val="C226B4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ABE303B"/>
    <w:multiLevelType w:val="hybridMultilevel"/>
    <w:tmpl w:val="2C7C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BB7627A"/>
    <w:multiLevelType w:val="hybridMultilevel"/>
    <w:tmpl w:val="734ED4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D015B76"/>
    <w:multiLevelType w:val="hybridMultilevel"/>
    <w:tmpl w:val="03089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0581803"/>
    <w:multiLevelType w:val="hybridMultilevel"/>
    <w:tmpl w:val="E16C9F82"/>
    <w:lvl w:ilvl="0" w:tplc="26B06FF6">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28F0CA4"/>
    <w:multiLevelType w:val="hybridMultilevel"/>
    <w:tmpl w:val="37CAB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46902C5"/>
    <w:multiLevelType w:val="hybridMultilevel"/>
    <w:tmpl w:val="D9424E8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C365A"/>
    <w:multiLevelType w:val="hybridMultilevel"/>
    <w:tmpl w:val="CA440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28145B0"/>
    <w:multiLevelType w:val="multilevel"/>
    <w:tmpl w:val="D952BEA4"/>
    <w:lvl w:ilvl="0">
      <w:start w:val="1"/>
      <w:numFmt w:val="decimal"/>
      <w:suff w:val="nothing"/>
      <w:lvlText w:val="%1"/>
      <w:lvlJc w:val="left"/>
      <w:rPr>
        <w:rFonts w:cs="Times New Roman" w:hint="default"/>
        <w:b/>
        <w:bCs/>
        <w:i w:val="0"/>
        <w:iCs w:val="0"/>
        <w:vanish/>
        <w:color w:val="FFFFFF"/>
      </w:rPr>
    </w:lvl>
    <w:lvl w:ilvl="1">
      <w:start w:val="1"/>
      <w:numFmt w:val="decimal"/>
      <w:lvlText w:val="%1.%2."/>
      <w:lvlJc w:val="left"/>
      <w:pPr>
        <w:ind w:firstLine="680"/>
      </w:pPr>
      <w:rPr>
        <w:rFonts w:cs="Times New Roman" w:hint="default"/>
      </w:rPr>
    </w:lvl>
    <w:lvl w:ilvl="2">
      <w:start w:val="1"/>
      <w:numFmt w:val="decimal"/>
      <w:pStyle w:val="Invias-Titulo5"/>
      <w:lvlText w:val="%1.%2.%3."/>
      <w:lvlJc w:val="left"/>
      <w:pPr>
        <w:tabs>
          <w:tab w:val="num" w:pos="454"/>
        </w:tabs>
        <w:ind w:firstLine="454"/>
      </w:pPr>
      <w:rPr>
        <w:rFonts w:cs="Times New Roman" w:hint="default"/>
      </w:rPr>
    </w:lvl>
    <w:lvl w:ilvl="3">
      <w:start w:val="1"/>
      <w:numFmt w:val="decimal"/>
      <w:lvlText w:val="%1.%2.%3.%4."/>
      <w:lvlJc w:val="left"/>
      <w:pPr>
        <w:tabs>
          <w:tab w:val="num" w:pos="340"/>
        </w:tabs>
        <w:ind w:firstLine="340"/>
      </w:pPr>
      <w:rPr>
        <w:rFonts w:cs="Times New Roman" w:hint="default"/>
      </w:rPr>
    </w:lvl>
    <w:lvl w:ilvl="4">
      <w:start w:val="1"/>
      <w:numFmt w:val="decimal"/>
      <w:lvlText w:val="%1.%2.%3.%4.%5."/>
      <w:lvlJc w:val="left"/>
      <w:pPr>
        <w:tabs>
          <w:tab w:val="num" w:pos="227"/>
        </w:tabs>
        <w:ind w:firstLine="227"/>
      </w:pPr>
      <w:rPr>
        <w:rFonts w:cs="Times New Roman" w:hint="default"/>
      </w:rPr>
    </w:lvl>
    <w:lvl w:ilvl="5">
      <w:start w:val="1"/>
      <w:numFmt w:val="decimal"/>
      <w:pStyle w:val="Invias-VietaAlfabetica"/>
      <w:lvlText w:val="%1.%2.%3.%4.%5.%6."/>
      <w:lvlJc w:val="left"/>
      <w:pPr>
        <w:tabs>
          <w:tab w:val="num" w:pos="113"/>
        </w:tabs>
        <w:ind w:firstLine="113"/>
      </w:pPr>
      <w:rPr>
        <w:rFonts w:cs="Times New Roman" w:hint="default"/>
      </w:rPr>
    </w:lvl>
    <w:lvl w:ilvl="6">
      <w:start w:val="1"/>
      <w:numFmt w:val="decimal"/>
      <w:lvlText w:val="%1.%2.%3.%4.%5.%6.%7."/>
      <w:lvlJc w:val="left"/>
      <w:rPr>
        <w:rFonts w:cs="Times New Roman" w:hint="default"/>
      </w:rPr>
    </w:lvl>
    <w:lvl w:ilvl="7">
      <w:start w:val="1"/>
      <w:numFmt w:val="lowerLetter"/>
      <w:lvlText w:val="%8."/>
      <w:lvlJc w:val="left"/>
      <w:pPr>
        <w:ind w:left="6468" w:hanging="360"/>
      </w:pPr>
      <w:rPr>
        <w:rFonts w:cs="Times New Roman" w:hint="default"/>
      </w:rPr>
    </w:lvl>
    <w:lvl w:ilvl="8">
      <w:start w:val="1"/>
      <w:numFmt w:val="lowerRoman"/>
      <w:lvlText w:val="%9."/>
      <w:lvlJc w:val="right"/>
      <w:pPr>
        <w:ind w:left="7188" w:hanging="180"/>
      </w:pPr>
      <w:rPr>
        <w:rFonts w:cs="Times New Roman" w:hint="default"/>
      </w:rPr>
    </w:lvl>
  </w:abstractNum>
  <w:abstractNum w:abstractNumId="51" w15:restartNumberingAfterBreak="0">
    <w:nsid w:val="62EB21F3"/>
    <w:multiLevelType w:val="hybridMultilevel"/>
    <w:tmpl w:val="4B1A8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48B7E40"/>
    <w:multiLevelType w:val="hybridMultilevel"/>
    <w:tmpl w:val="5CCED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67B508B"/>
    <w:multiLevelType w:val="hybridMultilevel"/>
    <w:tmpl w:val="46D0F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79637EF"/>
    <w:multiLevelType w:val="hybridMultilevel"/>
    <w:tmpl w:val="2B5610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7F623CE"/>
    <w:multiLevelType w:val="multilevel"/>
    <w:tmpl w:val="E8A0FBA6"/>
    <w:styleLink w:val="Estilo1"/>
    <w:lvl w:ilvl="0">
      <w:start w:val="2"/>
      <w:numFmt w:val="decimal"/>
      <w:lvlText w:val="%1"/>
      <w:lvlJc w:val="left"/>
      <w:pPr>
        <w:tabs>
          <w:tab w:val="num" w:pos="0"/>
        </w:tabs>
        <w:ind w:left="435" w:hanging="435"/>
      </w:pPr>
      <w:rPr>
        <w:rFonts w:cs="Arial" w:hint="default"/>
        <w:b w:val="0"/>
        <w:color w:val="auto"/>
      </w:rPr>
    </w:lvl>
    <w:lvl w:ilvl="1">
      <w:start w:val="5"/>
      <w:numFmt w:val="decimal"/>
      <w:lvlText w:val="%1.%2"/>
      <w:lvlJc w:val="left"/>
      <w:pPr>
        <w:tabs>
          <w:tab w:val="num" w:pos="0"/>
        </w:tabs>
        <w:ind w:left="435" w:hanging="435"/>
      </w:pPr>
      <w:rPr>
        <w:rFonts w:cs="Arial" w:hint="default"/>
        <w:b w:val="0"/>
        <w:color w:val="000000"/>
      </w:rPr>
    </w:lvl>
    <w:lvl w:ilvl="2">
      <w:start w:val="1"/>
      <w:numFmt w:val="decimal"/>
      <w:lvlText w:val="%1.%2.%3"/>
      <w:lvlJc w:val="left"/>
      <w:pPr>
        <w:tabs>
          <w:tab w:val="num" w:pos="0"/>
        </w:tabs>
        <w:ind w:left="720" w:hanging="720"/>
      </w:pPr>
      <w:rPr>
        <w:rFonts w:ascii="Arial Narrow" w:hAnsi="Arial Narrow" w:cs="Arial" w:hint="default"/>
        <w:b/>
        <w:color w:val="000000"/>
        <w:sz w:val="24"/>
        <w:szCs w:val="24"/>
      </w:rPr>
    </w:lvl>
    <w:lvl w:ilvl="3">
      <w:start w:val="1"/>
      <w:numFmt w:val="decimal"/>
      <w:lvlText w:val="%1.%2.%3.%4"/>
      <w:lvlJc w:val="left"/>
      <w:pPr>
        <w:tabs>
          <w:tab w:val="num" w:pos="0"/>
        </w:tabs>
        <w:ind w:left="720" w:hanging="720"/>
      </w:pPr>
      <w:rPr>
        <w:rFonts w:cs="Arial" w:hint="default"/>
        <w:b/>
        <w:color w:val="000000"/>
      </w:rPr>
    </w:lvl>
    <w:lvl w:ilvl="4">
      <w:start w:val="1"/>
      <w:numFmt w:val="decimal"/>
      <w:lvlText w:val="%1.%2.%3.%4.%5"/>
      <w:lvlJc w:val="left"/>
      <w:pPr>
        <w:tabs>
          <w:tab w:val="num" w:pos="0"/>
        </w:tabs>
        <w:ind w:left="1080" w:hanging="1080"/>
      </w:pPr>
      <w:rPr>
        <w:rFonts w:cs="Arial" w:hint="default"/>
        <w:b w:val="0"/>
        <w:color w:val="auto"/>
      </w:rPr>
    </w:lvl>
    <w:lvl w:ilvl="5">
      <w:start w:val="1"/>
      <w:numFmt w:val="decimal"/>
      <w:lvlText w:val="%1.%2.%3.%4.%5.%6"/>
      <w:lvlJc w:val="left"/>
      <w:pPr>
        <w:tabs>
          <w:tab w:val="num" w:pos="0"/>
        </w:tabs>
        <w:ind w:left="1080" w:hanging="1080"/>
      </w:pPr>
      <w:rPr>
        <w:rFonts w:cs="Arial" w:hint="default"/>
        <w:b w:val="0"/>
        <w:color w:val="000000"/>
      </w:rPr>
    </w:lvl>
    <w:lvl w:ilvl="6">
      <w:start w:val="1"/>
      <w:numFmt w:val="decimal"/>
      <w:lvlText w:val="%1.%2.%3.%4.%5.%6.%7"/>
      <w:lvlJc w:val="left"/>
      <w:pPr>
        <w:tabs>
          <w:tab w:val="num" w:pos="0"/>
        </w:tabs>
        <w:ind w:left="1440" w:hanging="1440"/>
      </w:pPr>
      <w:rPr>
        <w:rFonts w:cs="Arial" w:hint="default"/>
        <w:b w:val="0"/>
        <w:color w:val="000000"/>
      </w:rPr>
    </w:lvl>
    <w:lvl w:ilvl="7">
      <w:start w:val="1"/>
      <w:numFmt w:val="decimal"/>
      <w:lvlText w:val="%1.%2.%3.%4.%5.%6.%7.%8"/>
      <w:lvlJc w:val="left"/>
      <w:pPr>
        <w:tabs>
          <w:tab w:val="num" w:pos="0"/>
        </w:tabs>
        <w:ind w:left="1440" w:hanging="1440"/>
      </w:pPr>
      <w:rPr>
        <w:rFonts w:cs="Arial" w:hint="default"/>
        <w:b w:val="0"/>
        <w:color w:val="000000"/>
      </w:rPr>
    </w:lvl>
    <w:lvl w:ilvl="8">
      <w:start w:val="1"/>
      <w:numFmt w:val="decimal"/>
      <w:lvlText w:val="%1.%2.%3.%4.%5.%6.%7.%8.%9"/>
      <w:lvlJc w:val="left"/>
      <w:pPr>
        <w:tabs>
          <w:tab w:val="num" w:pos="0"/>
        </w:tabs>
        <w:ind w:left="1440" w:hanging="1440"/>
      </w:pPr>
      <w:rPr>
        <w:rFonts w:cs="Arial" w:hint="default"/>
        <w:b w:val="0"/>
        <w:color w:val="000000"/>
      </w:rPr>
    </w:lvl>
  </w:abstractNum>
  <w:abstractNum w:abstractNumId="56" w15:restartNumberingAfterBreak="0">
    <w:nsid w:val="696351AD"/>
    <w:multiLevelType w:val="hybridMultilevel"/>
    <w:tmpl w:val="51940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ECE305B"/>
    <w:multiLevelType w:val="hybridMultilevel"/>
    <w:tmpl w:val="AC1C5B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0624203"/>
    <w:multiLevelType w:val="hybridMultilevel"/>
    <w:tmpl w:val="01F68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2322699"/>
    <w:multiLevelType w:val="hybridMultilevel"/>
    <w:tmpl w:val="C5AE47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A9A2C7B"/>
    <w:multiLevelType w:val="multilevel"/>
    <w:tmpl w:val="6418467C"/>
    <w:lvl w:ilvl="0">
      <w:numFmt w:val="bullet"/>
      <w:lvlText w:val=""/>
      <w:lvlJc w:val="left"/>
      <w:pPr>
        <w:ind w:left="765"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7D6C6363"/>
    <w:multiLevelType w:val="hybridMultilevel"/>
    <w:tmpl w:val="078A8610"/>
    <w:lvl w:ilvl="0" w:tplc="12EC56D6">
      <w:start w:val="1"/>
      <w:numFmt w:val="bullet"/>
      <w:lvlText w:val=""/>
      <w:lvlJc w:val="left"/>
      <w:pPr>
        <w:ind w:left="720" w:hanging="360"/>
      </w:pPr>
      <w:rPr>
        <w:rFonts w:ascii="Symbol" w:eastAsia="Times New Roman" w:hAnsi="Symbol" w:hint="default"/>
      </w:rPr>
    </w:lvl>
    <w:lvl w:ilvl="1" w:tplc="240A0019">
      <w:start w:val="1"/>
      <w:numFmt w:val="bullet"/>
      <w:lvlText w:val="o"/>
      <w:lvlJc w:val="left"/>
      <w:pPr>
        <w:ind w:left="1440" w:hanging="360"/>
      </w:pPr>
      <w:rPr>
        <w:rFonts w:ascii="Courier New" w:hAnsi="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62" w15:restartNumberingAfterBreak="0">
    <w:nsid w:val="7E3F1D9E"/>
    <w:multiLevelType w:val="multilevel"/>
    <w:tmpl w:val="D90C213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0"/>
  </w:num>
  <w:num w:numId="2">
    <w:abstractNumId w:val="55"/>
  </w:num>
  <w:num w:numId="3">
    <w:abstractNumId w:val="0"/>
  </w:num>
  <w:num w:numId="4">
    <w:abstractNumId w:val="2"/>
  </w:num>
  <w:num w:numId="5">
    <w:abstractNumId w:val="4"/>
  </w:num>
  <w:num w:numId="6">
    <w:abstractNumId w:val="8"/>
  </w:num>
  <w:num w:numId="7">
    <w:abstractNumId w:val="16"/>
  </w:num>
  <w:num w:numId="8">
    <w:abstractNumId w:val="17"/>
  </w:num>
  <w:num w:numId="9">
    <w:abstractNumId w:val="61"/>
  </w:num>
  <w:num w:numId="10">
    <w:abstractNumId w:val="1"/>
  </w:num>
  <w:num w:numId="11">
    <w:abstractNumId w:val="5"/>
  </w:num>
  <w:num w:numId="12">
    <w:abstractNumId w:val="6"/>
  </w:num>
  <w:num w:numId="13">
    <w:abstractNumId w:val="7"/>
  </w:num>
  <w:num w:numId="14">
    <w:abstractNumId w:val="9"/>
  </w:num>
  <w:num w:numId="15">
    <w:abstractNumId w:val="10"/>
  </w:num>
  <w:num w:numId="16">
    <w:abstractNumId w:val="11"/>
  </w:num>
  <w:num w:numId="17">
    <w:abstractNumId w:val="12"/>
  </w:num>
  <w:num w:numId="18">
    <w:abstractNumId w:val="14"/>
  </w:num>
  <w:num w:numId="19">
    <w:abstractNumId w:val="13"/>
  </w:num>
  <w:num w:numId="20">
    <w:abstractNumId w:val="15"/>
  </w:num>
  <w:num w:numId="21">
    <w:abstractNumId w:val="31"/>
  </w:num>
  <w:num w:numId="22">
    <w:abstractNumId w:val="20"/>
  </w:num>
  <w:num w:numId="23">
    <w:abstractNumId w:val="35"/>
  </w:num>
  <w:num w:numId="24">
    <w:abstractNumId w:val="18"/>
  </w:num>
  <w:num w:numId="25">
    <w:abstractNumId w:val="28"/>
  </w:num>
  <w:num w:numId="26">
    <w:abstractNumId w:val="3"/>
  </w:num>
  <w:num w:numId="27">
    <w:abstractNumId w:val="60"/>
  </w:num>
  <w:num w:numId="28">
    <w:abstractNumId w:val="62"/>
  </w:num>
  <w:num w:numId="29">
    <w:abstractNumId w:val="29"/>
  </w:num>
  <w:num w:numId="30">
    <w:abstractNumId w:val="38"/>
  </w:num>
  <w:num w:numId="31">
    <w:abstractNumId w:val="24"/>
  </w:num>
  <w:num w:numId="32">
    <w:abstractNumId w:val="22"/>
  </w:num>
  <w:num w:numId="33">
    <w:abstractNumId w:val="32"/>
  </w:num>
  <w:num w:numId="34">
    <w:abstractNumId w:val="59"/>
  </w:num>
  <w:num w:numId="35">
    <w:abstractNumId w:val="21"/>
  </w:num>
  <w:num w:numId="36">
    <w:abstractNumId w:val="45"/>
  </w:num>
  <w:num w:numId="37">
    <w:abstractNumId w:val="44"/>
  </w:num>
  <w:num w:numId="38">
    <w:abstractNumId w:val="56"/>
  </w:num>
  <w:num w:numId="39">
    <w:abstractNumId w:val="47"/>
  </w:num>
  <w:num w:numId="40">
    <w:abstractNumId w:val="30"/>
  </w:num>
  <w:num w:numId="41">
    <w:abstractNumId w:val="49"/>
  </w:num>
  <w:num w:numId="42">
    <w:abstractNumId w:val="40"/>
  </w:num>
  <w:num w:numId="43">
    <w:abstractNumId w:val="36"/>
  </w:num>
  <w:num w:numId="44">
    <w:abstractNumId w:val="19"/>
  </w:num>
  <w:num w:numId="45">
    <w:abstractNumId w:val="37"/>
  </w:num>
  <w:num w:numId="46">
    <w:abstractNumId w:val="39"/>
  </w:num>
  <w:num w:numId="47">
    <w:abstractNumId w:val="52"/>
  </w:num>
  <w:num w:numId="48">
    <w:abstractNumId w:val="34"/>
  </w:num>
  <w:num w:numId="49">
    <w:abstractNumId w:val="42"/>
  </w:num>
  <w:num w:numId="50">
    <w:abstractNumId w:val="53"/>
  </w:num>
  <w:num w:numId="51">
    <w:abstractNumId w:val="58"/>
  </w:num>
  <w:num w:numId="52">
    <w:abstractNumId w:val="54"/>
  </w:num>
  <w:num w:numId="53">
    <w:abstractNumId w:val="43"/>
  </w:num>
  <w:num w:numId="54">
    <w:abstractNumId w:val="27"/>
  </w:num>
  <w:num w:numId="55">
    <w:abstractNumId w:val="48"/>
  </w:num>
  <w:num w:numId="56">
    <w:abstractNumId w:val="25"/>
  </w:num>
  <w:num w:numId="57">
    <w:abstractNumId w:val="57"/>
  </w:num>
  <w:num w:numId="58">
    <w:abstractNumId w:val="33"/>
  </w:num>
  <w:num w:numId="59">
    <w:abstractNumId w:val="46"/>
  </w:num>
  <w:num w:numId="60">
    <w:abstractNumId w:val="51"/>
  </w:num>
  <w:num w:numId="61">
    <w:abstractNumId w:val="23"/>
  </w:num>
  <w:num w:numId="62">
    <w:abstractNumId w:val="26"/>
  </w:num>
  <w:num w:numId="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MX"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851"/>
    <w:rsid w:val="00000412"/>
    <w:rsid w:val="0000070D"/>
    <w:rsid w:val="00001985"/>
    <w:rsid w:val="000029D9"/>
    <w:rsid w:val="00002D4B"/>
    <w:rsid w:val="0000549B"/>
    <w:rsid w:val="00005B6A"/>
    <w:rsid w:val="00007BDB"/>
    <w:rsid w:val="00010293"/>
    <w:rsid w:val="000126D8"/>
    <w:rsid w:val="000138C4"/>
    <w:rsid w:val="0001391A"/>
    <w:rsid w:val="0001472F"/>
    <w:rsid w:val="00014BAB"/>
    <w:rsid w:val="00015017"/>
    <w:rsid w:val="000156EF"/>
    <w:rsid w:val="00015976"/>
    <w:rsid w:val="00016CCE"/>
    <w:rsid w:val="00017A2A"/>
    <w:rsid w:val="00020EE5"/>
    <w:rsid w:val="00021E37"/>
    <w:rsid w:val="00023527"/>
    <w:rsid w:val="00024D6C"/>
    <w:rsid w:val="0002503D"/>
    <w:rsid w:val="00025456"/>
    <w:rsid w:val="00025B94"/>
    <w:rsid w:val="000314FB"/>
    <w:rsid w:val="00031D82"/>
    <w:rsid w:val="00032CDC"/>
    <w:rsid w:val="00033084"/>
    <w:rsid w:val="00034778"/>
    <w:rsid w:val="0003488B"/>
    <w:rsid w:val="00035671"/>
    <w:rsid w:val="0003597B"/>
    <w:rsid w:val="00036400"/>
    <w:rsid w:val="000364B9"/>
    <w:rsid w:val="00036A69"/>
    <w:rsid w:val="00041C58"/>
    <w:rsid w:val="0004379C"/>
    <w:rsid w:val="0004428D"/>
    <w:rsid w:val="00044354"/>
    <w:rsid w:val="000444E5"/>
    <w:rsid w:val="00044EDE"/>
    <w:rsid w:val="000464AB"/>
    <w:rsid w:val="00046A3D"/>
    <w:rsid w:val="000474D8"/>
    <w:rsid w:val="00051718"/>
    <w:rsid w:val="00051B4B"/>
    <w:rsid w:val="00051FE2"/>
    <w:rsid w:val="00052BA6"/>
    <w:rsid w:val="00052ED2"/>
    <w:rsid w:val="00053099"/>
    <w:rsid w:val="000549AE"/>
    <w:rsid w:val="00054A5F"/>
    <w:rsid w:val="0005554E"/>
    <w:rsid w:val="00056F24"/>
    <w:rsid w:val="00057214"/>
    <w:rsid w:val="000575EB"/>
    <w:rsid w:val="00057849"/>
    <w:rsid w:val="00060C99"/>
    <w:rsid w:val="00061DAB"/>
    <w:rsid w:val="000620F3"/>
    <w:rsid w:val="0006528C"/>
    <w:rsid w:val="00065838"/>
    <w:rsid w:val="000658CD"/>
    <w:rsid w:val="00065CEF"/>
    <w:rsid w:val="00065D7F"/>
    <w:rsid w:val="0006610E"/>
    <w:rsid w:val="000665F7"/>
    <w:rsid w:val="00066CA1"/>
    <w:rsid w:val="0007050B"/>
    <w:rsid w:val="00070E1D"/>
    <w:rsid w:val="00072C03"/>
    <w:rsid w:val="00073561"/>
    <w:rsid w:val="000746B1"/>
    <w:rsid w:val="0007634E"/>
    <w:rsid w:val="00076D30"/>
    <w:rsid w:val="00080714"/>
    <w:rsid w:val="00080962"/>
    <w:rsid w:val="00080B84"/>
    <w:rsid w:val="0008229A"/>
    <w:rsid w:val="000835DB"/>
    <w:rsid w:val="0008420F"/>
    <w:rsid w:val="000843FC"/>
    <w:rsid w:val="000845BD"/>
    <w:rsid w:val="00084833"/>
    <w:rsid w:val="00085EAF"/>
    <w:rsid w:val="0008773D"/>
    <w:rsid w:val="000904F9"/>
    <w:rsid w:val="000941D6"/>
    <w:rsid w:val="0009572A"/>
    <w:rsid w:val="000957A6"/>
    <w:rsid w:val="000A04BF"/>
    <w:rsid w:val="000A1114"/>
    <w:rsid w:val="000A163A"/>
    <w:rsid w:val="000A24D4"/>
    <w:rsid w:val="000A256F"/>
    <w:rsid w:val="000A337D"/>
    <w:rsid w:val="000A34ED"/>
    <w:rsid w:val="000A43C9"/>
    <w:rsid w:val="000A4583"/>
    <w:rsid w:val="000A553E"/>
    <w:rsid w:val="000A5C8B"/>
    <w:rsid w:val="000A5F44"/>
    <w:rsid w:val="000A65D8"/>
    <w:rsid w:val="000A6E1E"/>
    <w:rsid w:val="000A70BA"/>
    <w:rsid w:val="000A7368"/>
    <w:rsid w:val="000A7C0E"/>
    <w:rsid w:val="000B39A4"/>
    <w:rsid w:val="000B4344"/>
    <w:rsid w:val="000B45B8"/>
    <w:rsid w:val="000B541B"/>
    <w:rsid w:val="000B60AA"/>
    <w:rsid w:val="000C07E4"/>
    <w:rsid w:val="000C0EF8"/>
    <w:rsid w:val="000C25DD"/>
    <w:rsid w:val="000C2A34"/>
    <w:rsid w:val="000C42A6"/>
    <w:rsid w:val="000C4809"/>
    <w:rsid w:val="000C592F"/>
    <w:rsid w:val="000C5F76"/>
    <w:rsid w:val="000C620E"/>
    <w:rsid w:val="000C797E"/>
    <w:rsid w:val="000C7DB3"/>
    <w:rsid w:val="000D0495"/>
    <w:rsid w:val="000D08F3"/>
    <w:rsid w:val="000D0A00"/>
    <w:rsid w:val="000D155A"/>
    <w:rsid w:val="000D2095"/>
    <w:rsid w:val="000D4757"/>
    <w:rsid w:val="000D76E0"/>
    <w:rsid w:val="000D7713"/>
    <w:rsid w:val="000D7F0B"/>
    <w:rsid w:val="000E010D"/>
    <w:rsid w:val="000E02D7"/>
    <w:rsid w:val="000E12D7"/>
    <w:rsid w:val="000E24BE"/>
    <w:rsid w:val="000E3AF8"/>
    <w:rsid w:val="000E3DF8"/>
    <w:rsid w:val="000E660D"/>
    <w:rsid w:val="000E6FA7"/>
    <w:rsid w:val="000E7D64"/>
    <w:rsid w:val="000F0582"/>
    <w:rsid w:val="000F288F"/>
    <w:rsid w:val="000F3AA8"/>
    <w:rsid w:val="000F5322"/>
    <w:rsid w:val="000F54AE"/>
    <w:rsid w:val="000F6CFE"/>
    <w:rsid w:val="000F6E76"/>
    <w:rsid w:val="000F6FD6"/>
    <w:rsid w:val="0010044D"/>
    <w:rsid w:val="001009C8"/>
    <w:rsid w:val="00100C52"/>
    <w:rsid w:val="00101143"/>
    <w:rsid w:val="00101C83"/>
    <w:rsid w:val="001022BE"/>
    <w:rsid w:val="0010249A"/>
    <w:rsid w:val="00102816"/>
    <w:rsid w:val="00102994"/>
    <w:rsid w:val="001033AA"/>
    <w:rsid w:val="001037D2"/>
    <w:rsid w:val="001045A9"/>
    <w:rsid w:val="00106595"/>
    <w:rsid w:val="001071AE"/>
    <w:rsid w:val="00107381"/>
    <w:rsid w:val="00110470"/>
    <w:rsid w:val="00111399"/>
    <w:rsid w:val="00111866"/>
    <w:rsid w:val="00112A75"/>
    <w:rsid w:val="00114E6B"/>
    <w:rsid w:val="001158F2"/>
    <w:rsid w:val="00116517"/>
    <w:rsid w:val="00120044"/>
    <w:rsid w:val="001201C2"/>
    <w:rsid w:val="0012164F"/>
    <w:rsid w:val="0012243A"/>
    <w:rsid w:val="00122D8E"/>
    <w:rsid w:val="00124B27"/>
    <w:rsid w:val="00124F9E"/>
    <w:rsid w:val="00125677"/>
    <w:rsid w:val="00131523"/>
    <w:rsid w:val="0013186D"/>
    <w:rsid w:val="00131EC4"/>
    <w:rsid w:val="00132006"/>
    <w:rsid w:val="001325DE"/>
    <w:rsid w:val="001351C5"/>
    <w:rsid w:val="00136EB9"/>
    <w:rsid w:val="001373A1"/>
    <w:rsid w:val="00143028"/>
    <w:rsid w:val="00143DC7"/>
    <w:rsid w:val="001441DD"/>
    <w:rsid w:val="001442EA"/>
    <w:rsid w:val="00145361"/>
    <w:rsid w:val="00145535"/>
    <w:rsid w:val="001461A3"/>
    <w:rsid w:val="00147F95"/>
    <w:rsid w:val="00150268"/>
    <w:rsid w:val="00150FF7"/>
    <w:rsid w:val="001513A3"/>
    <w:rsid w:val="00151736"/>
    <w:rsid w:val="00151AF8"/>
    <w:rsid w:val="00152A40"/>
    <w:rsid w:val="001565C3"/>
    <w:rsid w:val="00156FD6"/>
    <w:rsid w:val="001579D2"/>
    <w:rsid w:val="00161358"/>
    <w:rsid w:val="001619F5"/>
    <w:rsid w:val="001621DB"/>
    <w:rsid w:val="0016252E"/>
    <w:rsid w:val="00163570"/>
    <w:rsid w:val="001636CF"/>
    <w:rsid w:val="0016389F"/>
    <w:rsid w:val="0016493E"/>
    <w:rsid w:val="00164ACE"/>
    <w:rsid w:val="001658B6"/>
    <w:rsid w:val="001663F3"/>
    <w:rsid w:val="0016660D"/>
    <w:rsid w:val="00171776"/>
    <w:rsid w:val="001719A4"/>
    <w:rsid w:val="001722A2"/>
    <w:rsid w:val="0017236D"/>
    <w:rsid w:val="0017306D"/>
    <w:rsid w:val="00173C8E"/>
    <w:rsid w:val="00173DDF"/>
    <w:rsid w:val="0017428B"/>
    <w:rsid w:val="001742C1"/>
    <w:rsid w:val="001748E7"/>
    <w:rsid w:val="00174BBD"/>
    <w:rsid w:val="00176A7E"/>
    <w:rsid w:val="00177304"/>
    <w:rsid w:val="00177BB1"/>
    <w:rsid w:val="00177D81"/>
    <w:rsid w:val="00180778"/>
    <w:rsid w:val="00180BBD"/>
    <w:rsid w:val="00180D8A"/>
    <w:rsid w:val="001830E6"/>
    <w:rsid w:val="00183AB4"/>
    <w:rsid w:val="00183FA0"/>
    <w:rsid w:val="001851A5"/>
    <w:rsid w:val="001865C6"/>
    <w:rsid w:val="00186A23"/>
    <w:rsid w:val="00186C3F"/>
    <w:rsid w:val="00187BBF"/>
    <w:rsid w:val="0019075F"/>
    <w:rsid w:val="001916FD"/>
    <w:rsid w:val="00193D01"/>
    <w:rsid w:val="00193F6D"/>
    <w:rsid w:val="0019479F"/>
    <w:rsid w:val="00195C87"/>
    <w:rsid w:val="00196AE6"/>
    <w:rsid w:val="001A09DA"/>
    <w:rsid w:val="001A15A3"/>
    <w:rsid w:val="001A34D0"/>
    <w:rsid w:val="001A3ADD"/>
    <w:rsid w:val="001A3D47"/>
    <w:rsid w:val="001A470E"/>
    <w:rsid w:val="001A5817"/>
    <w:rsid w:val="001A5B70"/>
    <w:rsid w:val="001A6342"/>
    <w:rsid w:val="001B1D11"/>
    <w:rsid w:val="001B26C7"/>
    <w:rsid w:val="001B36D8"/>
    <w:rsid w:val="001B5B28"/>
    <w:rsid w:val="001B6031"/>
    <w:rsid w:val="001B67B0"/>
    <w:rsid w:val="001C01E4"/>
    <w:rsid w:val="001C2973"/>
    <w:rsid w:val="001C2E98"/>
    <w:rsid w:val="001C3C5D"/>
    <w:rsid w:val="001C4A9E"/>
    <w:rsid w:val="001C4D7E"/>
    <w:rsid w:val="001C64CC"/>
    <w:rsid w:val="001C66F1"/>
    <w:rsid w:val="001D09EE"/>
    <w:rsid w:val="001D1023"/>
    <w:rsid w:val="001D1B4E"/>
    <w:rsid w:val="001D1C33"/>
    <w:rsid w:val="001D277B"/>
    <w:rsid w:val="001D4FD0"/>
    <w:rsid w:val="001D6293"/>
    <w:rsid w:val="001D6B12"/>
    <w:rsid w:val="001D732C"/>
    <w:rsid w:val="001D7846"/>
    <w:rsid w:val="001E0C29"/>
    <w:rsid w:val="001E0FB2"/>
    <w:rsid w:val="001E2AEE"/>
    <w:rsid w:val="001E30DF"/>
    <w:rsid w:val="001E34EF"/>
    <w:rsid w:val="001E3598"/>
    <w:rsid w:val="001E5545"/>
    <w:rsid w:val="001E5992"/>
    <w:rsid w:val="001E5C53"/>
    <w:rsid w:val="001F29E2"/>
    <w:rsid w:val="001F3890"/>
    <w:rsid w:val="001F448F"/>
    <w:rsid w:val="001F476B"/>
    <w:rsid w:val="001F4C73"/>
    <w:rsid w:val="001F5496"/>
    <w:rsid w:val="001F6C72"/>
    <w:rsid w:val="001F6D94"/>
    <w:rsid w:val="001F72D4"/>
    <w:rsid w:val="001F780C"/>
    <w:rsid w:val="001F7D26"/>
    <w:rsid w:val="002000CD"/>
    <w:rsid w:val="00200A1F"/>
    <w:rsid w:val="00200CFB"/>
    <w:rsid w:val="00201975"/>
    <w:rsid w:val="002021F2"/>
    <w:rsid w:val="002023A9"/>
    <w:rsid w:val="00202DE3"/>
    <w:rsid w:val="00203222"/>
    <w:rsid w:val="00204FE9"/>
    <w:rsid w:val="00204FF9"/>
    <w:rsid w:val="0020533D"/>
    <w:rsid w:val="002053EF"/>
    <w:rsid w:val="002059D9"/>
    <w:rsid w:val="002066BD"/>
    <w:rsid w:val="002068C4"/>
    <w:rsid w:val="002072B9"/>
    <w:rsid w:val="0021029F"/>
    <w:rsid w:val="002110E7"/>
    <w:rsid w:val="00212B38"/>
    <w:rsid w:val="002130A9"/>
    <w:rsid w:val="002132E7"/>
    <w:rsid w:val="0021422B"/>
    <w:rsid w:val="00214D23"/>
    <w:rsid w:val="002151C6"/>
    <w:rsid w:val="0021531D"/>
    <w:rsid w:val="002170C6"/>
    <w:rsid w:val="00222D3D"/>
    <w:rsid w:val="002232FE"/>
    <w:rsid w:val="0022383A"/>
    <w:rsid w:val="00224529"/>
    <w:rsid w:val="002256A8"/>
    <w:rsid w:val="00227DE5"/>
    <w:rsid w:val="00230367"/>
    <w:rsid w:val="00230C48"/>
    <w:rsid w:val="00232B75"/>
    <w:rsid w:val="00232C13"/>
    <w:rsid w:val="00234245"/>
    <w:rsid w:val="00235206"/>
    <w:rsid w:val="00235CBF"/>
    <w:rsid w:val="00235F4A"/>
    <w:rsid w:val="00236356"/>
    <w:rsid w:val="00236616"/>
    <w:rsid w:val="00237B8F"/>
    <w:rsid w:val="00237FED"/>
    <w:rsid w:val="00240528"/>
    <w:rsid w:val="00242841"/>
    <w:rsid w:val="00242E27"/>
    <w:rsid w:val="00243360"/>
    <w:rsid w:val="00243AEA"/>
    <w:rsid w:val="002442DD"/>
    <w:rsid w:val="00244F46"/>
    <w:rsid w:val="00251465"/>
    <w:rsid w:val="00252299"/>
    <w:rsid w:val="00253408"/>
    <w:rsid w:val="00254C57"/>
    <w:rsid w:val="0025577E"/>
    <w:rsid w:val="00256D67"/>
    <w:rsid w:val="00257386"/>
    <w:rsid w:val="00257496"/>
    <w:rsid w:val="00257749"/>
    <w:rsid w:val="00257985"/>
    <w:rsid w:val="00257E11"/>
    <w:rsid w:val="002602FE"/>
    <w:rsid w:val="00260435"/>
    <w:rsid w:val="00263165"/>
    <w:rsid w:val="002634C8"/>
    <w:rsid w:val="002636AC"/>
    <w:rsid w:val="002644F8"/>
    <w:rsid w:val="00265B9F"/>
    <w:rsid w:val="00266AFD"/>
    <w:rsid w:val="00266EA6"/>
    <w:rsid w:val="00267B96"/>
    <w:rsid w:val="00271717"/>
    <w:rsid w:val="00271B98"/>
    <w:rsid w:val="00274244"/>
    <w:rsid w:val="0027470B"/>
    <w:rsid w:val="00274DB7"/>
    <w:rsid w:val="00275A97"/>
    <w:rsid w:val="002761BD"/>
    <w:rsid w:val="00276C9B"/>
    <w:rsid w:val="00280D1F"/>
    <w:rsid w:val="002838FE"/>
    <w:rsid w:val="002841BB"/>
    <w:rsid w:val="0028435D"/>
    <w:rsid w:val="00284947"/>
    <w:rsid w:val="002873AA"/>
    <w:rsid w:val="00290CB6"/>
    <w:rsid w:val="00292648"/>
    <w:rsid w:val="00295231"/>
    <w:rsid w:val="00296412"/>
    <w:rsid w:val="00296450"/>
    <w:rsid w:val="002A0BE3"/>
    <w:rsid w:val="002A2167"/>
    <w:rsid w:val="002A29AE"/>
    <w:rsid w:val="002A2FB4"/>
    <w:rsid w:val="002A403A"/>
    <w:rsid w:val="002A4D2C"/>
    <w:rsid w:val="002A594D"/>
    <w:rsid w:val="002A60C5"/>
    <w:rsid w:val="002A627D"/>
    <w:rsid w:val="002B0FB4"/>
    <w:rsid w:val="002B1ABC"/>
    <w:rsid w:val="002B2D42"/>
    <w:rsid w:val="002B341E"/>
    <w:rsid w:val="002B3FBA"/>
    <w:rsid w:val="002B4C85"/>
    <w:rsid w:val="002B5C1B"/>
    <w:rsid w:val="002B65C4"/>
    <w:rsid w:val="002B6A61"/>
    <w:rsid w:val="002B6AA8"/>
    <w:rsid w:val="002B74E7"/>
    <w:rsid w:val="002C17DD"/>
    <w:rsid w:val="002C25D3"/>
    <w:rsid w:val="002C28C1"/>
    <w:rsid w:val="002C2DC5"/>
    <w:rsid w:val="002C2E15"/>
    <w:rsid w:val="002C3E45"/>
    <w:rsid w:val="002C698C"/>
    <w:rsid w:val="002C7299"/>
    <w:rsid w:val="002C72AA"/>
    <w:rsid w:val="002D022E"/>
    <w:rsid w:val="002D0F12"/>
    <w:rsid w:val="002D19D9"/>
    <w:rsid w:val="002D1A64"/>
    <w:rsid w:val="002D2297"/>
    <w:rsid w:val="002D2483"/>
    <w:rsid w:val="002D3439"/>
    <w:rsid w:val="002D3AAA"/>
    <w:rsid w:val="002D4FA7"/>
    <w:rsid w:val="002D5CD9"/>
    <w:rsid w:val="002D70D1"/>
    <w:rsid w:val="002D7939"/>
    <w:rsid w:val="002E1A1B"/>
    <w:rsid w:val="002E36D4"/>
    <w:rsid w:val="002E5BC8"/>
    <w:rsid w:val="002E5D7D"/>
    <w:rsid w:val="002E6662"/>
    <w:rsid w:val="002E7EFE"/>
    <w:rsid w:val="002F0878"/>
    <w:rsid w:val="002F0BD9"/>
    <w:rsid w:val="002F2717"/>
    <w:rsid w:val="002F2DEE"/>
    <w:rsid w:val="002F3B23"/>
    <w:rsid w:val="00300445"/>
    <w:rsid w:val="00300975"/>
    <w:rsid w:val="00301C11"/>
    <w:rsid w:val="00301C72"/>
    <w:rsid w:val="00302AF0"/>
    <w:rsid w:val="00304D8C"/>
    <w:rsid w:val="00305AB5"/>
    <w:rsid w:val="00306FEE"/>
    <w:rsid w:val="003114AD"/>
    <w:rsid w:val="003115F8"/>
    <w:rsid w:val="00312108"/>
    <w:rsid w:val="003121AE"/>
    <w:rsid w:val="00314D38"/>
    <w:rsid w:val="00315456"/>
    <w:rsid w:val="003157F1"/>
    <w:rsid w:val="00315A4B"/>
    <w:rsid w:val="00316252"/>
    <w:rsid w:val="00317531"/>
    <w:rsid w:val="00320F36"/>
    <w:rsid w:val="00322E3F"/>
    <w:rsid w:val="00322E8D"/>
    <w:rsid w:val="0032408A"/>
    <w:rsid w:val="00324CB3"/>
    <w:rsid w:val="00325305"/>
    <w:rsid w:val="00326FAB"/>
    <w:rsid w:val="00330E82"/>
    <w:rsid w:val="00331207"/>
    <w:rsid w:val="003328BC"/>
    <w:rsid w:val="00332A67"/>
    <w:rsid w:val="003331B3"/>
    <w:rsid w:val="003331BA"/>
    <w:rsid w:val="003331F0"/>
    <w:rsid w:val="003337DA"/>
    <w:rsid w:val="00333BFF"/>
    <w:rsid w:val="00333FBB"/>
    <w:rsid w:val="00334804"/>
    <w:rsid w:val="00334C4F"/>
    <w:rsid w:val="00336435"/>
    <w:rsid w:val="0033787E"/>
    <w:rsid w:val="00341034"/>
    <w:rsid w:val="0034186F"/>
    <w:rsid w:val="003426F5"/>
    <w:rsid w:val="00343026"/>
    <w:rsid w:val="0034465E"/>
    <w:rsid w:val="00344FFA"/>
    <w:rsid w:val="00345095"/>
    <w:rsid w:val="00345F48"/>
    <w:rsid w:val="00350DA3"/>
    <w:rsid w:val="003512D4"/>
    <w:rsid w:val="0035148D"/>
    <w:rsid w:val="00351AA6"/>
    <w:rsid w:val="003529A7"/>
    <w:rsid w:val="003531D4"/>
    <w:rsid w:val="00354C4E"/>
    <w:rsid w:val="0035582C"/>
    <w:rsid w:val="00360074"/>
    <w:rsid w:val="003608D6"/>
    <w:rsid w:val="00361179"/>
    <w:rsid w:val="00364634"/>
    <w:rsid w:val="0036488D"/>
    <w:rsid w:val="00365322"/>
    <w:rsid w:val="00371471"/>
    <w:rsid w:val="00372B20"/>
    <w:rsid w:val="00372FED"/>
    <w:rsid w:val="0037362F"/>
    <w:rsid w:val="00374137"/>
    <w:rsid w:val="00374444"/>
    <w:rsid w:val="0037468E"/>
    <w:rsid w:val="003748A0"/>
    <w:rsid w:val="00377D8C"/>
    <w:rsid w:val="00377DB5"/>
    <w:rsid w:val="003813DC"/>
    <w:rsid w:val="00381F42"/>
    <w:rsid w:val="00382626"/>
    <w:rsid w:val="00383D25"/>
    <w:rsid w:val="00384501"/>
    <w:rsid w:val="003874D9"/>
    <w:rsid w:val="00390119"/>
    <w:rsid w:val="00391770"/>
    <w:rsid w:val="003936E3"/>
    <w:rsid w:val="00393A6E"/>
    <w:rsid w:val="00393A7E"/>
    <w:rsid w:val="003944AD"/>
    <w:rsid w:val="0039575C"/>
    <w:rsid w:val="00396714"/>
    <w:rsid w:val="003969BB"/>
    <w:rsid w:val="003A014E"/>
    <w:rsid w:val="003A22D6"/>
    <w:rsid w:val="003A26E8"/>
    <w:rsid w:val="003A2BBC"/>
    <w:rsid w:val="003A2E00"/>
    <w:rsid w:val="003A59DD"/>
    <w:rsid w:val="003A74A4"/>
    <w:rsid w:val="003A7DBD"/>
    <w:rsid w:val="003B0697"/>
    <w:rsid w:val="003B0A46"/>
    <w:rsid w:val="003B154E"/>
    <w:rsid w:val="003B2ED6"/>
    <w:rsid w:val="003B3CE8"/>
    <w:rsid w:val="003B3D09"/>
    <w:rsid w:val="003B4477"/>
    <w:rsid w:val="003B4BDE"/>
    <w:rsid w:val="003B4CDA"/>
    <w:rsid w:val="003B5696"/>
    <w:rsid w:val="003B5851"/>
    <w:rsid w:val="003B7A3A"/>
    <w:rsid w:val="003C156D"/>
    <w:rsid w:val="003C1E89"/>
    <w:rsid w:val="003C3238"/>
    <w:rsid w:val="003C3E9D"/>
    <w:rsid w:val="003C5FD8"/>
    <w:rsid w:val="003C7425"/>
    <w:rsid w:val="003C7622"/>
    <w:rsid w:val="003C7AF7"/>
    <w:rsid w:val="003C7E3B"/>
    <w:rsid w:val="003D0636"/>
    <w:rsid w:val="003D07E1"/>
    <w:rsid w:val="003D1227"/>
    <w:rsid w:val="003D1FF7"/>
    <w:rsid w:val="003D2425"/>
    <w:rsid w:val="003D29A5"/>
    <w:rsid w:val="003D311C"/>
    <w:rsid w:val="003D395F"/>
    <w:rsid w:val="003D3FAD"/>
    <w:rsid w:val="003D5306"/>
    <w:rsid w:val="003D5477"/>
    <w:rsid w:val="003D5550"/>
    <w:rsid w:val="003D5E8A"/>
    <w:rsid w:val="003D5F6D"/>
    <w:rsid w:val="003D74CE"/>
    <w:rsid w:val="003D7729"/>
    <w:rsid w:val="003E1D03"/>
    <w:rsid w:val="003E40C7"/>
    <w:rsid w:val="003E4EE8"/>
    <w:rsid w:val="003E4F93"/>
    <w:rsid w:val="003E6E31"/>
    <w:rsid w:val="003F0B15"/>
    <w:rsid w:val="003F0F11"/>
    <w:rsid w:val="003F118D"/>
    <w:rsid w:val="003F1E0A"/>
    <w:rsid w:val="003F24C9"/>
    <w:rsid w:val="003F27AB"/>
    <w:rsid w:val="003F2DE4"/>
    <w:rsid w:val="003F3542"/>
    <w:rsid w:val="003F37E9"/>
    <w:rsid w:val="003F3DAC"/>
    <w:rsid w:val="003F3DEA"/>
    <w:rsid w:val="003F503D"/>
    <w:rsid w:val="003F65AF"/>
    <w:rsid w:val="003F75B9"/>
    <w:rsid w:val="003F75DC"/>
    <w:rsid w:val="00400894"/>
    <w:rsid w:val="00403097"/>
    <w:rsid w:val="004044DB"/>
    <w:rsid w:val="00406DE8"/>
    <w:rsid w:val="00410552"/>
    <w:rsid w:val="00411E9A"/>
    <w:rsid w:val="00411EAD"/>
    <w:rsid w:val="0041333C"/>
    <w:rsid w:val="00415E59"/>
    <w:rsid w:val="00415E6A"/>
    <w:rsid w:val="0041658A"/>
    <w:rsid w:val="0041684B"/>
    <w:rsid w:val="00416A79"/>
    <w:rsid w:val="00416DE6"/>
    <w:rsid w:val="00417124"/>
    <w:rsid w:val="00417447"/>
    <w:rsid w:val="00417AEA"/>
    <w:rsid w:val="0042026D"/>
    <w:rsid w:val="00420327"/>
    <w:rsid w:val="00420AF8"/>
    <w:rsid w:val="00420D04"/>
    <w:rsid w:val="00421414"/>
    <w:rsid w:val="00421548"/>
    <w:rsid w:val="0042289F"/>
    <w:rsid w:val="00423FFD"/>
    <w:rsid w:val="00424403"/>
    <w:rsid w:val="004250BA"/>
    <w:rsid w:val="004256E6"/>
    <w:rsid w:val="00426801"/>
    <w:rsid w:val="00427C42"/>
    <w:rsid w:val="00427F62"/>
    <w:rsid w:val="0043384A"/>
    <w:rsid w:val="00433C92"/>
    <w:rsid w:val="00434CED"/>
    <w:rsid w:val="00436DF0"/>
    <w:rsid w:val="0044038D"/>
    <w:rsid w:val="00440B5E"/>
    <w:rsid w:val="00440E2F"/>
    <w:rsid w:val="00441615"/>
    <w:rsid w:val="00441984"/>
    <w:rsid w:val="00441BD7"/>
    <w:rsid w:val="004437B2"/>
    <w:rsid w:val="004439BB"/>
    <w:rsid w:val="004441D3"/>
    <w:rsid w:val="004448F5"/>
    <w:rsid w:val="00444C25"/>
    <w:rsid w:val="00445734"/>
    <w:rsid w:val="00446F11"/>
    <w:rsid w:val="00447544"/>
    <w:rsid w:val="004526E3"/>
    <w:rsid w:val="00454824"/>
    <w:rsid w:val="00454ABF"/>
    <w:rsid w:val="00455A7A"/>
    <w:rsid w:val="00455C26"/>
    <w:rsid w:val="004560F7"/>
    <w:rsid w:val="004565A2"/>
    <w:rsid w:val="00456835"/>
    <w:rsid w:val="00457736"/>
    <w:rsid w:val="00460154"/>
    <w:rsid w:val="00460A5F"/>
    <w:rsid w:val="00462839"/>
    <w:rsid w:val="004629DD"/>
    <w:rsid w:val="0046335A"/>
    <w:rsid w:val="00463CB3"/>
    <w:rsid w:val="00463CE7"/>
    <w:rsid w:val="00464768"/>
    <w:rsid w:val="00464839"/>
    <w:rsid w:val="00466494"/>
    <w:rsid w:val="0046679C"/>
    <w:rsid w:val="004669F5"/>
    <w:rsid w:val="00466F6D"/>
    <w:rsid w:val="0046700E"/>
    <w:rsid w:val="00467160"/>
    <w:rsid w:val="00470739"/>
    <w:rsid w:val="004707E1"/>
    <w:rsid w:val="00471D12"/>
    <w:rsid w:val="00475CD0"/>
    <w:rsid w:val="00476034"/>
    <w:rsid w:val="004762F2"/>
    <w:rsid w:val="00476AFA"/>
    <w:rsid w:val="00477751"/>
    <w:rsid w:val="0047795D"/>
    <w:rsid w:val="00477EE5"/>
    <w:rsid w:val="00480FCA"/>
    <w:rsid w:val="00481156"/>
    <w:rsid w:val="004817AB"/>
    <w:rsid w:val="004824E6"/>
    <w:rsid w:val="00483CC5"/>
    <w:rsid w:val="00484861"/>
    <w:rsid w:val="00485A33"/>
    <w:rsid w:val="0048612B"/>
    <w:rsid w:val="00486449"/>
    <w:rsid w:val="00486886"/>
    <w:rsid w:val="004868D2"/>
    <w:rsid w:val="00486976"/>
    <w:rsid w:val="00486B61"/>
    <w:rsid w:val="0048736E"/>
    <w:rsid w:val="0049007F"/>
    <w:rsid w:val="00490AD3"/>
    <w:rsid w:val="00491018"/>
    <w:rsid w:val="0049179B"/>
    <w:rsid w:val="00493F1C"/>
    <w:rsid w:val="004941CB"/>
    <w:rsid w:val="004946CC"/>
    <w:rsid w:val="00494B5B"/>
    <w:rsid w:val="00494DEB"/>
    <w:rsid w:val="00495955"/>
    <w:rsid w:val="00495B16"/>
    <w:rsid w:val="00495DDE"/>
    <w:rsid w:val="00497170"/>
    <w:rsid w:val="004A0EED"/>
    <w:rsid w:val="004A142A"/>
    <w:rsid w:val="004A1BB3"/>
    <w:rsid w:val="004A3338"/>
    <w:rsid w:val="004A3A07"/>
    <w:rsid w:val="004A3F4A"/>
    <w:rsid w:val="004A4185"/>
    <w:rsid w:val="004A4B64"/>
    <w:rsid w:val="004A544D"/>
    <w:rsid w:val="004A7CBF"/>
    <w:rsid w:val="004B02BF"/>
    <w:rsid w:val="004B23F1"/>
    <w:rsid w:val="004B45F5"/>
    <w:rsid w:val="004B5760"/>
    <w:rsid w:val="004B696E"/>
    <w:rsid w:val="004B6A58"/>
    <w:rsid w:val="004B7050"/>
    <w:rsid w:val="004B7C8B"/>
    <w:rsid w:val="004C079A"/>
    <w:rsid w:val="004C0912"/>
    <w:rsid w:val="004C0BA0"/>
    <w:rsid w:val="004C22CD"/>
    <w:rsid w:val="004C323D"/>
    <w:rsid w:val="004C4A08"/>
    <w:rsid w:val="004C4CA5"/>
    <w:rsid w:val="004C63CB"/>
    <w:rsid w:val="004C762B"/>
    <w:rsid w:val="004C76FA"/>
    <w:rsid w:val="004C7DF9"/>
    <w:rsid w:val="004C7EE8"/>
    <w:rsid w:val="004D072E"/>
    <w:rsid w:val="004D1377"/>
    <w:rsid w:val="004D143C"/>
    <w:rsid w:val="004D387F"/>
    <w:rsid w:val="004D3F56"/>
    <w:rsid w:val="004D503F"/>
    <w:rsid w:val="004D55C4"/>
    <w:rsid w:val="004D5995"/>
    <w:rsid w:val="004E15DA"/>
    <w:rsid w:val="004E1B08"/>
    <w:rsid w:val="004E2443"/>
    <w:rsid w:val="004E2B52"/>
    <w:rsid w:val="004E2C71"/>
    <w:rsid w:val="004E2FC0"/>
    <w:rsid w:val="004E376B"/>
    <w:rsid w:val="004E4EE6"/>
    <w:rsid w:val="004E6E33"/>
    <w:rsid w:val="004E70FD"/>
    <w:rsid w:val="004F0042"/>
    <w:rsid w:val="004F181C"/>
    <w:rsid w:val="004F2117"/>
    <w:rsid w:val="004F2B05"/>
    <w:rsid w:val="004F349B"/>
    <w:rsid w:val="004F442F"/>
    <w:rsid w:val="004F6A5D"/>
    <w:rsid w:val="004F72C0"/>
    <w:rsid w:val="005006E8"/>
    <w:rsid w:val="00501A08"/>
    <w:rsid w:val="00502855"/>
    <w:rsid w:val="005032C0"/>
    <w:rsid w:val="005051C8"/>
    <w:rsid w:val="0050547A"/>
    <w:rsid w:val="00507D26"/>
    <w:rsid w:val="00510ADD"/>
    <w:rsid w:val="00510C06"/>
    <w:rsid w:val="005113B8"/>
    <w:rsid w:val="00512278"/>
    <w:rsid w:val="00512DE0"/>
    <w:rsid w:val="00512E7E"/>
    <w:rsid w:val="0051374F"/>
    <w:rsid w:val="00514F7C"/>
    <w:rsid w:val="0051691A"/>
    <w:rsid w:val="00517980"/>
    <w:rsid w:val="00520D16"/>
    <w:rsid w:val="0052271C"/>
    <w:rsid w:val="00524667"/>
    <w:rsid w:val="00524F10"/>
    <w:rsid w:val="00525310"/>
    <w:rsid w:val="00525915"/>
    <w:rsid w:val="0052690B"/>
    <w:rsid w:val="00527231"/>
    <w:rsid w:val="00527E6A"/>
    <w:rsid w:val="00531405"/>
    <w:rsid w:val="005317DB"/>
    <w:rsid w:val="00532DAD"/>
    <w:rsid w:val="005354B3"/>
    <w:rsid w:val="005360FA"/>
    <w:rsid w:val="0053733C"/>
    <w:rsid w:val="00537AA3"/>
    <w:rsid w:val="005405F5"/>
    <w:rsid w:val="0054068D"/>
    <w:rsid w:val="005407BD"/>
    <w:rsid w:val="00542231"/>
    <w:rsid w:val="00542609"/>
    <w:rsid w:val="00543C01"/>
    <w:rsid w:val="0054433B"/>
    <w:rsid w:val="00545606"/>
    <w:rsid w:val="005463BF"/>
    <w:rsid w:val="00546787"/>
    <w:rsid w:val="0054780C"/>
    <w:rsid w:val="00552160"/>
    <w:rsid w:val="00552DAF"/>
    <w:rsid w:val="005561DB"/>
    <w:rsid w:val="00556C52"/>
    <w:rsid w:val="005573E7"/>
    <w:rsid w:val="0055740E"/>
    <w:rsid w:val="00560252"/>
    <w:rsid w:val="00561099"/>
    <w:rsid w:val="00561181"/>
    <w:rsid w:val="005616B1"/>
    <w:rsid w:val="0056219C"/>
    <w:rsid w:val="005632BF"/>
    <w:rsid w:val="00563A4F"/>
    <w:rsid w:val="00564694"/>
    <w:rsid w:val="0056488A"/>
    <w:rsid w:val="00564BDC"/>
    <w:rsid w:val="00565B2E"/>
    <w:rsid w:val="00565C64"/>
    <w:rsid w:val="00567B84"/>
    <w:rsid w:val="00570273"/>
    <w:rsid w:val="005704E6"/>
    <w:rsid w:val="00570701"/>
    <w:rsid w:val="005715DE"/>
    <w:rsid w:val="005717E4"/>
    <w:rsid w:val="005725AD"/>
    <w:rsid w:val="005728FB"/>
    <w:rsid w:val="00572E14"/>
    <w:rsid w:val="00573D30"/>
    <w:rsid w:val="00574444"/>
    <w:rsid w:val="005746D5"/>
    <w:rsid w:val="00575E91"/>
    <w:rsid w:val="00576501"/>
    <w:rsid w:val="00577A16"/>
    <w:rsid w:val="00577CF5"/>
    <w:rsid w:val="00580520"/>
    <w:rsid w:val="00580774"/>
    <w:rsid w:val="005813AD"/>
    <w:rsid w:val="005821A6"/>
    <w:rsid w:val="00582CA3"/>
    <w:rsid w:val="00584DEF"/>
    <w:rsid w:val="0058513A"/>
    <w:rsid w:val="005864E8"/>
    <w:rsid w:val="00590257"/>
    <w:rsid w:val="005913ED"/>
    <w:rsid w:val="005924D4"/>
    <w:rsid w:val="00592AB8"/>
    <w:rsid w:val="00593C46"/>
    <w:rsid w:val="0059445E"/>
    <w:rsid w:val="00594EF3"/>
    <w:rsid w:val="00596680"/>
    <w:rsid w:val="005969B9"/>
    <w:rsid w:val="005971BF"/>
    <w:rsid w:val="005A1480"/>
    <w:rsid w:val="005A2961"/>
    <w:rsid w:val="005A48AC"/>
    <w:rsid w:val="005A5F5D"/>
    <w:rsid w:val="005A623C"/>
    <w:rsid w:val="005A665C"/>
    <w:rsid w:val="005A67AB"/>
    <w:rsid w:val="005B1423"/>
    <w:rsid w:val="005B387B"/>
    <w:rsid w:val="005B52B1"/>
    <w:rsid w:val="005B5B0D"/>
    <w:rsid w:val="005B5C10"/>
    <w:rsid w:val="005B5CED"/>
    <w:rsid w:val="005B6762"/>
    <w:rsid w:val="005B67C5"/>
    <w:rsid w:val="005B73B5"/>
    <w:rsid w:val="005B743B"/>
    <w:rsid w:val="005C1FBE"/>
    <w:rsid w:val="005C43B1"/>
    <w:rsid w:val="005C4D94"/>
    <w:rsid w:val="005C5ABE"/>
    <w:rsid w:val="005C5E4E"/>
    <w:rsid w:val="005C613E"/>
    <w:rsid w:val="005C61FF"/>
    <w:rsid w:val="005C6310"/>
    <w:rsid w:val="005C63DA"/>
    <w:rsid w:val="005C65EE"/>
    <w:rsid w:val="005C6875"/>
    <w:rsid w:val="005C6BC0"/>
    <w:rsid w:val="005C77FD"/>
    <w:rsid w:val="005D0174"/>
    <w:rsid w:val="005D0605"/>
    <w:rsid w:val="005D15C4"/>
    <w:rsid w:val="005D17F5"/>
    <w:rsid w:val="005D246A"/>
    <w:rsid w:val="005D2A83"/>
    <w:rsid w:val="005D31CA"/>
    <w:rsid w:val="005D4543"/>
    <w:rsid w:val="005D5D42"/>
    <w:rsid w:val="005D5DB7"/>
    <w:rsid w:val="005E0738"/>
    <w:rsid w:val="005E077F"/>
    <w:rsid w:val="005E197B"/>
    <w:rsid w:val="005E1DBC"/>
    <w:rsid w:val="005E6044"/>
    <w:rsid w:val="005F097E"/>
    <w:rsid w:val="005F09A4"/>
    <w:rsid w:val="005F1BE2"/>
    <w:rsid w:val="005F257F"/>
    <w:rsid w:val="005F29AC"/>
    <w:rsid w:val="005F57D5"/>
    <w:rsid w:val="005F602B"/>
    <w:rsid w:val="005F6DCB"/>
    <w:rsid w:val="005F7077"/>
    <w:rsid w:val="0060023D"/>
    <w:rsid w:val="006004FE"/>
    <w:rsid w:val="006010D3"/>
    <w:rsid w:val="0060318E"/>
    <w:rsid w:val="00603430"/>
    <w:rsid w:val="00606893"/>
    <w:rsid w:val="006068D5"/>
    <w:rsid w:val="00606F3B"/>
    <w:rsid w:val="00610E7B"/>
    <w:rsid w:val="00611A9F"/>
    <w:rsid w:val="00612251"/>
    <w:rsid w:val="00612C5E"/>
    <w:rsid w:val="006162B0"/>
    <w:rsid w:val="0061666B"/>
    <w:rsid w:val="0061673A"/>
    <w:rsid w:val="00617B8C"/>
    <w:rsid w:val="00620027"/>
    <w:rsid w:val="00620276"/>
    <w:rsid w:val="00620C73"/>
    <w:rsid w:val="006211DA"/>
    <w:rsid w:val="00621C04"/>
    <w:rsid w:val="0062215A"/>
    <w:rsid w:val="0062253C"/>
    <w:rsid w:val="00622C6C"/>
    <w:rsid w:val="006234CB"/>
    <w:rsid w:val="00624376"/>
    <w:rsid w:val="00630D7E"/>
    <w:rsid w:val="006327A3"/>
    <w:rsid w:val="006338B4"/>
    <w:rsid w:val="00633CF3"/>
    <w:rsid w:val="00635C04"/>
    <w:rsid w:val="00635E46"/>
    <w:rsid w:val="006404D4"/>
    <w:rsid w:val="00640DA2"/>
    <w:rsid w:val="00640DBA"/>
    <w:rsid w:val="0064211C"/>
    <w:rsid w:val="00642BA6"/>
    <w:rsid w:val="006430E8"/>
    <w:rsid w:val="00643C7D"/>
    <w:rsid w:val="00643ECE"/>
    <w:rsid w:val="00644234"/>
    <w:rsid w:val="006455EB"/>
    <w:rsid w:val="00646425"/>
    <w:rsid w:val="00647379"/>
    <w:rsid w:val="00647779"/>
    <w:rsid w:val="00650B0E"/>
    <w:rsid w:val="006522FC"/>
    <w:rsid w:val="006534D0"/>
    <w:rsid w:val="00653518"/>
    <w:rsid w:val="0065732C"/>
    <w:rsid w:val="00657D1C"/>
    <w:rsid w:val="00662BEB"/>
    <w:rsid w:val="0066342F"/>
    <w:rsid w:val="00663EE8"/>
    <w:rsid w:val="0066518E"/>
    <w:rsid w:val="00666293"/>
    <w:rsid w:val="0066747E"/>
    <w:rsid w:val="00667F95"/>
    <w:rsid w:val="00670CC4"/>
    <w:rsid w:val="006710E6"/>
    <w:rsid w:val="00672CBD"/>
    <w:rsid w:val="00673AAE"/>
    <w:rsid w:val="00674651"/>
    <w:rsid w:val="0067544C"/>
    <w:rsid w:val="0067588E"/>
    <w:rsid w:val="00675B27"/>
    <w:rsid w:val="00682AE7"/>
    <w:rsid w:val="00684207"/>
    <w:rsid w:val="00685368"/>
    <w:rsid w:val="006857C9"/>
    <w:rsid w:val="00686F26"/>
    <w:rsid w:val="0068708F"/>
    <w:rsid w:val="0068745D"/>
    <w:rsid w:val="00687998"/>
    <w:rsid w:val="00687B94"/>
    <w:rsid w:val="006905A6"/>
    <w:rsid w:val="00690F91"/>
    <w:rsid w:val="006910F9"/>
    <w:rsid w:val="006915C7"/>
    <w:rsid w:val="00691632"/>
    <w:rsid w:val="006916FB"/>
    <w:rsid w:val="006929CE"/>
    <w:rsid w:val="00692D76"/>
    <w:rsid w:val="006935C8"/>
    <w:rsid w:val="0069432D"/>
    <w:rsid w:val="00694F26"/>
    <w:rsid w:val="00695128"/>
    <w:rsid w:val="0069774A"/>
    <w:rsid w:val="006A04E3"/>
    <w:rsid w:val="006A0B7D"/>
    <w:rsid w:val="006A0D46"/>
    <w:rsid w:val="006A0D67"/>
    <w:rsid w:val="006A34C5"/>
    <w:rsid w:val="006A57E5"/>
    <w:rsid w:val="006A7758"/>
    <w:rsid w:val="006A7EA2"/>
    <w:rsid w:val="006B01EC"/>
    <w:rsid w:val="006B145D"/>
    <w:rsid w:val="006B22E9"/>
    <w:rsid w:val="006B3B29"/>
    <w:rsid w:val="006B4625"/>
    <w:rsid w:val="006B4B9C"/>
    <w:rsid w:val="006B5534"/>
    <w:rsid w:val="006C08C1"/>
    <w:rsid w:val="006C1A90"/>
    <w:rsid w:val="006C1CF2"/>
    <w:rsid w:val="006C2EA4"/>
    <w:rsid w:val="006C350B"/>
    <w:rsid w:val="006C6A95"/>
    <w:rsid w:val="006C70EA"/>
    <w:rsid w:val="006C7942"/>
    <w:rsid w:val="006D06DA"/>
    <w:rsid w:val="006D2C36"/>
    <w:rsid w:val="006D4006"/>
    <w:rsid w:val="006D7217"/>
    <w:rsid w:val="006D7618"/>
    <w:rsid w:val="006E3579"/>
    <w:rsid w:val="006E3BBC"/>
    <w:rsid w:val="006E4DD7"/>
    <w:rsid w:val="006E4E0A"/>
    <w:rsid w:val="006E512E"/>
    <w:rsid w:val="006E57D1"/>
    <w:rsid w:val="006E5BBE"/>
    <w:rsid w:val="006E76B6"/>
    <w:rsid w:val="006F13B1"/>
    <w:rsid w:val="006F1F5A"/>
    <w:rsid w:val="006F2239"/>
    <w:rsid w:val="006F2338"/>
    <w:rsid w:val="006F772B"/>
    <w:rsid w:val="00700284"/>
    <w:rsid w:val="00700825"/>
    <w:rsid w:val="007023D0"/>
    <w:rsid w:val="00702706"/>
    <w:rsid w:val="00704086"/>
    <w:rsid w:val="00706003"/>
    <w:rsid w:val="007071F8"/>
    <w:rsid w:val="00707DE8"/>
    <w:rsid w:val="0071086D"/>
    <w:rsid w:val="00710E5A"/>
    <w:rsid w:val="00711F75"/>
    <w:rsid w:val="00712DE5"/>
    <w:rsid w:val="00713BC1"/>
    <w:rsid w:val="00713C8D"/>
    <w:rsid w:val="00713E10"/>
    <w:rsid w:val="00714645"/>
    <w:rsid w:val="007146D4"/>
    <w:rsid w:val="00714869"/>
    <w:rsid w:val="00715B23"/>
    <w:rsid w:val="0072003B"/>
    <w:rsid w:val="0072130E"/>
    <w:rsid w:val="007216D8"/>
    <w:rsid w:val="00721C48"/>
    <w:rsid w:val="00721FA7"/>
    <w:rsid w:val="00722379"/>
    <w:rsid w:val="0072270F"/>
    <w:rsid w:val="007251FE"/>
    <w:rsid w:val="00725397"/>
    <w:rsid w:val="00726D79"/>
    <w:rsid w:val="00730E67"/>
    <w:rsid w:val="0073104C"/>
    <w:rsid w:val="007312B0"/>
    <w:rsid w:val="00732C82"/>
    <w:rsid w:val="00733BD1"/>
    <w:rsid w:val="00733DBE"/>
    <w:rsid w:val="00735B6E"/>
    <w:rsid w:val="00735EDD"/>
    <w:rsid w:val="007373C4"/>
    <w:rsid w:val="00737502"/>
    <w:rsid w:val="00737B60"/>
    <w:rsid w:val="00737E0D"/>
    <w:rsid w:val="00740E0F"/>
    <w:rsid w:val="00744501"/>
    <w:rsid w:val="007447B7"/>
    <w:rsid w:val="00744CC5"/>
    <w:rsid w:val="00745463"/>
    <w:rsid w:val="00745DD1"/>
    <w:rsid w:val="00750C3F"/>
    <w:rsid w:val="00750E25"/>
    <w:rsid w:val="00751B50"/>
    <w:rsid w:val="00752904"/>
    <w:rsid w:val="0075382B"/>
    <w:rsid w:val="00754860"/>
    <w:rsid w:val="007554C8"/>
    <w:rsid w:val="00755E19"/>
    <w:rsid w:val="00756A92"/>
    <w:rsid w:val="00757E60"/>
    <w:rsid w:val="00760EE9"/>
    <w:rsid w:val="00761738"/>
    <w:rsid w:val="00761E43"/>
    <w:rsid w:val="007621D6"/>
    <w:rsid w:val="00763556"/>
    <w:rsid w:val="0076488B"/>
    <w:rsid w:val="00764AF0"/>
    <w:rsid w:val="0076565C"/>
    <w:rsid w:val="00765681"/>
    <w:rsid w:val="00765F45"/>
    <w:rsid w:val="0076746D"/>
    <w:rsid w:val="00771758"/>
    <w:rsid w:val="00772559"/>
    <w:rsid w:val="00772DAB"/>
    <w:rsid w:val="007731BD"/>
    <w:rsid w:val="00773EC0"/>
    <w:rsid w:val="0077602B"/>
    <w:rsid w:val="007769B1"/>
    <w:rsid w:val="00776A65"/>
    <w:rsid w:val="0077783A"/>
    <w:rsid w:val="00777938"/>
    <w:rsid w:val="00777E9B"/>
    <w:rsid w:val="007820A2"/>
    <w:rsid w:val="0078247C"/>
    <w:rsid w:val="00782FC8"/>
    <w:rsid w:val="00783109"/>
    <w:rsid w:val="007834D1"/>
    <w:rsid w:val="0078562A"/>
    <w:rsid w:val="0078722F"/>
    <w:rsid w:val="00787AE5"/>
    <w:rsid w:val="00787C60"/>
    <w:rsid w:val="00787DE3"/>
    <w:rsid w:val="0079006D"/>
    <w:rsid w:val="0079080A"/>
    <w:rsid w:val="007918B0"/>
    <w:rsid w:val="0079226D"/>
    <w:rsid w:val="0079314B"/>
    <w:rsid w:val="00793202"/>
    <w:rsid w:val="00793C39"/>
    <w:rsid w:val="00794B0A"/>
    <w:rsid w:val="007965A7"/>
    <w:rsid w:val="007966B4"/>
    <w:rsid w:val="0079697B"/>
    <w:rsid w:val="00797278"/>
    <w:rsid w:val="007974CF"/>
    <w:rsid w:val="00797B51"/>
    <w:rsid w:val="00797C43"/>
    <w:rsid w:val="00797DDC"/>
    <w:rsid w:val="007A015C"/>
    <w:rsid w:val="007A0247"/>
    <w:rsid w:val="007A0298"/>
    <w:rsid w:val="007A06ED"/>
    <w:rsid w:val="007A21DE"/>
    <w:rsid w:val="007A3065"/>
    <w:rsid w:val="007A426C"/>
    <w:rsid w:val="007A4AED"/>
    <w:rsid w:val="007A4D4D"/>
    <w:rsid w:val="007A5046"/>
    <w:rsid w:val="007A6F1F"/>
    <w:rsid w:val="007A72EA"/>
    <w:rsid w:val="007A78B9"/>
    <w:rsid w:val="007B108E"/>
    <w:rsid w:val="007B275D"/>
    <w:rsid w:val="007B2918"/>
    <w:rsid w:val="007B29BA"/>
    <w:rsid w:val="007B3144"/>
    <w:rsid w:val="007B3FF7"/>
    <w:rsid w:val="007B478B"/>
    <w:rsid w:val="007B49B6"/>
    <w:rsid w:val="007B58D1"/>
    <w:rsid w:val="007B6826"/>
    <w:rsid w:val="007B7676"/>
    <w:rsid w:val="007B7C97"/>
    <w:rsid w:val="007B7CE7"/>
    <w:rsid w:val="007C0E6E"/>
    <w:rsid w:val="007C19FB"/>
    <w:rsid w:val="007C1B39"/>
    <w:rsid w:val="007C2618"/>
    <w:rsid w:val="007C29C1"/>
    <w:rsid w:val="007C30BC"/>
    <w:rsid w:val="007C60A6"/>
    <w:rsid w:val="007C6A76"/>
    <w:rsid w:val="007C7CD5"/>
    <w:rsid w:val="007D2116"/>
    <w:rsid w:val="007D482E"/>
    <w:rsid w:val="007D4A99"/>
    <w:rsid w:val="007D4AD5"/>
    <w:rsid w:val="007D56B6"/>
    <w:rsid w:val="007D5B29"/>
    <w:rsid w:val="007D7855"/>
    <w:rsid w:val="007D7B32"/>
    <w:rsid w:val="007E0150"/>
    <w:rsid w:val="007E02AD"/>
    <w:rsid w:val="007E0C35"/>
    <w:rsid w:val="007E1FF6"/>
    <w:rsid w:val="007E23CA"/>
    <w:rsid w:val="007E2CC0"/>
    <w:rsid w:val="007E5191"/>
    <w:rsid w:val="007E5B17"/>
    <w:rsid w:val="007E75C5"/>
    <w:rsid w:val="007E7B66"/>
    <w:rsid w:val="007F08D5"/>
    <w:rsid w:val="007F10AB"/>
    <w:rsid w:val="007F26DC"/>
    <w:rsid w:val="007F30F3"/>
    <w:rsid w:val="007F3652"/>
    <w:rsid w:val="007F36C9"/>
    <w:rsid w:val="007F41FA"/>
    <w:rsid w:val="007F4D7B"/>
    <w:rsid w:val="007F518B"/>
    <w:rsid w:val="007F53E0"/>
    <w:rsid w:val="007F6095"/>
    <w:rsid w:val="007F633A"/>
    <w:rsid w:val="007F697C"/>
    <w:rsid w:val="007F7019"/>
    <w:rsid w:val="007F7486"/>
    <w:rsid w:val="007F76C0"/>
    <w:rsid w:val="0080070D"/>
    <w:rsid w:val="00801EE2"/>
    <w:rsid w:val="00802E5D"/>
    <w:rsid w:val="008048F7"/>
    <w:rsid w:val="00804F66"/>
    <w:rsid w:val="008053C4"/>
    <w:rsid w:val="008055A8"/>
    <w:rsid w:val="008065D4"/>
    <w:rsid w:val="0081074C"/>
    <w:rsid w:val="00810EA2"/>
    <w:rsid w:val="00811394"/>
    <w:rsid w:val="00811524"/>
    <w:rsid w:val="00812075"/>
    <w:rsid w:val="00813BF5"/>
    <w:rsid w:val="008141D1"/>
    <w:rsid w:val="00814FBF"/>
    <w:rsid w:val="00815473"/>
    <w:rsid w:val="008162F9"/>
    <w:rsid w:val="00816BC7"/>
    <w:rsid w:val="00817B99"/>
    <w:rsid w:val="00821342"/>
    <w:rsid w:val="00821A04"/>
    <w:rsid w:val="00822464"/>
    <w:rsid w:val="00822A01"/>
    <w:rsid w:val="008230FC"/>
    <w:rsid w:val="008233F7"/>
    <w:rsid w:val="00824401"/>
    <w:rsid w:val="0082517D"/>
    <w:rsid w:val="00825E5E"/>
    <w:rsid w:val="008267AE"/>
    <w:rsid w:val="00826AE7"/>
    <w:rsid w:val="008270BF"/>
    <w:rsid w:val="00830B72"/>
    <w:rsid w:val="00830E24"/>
    <w:rsid w:val="0083200B"/>
    <w:rsid w:val="008327BC"/>
    <w:rsid w:val="00832CFA"/>
    <w:rsid w:val="00833244"/>
    <w:rsid w:val="00836D03"/>
    <w:rsid w:val="00836F3E"/>
    <w:rsid w:val="008373CE"/>
    <w:rsid w:val="0083750E"/>
    <w:rsid w:val="00837658"/>
    <w:rsid w:val="008376B1"/>
    <w:rsid w:val="00837A6A"/>
    <w:rsid w:val="008409E0"/>
    <w:rsid w:val="00840F23"/>
    <w:rsid w:val="008410C9"/>
    <w:rsid w:val="00841B14"/>
    <w:rsid w:val="008450FE"/>
    <w:rsid w:val="0084669B"/>
    <w:rsid w:val="00847361"/>
    <w:rsid w:val="00847A19"/>
    <w:rsid w:val="008508E0"/>
    <w:rsid w:val="008512BB"/>
    <w:rsid w:val="00851E98"/>
    <w:rsid w:val="00854AB4"/>
    <w:rsid w:val="0085514D"/>
    <w:rsid w:val="008568FF"/>
    <w:rsid w:val="00856CFB"/>
    <w:rsid w:val="0085787D"/>
    <w:rsid w:val="008578BC"/>
    <w:rsid w:val="00857F20"/>
    <w:rsid w:val="008602E5"/>
    <w:rsid w:val="0086075A"/>
    <w:rsid w:val="00861C13"/>
    <w:rsid w:val="00862D79"/>
    <w:rsid w:val="00863FA9"/>
    <w:rsid w:val="008670F7"/>
    <w:rsid w:val="00867AFF"/>
    <w:rsid w:val="00867EFF"/>
    <w:rsid w:val="00871655"/>
    <w:rsid w:val="00871926"/>
    <w:rsid w:val="00872045"/>
    <w:rsid w:val="008722D3"/>
    <w:rsid w:val="00874266"/>
    <w:rsid w:val="00874A0D"/>
    <w:rsid w:val="00876190"/>
    <w:rsid w:val="008765F5"/>
    <w:rsid w:val="00876C79"/>
    <w:rsid w:val="00880504"/>
    <w:rsid w:val="0088059F"/>
    <w:rsid w:val="00881185"/>
    <w:rsid w:val="00881A94"/>
    <w:rsid w:val="00881EE2"/>
    <w:rsid w:val="00882376"/>
    <w:rsid w:val="00882430"/>
    <w:rsid w:val="008838F3"/>
    <w:rsid w:val="008839F8"/>
    <w:rsid w:val="0088449F"/>
    <w:rsid w:val="00884E46"/>
    <w:rsid w:val="008859C2"/>
    <w:rsid w:val="008862B0"/>
    <w:rsid w:val="0088686D"/>
    <w:rsid w:val="0088746A"/>
    <w:rsid w:val="00887A5F"/>
    <w:rsid w:val="0089051F"/>
    <w:rsid w:val="00891C7E"/>
    <w:rsid w:val="00894CD9"/>
    <w:rsid w:val="0089591F"/>
    <w:rsid w:val="00895CCF"/>
    <w:rsid w:val="00896105"/>
    <w:rsid w:val="008A0162"/>
    <w:rsid w:val="008A1057"/>
    <w:rsid w:val="008A312D"/>
    <w:rsid w:val="008A3270"/>
    <w:rsid w:val="008A3533"/>
    <w:rsid w:val="008A3C68"/>
    <w:rsid w:val="008A3E01"/>
    <w:rsid w:val="008A5BCB"/>
    <w:rsid w:val="008A5C5E"/>
    <w:rsid w:val="008A78A4"/>
    <w:rsid w:val="008B0195"/>
    <w:rsid w:val="008B163C"/>
    <w:rsid w:val="008B1C32"/>
    <w:rsid w:val="008B3226"/>
    <w:rsid w:val="008B40C5"/>
    <w:rsid w:val="008C06CA"/>
    <w:rsid w:val="008C1CFD"/>
    <w:rsid w:val="008C3731"/>
    <w:rsid w:val="008C3F5A"/>
    <w:rsid w:val="008C464D"/>
    <w:rsid w:val="008C5113"/>
    <w:rsid w:val="008C5719"/>
    <w:rsid w:val="008C5849"/>
    <w:rsid w:val="008C629A"/>
    <w:rsid w:val="008C6B8A"/>
    <w:rsid w:val="008C6E88"/>
    <w:rsid w:val="008C72EB"/>
    <w:rsid w:val="008C7377"/>
    <w:rsid w:val="008C7762"/>
    <w:rsid w:val="008C77D1"/>
    <w:rsid w:val="008C7D70"/>
    <w:rsid w:val="008C7FB1"/>
    <w:rsid w:val="008D172B"/>
    <w:rsid w:val="008D1906"/>
    <w:rsid w:val="008D2ABD"/>
    <w:rsid w:val="008D385F"/>
    <w:rsid w:val="008D4404"/>
    <w:rsid w:val="008D473B"/>
    <w:rsid w:val="008D6213"/>
    <w:rsid w:val="008D6257"/>
    <w:rsid w:val="008D714C"/>
    <w:rsid w:val="008D78BE"/>
    <w:rsid w:val="008E00C6"/>
    <w:rsid w:val="008E1EA0"/>
    <w:rsid w:val="008E230F"/>
    <w:rsid w:val="008E2374"/>
    <w:rsid w:val="008E2F7E"/>
    <w:rsid w:val="008E4026"/>
    <w:rsid w:val="008E4433"/>
    <w:rsid w:val="008E6546"/>
    <w:rsid w:val="008E6579"/>
    <w:rsid w:val="008E6F0B"/>
    <w:rsid w:val="008E7E18"/>
    <w:rsid w:val="008F01DF"/>
    <w:rsid w:val="008F0FBA"/>
    <w:rsid w:val="008F28F8"/>
    <w:rsid w:val="008F2B42"/>
    <w:rsid w:val="008F3122"/>
    <w:rsid w:val="008F4098"/>
    <w:rsid w:val="008F47C6"/>
    <w:rsid w:val="008F66CD"/>
    <w:rsid w:val="009005E8"/>
    <w:rsid w:val="00900919"/>
    <w:rsid w:val="00902475"/>
    <w:rsid w:val="009025B3"/>
    <w:rsid w:val="00902852"/>
    <w:rsid w:val="00902B89"/>
    <w:rsid w:val="009040E7"/>
    <w:rsid w:val="00905701"/>
    <w:rsid w:val="00905A69"/>
    <w:rsid w:val="00905B80"/>
    <w:rsid w:val="0090631E"/>
    <w:rsid w:val="00910780"/>
    <w:rsid w:val="00912F56"/>
    <w:rsid w:val="00913943"/>
    <w:rsid w:val="00913EDB"/>
    <w:rsid w:val="00914D3D"/>
    <w:rsid w:val="00915494"/>
    <w:rsid w:val="00915914"/>
    <w:rsid w:val="00916362"/>
    <w:rsid w:val="00916A93"/>
    <w:rsid w:val="00917075"/>
    <w:rsid w:val="00920F36"/>
    <w:rsid w:val="00921E9E"/>
    <w:rsid w:val="009243B5"/>
    <w:rsid w:val="009246E9"/>
    <w:rsid w:val="00925DA6"/>
    <w:rsid w:val="009266DB"/>
    <w:rsid w:val="009308B3"/>
    <w:rsid w:val="00930FB4"/>
    <w:rsid w:val="009337AF"/>
    <w:rsid w:val="009356E5"/>
    <w:rsid w:val="0093634E"/>
    <w:rsid w:val="00936B5A"/>
    <w:rsid w:val="0093707C"/>
    <w:rsid w:val="009403B0"/>
    <w:rsid w:val="00940E66"/>
    <w:rsid w:val="00941AAF"/>
    <w:rsid w:val="00941F25"/>
    <w:rsid w:val="00943D77"/>
    <w:rsid w:val="009447B2"/>
    <w:rsid w:val="00944A34"/>
    <w:rsid w:val="0094535D"/>
    <w:rsid w:val="009458EF"/>
    <w:rsid w:val="009473BC"/>
    <w:rsid w:val="00950891"/>
    <w:rsid w:val="00951F75"/>
    <w:rsid w:val="00952057"/>
    <w:rsid w:val="009529D9"/>
    <w:rsid w:val="00954905"/>
    <w:rsid w:val="009559BF"/>
    <w:rsid w:val="00955D19"/>
    <w:rsid w:val="009568FF"/>
    <w:rsid w:val="00956B50"/>
    <w:rsid w:val="00956E20"/>
    <w:rsid w:val="0096033D"/>
    <w:rsid w:val="00960F42"/>
    <w:rsid w:val="009627D2"/>
    <w:rsid w:val="00963E98"/>
    <w:rsid w:val="00964421"/>
    <w:rsid w:val="0096494D"/>
    <w:rsid w:val="00966112"/>
    <w:rsid w:val="00967763"/>
    <w:rsid w:val="009677F7"/>
    <w:rsid w:val="009708BE"/>
    <w:rsid w:val="00973EB1"/>
    <w:rsid w:val="00974DA3"/>
    <w:rsid w:val="00976F2B"/>
    <w:rsid w:val="009773E1"/>
    <w:rsid w:val="009775BD"/>
    <w:rsid w:val="00977E58"/>
    <w:rsid w:val="00980ECE"/>
    <w:rsid w:val="009841C9"/>
    <w:rsid w:val="00984883"/>
    <w:rsid w:val="00984B59"/>
    <w:rsid w:val="00985453"/>
    <w:rsid w:val="00985595"/>
    <w:rsid w:val="009866DF"/>
    <w:rsid w:val="00986D4B"/>
    <w:rsid w:val="009912CD"/>
    <w:rsid w:val="00992724"/>
    <w:rsid w:val="009935A0"/>
    <w:rsid w:val="00995B64"/>
    <w:rsid w:val="00997713"/>
    <w:rsid w:val="009A08C5"/>
    <w:rsid w:val="009A0E41"/>
    <w:rsid w:val="009A2D27"/>
    <w:rsid w:val="009A3743"/>
    <w:rsid w:val="009A4107"/>
    <w:rsid w:val="009A71E0"/>
    <w:rsid w:val="009B011C"/>
    <w:rsid w:val="009B03D5"/>
    <w:rsid w:val="009B051F"/>
    <w:rsid w:val="009B08EF"/>
    <w:rsid w:val="009B0C98"/>
    <w:rsid w:val="009B0E7D"/>
    <w:rsid w:val="009B2283"/>
    <w:rsid w:val="009B3480"/>
    <w:rsid w:val="009B5C32"/>
    <w:rsid w:val="009B5E84"/>
    <w:rsid w:val="009B5F4D"/>
    <w:rsid w:val="009B6284"/>
    <w:rsid w:val="009B7DDE"/>
    <w:rsid w:val="009B7F25"/>
    <w:rsid w:val="009C0130"/>
    <w:rsid w:val="009C20CB"/>
    <w:rsid w:val="009C355E"/>
    <w:rsid w:val="009C6480"/>
    <w:rsid w:val="009C6A57"/>
    <w:rsid w:val="009C6B51"/>
    <w:rsid w:val="009C71DA"/>
    <w:rsid w:val="009C7952"/>
    <w:rsid w:val="009D041E"/>
    <w:rsid w:val="009D0821"/>
    <w:rsid w:val="009D204E"/>
    <w:rsid w:val="009D2B7F"/>
    <w:rsid w:val="009D3A7E"/>
    <w:rsid w:val="009D537C"/>
    <w:rsid w:val="009D5F5E"/>
    <w:rsid w:val="009D6BB3"/>
    <w:rsid w:val="009E1B4E"/>
    <w:rsid w:val="009E2040"/>
    <w:rsid w:val="009E4417"/>
    <w:rsid w:val="009E46A1"/>
    <w:rsid w:val="009E4963"/>
    <w:rsid w:val="009E4C1A"/>
    <w:rsid w:val="009E5D66"/>
    <w:rsid w:val="009E662F"/>
    <w:rsid w:val="009E70F0"/>
    <w:rsid w:val="009E7FE6"/>
    <w:rsid w:val="009F09B3"/>
    <w:rsid w:val="009F29A7"/>
    <w:rsid w:val="009F56A1"/>
    <w:rsid w:val="009F5F78"/>
    <w:rsid w:val="009F67D8"/>
    <w:rsid w:val="009F747B"/>
    <w:rsid w:val="009F777C"/>
    <w:rsid w:val="009F7DC3"/>
    <w:rsid w:val="00A01E39"/>
    <w:rsid w:val="00A01FB7"/>
    <w:rsid w:val="00A02099"/>
    <w:rsid w:val="00A04414"/>
    <w:rsid w:val="00A0572A"/>
    <w:rsid w:val="00A07000"/>
    <w:rsid w:val="00A07E77"/>
    <w:rsid w:val="00A11CEA"/>
    <w:rsid w:val="00A123D2"/>
    <w:rsid w:val="00A135D0"/>
    <w:rsid w:val="00A13691"/>
    <w:rsid w:val="00A138D0"/>
    <w:rsid w:val="00A13B3D"/>
    <w:rsid w:val="00A148C6"/>
    <w:rsid w:val="00A17F99"/>
    <w:rsid w:val="00A20079"/>
    <w:rsid w:val="00A203AD"/>
    <w:rsid w:val="00A20987"/>
    <w:rsid w:val="00A2410D"/>
    <w:rsid w:val="00A2571D"/>
    <w:rsid w:val="00A272CF"/>
    <w:rsid w:val="00A31400"/>
    <w:rsid w:val="00A321C5"/>
    <w:rsid w:val="00A32FAB"/>
    <w:rsid w:val="00A34D6B"/>
    <w:rsid w:val="00A35B37"/>
    <w:rsid w:val="00A36FB4"/>
    <w:rsid w:val="00A3747F"/>
    <w:rsid w:val="00A37B39"/>
    <w:rsid w:val="00A405E2"/>
    <w:rsid w:val="00A40C97"/>
    <w:rsid w:val="00A40E55"/>
    <w:rsid w:val="00A415F2"/>
    <w:rsid w:val="00A41DC1"/>
    <w:rsid w:val="00A428E9"/>
    <w:rsid w:val="00A4290B"/>
    <w:rsid w:val="00A42F3B"/>
    <w:rsid w:val="00A434CE"/>
    <w:rsid w:val="00A44C10"/>
    <w:rsid w:val="00A46274"/>
    <w:rsid w:val="00A46999"/>
    <w:rsid w:val="00A46F13"/>
    <w:rsid w:val="00A4723C"/>
    <w:rsid w:val="00A47C3E"/>
    <w:rsid w:val="00A47DA2"/>
    <w:rsid w:val="00A5011F"/>
    <w:rsid w:val="00A50527"/>
    <w:rsid w:val="00A5296D"/>
    <w:rsid w:val="00A543AB"/>
    <w:rsid w:val="00A54B78"/>
    <w:rsid w:val="00A5508D"/>
    <w:rsid w:val="00A5540A"/>
    <w:rsid w:val="00A606A7"/>
    <w:rsid w:val="00A60719"/>
    <w:rsid w:val="00A60934"/>
    <w:rsid w:val="00A61CE5"/>
    <w:rsid w:val="00A644BB"/>
    <w:rsid w:val="00A65D63"/>
    <w:rsid w:val="00A663A5"/>
    <w:rsid w:val="00A66BF9"/>
    <w:rsid w:val="00A6744A"/>
    <w:rsid w:val="00A67AF8"/>
    <w:rsid w:val="00A702B8"/>
    <w:rsid w:val="00A70D60"/>
    <w:rsid w:val="00A71433"/>
    <w:rsid w:val="00A7173B"/>
    <w:rsid w:val="00A72786"/>
    <w:rsid w:val="00A72A73"/>
    <w:rsid w:val="00A73052"/>
    <w:rsid w:val="00A73670"/>
    <w:rsid w:val="00A736F3"/>
    <w:rsid w:val="00A74888"/>
    <w:rsid w:val="00A76AC0"/>
    <w:rsid w:val="00A85BF7"/>
    <w:rsid w:val="00A86092"/>
    <w:rsid w:val="00A862F4"/>
    <w:rsid w:val="00A86BDA"/>
    <w:rsid w:val="00A87802"/>
    <w:rsid w:val="00A8792B"/>
    <w:rsid w:val="00A90719"/>
    <w:rsid w:val="00A912EB"/>
    <w:rsid w:val="00A91FEA"/>
    <w:rsid w:val="00A920A7"/>
    <w:rsid w:val="00A92358"/>
    <w:rsid w:val="00A9297E"/>
    <w:rsid w:val="00A92D95"/>
    <w:rsid w:val="00A9439F"/>
    <w:rsid w:val="00A94B06"/>
    <w:rsid w:val="00A94E70"/>
    <w:rsid w:val="00A963A5"/>
    <w:rsid w:val="00A97532"/>
    <w:rsid w:val="00AA0F1F"/>
    <w:rsid w:val="00AA2C7F"/>
    <w:rsid w:val="00AA417B"/>
    <w:rsid w:val="00AA6902"/>
    <w:rsid w:val="00AA70C5"/>
    <w:rsid w:val="00AA7B81"/>
    <w:rsid w:val="00AB0103"/>
    <w:rsid w:val="00AB0D31"/>
    <w:rsid w:val="00AB14BC"/>
    <w:rsid w:val="00AB34DB"/>
    <w:rsid w:val="00AB3992"/>
    <w:rsid w:val="00AB4239"/>
    <w:rsid w:val="00AB4921"/>
    <w:rsid w:val="00AB4CCD"/>
    <w:rsid w:val="00AB67BB"/>
    <w:rsid w:val="00AB7EC1"/>
    <w:rsid w:val="00AC0508"/>
    <w:rsid w:val="00AC24A6"/>
    <w:rsid w:val="00AC364E"/>
    <w:rsid w:val="00AC46C7"/>
    <w:rsid w:val="00AC4B4C"/>
    <w:rsid w:val="00AC500F"/>
    <w:rsid w:val="00AC5067"/>
    <w:rsid w:val="00AC50FE"/>
    <w:rsid w:val="00AC5EAF"/>
    <w:rsid w:val="00AC7B86"/>
    <w:rsid w:val="00AD1063"/>
    <w:rsid w:val="00AD1443"/>
    <w:rsid w:val="00AD231A"/>
    <w:rsid w:val="00AD2DBF"/>
    <w:rsid w:val="00AD359D"/>
    <w:rsid w:val="00AD4BB7"/>
    <w:rsid w:val="00AD5156"/>
    <w:rsid w:val="00AD693D"/>
    <w:rsid w:val="00AD73FD"/>
    <w:rsid w:val="00AD7707"/>
    <w:rsid w:val="00AD7F11"/>
    <w:rsid w:val="00AE1322"/>
    <w:rsid w:val="00AE1B56"/>
    <w:rsid w:val="00AE2305"/>
    <w:rsid w:val="00AE3A1D"/>
    <w:rsid w:val="00AE5903"/>
    <w:rsid w:val="00AE59EE"/>
    <w:rsid w:val="00AE698F"/>
    <w:rsid w:val="00AE6BC8"/>
    <w:rsid w:val="00AE7544"/>
    <w:rsid w:val="00AE7C20"/>
    <w:rsid w:val="00AF010F"/>
    <w:rsid w:val="00AF0539"/>
    <w:rsid w:val="00AF0BC6"/>
    <w:rsid w:val="00AF174C"/>
    <w:rsid w:val="00AF1B83"/>
    <w:rsid w:val="00AF2FF4"/>
    <w:rsid w:val="00AF5710"/>
    <w:rsid w:val="00AF572C"/>
    <w:rsid w:val="00AF5A49"/>
    <w:rsid w:val="00AF6307"/>
    <w:rsid w:val="00AF634F"/>
    <w:rsid w:val="00AF67A4"/>
    <w:rsid w:val="00AF7B4A"/>
    <w:rsid w:val="00AF7C1D"/>
    <w:rsid w:val="00B01AB3"/>
    <w:rsid w:val="00B0334A"/>
    <w:rsid w:val="00B03777"/>
    <w:rsid w:val="00B04160"/>
    <w:rsid w:val="00B04856"/>
    <w:rsid w:val="00B04A85"/>
    <w:rsid w:val="00B056D6"/>
    <w:rsid w:val="00B057DF"/>
    <w:rsid w:val="00B06174"/>
    <w:rsid w:val="00B0679E"/>
    <w:rsid w:val="00B067A0"/>
    <w:rsid w:val="00B071CE"/>
    <w:rsid w:val="00B07325"/>
    <w:rsid w:val="00B1033A"/>
    <w:rsid w:val="00B108AF"/>
    <w:rsid w:val="00B10A67"/>
    <w:rsid w:val="00B1457F"/>
    <w:rsid w:val="00B1530F"/>
    <w:rsid w:val="00B1547A"/>
    <w:rsid w:val="00B16099"/>
    <w:rsid w:val="00B16402"/>
    <w:rsid w:val="00B16BCC"/>
    <w:rsid w:val="00B17B34"/>
    <w:rsid w:val="00B17E28"/>
    <w:rsid w:val="00B20127"/>
    <w:rsid w:val="00B213C4"/>
    <w:rsid w:val="00B230BE"/>
    <w:rsid w:val="00B25403"/>
    <w:rsid w:val="00B26E30"/>
    <w:rsid w:val="00B32867"/>
    <w:rsid w:val="00B330D6"/>
    <w:rsid w:val="00B33183"/>
    <w:rsid w:val="00B33769"/>
    <w:rsid w:val="00B34670"/>
    <w:rsid w:val="00B354D9"/>
    <w:rsid w:val="00B35E6D"/>
    <w:rsid w:val="00B3648B"/>
    <w:rsid w:val="00B37C2E"/>
    <w:rsid w:val="00B430FE"/>
    <w:rsid w:val="00B4463B"/>
    <w:rsid w:val="00B457D9"/>
    <w:rsid w:val="00B45B91"/>
    <w:rsid w:val="00B46592"/>
    <w:rsid w:val="00B469B3"/>
    <w:rsid w:val="00B47BD2"/>
    <w:rsid w:val="00B517C7"/>
    <w:rsid w:val="00B535BE"/>
    <w:rsid w:val="00B53FF4"/>
    <w:rsid w:val="00B5468C"/>
    <w:rsid w:val="00B5635C"/>
    <w:rsid w:val="00B56E8B"/>
    <w:rsid w:val="00B606C4"/>
    <w:rsid w:val="00B60800"/>
    <w:rsid w:val="00B60FA2"/>
    <w:rsid w:val="00B61D06"/>
    <w:rsid w:val="00B61F70"/>
    <w:rsid w:val="00B63209"/>
    <w:rsid w:val="00B65332"/>
    <w:rsid w:val="00B66E6C"/>
    <w:rsid w:val="00B71F03"/>
    <w:rsid w:val="00B72A25"/>
    <w:rsid w:val="00B72F9D"/>
    <w:rsid w:val="00B73851"/>
    <w:rsid w:val="00B74B41"/>
    <w:rsid w:val="00B75569"/>
    <w:rsid w:val="00B7596A"/>
    <w:rsid w:val="00B7702F"/>
    <w:rsid w:val="00B815AF"/>
    <w:rsid w:val="00B819D3"/>
    <w:rsid w:val="00B82C2C"/>
    <w:rsid w:val="00B84267"/>
    <w:rsid w:val="00B84CAF"/>
    <w:rsid w:val="00B863CF"/>
    <w:rsid w:val="00B8683D"/>
    <w:rsid w:val="00B86D3F"/>
    <w:rsid w:val="00B8728B"/>
    <w:rsid w:val="00B87F6A"/>
    <w:rsid w:val="00B90AA6"/>
    <w:rsid w:val="00B92AE1"/>
    <w:rsid w:val="00B95CBA"/>
    <w:rsid w:val="00B96BD3"/>
    <w:rsid w:val="00B97786"/>
    <w:rsid w:val="00BA067D"/>
    <w:rsid w:val="00BA258F"/>
    <w:rsid w:val="00BA3507"/>
    <w:rsid w:val="00BA40EC"/>
    <w:rsid w:val="00BA5F62"/>
    <w:rsid w:val="00BA66FB"/>
    <w:rsid w:val="00BA6E43"/>
    <w:rsid w:val="00BB042D"/>
    <w:rsid w:val="00BB046C"/>
    <w:rsid w:val="00BB1299"/>
    <w:rsid w:val="00BB12B2"/>
    <w:rsid w:val="00BB1F9C"/>
    <w:rsid w:val="00BB21CE"/>
    <w:rsid w:val="00BB26A5"/>
    <w:rsid w:val="00BB3588"/>
    <w:rsid w:val="00BB4989"/>
    <w:rsid w:val="00BB4A5B"/>
    <w:rsid w:val="00BB4D63"/>
    <w:rsid w:val="00BB5951"/>
    <w:rsid w:val="00BB5C10"/>
    <w:rsid w:val="00BB6E2F"/>
    <w:rsid w:val="00BB7B30"/>
    <w:rsid w:val="00BB7FFA"/>
    <w:rsid w:val="00BC1525"/>
    <w:rsid w:val="00BC2B5C"/>
    <w:rsid w:val="00BC2D11"/>
    <w:rsid w:val="00BC303A"/>
    <w:rsid w:val="00BC3772"/>
    <w:rsid w:val="00BC4055"/>
    <w:rsid w:val="00BC53A6"/>
    <w:rsid w:val="00BC6056"/>
    <w:rsid w:val="00BD01E2"/>
    <w:rsid w:val="00BD0D8B"/>
    <w:rsid w:val="00BD1874"/>
    <w:rsid w:val="00BD2561"/>
    <w:rsid w:val="00BD32BB"/>
    <w:rsid w:val="00BD4756"/>
    <w:rsid w:val="00BD615F"/>
    <w:rsid w:val="00BD7105"/>
    <w:rsid w:val="00BD715B"/>
    <w:rsid w:val="00BE0D1B"/>
    <w:rsid w:val="00BE256D"/>
    <w:rsid w:val="00BE30B1"/>
    <w:rsid w:val="00BE3402"/>
    <w:rsid w:val="00BE451D"/>
    <w:rsid w:val="00BE50A1"/>
    <w:rsid w:val="00BE7065"/>
    <w:rsid w:val="00BE72CB"/>
    <w:rsid w:val="00BE7C4F"/>
    <w:rsid w:val="00BE7CEC"/>
    <w:rsid w:val="00BE7E85"/>
    <w:rsid w:val="00BF0DD6"/>
    <w:rsid w:val="00BF0F80"/>
    <w:rsid w:val="00BF1351"/>
    <w:rsid w:val="00BF35C6"/>
    <w:rsid w:val="00BF375C"/>
    <w:rsid w:val="00BF3CC0"/>
    <w:rsid w:val="00BF70E0"/>
    <w:rsid w:val="00C00EB7"/>
    <w:rsid w:val="00C02D16"/>
    <w:rsid w:val="00C030AB"/>
    <w:rsid w:val="00C03400"/>
    <w:rsid w:val="00C037D1"/>
    <w:rsid w:val="00C047E4"/>
    <w:rsid w:val="00C05911"/>
    <w:rsid w:val="00C0684C"/>
    <w:rsid w:val="00C0796C"/>
    <w:rsid w:val="00C12591"/>
    <w:rsid w:val="00C126FA"/>
    <w:rsid w:val="00C1298D"/>
    <w:rsid w:val="00C12B73"/>
    <w:rsid w:val="00C1326D"/>
    <w:rsid w:val="00C13BC4"/>
    <w:rsid w:val="00C15D00"/>
    <w:rsid w:val="00C15D3A"/>
    <w:rsid w:val="00C1638A"/>
    <w:rsid w:val="00C1662E"/>
    <w:rsid w:val="00C166A5"/>
    <w:rsid w:val="00C16839"/>
    <w:rsid w:val="00C1695C"/>
    <w:rsid w:val="00C16CB3"/>
    <w:rsid w:val="00C17047"/>
    <w:rsid w:val="00C17E1F"/>
    <w:rsid w:val="00C205D3"/>
    <w:rsid w:val="00C20BFF"/>
    <w:rsid w:val="00C21CEC"/>
    <w:rsid w:val="00C225B8"/>
    <w:rsid w:val="00C22C2A"/>
    <w:rsid w:val="00C24899"/>
    <w:rsid w:val="00C30147"/>
    <w:rsid w:val="00C3124A"/>
    <w:rsid w:val="00C31409"/>
    <w:rsid w:val="00C32888"/>
    <w:rsid w:val="00C32FF4"/>
    <w:rsid w:val="00C338C2"/>
    <w:rsid w:val="00C341FF"/>
    <w:rsid w:val="00C343A3"/>
    <w:rsid w:val="00C34414"/>
    <w:rsid w:val="00C3468D"/>
    <w:rsid w:val="00C372D3"/>
    <w:rsid w:val="00C4146D"/>
    <w:rsid w:val="00C4176C"/>
    <w:rsid w:val="00C41986"/>
    <w:rsid w:val="00C44CFF"/>
    <w:rsid w:val="00C45B96"/>
    <w:rsid w:val="00C45D13"/>
    <w:rsid w:val="00C461AA"/>
    <w:rsid w:val="00C47B6B"/>
    <w:rsid w:val="00C50010"/>
    <w:rsid w:val="00C52031"/>
    <w:rsid w:val="00C5248E"/>
    <w:rsid w:val="00C540F2"/>
    <w:rsid w:val="00C57DED"/>
    <w:rsid w:val="00C6290F"/>
    <w:rsid w:val="00C62990"/>
    <w:rsid w:val="00C648A7"/>
    <w:rsid w:val="00C648E2"/>
    <w:rsid w:val="00C64A32"/>
    <w:rsid w:val="00C66C01"/>
    <w:rsid w:val="00C70A0D"/>
    <w:rsid w:val="00C70ACC"/>
    <w:rsid w:val="00C71558"/>
    <w:rsid w:val="00C72275"/>
    <w:rsid w:val="00C72721"/>
    <w:rsid w:val="00C735D6"/>
    <w:rsid w:val="00C7410C"/>
    <w:rsid w:val="00C747ED"/>
    <w:rsid w:val="00C74EF2"/>
    <w:rsid w:val="00C753A6"/>
    <w:rsid w:val="00C75632"/>
    <w:rsid w:val="00C7607C"/>
    <w:rsid w:val="00C7790A"/>
    <w:rsid w:val="00C81CF5"/>
    <w:rsid w:val="00C825CC"/>
    <w:rsid w:val="00C83192"/>
    <w:rsid w:val="00C83A4A"/>
    <w:rsid w:val="00C83B3E"/>
    <w:rsid w:val="00C844FD"/>
    <w:rsid w:val="00C84AB2"/>
    <w:rsid w:val="00C84C20"/>
    <w:rsid w:val="00C86B07"/>
    <w:rsid w:val="00C908F5"/>
    <w:rsid w:val="00C9158F"/>
    <w:rsid w:val="00C92313"/>
    <w:rsid w:val="00C93350"/>
    <w:rsid w:val="00C94266"/>
    <w:rsid w:val="00C94693"/>
    <w:rsid w:val="00C946D5"/>
    <w:rsid w:val="00C94D1A"/>
    <w:rsid w:val="00C96275"/>
    <w:rsid w:val="00C96A56"/>
    <w:rsid w:val="00C978C4"/>
    <w:rsid w:val="00C97988"/>
    <w:rsid w:val="00C979AF"/>
    <w:rsid w:val="00C97CA4"/>
    <w:rsid w:val="00CA01D8"/>
    <w:rsid w:val="00CA128D"/>
    <w:rsid w:val="00CA1D45"/>
    <w:rsid w:val="00CA23A2"/>
    <w:rsid w:val="00CA2505"/>
    <w:rsid w:val="00CA2640"/>
    <w:rsid w:val="00CA271C"/>
    <w:rsid w:val="00CA2B01"/>
    <w:rsid w:val="00CA3D36"/>
    <w:rsid w:val="00CA3E1E"/>
    <w:rsid w:val="00CA4688"/>
    <w:rsid w:val="00CA4725"/>
    <w:rsid w:val="00CA4A1B"/>
    <w:rsid w:val="00CA4BC2"/>
    <w:rsid w:val="00CA4EDF"/>
    <w:rsid w:val="00CA5195"/>
    <w:rsid w:val="00CA560A"/>
    <w:rsid w:val="00CB04E9"/>
    <w:rsid w:val="00CB0CCB"/>
    <w:rsid w:val="00CB7BB1"/>
    <w:rsid w:val="00CC0DB4"/>
    <w:rsid w:val="00CC217B"/>
    <w:rsid w:val="00CC311A"/>
    <w:rsid w:val="00CC381A"/>
    <w:rsid w:val="00CC3A90"/>
    <w:rsid w:val="00CC3E97"/>
    <w:rsid w:val="00CC599D"/>
    <w:rsid w:val="00CC5C22"/>
    <w:rsid w:val="00CC6187"/>
    <w:rsid w:val="00CD0B12"/>
    <w:rsid w:val="00CD2380"/>
    <w:rsid w:val="00CD323E"/>
    <w:rsid w:val="00CD35A1"/>
    <w:rsid w:val="00CD4217"/>
    <w:rsid w:val="00CD4F4D"/>
    <w:rsid w:val="00CD5478"/>
    <w:rsid w:val="00CD63AD"/>
    <w:rsid w:val="00CD708B"/>
    <w:rsid w:val="00CD7424"/>
    <w:rsid w:val="00CD7F2E"/>
    <w:rsid w:val="00CE0FB7"/>
    <w:rsid w:val="00CE20C5"/>
    <w:rsid w:val="00CE2FC4"/>
    <w:rsid w:val="00CE3BC1"/>
    <w:rsid w:val="00CE5D1A"/>
    <w:rsid w:val="00CE68EA"/>
    <w:rsid w:val="00CF0400"/>
    <w:rsid w:val="00CF08A8"/>
    <w:rsid w:val="00CF0C44"/>
    <w:rsid w:val="00CF1C51"/>
    <w:rsid w:val="00CF2D67"/>
    <w:rsid w:val="00CF375C"/>
    <w:rsid w:val="00CF49A7"/>
    <w:rsid w:val="00CF580C"/>
    <w:rsid w:val="00CF5AD0"/>
    <w:rsid w:val="00CF6476"/>
    <w:rsid w:val="00CF6E10"/>
    <w:rsid w:val="00D00449"/>
    <w:rsid w:val="00D0097E"/>
    <w:rsid w:val="00D01EB9"/>
    <w:rsid w:val="00D0239D"/>
    <w:rsid w:val="00D02754"/>
    <w:rsid w:val="00D03448"/>
    <w:rsid w:val="00D0641F"/>
    <w:rsid w:val="00D106CA"/>
    <w:rsid w:val="00D12190"/>
    <w:rsid w:val="00D1272F"/>
    <w:rsid w:val="00D13D1E"/>
    <w:rsid w:val="00D13F34"/>
    <w:rsid w:val="00D1458E"/>
    <w:rsid w:val="00D16B20"/>
    <w:rsid w:val="00D17007"/>
    <w:rsid w:val="00D2095A"/>
    <w:rsid w:val="00D219DA"/>
    <w:rsid w:val="00D221C7"/>
    <w:rsid w:val="00D244E8"/>
    <w:rsid w:val="00D24E51"/>
    <w:rsid w:val="00D26750"/>
    <w:rsid w:val="00D26E8E"/>
    <w:rsid w:val="00D2787F"/>
    <w:rsid w:val="00D30D66"/>
    <w:rsid w:val="00D31CAA"/>
    <w:rsid w:val="00D3382F"/>
    <w:rsid w:val="00D37E4D"/>
    <w:rsid w:val="00D415DD"/>
    <w:rsid w:val="00D41B01"/>
    <w:rsid w:val="00D425C4"/>
    <w:rsid w:val="00D427B0"/>
    <w:rsid w:val="00D4320F"/>
    <w:rsid w:val="00D44011"/>
    <w:rsid w:val="00D44129"/>
    <w:rsid w:val="00D44B01"/>
    <w:rsid w:val="00D4590E"/>
    <w:rsid w:val="00D464B7"/>
    <w:rsid w:val="00D476B0"/>
    <w:rsid w:val="00D50AD3"/>
    <w:rsid w:val="00D5142A"/>
    <w:rsid w:val="00D514C5"/>
    <w:rsid w:val="00D537BB"/>
    <w:rsid w:val="00D57CBE"/>
    <w:rsid w:val="00D61504"/>
    <w:rsid w:val="00D630D9"/>
    <w:rsid w:val="00D6517D"/>
    <w:rsid w:val="00D658E1"/>
    <w:rsid w:val="00D65DB3"/>
    <w:rsid w:val="00D65F51"/>
    <w:rsid w:val="00D65FD8"/>
    <w:rsid w:val="00D662C4"/>
    <w:rsid w:val="00D669F1"/>
    <w:rsid w:val="00D70173"/>
    <w:rsid w:val="00D705C1"/>
    <w:rsid w:val="00D70C10"/>
    <w:rsid w:val="00D71E8D"/>
    <w:rsid w:val="00D72A0D"/>
    <w:rsid w:val="00D73043"/>
    <w:rsid w:val="00D73EDF"/>
    <w:rsid w:val="00D7428A"/>
    <w:rsid w:val="00D74E95"/>
    <w:rsid w:val="00D75D86"/>
    <w:rsid w:val="00D77910"/>
    <w:rsid w:val="00D807B7"/>
    <w:rsid w:val="00D8153C"/>
    <w:rsid w:val="00D818E4"/>
    <w:rsid w:val="00D829AF"/>
    <w:rsid w:val="00D82EC4"/>
    <w:rsid w:val="00D84A8A"/>
    <w:rsid w:val="00D856B2"/>
    <w:rsid w:val="00D856EE"/>
    <w:rsid w:val="00D85FF4"/>
    <w:rsid w:val="00D87D71"/>
    <w:rsid w:val="00D913EC"/>
    <w:rsid w:val="00D9141A"/>
    <w:rsid w:val="00D93A3F"/>
    <w:rsid w:val="00D94433"/>
    <w:rsid w:val="00D945E2"/>
    <w:rsid w:val="00D94F2F"/>
    <w:rsid w:val="00D95376"/>
    <w:rsid w:val="00D954DB"/>
    <w:rsid w:val="00D97714"/>
    <w:rsid w:val="00DA0148"/>
    <w:rsid w:val="00DA1792"/>
    <w:rsid w:val="00DA2031"/>
    <w:rsid w:val="00DA2562"/>
    <w:rsid w:val="00DA2CB2"/>
    <w:rsid w:val="00DA46E7"/>
    <w:rsid w:val="00DA5751"/>
    <w:rsid w:val="00DA5C44"/>
    <w:rsid w:val="00DA5D84"/>
    <w:rsid w:val="00DB0A75"/>
    <w:rsid w:val="00DB0D7F"/>
    <w:rsid w:val="00DB204B"/>
    <w:rsid w:val="00DB2AC5"/>
    <w:rsid w:val="00DB2EF3"/>
    <w:rsid w:val="00DB3585"/>
    <w:rsid w:val="00DB45EA"/>
    <w:rsid w:val="00DB488A"/>
    <w:rsid w:val="00DB4E42"/>
    <w:rsid w:val="00DB5DD1"/>
    <w:rsid w:val="00DB5E48"/>
    <w:rsid w:val="00DB5ED0"/>
    <w:rsid w:val="00DB658C"/>
    <w:rsid w:val="00DB7C17"/>
    <w:rsid w:val="00DC127A"/>
    <w:rsid w:val="00DC13A3"/>
    <w:rsid w:val="00DC1A98"/>
    <w:rsid w:val="00DC2E80"/>
    <w:rsid w:val="00DC3584"/>
    <w:rsid w:val="00DC5E16"/>
    <w:rsid w:val="00DC6879"/>
    <w:rsid w:val="00DC6B01"/>
    <w:rsid w:val="00DC6B29"/>
    <w:rsid w:val="00DD0AAD"/>
    <w:rsid w:val="00DD28BD"/>
    <w:rsid w:val="00DD389C"/>
    <w:rsid w:val="00DD38B9"/>
    <w:rsid w:val="00DD51A9"/>
    <w:rsid w:val="00DD51B6"/>
    <w:rsid w:val="00DD6D7C"/>
    <w:rsid w:val="00DD769D"/>
    <w:rsid w:val="00DD7FB4"/>
    <w:rsid w:val="00DE0E71"/>
    <w:rsid w:val="00DE140D"/>
    <w:rsid w:val="00DE1B1A"/>
    <w:rsid w:val="00DE1D2A"/>
    <w:rsid w:val="00DE2343"/>
    <w:rsid w:val="00DE339C"/>
    <w:rsid w:val="00DE492A"/>
    <w:rsid w:val="00DE4C10"/>
    <w:rsid w:val="00DE59C9"/>
    <w:rsid w:val="00DE600A"/>
    <w:rsid w:val="00DE64D6"/>
    <w:rsid w:val="00DE6520"/>
    <w:rsid w:val="00DE6798"/>
    <w:rsid w:val="00DF01A9"/>
    <w:rsid w:val="00DF092D"/>
    <w:rsid w:val="00DF092F"/>
    <w:rsid w:val="00DF0993"/>
    <w:rsid w:val="00DF1B81"/>
    <w:rsid w:val="00DF3275"/>
    <w:rsid w:val="00DF3383"/>
    <w:rsid w:val="00DF47CC"/>
    <w:rsid w:val="00DF4D9E"/>
    <w:rsid w:val="00DF4EC3"/>
    <w:rsid w:val="00DF5530"/>
    <w:rsid w:val="00DF5723"/>
    <w:rsid w:val="00DF61F5"/>
    <w:rsid w:val="00DF64D1"/>
    <w:rsid w:val="00DF7226"/>
    <w:rsid w:val="00DF7DFF"/>
    <w:rsid w:val="00E00D6C"/>
    <w:rsid w:val="00E01E6E"/>
    <w:rsid w:val="00E02B80"/>
    <w:rsid w:val="00E033AA"/>
    <w:rsid w:val="00E033C3"/>
    <w:rsid w:val="00E048FD"/>
    <w:rsid w:val="00E07710"/>
    <w:rsid w:val="00E07F9B"/>
    <w:rsid w:val="00E1151F"/>
    <w:rsid w:val="00E12149"/>
    <w:rsid w:val="00E1356A"/>
    <w:rsid w:val="00E13A94"/>
    <w:rsid w:val="00E13F01"/>
    <w:rsid w:val="00E14045"/>
    <w:rsid w:val="00E150D8"/>
    <w:rsid w:val="00E16147"/>
    <w:rsid w:val="00E16277"/>
    <w:rsid w:val="00E1773B"/>
    <w:rsid w:val="00E203F2"/>
    <w:rsid w:val="00E226BF"/>
    <w:rsid w:val="00E2319E"/>
    <w:rsid w:val="00E254B8"/>
    <w:rsid w:val="00E265B4"/>
    <w:rsid w:val="00E26CEE"/>
    <w:rsid w:val="00E2713E"/>
    <w:rsid w:val="00E27992"/>
    <w:rsid w:val="00E30BAD"/>
    <w:rsid w:val="00E3406D"/>
    <w:rsid w:val="00E35AC3"/>
    <w:rsid w:val="00E36B2B"/>
    <w:rsid w:val="00E373A5"/>
    <w:rsid w:val="00E406B1"/>
    <w:rsid w:val="00E42823"/>
    <w:rsid w:val="00E43443"/>
    <w:rsid w:val="00E43F17"/>
    <w:rsid w:val="00E4448A"/>
    <w:rsid w:val="00E44ABA"/>
    <w:rsid w:val="00E462BD"/>
    <w:rsid w:val="00E50153"/>
    <w:rsid w:val="00E5018C"/>
    <w:rsid w:val="00E51802"/>
    <w:rsid w:val="00E52016"/>
    <w:rsid w:val="00E5310C"/>
    <w:rsid w:val="00E53CD2"/>
    <w:rsid w:val="00E5483E"/>
    <w:rsid w:val="00E54FBF"/>
    <w:rsid w:val="00E55302"/>
    <w:rsid w:val="00E56B41"/>
    <w:rsid w:val="00E60FDC"/>
    <w:rsid w:val="00E62360"/>
    <w:rsid w:val="00E62469"/>
    <w:rsid w:val="00E64B26"/>
    <w:rsid w:val="00E6637F"/>
    <w:rsid w:val="00E664A8"/>
    <w:rsid w:val="00E6652B"/>
    <w:rsid w:val="00E67DE6"/>
    <w:rsid w:val="00E7088F"/>
    <w:rsid w:val="00E7111E"/>
    <w:rsid w:val="00E716FB"/>
    <w:rsid w:val="00E73B06"/>
    <w:rsid w:val="00E7640D"/>
    <w:rsid w:val="00E76A8D"/>
    <w:rsid w:val="00E76EA3"/>
    <w:rsid w:val="00E772FD"/>
    <w:rsid w:val="00E81C5E"/>
    <w:rsid w:val="00E8208B"/>
    <w:rsid w:val="00E837B8"/>
    <w:rsid w:val="00E83EB8"/>
    <w:rsid w:val="00E85339"/>
    <w:rsid w:val="00E85BB4"/>
    <w:rsid w:val="00E86650"/>
    <w:rsid w:val="00E875B3"/>
    <w:rsid w:val="00E87DDD"/>
    <w:rsid w:val="00E914DD"/>
    <w:rsid w:val="00E91EA4"/>
    <w:rsid w:val="00E929D1"/>
    <w:rsid w:val="00E930AF"/>
    <w:rsid w:val="00E93A5D"/>
    <w:rsid w:val="00E94693"/>
    <w:rsid w:val="00E95DBE"/>
    <w:rsid w:val="00E96A93"/>
    <w:rsid w:val="00E971F4"/>
    <w:rsid w:val="00EA13CC"/>
    <w:rsid w:val="00EA15ED"/>
    <w:rsid w:val="00EA1A5F"/>
    <w:rsid w:val="00EA267C"/>
    <w:rsid w:val="00EA3882"/>
    <w:rsid w:val="00EA3A20"/>
    <w:rsid w:val="00EA5D4C"/>
    <w:rsid w:val="00EA5DBB"/>
    <w:rsid w:val="00EA6334"/>
    <w:rsid w:val="00EA7A03"/>
    <w:rsid w:val="00EB1577"/>
    <w:rsid w:val="00EB15E0"/>
    <w:rsid w:val="00EB23B9"/>
    <w:rsid w:val="00EB2E4A"/>
    <w:rsid w:val="00EB4B25"/>
    <w:rsid w:val="00EB4DE2"/>
    <w:rsid w:val="00EB5D68"/>
    <w:rsid w:val="00EB66AE"/>
    <w:rsid w:val="00EB769A"/>
    <w:rsid w:val="00EC0CCF"/>
    <w:rsid w:val="00EC1372"/>
    <w:rsid w:val="00EC30BA"/>
    <w:rsid w:val="00EC347C"/>
    <w:rsid w:val="00EC40CA"/>
    <w:rsid w:val="00EC4D1B"/>
    <w:rsid w:val="00EC593F"/>
    <w:rsid w:val="00EC686A"/>
    <w:rsid w:val="00EC7D0D"/>
    <w:rsid w:val="00ED2454"/>
    <w:rsid w:val="00ED2966"/>
    <w:rsid w:val="00ED2D3E"/>
    <w:rsid w:val="00ED3124"/>
    <w:rsid w:val="00ED51D5"/>
    <w:rsid w:val="00ED5C83"/>
    <w:rsid w:val="00ED7992"/>
    <w:rsid w:val="00ED79C6"/>
    <w:rsid w:val="00ED7E72"/>
    <w:rsid w:val="00EE0579"/>
    <w:rsid w:val="00EE05DE"/>
    <w:rsid w:val="00EE0977"/>
    <w:rsid w:val="00EE2008"/>
    <w:rsid w:val="00EE2E3E"/>
    <w:rsid w:val="00EE344A"/>
    <w:rsid w:val="00EE354F"/>
    <w:rsid w:val="00EE39CE"/>
    <w:rsid w:val="00EE4B00"/>
    <w:rsid w:val="00EE52B6"/>
    <w:rsid w:val="00EE59A7"/>
    <w:rsid w:val="00EE7A4D"/>
    <w:rsid w:val="00EF11EF"/>
    <w:rsid w:val="00EF4DB7"/>
    <w:rsid w:val="00EF4ED9"/>
    <w:rsid w:val="00EF5844"/>
    <w:rsid w:val="00EF7601"/>
    <w:rsid w:val="00F00CE9"/>
    <w:rsid w:val="00F01925"/>
    <w:rsid w:val="00F01FB6"/>
    <w:rsid w:val="00F02CCE"/>
    <w:rsid w:val="00F0344F"/>
    <w:rsid w:val="00F03496"/>
    <w:rsid w:val="00F03E4A"/>
    <w:rsid w:val="00F04FF5"/>
    <w:rsid w:val="00F06515"/>
    <w:rsid w:val="00F06F94"/>
    <w:rsid w:val="00F10CD0"/>
    <w:rsid w:val="00F10F29"/>
    <w:rsid w:val="00F110C9"/>
    <w:rsid w:val="00F11315"/>
    <w:rsid w:val="00F12881"/>
    <w:rsid w:val="00F130E4"/>
    <w:rsid w:val="00F137A7"/>
    <w:rsid w:val="00F14990"/>
    <w:rsid w:val="00F179A5"/>
    <w:rsid w:val="00F2240A"/>
    <w:rsid w:val="00F232C6"/>
    <w:rsid w:val="00F24847"/>
    <w:rsid w:val="00F25854"/>
    <w:rsid w:val="00F26722"/>
    <w:rsid w:val="00F26ECD"/>
    <w:rsid w:val="00F30248"/>
    <w:rsid w:val="00F3162A"/>
    <w:rsid w:val="00F316E2"/>
    <w:rsid w:val="00F32444"/>
    <w:rsid w:val="00F32550"/>
    <w:rsid w:val="00F33A50"/>
    <w:rsid w:val="00F33D3D"/>
    <w:rsid w:val="00F33EAB"/>
    <w:rsid w:val="00F3464A"/>
    <w:rsid w:val="00F34D35"/>
    <w:rsid w:val="00F351F4"/>
    <w:rsid w:val="00F36AD8"/>
    <w:rsid w:val="00F379A6"/>
    <w:rsid w:val="00F40BA7"/>
    <w:rsid w:val="00F43E7C"/>
    <w:rsid w:val="00F468BB"/>
    <w:rsid w:val="00F5098A"/>
    <w:rsid w:val="00F51AA3"/>
    <w:rsid w:val="00F51E71"/>
    <w:rsid w:val="00F52C7A"/>
    <w:rsid w:val="00F52D0A"/>
    <w:rsid w:val="00F52E7F"/>
    <w:rsid w:val="00F5589D"/>
    <w:rsid w:val="00F55A8F"/>
    <w:rsid w:val="00F55F06"/>
    <w:rsid w:val="00F5748B"/>
    <w:rsid w:val="00F57664"/>
    <w:rsid w:val="00F6080A"/>
    <w:rsid w:val="00F62B0C"/>
    <w:rsid w:val="00F62C26"/>
    <w:rsid w:val="00F6307A"/>
    <w:rsid w:val="00F63087"/>
    <w:rsid w:val="00F63CD3"/>
    <w:rsid w:val="00F645BC"/>
    <w:rsid w:val="00F6493C"/>
    <w:rsid w:val="00F65BAD"/>
    <w:rsid w:val="00F66325"/>
    <w:rsid w:val="00F676DA"/>
    <w:rsid w:val="00F700B7"/>
    <w:rsid w:val="00F70CFD"/>
    <w:rsid w:val="00F7188A"/>
    <w:rsid w:val="00F71C63"/>
    <w:rsid w:val="00F72175"/>
    <w:rsid w:val="00F73908"/>
    <w:rsid w:val="00F75146"/>
    <w:rsid w:val="00F75619"/>
    <w:rsid w:val="00F75FBB"/>
    <w:rsid w:val="00F77496"/>
    <w:rsid w:val="00F77B95"/>
    <w:rsid w:val="00F805EB"/>
    <w:rsid w:val="00F81CDE"/>
    <w:rsid w:val="00F82ACD"/>
    <w:rsid w:val="00F835E1"/>
    <w:rsid w:val="00F8499F"/>
    <w:rsid w:val="00F84DFD"/>
    <w:rsid w:val="00F850E3"/>
    <w:rsid w:val="00F855A8"/>
    <w:rsid w:val="00F85A3B"/>
    <w:rsid w:val="00F85E53"/>
    <w:rsid w:val="00F901D5"/>
    <w:rsid w:val="00F910EF"/>
    <w:rsid w:val="00F91EF4"/>
    <w:rsid w:val="00F922B0"/>
    <w:rsid w:val="00F923C0"/>
    <w:rsid w:val="00F9391B"/>
    <w:rsid w:val="00F939D0"/>
    <w:rsid w:val="00F93ADB"/>
    <w:rsid w:val="00F93B50"/>
    <w:rsid w:val="00F93EDC"/>
    <w:rsid w:val="00F94945"/>
    <w:rsid w:val="00F952CB"/>
    <w:rsid w:val="00F95A14"/>
    <w:rsid w:val="00F96F8F"/>
    <w:rsid w:val="00F97F4F"/>
    <w:rsid w:val="00FA082D"/>
    <w:rsid w:val="00FA0BC8"/>
    <w:rsid w:val="00FA1616"/>
    <w:rsid w:val="00FA2429"/>
    <w:rsid w:val="00FA2E43"/>
    <w:rsid w:val="00FA32CF"/>
    <w:rsid w:val="00FA3659"/>
    <w:rsid w:val="00FA3BA7"/>
    <w:rsid w:val="00FA595E"/>
    <w:rsid w:val="00FA66CD"/>
    <w:rsid w:val="00FA77F0"/>
    <w:rsid w:val="00FA7C67"/>
    <w:rsid w:val="00FB0DCF"/>
    <w:rsid w:val="00FB1823"/>
    <w:rsid w:val="00FB2443"/>
    <w:rsid w:val="00FB7FA5"/>
    <w:rsid w:val="00FC0800"/>
    <w:rsid w:val="00FC09EF"/>
    <w:rsid w:val="00FC20A1"/>
    <w:rsid w:val="00FC3CFB"/>
    <w:rsid w:val="00FC51FD"/>
    <w:rsid w:val="00FC797F"/>
    <w:rsid w:val="00FC79BE"/>
    <w:rsid w:val="00FC7DBC"/>
    <w:rsid w:val="00FD0178"/>
    <w:rsid w:val="00FD1651"/>
    <w:rsid w:val="00FD225D"/>
    <w:rsid w:val="00FD322A"/>
    <w:rsid w:val="00FD37DF"/>
    <w:rsid w:val="00FD5443"/>
    <w:rsid w:val="00FD6314"/>
    <w:rsid w:val="00FD716B"/>
    <w:rsid w:val="00FD7E20"/>
    <w:rsid w:val="00FE1595"/>
    <w:rsid w:val="00FE213E"/>
    <w:rsid w:val="00FE228F"/>
    <w:rsid w:val="00FE26DE"/>
    <w:rsid w:val="00FE4C42"/>
    <w:rsid w:val="00FE5337"/>
    <w:rsid w:val="00FE65F6"/>
    <w:rsid w:val="00FF4814"/>
    <w:rsid w:val="00FF6056"/>
    <w:rsid w:val="00FF69D4"/>
    <w:rsid w:val="00FF75B2"/>
    <w:rsid w:val="00FF779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18133C"/>
  <w15:docId w15:val="{96B0A486-00F5-440D-BB82-503690DE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0697"/>
    <w:pPr>
      <w:suppressAutoHyphens/>
      <w:spacing w:after="160" w:line="252" w:lineRule="auto"/>
    </w:pPr>
    <w:rPr>
      <w:rFonts w:ascii="Calibri" w:hAnsi="Calibri" w:cs="Calibri"/>
      <w:sz w:val="22"/>
      <w:szCs w:val="22"/>
      <w:lang w:val="es-ES" w:eastAsia="ar-SA"/>
    </w:rPr>
  </w:style>
  <w:style w:type="paragraph" w:styleId="Ttulo1">
    <w:name w:val="heading 1"/>
    <w:basedOn w:val="Normal"/>
    <w:next w:val="Normal"/>
    <w:link w:val="Ttulo1Car"/>
    <w:qFormat/>
    <w:rsid w:val="0004379C"/>
    <w:pPr>
      <w:keepNext/>
      <w:widowControl w:val="0"/>
      <w:suppressAutoHyphens w:val="0"/>
      <w:spacing w:after="0" w:line="240" w:lineRule="auto"/>
      <w:outlineLvl w:val="0"/>
    </w:pPr>
    <w:rPr>
      <w:rFonts w:ascii="Arial" w:hAnsi="Arial" w:cs="Arial"/>
      <w:b/>
      <w:bCs/>
      <w:color w:val="0000FF"/>
      <w:sz w:val="20"/>
      <w:szCs w:val="20"/>
      <w:lang w:val="es-MX" w:eastAsia="es-ES"/>
    </w:rPr>
  </w:style>
  <w:style w:type="paragraph" w:styleId="Ttulo2">
    <w:name w:val="heading 2"/>
    <w:aliases w:val="h2"/>
    <w:basedOn w:val="Normal"/>
    <w:next w:val="Normal"/>
    <w:link w:val="Ttulo2Car"/>
    <w:uiPriority w:val="1"/>
    <w:qFormat/>
    <w:rsid w:val="0004379C"/>
    <w:pPr>
      <w:keepNext/>
      <w:keepLines/>
      <w:widowControl w:val="0"/>
      <w:tabs>
        <w:tab w:val="left" w:pos="-460"/>
        <w:tab w:val="left" w:pos="260"/>
        <w:tab w:val="left" w:pos="980"/>
        <w:tab w:val="left" w:pos="1700"/>
        <w:tab w:val="left" w:pos="2420"/>
        <w:tab w:val="left" w:pos="3140"/>
        <w:tab w:val="left" w:pos="3860"/>
        <w:tab w:val="left" w:pos="4580"/>
        <w:tab w:val="left" w:pos="5300"/>
        <w:tab w:val="left" w:pos="6020"/>
        <w:tab w:val="left" w:pos="6740"/>
        <w:tab w:val="left" w:pos="7460"/>
        <w:tab w:val="left" w:pos="8180"/>
        <w:tab w:val="left" w:pos="8900"/>
      </w:tabs>
      <w:spacing w:after="0" w:line="240" w:lineRule="auto"/>
      <w:jc w:val="center"/>
      <w:outlineLvl w:val="1"/>
    </w:pPr>
    <w:rPr>
      <w:rFonts w:ascii="Courier New" w:hAnsi="Courier New" w:cs="Courier New"/>
      <w:b/>
      <w:bCs/>
      <w:sz w:val="20"/>
      <w:szCs w:val="20"/>
      <w:lang w:val="es-ES_tradnl" w:eastAsia="es-ES"/>
    </w:rPr>
  </w:style>
  <w:style w:type="paragraph" w:styleId="Ttulo3">
    <w:name w:val="heading 3"/>
    <w:aliases w:val="Título 3 Car Car Car"/>
    <w:basedOn w:val="Normal"/>
    <w:next w:val="Normal"/>
    <w:link w:val="Ttulo3Car"/>
    <w:qFormat/>
    <w:rsid w:val="0004379C"/>
    <w:pPr>
      <w:keepNext/>
      <w:keepLines/>
      <w:suppressAutoHyphens w:val="0"/>
      <w:spacing w:before="200" w:after="0" w:line="240" w:lineRule="auto"/>
      <w:outlineLvl w:val="2"/>
    </w:pPr>
    <w:rPr>
      <w:rFonts w:ascii="Cambria" w:hAnsi="Cambria" w:cs="Cambria"/>
      <w:b/>
      <w:bCs/>
      <w:color w:val="4F81BD"/>
      <w:sz w:val="20"/>
      <w:szCs w:val="20"/>
      <w:lang w:eastAsia="es-ES"/>
    </w:rPr>
  </w:style>
  <w:style w:type="paragraph" w:styleId="Ttulo4">
    <w:name w:val="heading 4"/>
    <w:basedOn w:val="Normal"/>
    <w:next w:val="Normal"/>
    <w:link w:val="Ttulo4Car"/>
    <w:qFormat/>
    <w:rsid w:val="0004379C"/>
    <w:pPr>
      <w:keepNext/>
      <w:keepLines/>
      <w:suppressAutoHyphens w:val="0"/>
      <w:spacing w:before="200" w:after="0" w:line="240" w:lineRule="auto"/>
      <w:outlineLvl w:val="3"/>
    </w:pPr>
    <w:rPr>
      <w:rFonts w:ascii="Cambria" w:hAnsi="Cambria" w:cs="Cambria"/>
      <w:b/>
      <w:bCs/>
      <w:i/>
      <w:iCs/>
      <w:color w:val="4F81BD"/>
      <w:sz w:val="20"/>
      <w:szCs w:val="20"/>
      <w:lang w:eastAsia="es-ES"/>
    </w:rPr>
  </w:style>
  <w:style w:type="paragraph" w:styleId="Ttulo5">
    <w:name w:val="heading 5"/>
    <w:basedOn w:val="Normal"/>
    <w:next w:val="Normal"/>
    <w:link w:val="Ttulo5Car"/>
    <w:qFormat/>
    <w:rsid w:val="0004379C"/>
    <w:pPr>
      <w:suppressAutoHyphens w:val="0"/>
      <w:spacing w:before="240" w:after="60" w:line="240" w:lineRule="auto"/>
      <w:outlineLvl w:val="4"/>
    </w:pPr>
    <w:rPr>
      <w:rFonts w:ascii="Arial" w:hAnsi="Arial" w:cs="Times New Roman"/>
      <w:szCs w:val="20"/>
      <w:lang w:val="es-CO" w:eastAsia="es-ES"/>
    </w:rPr>
  </w:style>
  <w:style w:type="paragraph" w:styleId="Ttulo6">
    <w:name w:val="heading 6"/>
    <w:basedOn w:val="Normal"/>
    <w:next w:val="Normal"/>
    <w:link w:val="Ttulo6Car"/>
    <w:qFormat/>
    <w:rsid w:val="0004379C"/>
    <w:pPr>
      <w:suppressAutoHyphens w:val="0"/>
      <w:spacing w:before="240" w:after="60" w:line="240" w:lineRule="auto"/>
      <w:outlineLvl w:val="5"/>
    </w:pPr>
    <w:rPr>
      <w:rFonts w:ascii="Arial" w:hAnsi="Arial" w:cs="Times New Roman"/>
      <w:i/>
      <w:szCs w:val="20"/>
      <w:lang w:val="es-CO" w:eastAsia="es-ES"/>
    </w:rPr>
  </w:style>
  <w:style w:type="paragraph" w:styleId="Ttulo7">
    <w:name w:val="heading 7"/>
    <w:basedOn w:val="Normal"/>
    <w:next w:val="Normal"/>
    <w:link w:val="Ttulo7Car"/>
    <w:qFormat/>
    <w:rsid w:val="0004379C"/>
    <w:pPr>
      <w:suppressAutoHyphens w:val="0"/>
      <w:spacing w:before="240" w:after="60" w:line="240" w:lineRule="auto"/>
      <w:outlineLvl w:val="6"/>
    </w:pPr>
    <w:rPr>
      <w:rFonts w:ascii="Times New Roman" w:hAnsi="Times New Roman" w:cs="Times New Roman"/>
      <w:sz w:val="24"/>
      <w:szCs w:val="24"/>
      <w:lang w:eastAsia="es-ES"/>
    </w:rPr>
  </w:style>
  <w:style w:type="paragraph" w:styleId="Ttulo8">
    <w:name w:val="heading 8"/>
    <w:basedOn w:val="Normal"/>
    <w:next w:val="Normal"/>
    <w:link w:val="Ttulo8Car"/>
    <w:qFormat/>
    <w:rsid w:val="0004379C"/>
    <w:pPr>
      <w:suppressAutoHyphens w:val="0"/>
      <w:spacing w:before="240" w:after="60" w:line="240" w:lineRule="auto"/>
      <w:outlineLvl w:val="7"/>
    </w:pPr>
    <w:rPr>
      <w:rFonts w:ascii="Arial" w:hAnsi="Arial" w:cs="Times New Roman"/>
      <w:i/>
      <w:sz w:val="20"/>
      <w:szCs w:val="20"/>
      <w:lang w:val="es-CO" w:eastAsia="es-ES"/>
    </w:rPr>
  </w:style>
  <w:style w:type="paragraph" w:styleId="Ttulo9">
    <w:name w:val="heading 9"/>
    <w:basedOn w:val="Normal"/>
    <w:next w:val="Normal"/>
    <w:link w:val="Ttulo9Car"/>
    <w:qFormat/>
    <w:rsid w:val="0004379C"/>
    <w:pPr>
      <w:suppressAutoHyphens w:val="0"/>
      <w:spacing w:before="240" w:after="60" w:line="240" w:lineRule="auto"/>
      <w:outlineLvl w:val="8"/>
    </w:pPr>
    <w:rPr>
      <w:rFonts w:ascii="Arial" w:hAnsi="Arial" w:cs="Times New Roman"/>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HeaderChar">
    <w:name w:val="Header Char"/>
    <w:aliases w:val="h Char,h8 Char,h9 Char,h10 Char,h18 Char,encabezado Char"/>
    <w:rPr>
      <w:rFonts w:cs="Times New Roman"/>
    </w:rPr>
  </w:style>
  <w:style w:type="character" w:customStyle="1" w:styleId="FooterChar">
    <w:name w:val="Footer Char"/>
    <w:aliases w:val="Pie de página Car Car Char"/>
    <w:rPr>
      <w:rFonts w:cs="Times New Roman"/>
    </w:rPr>
  </w:style>
  <w:style w:type="character" w:styleId="Hipervnculo">
    <w:name w:val="Hyperlink"/>
    <w:uiPriority w:val="99"/>
    <w:rPr>
      <w:rFonts w:cs="Times New Roman"/>
      <w:color w:val="0000FF"/>
      <w:u w:val="single"/>
    </w:rPr>
  </w:style>
  <w:style w:type="character" w:customStyle="1" w:styleId="Fuentedeprrafopredeter13">
    <w:name w:val="Fuente de párrafo predeter.13"/>
  </w:style>
  <w:style w:type="character" w:customStyle="1" w:styleId="Fuentedeprrafopredeter1">
    <w:name w:val="Fuente de párrafo predeter.1"/>
  </w:style>
  <w:style w:type="character" w:styleId="Nmerodepgina">
    <w:name w:val="page number"/>
    <w:uiPriority w:val="99"/>
    <w:rPr>
      <w:rFonts w:cs="Times New Roman"/>
    </w:rPr>
  </w:style>
  <w:style w:type="paragraph" w:customStyle="1" w:styleId="Heading">
    <w:name w:val="Heading"/>
    <w:basedOn w:val="Normal"/>
    <w:next w:val="Textoindependiente"/>
    <w:pPr>
      <w:keepNext/>
      <w:spacing w:before="240" w:after="120"/>
    </w:pPr>
    <w:rPr>
      <w:rFonts w:ascii="Arial" w:eastAsia="MS Gothic" w:hAnsi="Arial" w:cs="Tahoma"/>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customStyle="1" w:styleId="Epgrafe1">
    <w:name w:val="Epígrafe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Encabezado">
    <w:name w:val="header"/>
    <w:aliases w:val="h,h8,h9,h10,h18,encabezado"/>
    <w:basedOn w:val="Normal"/>
    <w:link w:val="EncabezadoCar"/>
    <w:pPr>
      <w:tabs>
        <w:tab w:val="center" w:pos="4252"/>
        <w:tab w:val="right" w:pos="8504"/>
      </w:tabs>
      <w:spacing w:after="0" w:line="100" w:lineRule="atLeast"/>
    </w:pPr>
  </w:style>
  <w:style w:type="paragraph" w:styleId="Piedepgina">
    <w:name w:val="footer"/>
    <w:aliases w:val="Pie de página Car Car"/>
    <w:basedOn w:val="Normal"/>
    <w:link w:val="PiedepginaCar"/>
    <w:pPr>
      <w:tabs>
        <w:tab w:val="center" w:pos="4252"/>
        <w:tab w:val="right" w:pos="8504"/>
      </w:tabs>
      <w:spacing w:after="0" w:line="100" w:lineRule="atLeast"/>
    </w:pPr>
  </w:style>
  <w:style w:type="paragraph" w:customStyle="1" w:styleId="Normal1">
    <w:name w:val="Normal1"/>
    <w:uiPriority w:val="99"/>
    <w:pPr>
      <w:suppressAutoHyphens/>
      <w:spacing w:after="200" w:line="276" w:lineRule="auto"/>
      <w:textAlignment w:val="baseline"/>
    </w:pPr>
    <w:rPr>
      <w:rFonts w:ascii="Calibri" w:hAnsi="Calibri" w:cs="Calibri"/>
      <w:kern w:val="1"/>
      <w:sz w:val="22"/>
      <w:szCs w:val="22"/>
      <w:lang w:val="es-CO" w:eastAsia="ar-SA"/>
    </w:rPr>
  </w:style>
  <w:style w:type="paragraph" w:styleId="Textodeglobo">
    <w:name w:val="Balloon Text"/>
    <w:basedOn w:val="Normal"/>
    <w:link w:val="TextodegloboCar"/>
    <w:uiPriority w:val="99"/>
    <w:rPr>
      <w:rFonts w:ascii="Tahoma" w:hAnsi="Tahoma" w:cs="Tahoma"/>
      <w:sz w:val="16"/>
      <w:szCs w:val="16"/>
    </w:rPr>
  </w:style>
  <w:style w:type="paragraph" w:customStyle="1" w:styleId="WW-Default">
    <w:name w:val="WW-Default"/>
    <w:pPr>
      <w:suppressAutoHyphens/>
      <w:autoSpaceDE w:val="0"/>
    </w:pPr>
    <w:rPr>
      <w:rFonts w:ascii="Arial" w:hAnsi="Arial" w:cs="Arial"/>
      <w:color w:val="000000"/>
      <w:sz w:val="24"/>
      <w:szCs w:val="24"/>
      <w:lang w:val="es-ES" w:eastAsia="ar-SA"/>
    </w:rPr>
  </w:style>
  <w:style w:type="paragraph" w:customStyle="1" w:styleId="WW-Default1">
    <w:name w:val="WW-Default1"/>
    <w:pPr>
      <w:suppressAutoHyphens/>
      <w:autoSpaceDE w:val="0"/>
    </w:pPr>
    <w:rPr>
      <w:rFonts w:ascii="Arial" w:hAnsi="Arial" w:cs="Arial"/>
      <w:color w:val="000000"/>
      <w:sz w:val="24"/>
      <w:szCs w:val="24"/>
      <w:lang w:val="es-ES" w:eastAsia="ar-SA"/>
    </w:rPr>
  </w:style>
  <w:style w:type="character" w:customStyle="1" w:styleId="Ttulo1Car">
    <w:name w:val="Título 1 Car"/>
    <w:link w:val="Ttulo1"/>
    <w:rsid w:val="0004379C"/>
    <w:rPr>
      <w:rFonts w:ascii="Arial" w:hAnsi="Arial" w:cs="Arial"/>
      <w:b/>
      <w:bCs/>
      <w:color w:val="0000FF"/>
      <w:lang w:val="es-MX" w:eastAsia="es-ES"/>
    </w:rPr>
  </w:style>
  <w:style w:type="character" w:customStyle="1" w:styleId="Ttulo2Car">
    <w:name w:val="Título 2 Car"/>
    <w:aliases w:val="h2 Car"/>
    <w:link w:val="Ttulo2"/>
    <w:uiPriority w:val="1"/>
    <w:rsid w:val="0004379C"/>
    <w:rPr>
      <w:rFonts w:ascii="Courier New" w:hAnsi="Courier New" w:cs="Courier New"/>
      <w:b/>
      <w:bCs/>
      <w:lang w:val="es-ES_tradnl" w:eastAsia="es-ES"/>
    </w:rPr>
  </w:style>
  <w:style w:type="character" w:customStyle="1" w:styleId="Ttulo3Car">
    <w:name w:val="Título 3 Car"/>
    <w:aliases w:val="Título 3 Car Car Car Car"/>
    <w:link w:val="Ttulo3"/>
    <w:rsid w:val="0004379C"/>
    <w:rPr>
      <w:rFonts w:ascii="Cambria" w:hAnsi="Cambria" w:cs="Cambria"/>
      <w:b/>
      <w:bCs/>
      <w:color w:val="4F81BD"/>
      <w:lang w:val="es-ES" w:eastAsia="es-ES"/>
    </w:rPr>
  </w:style>
  <w:style w:type="character" w:customStyle="1" w:styleId="Ttulo4Car">
    <w:name w:val="Título 4 Car"/>
    <w:link w:val="Ttulo4"/>
    <w:rsid w:val="0004379C"/>
    <w:rPr>
      <w:rFonts w:ascii="Cambria" w:hAnsi="Cambria" w:cs="Cambria"/>
      <w:b/>
      <w:bCs/>
      <w:i/>
      <w:iCs/>
      <w:color w:val="4F81BD"/>
      <w:lang w:val="es-ES" w:eastAsia="es-ES"/>
    </w:rPr>
  </w:style>
  <w:style w:type="character" w:customStyle="1" w:styleId="Ttulo5Car">
    <w:name w:val="Título 5 Car"/>
    <w:link w:val="Ttulo5"/>
    <w:rsid w:val="0004379C"/>
    <w:rPr>
      <w:rFonts w:ascii="Arial" w:hAnsi="Arial"/>
      <w:sz w:val="22"/>
      <w:lang w:eastAsia="es-ES"/>
    </w:rPr>
  </w:style>
  <w:style w:type="character" w:customStyle="1" w:styleId="Ttulo6Car">
    <w:name w:val="Título 6 Car"/>
    <w:link w:val="Ttulo6"/>
    <w:rsid w:val="0004379C"/>
    <w:rPr>
      <w:rFonts w:ascii="Arial" w:hAnsi="Arial"/>
      <w:i/>
      <w:sz w:val="22"/>
      <w:lang w:eastAsia="es-ES"/>
    </w:rPr>
  </w:style>
  <w:style w:type="character" w:customStyle="1" w:styleId="Ttulo7Car">
    <w:name w:val="Título 7 Car"/>
    <w:link w:val="Ttulo7"/>
    <w:rsid w:val="0004379C"/>
    <w:rPr>
      <w:sz w:val="24"/>
      <w:szCs w:val="24"/>
      <w:lang w:val="es-ES" w:eastAsia="es-ES"/>
    </w:rPr>
  </w:style>
  <w:style w:type="character" w:customStyle="1" w:styleId="Ttulo8Car">
    <w:name w:val="Título 8 Car"/>
    <w:link w:val="Ttulo8"/>
    <w:rsid w:val="0004379C"/>
    <w:rPr>
      <w:rFonts w:ascii="Arial" w:hAnsi="Arial"/>
      <w:i/>
      <w:lang w:eastAsia="es-ES"/>
    </w:rPr>
  </w:style>
  <w:style w:type="character" w:customStyle="1" w:styleId="Ttulo9Car">
    <w:name w:val="Título 9 Car"/>
    <w:link w:val="Ttulo9"/>
    <w:rsid w:val="0004379C"/>
    <w:rPr>
      <w:rFonts w:ascii="Arial" w:hAnsi="Arial"/>
      <w:i/>
      <w:sz w:val="18"/>
      <w:lang w:eastAsia="es-ES"/>
    </w:rPr>
  </w:style>
  <w:style w:type="character" w:customStyle="1" w:styleId="EncabezadoCar">
    <w:name w:val="Encabezado Car"/>
    <w:aliases w:val="h Car,h8 Car,h9 Car,h10 Car,h18 Car,encabezado Car"/>
    <w:link w:val="Encabezado"/>
    <w:locked/>
    <w:rsid w:val="0004379C"/>
    <w:rPr>
      <w:rFonts w:ascii="Calibri" w:hAnsi="Calibri" w:cs="Calibri"/>
      <w:sz w:val="22"/>
      <w:szCs w:val="22"/>
      <w:lang w:val="es-ES" w:eastAsia="ar-SA"/>
    </w:rPr>
  </w:style>
  <w:style w:type="character" w:customStyle="1" w:styleId="PiedepginaCar">
    <w:name w:val="Pie de página Car"/>
    <w:aliases w:val="Pie de página Car Car Car"/>
    <w:link w:val="Piedepgina"/>
    <w:uiPriority w:val="99"/>
    <w:locked/>
    <w:rsid w:val="0004379C"/>
    <w:rPr>
      <w:rFonts w:ascii="Calibri" w:hAnsi="Calibri" w:cs="Calibri"/>
      <w:sz w:val="22"/>
      <w:szCs w:val="22"/>
      <w:lang w:val="es-ES" w:eastAsia="ar-SA"/>
    </w:rPr>
  </w:style>
  <w:style w:type="character" w:customStyle="1" w:styleId="TextodegloboCar">
    <w:name w:val="Texto de globo Car"/>
    <w:link w:val="Textodeglobo"/>
    <w:uiPriority w:val="99"/>
    <w:locked/>
    <w:rsid w:val="0004379C"/>
    <w:rPr>
      <w:rFonts w:ascii="Tahoma" w:hAnsi="Tahoma" w:cs="Tahoma"/>
      <w:sz w:val="16"/>
      <w:szCs w:val="16"/>
      <w:lang w:val="es-ES" w:eastAsia="ar-SA"/>
    </w:rPr>
  </w:style>
  <w:style w:type="table" w:styleId="Tablaconcuadrcula">
    <w:name w:val="Table Grid"/>
    <w:basedOn w:val="Tablanormal"/>
    <w:uiPriority w:val="39"/>
    <w:rsid w:val="0004379C"/>
    <w:pPr>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Normal_viñetas_ICONTEC,Colorful List Accent 1,Bullet List,FooterText,numbered,Foot,列出段落,lp1,List Paragraph,LISTA,Fotografía,Paragraphe de liste1,Scitum normal,Bullet,Colorful List - Accent 12,Colorful List - Accent 121,Guión,Titulo 8"/>
    <w:basedOn w:val="Normal"/>
    <w:link w:val="PrrafodelistaCar"/>
    <w:qFormat/>
    <w:rsid w:val="0004379C"/>
    <w:pPr>
      <w:suppressAutoHyphens w:val="0"/>
      <w:spacing w:after="200" w:line="276" w:lineRule="auto"/>
      <w:ind w:left="720"/>
      <w:contextualSpacing/>
    </w:pPr>
    <w:rPr>
      <w:rFonts w:eastAsia="Calibri" w:cs="Times New Roman"/>
      <w:lang w:val="es-CO" w:eastAsia="en-US"/>
    </w:rPr>
  </w:style>
  <w:style w:type="paragraph" w:styleId="NormalWeb">
    <w:name w:val="Normal (Web)"/>
    <w:basedOn w:val="Normal"/>
    <w:rsid w:val="0004379C"/>
    <w:pPr>
      <w:suppressAutoHyphens w:val="0"/>
      <w:spacing w:before="100" w:beforeAutospacing="1" w:after="119" w:line="102" w:lineRule="atLeast"/>
    </w:pPr>
    <w:rPr>
      <w:rFonts w:ascii="Times New Roman" w:hAnsi="Times New Roman" w:cs="Times New Roman"/>
      <w:sz w:val="24"/>
      <w:szCs w:val="24"/>
      <w:lang w:eastAsia="es-ES"/>
    </w:rPr>
  </w:style>
  <w:style w:type="paragraph" w:customStyle="1" w:styleId="western">
    <w:name w:val="western"/>
    <w:basedOn w:val="Normal"/>
    <w:rsid w:val="0004379C"/>
    <w:pPr>
      <w:suppressAutoHyphens w:val="0"/>
      <w:spacing w:before="100" w:beforeAutospacing="1" w:after="119" w:line="102" w:lineRule="atLeast"/>
    </w:pPr>
    <w:rPr>
      <w:rFonts w:ascii="Times New Roman" w:hAnsi="Times New Roman" w:cs="Times New Roman"/>
      <w:sz w:val="24"/>
      <w:szCs w:val="24"/>
      <w:lang w:eastAsia="es-ES"/>
    </w:rPr>
  </w:style>
  <w:style w:type="paragraph" w:styleId="Ttulo">
    <w:name w:val="Title"/>
    <w:basedOn w:val="Normal"/>
    <w:next w:val="Normal"/>
    <w:link w:val="TtuloCar"/>
    <w:qFormat/>
    <w:rsid w:val="0004379C"/>
    <w:pPr>
      <w:pBdr>
        <w:bottom w:val="single" w:sz="8" w:space="4" w:color="4F81BD"/>
      </w:pBdr>
      <w:suppressAutoHyphens w:val="0"/>
      <w:spacing w:after="300" w:line="240" w:lineRule="auto"/>
      <w:contextualSpacing/>
    </w:pPr>
    <w:rPr>
      <w:rFonts w:ascii="Cambria" w:eastAsia="Calibri" w:hAnsi="Cambria" w:cs="Times New Roman"/>
      <w:color w:val="17365D"/>
      <w:spacing w:val="5"/>
      <w:kern w:val="28"/>
      <w:sz w:val="52"/>
      <w:szCs w:val="52"/>
      <w:lang w:eastAsia="es-ES"/>
    </w:rPr>
  </w:style>
  <w:style w:type="character" w:customStyle="1" w:styleId="TtuloCar">
    <w:name w:val="Título Car"/>
    <w:link w:val="Ttulo"/>
    <w:rsid w:val="0004379C"/>
    <w:rPr>
      <w:rFonts w:ascii="Cambria" w:eastAsia="Calibri" w:hAnsi="Cambria"/>
      <w:color w:val="17365D"/>
      <w:spacing w:val="5"/>
      <w:kern w:val="28"/>
      <w:sz w:val="52"/>
      <w:szCs w:val="52"/>
      <w:lang w:val="es-ES" w:eastAsia="es-ES"/>
    </w:rPr>
  </w:style>
  <w:style w:type="paragraph" w:customStyle="1" w:styleId="p0">
    <w:name w:val="p0"/>
    <w:basedOn w:val="Normal"/>
    <w:rsid w:val="0004379C"/>
    <w:pPr>
      <w:widowControl w:val="0"/>
      <w:tabs>
        <w:tab w:val="left" w:pos="720"/>
      </w:tabs>
      <w:suppressAutoHyphens w:val="0"/>
      <w:spacing w:after="0" w:line="240" w:lineRule="atLeast"/>
      <w:jc w:val="both"/>
    </w:pPr>
    <w:rPr>
      <w:rFonts w:ascii="Times New Roman" w:hAnsi="Times New Roman" w:cs="Times New Roman"/>
      <w:sz w:val="24"/>
      <w:szCs w:val="24"/>
      <w:lang w:eastAsia="es-ES"/>
    </w:rPr>
  </w:style>
  <w:style w:type="paragraph" w:customStyle="1" w:styleId="BodyText22">
    <w:name w:val="Body Text 22"/>
    <w:basedOn w:val="Normal"/>
    <w:rsid w:val="0004379C"/>
    <w:pPr>
      <w:widowControl w:val="0"/>
      <w:tabs>
        <w:tab w:val="left" w:pos="0"/>
      </w:tabs>
      <w:spacing w:after="0" w:line="240" w:lineRule="auto"/>
      <w:jc w:val="both"/>
    </w:pPr>
    <w:rPr>
      <w:rFonts w:ascii="Tahoma" w:hAnsi="Tahoma" w:cs="Tahoma"/>
      <w:spacing w:val="-2"/>
      <w:lang w:val="es-CO" w:eastAsia="es-ES"/>
    </w:rPr>
  </w:style>
  <w:style w:type="paragraph" w:styleId="Sangradetextonormal">
    <w:name w:val="Body Text Indent"/>
    <w:basedOn w:val="Normal"/>
    <w:link w:val="SangradetextonormalCar"/>
    <w:rsid w:val="0004379C"/>
    <w:pPr>
      <w:widowControl w:val="0"/>
      <w:suppressAutoHyphens w:val="0"/>
      <w:spacing w:after="0" w:line="240" w:lineRule="auto"/>
      <w:jc w:val="both"/>
    </w:pPr>
    <w:rPr>
      <w:rFonts w:ascii="Arial" w:hAnsi="Arial" w:cs="Arial"/>
      <w:b/>
      <w:bCs/>
      <w:sz w:val="20"/>
      <w:szCs w:val="20"/>
      <w:lang w:eastAsia="es-ES"/>
    </w:rPr>
  </w:style>
  <w:style w:type="character" w:customStyle="1" w:styleId="SangradetextonormalCar">
    <w:name w:val="Sangría de texto normal Car"/>
    <w:link w:val="Sangradetextonormal"/>
    <w:rsid w:val="0004379C"/>
    <w:rPr>
      <w:rFonts w:ascii="Arial" w:hAnsi="Arial" w:cs="Arial"/>
      <w:b/>
      <w:bCs/>
      <w:lang w:val="es-ES" w:eastAsia="es-ES"/>
    </w:rPr>
  </w:style>
  <w:style w:type="character" w:customStyle="1" w:styleId="BodyTextIndentChar">
    <w:name w:val="Body Text Indent Char"/>
    <w:link w:val="BodyTextIndent1"/>
    <w:locked/>
    <w:rsid w:val="0004379C"/>
    <w:rPr>
      <w:rFonts w:ascii="Arial" w:hAnsi="Arial"/>
      <w:i/>
      <w:spacing w:val="-3"/>
      <w:lang w:val="es-ES_tradnl" w:eastAsia="es-ES"/>
    </w:rPr>
  </w:style>
  <w:style w:type="paragraph" w:customStyle="1" w:styleId="BodyTextIndent1">
    <w:name w:val="Body Text Indent1"/>
    <w:basedOn w:val="Normal"/>
    <w:link w:val="BodyTextIndentChar"/>
    <w:rsid w:val="0004379C"/>
    <w:pPr>
      <w:widowControl w:val="0"/>
      <w:tabs>
        <w:tab w:val="left" w:pos="-568"/>
      </w:tabs>
      <w:spacing w:after="0" w:line="240" w:lineRule="auto"/>
      <w:ind w:left="1440" w:hanging="731"/>
      <w:jc w:val="both"/>
    </w:pPr>
    <w:rPr>
      <w:rFonts w:ascii="Arial" w:hAnsi="Arial" w:cs="Times New Roman"/>
      <w:i/>
      <w:spacing w:val="-3"/>
      <w:sz w:val="20"/>
      <w:szCs w:val="20"/>
      <w:lang w:val="es-ES_tradnl" w:eastAsia="es-ES"/>
    </w:rPr>
  </w:style>
  <w:style w:type="paragraph" w:customStyle="1" w:styleId="TIT">
    <w:name w:val="TIT"/>
    <w:basedOn w:val="Normal"/>
    <w:rsid w:val="0004379C"/>
    <w:pPr>
      <w:suppressAutoHyphens w:val="0"/>
      <w:overflowPunct w:val="0"/>
      <w:autoSpaceDE w:val="0"/>
      <w:autoSpaceDN w:val="0"/>
      <w:adjustRightInd w:val="0"/>
      <w:spacing w:after="0" w:line="240" w:lineRule="auto"/>
      <w:ind w:right="-720"/>
      <w:jc w:val="center"/>
      <w:textAlignment w:val="baseline"/>
    </w:pPr>
    <w:rPr>
      <w:rFonts w:ascii="Palatino" w:hAnsi="Palatino" w:cs="Palatino"/>
      <w:b/>
      <w:bCs/>
      <w:sz w:val="28"/>
      <w:szCs w:val="28"/>
      <w:lang w:val="en-US" w:eastAsia="en-US"/>
    </w:rPr>
  </w:style>
  <w:style w:type="paragraph" w:customStyle="1" w:styleId="Prrafodelista1">
    <w:name w:val="Párrafo de lista1"/>
    <w:basedOn w:val="Normal"/>
    <w:rsid w:val="0004379C"/>
    <w:pPr>
      <w:suppressAutoHyphens w:val="0"/>
      <w:spacing w:after="0" w:line="240" w:lineRule="auto"/>
      <w:ind w:left="720"/>
    </w:pPr>
    <w:rPr>
      <w:rFonts w:ascii="Times New Roman" w:hAnsi="Times New Roman" w:cs="Times New Roman"/>
      <w:sz w:val="20"/>
      <w:szCs w:val="20"/>
      <w:lang w:eastAsia="es-ES"/>
    </w:rPr>
  </w:style>
  <w:style w:type="paragraph" w:customStyle="1" w:styleId="toa">
    <w:name w:val="toa"/>
    <w:basedOn w:val="Normal"/>
    <w:rsid w:val="0004379C"/>
    <w:pPr>
      <w:tabs>
        <w:tab w:val="left" w:pos="0"/>
        <w:tab w:val="left" w:pos="9000"/>
        <w:tab w:val="right" w:pos="9360"/>
      </w:tabs>
      <w:spacing w:after="0" w:line="240" w:lineRule="auto"/>
      <w:jc w:val="both"/>
    </w:pPr>
    <w:rPr>
      <w:rFonts w:ascii="Times New Roman" w:hAnsi="Times New Roman" w:cs="Times New Roman"/>
      <w:spacing w:val="-2"/>
      <w:sz w:val="24"/>
      <w:szCs w:val="24"/>
      <w:lang w:val="en-US" w:eastAsia="es-ES"/>
    </w:rPr>
  </w:style>
  <w:style w:type="paragraph" w:customStyle="1" w:styleId="Default">
    <w:name w:val="Default"/>
    <w:rsid w:val="0004379C"/>
    <w:pPr>
      <w:widowControl w:val="0"/>
      <w:autoSpaceDE w:val="0"/>
      <w:autoSpaceDN w:val="0"/>
      <w:adjustRightInd w:val="0"/>
    </w:pPr>
    <w:rPr>
      <w:rFonts w:ascii="Arial" w:hAnsi="Arial" w:cs="Arial"/>
      <w:color w:val="000000"/>
      <w:sz w:val="24"/>
      <w:szCs w:val="24"/>
      <w:lang w:val="es-ES"/>
    </w:rPr>
  </w:style>
  <w:style w:type="character" w:customStyle="1" w:styleId="TextoindependienteCar">
    <w:name w:val="Texto independiente Car"/>
    <w:link w:val="Textoindependiente"/>
    <w:locked/>
    <w:rsid w:val="0004379C"/>
    <w:rPr>
      <w:rFonts w:ascii="Calibri" w:hAnsi="Calibri" w:cs="Calibri"/>
      <w:sz w:val="22"/>
      <w:szCs w:val="22"/>
      <w:lang w:val="es-ES" w:eastAsia="ar-SA"/>
    </w:rPr>
  </w:style>
  <w:style w:type="paragraph" w:styleId="Sangra2detindependiente">
    <w:name w:val="Body Text Indent 2"/>
    <w:basedOn w:val="Normal"/>
    <w:link w:val="Sangra2detindependienteCar"/>
    <w:rsid w:val="0004379C"/>
    <w:pPr>
      <w:suppressAutoHyphens w:val="0"/>
      <w:spacing w:after="120" w:line="480" w:lineRule="auto"/>
      <w:ind w:left="283"/>
    </w:pPr>
    <w:rPr>
      <w:rFonts w:ascii="Times New Roman" w:hAnsi="Times New Roman" w:cs="Times New Roman"/>
      <w:sz w:val="24"/>
      <w:szCs w:val="24"/>
      <w:lang w:eastAsia="es-CO"/>
    </w:rPr>
  </w:style>
  <w:style w:type="character" w:customStyle="1" w:styleId="Sangra2detindependienteCar">
    <w:name w:val="Sangría 2 de t. independiente Car"/>
    <w:link w:val="Sangra2detindependiente"/>
    <w:rsid w:val="0004379C"/>
    <w:rPr>
      <w:sz w:val="24"/>
      <w:szCs w:val="24"/>
      <w:lang w:val="es-ES"/>
    </w:rPr>
  </w:style>
  <w:style w:type="paragraph" w:customStyle="1" w:styleId="Textoindependiente31">
    <w:name w:val="Texto independiente 31"/>
    <w:basedOn w:val="Normal"/>
    <w:rsid w:val="0004379C"/>
    <w:pPr>
      <w:suppressAutoHyphens w:val="0"/>
      <w:spacing w:after="0" w:line="240" w:lineRule="auto"/>
      <w:jc w:val="both"/>
    </w:pPr>
    <w:rPr>
      <w:rFonts w:ascii="Arial" w:hAnsi="Arial" w:cs="Arial"/>
      <w:sz w:val="24"/>
      <w:szCs w:val="24"/>
      <w:lang w:val="es-ES_tradnl" w:eastAsia="es-ES"/>
    </w:rPr>
  </w:style>
  <w:style w:type="paragraph" w:styleId="Textoindependiente3">
    <w:name w:val="Body Text 3"/>
    <w:basedOn w:val="Normal"/>
    <w:link w:val="Textoindependiente3Car"/>
    <w:rsid w:val="0004379C"/>
    <w:pPr>
      <w:suppressAutoHyphens w:val="0"/>
      <w:spacing w:after="120" w:line="240" w:lineRule="auto"/>
    </w:pPr>
    <w:rPr>
      <w:rFonts w:ascii="Times New Roman" w:hAnsi="Times New Roman" w:cs="Times New Roman"/>
      <w:sz w:val="16"/>
      <w:szCs w:val="16"/>
      <w:lang w:eastAsia="es-ES"/>
    </w:rPr>
  </w:style>
  <w:style w:type="character" w:customStyle="1" w:styleId="Textoindependiente3Car">
    <w:name w:val="Texto independiente 3 Car"/>
    <w:link w:val="Textoindependiente3"/>
    <w:rsid w:val="0004379C"/>
    <w:rPr>
      <w:sz w:val="16"/>
      <w:szCs w:val="16"/>
      <w:lang w:val="es-ES" w:eastAsia="es-ES"/>
    </w:rPr>
  </w:style>
  <w:style w:type="paragraph" w:customStyle="1" w:styleId="BodyText31">
    <w:name w:val="Body Text 31"/>
    <w:basedOn w:val="Normal"/>
    <w:rsid w:val="0004379C"/>
    <w:pPr>
      <w:widowControl w:val="0"/>
      <w:suppressAutoHyphens w:val="0"/>
      <w:overflowPunct w:val="0"/>
      <w:autoSpaceDE w:val="0"/>
      <w:autoSpaceDN w:val="0"/>
      <w:adjustRightInd w:val="0"/>
      <w:spacing w:after="0" w:line="240" w:lineRule="auto"/>
      <w:jc w:val="both"/>
      <w:textAlignment w:val="baseline"/>
    </w:pPr>
    <w:rPr>
      <w:rFonts w:ascii="Arial" w:hAnsi="Arial" w:cs="Arial"/>
      <w:sz w:val="20"/>
      <w:szCs w:val="20"/>
      <w:lang w:val="es-ES_tradnl" w:eastAsia="es-ES"/>
    </w:rPr>
  </w:style>
  <w:style w:type="paragraph" w:styleId="Textocomentario">
    <w:name w:val="annotation text"/>
    <w:basedOn w:val="Normal"/>
    <w:link w:val="TextocomentarioCar"/>
    <w:rsid w:val="0004379C"/>
    <w:pPr>
      <w:suppressAutoHyphens w:val="0"/>
      <w:spacing w:after="0" w:line="240" w:lineRule="auto"/>
    </w:pPr>
    <w:rPr>
      <w:sz w:val="20"/>
      <w:szCs w:val="20"/>
      <w:lang w:eastAsia="es-ES"/>
    </w:rPr>
  </w:style>
  <w:style w:type="character" w:customStyle="1" w:styleId="TextocomentarioCar">
    <w:name w:val="Texto comentario Car"/>
    <w:link w:val="Textocomentario"/>
    <w:rsid w:val="0004379C"/>
    <w:rPr>
      <w:rFonts w:ascii="Calibri" w:hAnsi="Calibri" w:cs="Calibri"/>
      <w:lang w:val="es-ES" w:eastAsia="es-ES"/>
    </w:rPr>
  </w:style>
  <w:style w:type="paragraph" w:customStyle="1" w:styleId="Invias-Titulo1">
    <w:name w:val="Invias-Titulo 1"/>
    <w:next w:val="Normal"/>
    <w:autoRedefine/>
    <w:rsid w:val="0004379C"/>
    <w:pPr>
      <w:jc w:val="both"/>
    </w:pPr>
    <w:rPr>
      <w:rFonts w:ascii="Arial" w:hAnsi="Arial" w:cs="Arial"/>
      <w:b/>
      <w:bCs/>
      <w:color w:val="FF0000"/>
      <w:lang w:val="es-CO"/>
    </w:rPr>
  </w:style>
  <w:style w:type="paragraph" w:styleId="Asuntodelcomentario">
    <w:name w:val="annotation subject"/>
    <w:basedOn w:val="Textocomentario"/>
    <w:next w:val="Textocomentario"/>
    <w:link w:val="AsuntodelcomentarioCar"/>
    <w:uiPriority w:val="99"/>
    <w:rsid w:val="0004379C"/>
    <w:rPr>
      <w:b/>
      <w:bCs/>
    </w:rPr>
  </w:style>
  <w:style w:type="character" w:customStyle="1" w:styleId="AsuntodelcomentarioCar">
    <w:name w:val="Asunto del comentario Car"/>
    <w:link w:val="Asuntodelcomentario"/>
    <w:uiPriority w:val="99"/>
    <w:rsid w:val="0004379C"/>
    <w:rPr>
      <w:rFonts w:ascii="Calibri" w:hAnsi="Calibri" w:cs="Calibri"/>
      <w:b/>
      <w:bCs/>
      <w:lang w:val="es-ES" w:eastAsia="es-ES"/>
    </w:rPr>
  </w:style>
  <w:style w:type="paragraph" w:customStyle="1" w:styleId="InviasNormal">
    <w:name w:val="Invias Normal"/>
    <w:basedOn w:val="Normal"/>
    <w:link w:val="InviasNormalCar"/>
    <w:rsid w:val="0004379C"/>
    <w:pPr>
      <w:tabs>
        <w:tab w:val="left" w:pos="-142"/>
      </w:tabs>
      <w:suppressAutoHyphens w:val="0"/>
      <w:autoSpaceDE w:val="0"/>
      <w:autoSpaceDN w:val="0"/>
      <w:adjustRightInd w:val="0"/>
      <w:spacing w:before="120" w:after="240" w:line="240" w:lineRule="auto"/>
      <w:jc w:val="both"/>
    </w:pPr>
    <w:rPr>
      <w:rFonts w:ascii="Arial" w:hAnsi="Arial" w:cs="Times New Roman"/>
      <w:sz w:val="20"/>
      <w:szCs w:val="20"/>
      <w:lang w:val="en-US" w:eastAsia="es-ES"/>
    </w:rPr>
  </w:style>
  <w:style w:type="character" w:customStyle="1" w:styleId="InviasNormalCar">
    <w:name w:val="Invias Normal Car"/>
    <w:link w:val="InviasNormal"/>
    <w:locked/>
    <w:rsid w:val="0004379C"/>
    <w:rPr>
      <w:rFonts w:ascii="Arial" w:hAnsi="Arial"/>
      <w:lang w:val="en-US" w:eastAsia="es-ES"/>
    </w:rPr>
  </w:style>
  <w:style w:type="paragraph" w:customStyle="1" w:styleId="ListParagraph1">
    <w:name w:val="List Paragraph1"/>
    <w:basedOn w:val="Normal"/>
    <w:rsid w:val="0004379C"/>
    <w:pPr>
      <w:suppressAutoHyphens w:val="0"/>
      <w:spacing w:after="0" w:line="240" w:lineRule="auto"/>
      <w:ind w:left="720"/>
    </w:pPr>
    <w:rPr>
      <w:lang w:val="es-CO" w:eastAsia="en-US"/>
    </w:rPr>
  </w:style>
  <w:style w:type="paragraph" w:customStyle="1" w:styleId="PLIEGOS1">
    <w:name w:val="PLIEGOS1"/>
    <w:basedOn w:val="Ttulo1"/>
    <w:rsid w:val="0004379C"/>
    <w:pPr>
      <w:widowControl/>
      <w:tabs>
        <w:tab w:val="num" w:pos="432"/>
      </w:tabs>
      <w:suppressAutoHyphens/>
      <w:spacing w:line="260" w:lineRule="exact"/>
      <w:jc w:val="both"/>
    </w:pPr>
    <w:rPr>
      <w:rFonts w:ascii="Verdana" w:eastAsia="Calibri" w:hAnsi="Verdana" w:cs="Verdana"/>
      <w:color w:val="auto"/>
      <w:lang w:val="es-CO" w:eastAsia="ar-SA"/>
    </w:rPr>
  </w:style>
  <w:style w:type="paragraph" w:customStyle="1" w:styleId="Sinespaciado1">
    <w:name w:val="Sin espaciado1"/>
    <w:link w:val="NoSpacingChar"/>
    <w:rsid w:val="0004379C"/>
    <w:pPr>
      <w:spacing w:after="200" w:line="276" w:lineRule="auto"/>
    </w:pPr>
    <w:rPr>
      <w:sz w:val="22"/>
      <w:szCs w:val="22"/>
      <w:lang w:val="es-CO" w:eastAsia="es-CO"/>
    </w:rPr>
  </w:style>
  <w:style w:type="character" w:customStyle="1" w:styleId="NoSpacingChar">
    <w:name w:val="No Spacing Char"/>
    <w:link w:val="Sinespaciado1"/>
    <w:locked/>
    <w:rsid w:val="0004379C"/>
    <w:rPr>
      <w:sz w:val="22"/>
      <w:szCs w:val="22"/>
    </w:rPr>
  </w:style>
  <w:style w:type="paragraph" w:customStyle="1" w:styleId="Style204">
    <w:name w:val="Style204"/>
    <w:basedOn w:val="Normal"/>
    <w:rsid w:val="0004379C"/>
    <w:pPr>
      <w:suppressAutoHyphens w:val="0"/>
      <w:spacing w:after="0" w:line="230" w:lineRule="exact"/>
      <w:jc w:val="both"/>
    </w:pPr>
    <w:rPr>
      <w:rFonts w:ascii="Arial Unicode MS" w:hAnsi="Times New Roman" w:cs="Arial Unicode MS"/>
      <w:sz w:val="20"/>
      <w:szCs w:val="20"/>
      <w:lang w:eastAsia="es-ES"/>
    </w:rPr>
  </w:style>
  <w:style w:type="paragraph" w:customStyle="1" w:styleId="Sangradetextonormal1">
    <w:name w:val="Sangría de texto normal1"/>
    <w:basedOn w:val="Normal"/>
    <w:link w:val="BodyTextIndentChar1"/>
    <w:semiHidden/>
    <w:rsid w:val="0004379C"/>
    <w:pPr>
      <w:suppressAutoHyphens w:val="0"/>
      <w:spacing w:after="120" w:line="480" w:lineRule="auto"/>
    </w:pPr>
    <w:rPr>
      <w:rFonts w:cs="Times New Roman"/>
      <w:sz w:val="20"/>
      <w:szCs w:val="20"/>
      <w:lang w:eastAsia="es-ES"/>
    </w:rPr>
  </w:style>
  <w:style w:type="character" w:customStyle="1" w:styleId="BodyTextIndentChar1">
    <w:name w:val="Body Text Indent Char1"/>
    <w:link w:val="Sangradetextonormal1"/>
    <w:semiHidden/>
    <w:locked/>
    <w:rsid w:val="0004379C"/>
    <w:rPr>
      <w:rFonts w:ascii="Calibri" w:hAnsi="Calibri"/>
      <w:lang w:val="es-ES" w:eastAsia="es-ES"/>
    </w:rPr>
  </w:style>
  <w:style w:type="paragraph" w:customStyle="1" w:styleId="Invias-Titulo3">
    <w:name w:val="Invias-Titulo 3"/>
    <w:next w:val="Normal"/>
    <w:autoRedefine/>
    <w:rsid w:val="0004379C"/>
    <w:pPr>
      <w:spacing w:before="360" w:after="240"/>
      <w:jc w:val="center"/>
      <w:outlineLvl w:val="3"/>
    </w:pPr>
    <w:rPr>
      <w:rFonts w:ascii="Arial Narrow" w:hAnsi="Arial Narrow" w:cs="Arial Narrow"/>
      <w:b/>
      <w:bCs/>
      <w:sz w:val="22"/>
      <w:szCs w:val="22"/>
      <w:lang w:val="es-CO"/>
    </w:rPr>
  </w:style>
  <w:style w:type="paragraph" w:customStyle="1" w:styleId="Invias-Titulo5">
    <w:name w:val="Invias-Titulo 5"/>
    <w:next w:val="Normal"/>
    <w:autoRedefine/>
    <w:rsid w:val="0004379C"/>
    <w:pPr>
      <w:numPr>
        <w:ilvl w:val="2"/>
        <w:numId w:val="1"/>
      </w:numPr>
      <w:tabs>
        <w:tab w:val="num" w:pos="113"/>
      </w:tabs>
      <w:spacing w:before="240" w:after="120"/>
      <w:ind w:firstLine="113"/>
      <w:outlineLvl w:val="5"/>
    </w:pPr>
    <w:rPr>
      <w:rFonts w:ascii="Arial Narrow" w:hAnsi="Arial Narrow" w:cs="Arial Narrow"/>
      <w:sz w:val="22"/>
      <w:szCs w:val="22"/>
      <w:lang w:val="es-CO"/>
    </w:rPr>
  </w:style>
  <w:style w:type="paragraph" w:customStyle="1" w:styleId="Invias-VietaAlfabetica">
    <w:name w:val="Invias-Viñeta Alfabetica"/>
    <w:next w:val="Normal"/>
    <w:rsid w:val="0004379C"/>
    <w:pPr>
      <w:numPr>
        <w:ilvl w:val="5"/>
        <w:numId w:val="1"/>
      </w:numPr>
      <w:spacing w:before="120" w:after="120"/>
      <w:ind w:left="720" w:hanging="360"/>
      <w:jc w:val="both"/>
    </w:pPr>
    <w:rPr>
      <w:rFonts w:ascii="Arial" w:hAnsi="Arial" w:cs="Arial"/>
      <w:sz w:val="22"/>
      <w:szCs w:val="22"/>
      <w:lang w:val="es-CO"/>
    </w:rPr>
  </w:style>
  <w:style w:type="paragraph" w:customStyle="1" w:styleId="Invias-VietaPunto">
    <w:name w:val="Invias-Viñeta Punto"/>
    <w:rsid w:val="0004379C"/>
    <w:pPr>
      <w:ind w:left="454"/>
    </w:pPr>
    <w:rPr>
      <w:rFonts w:ascii="Arial (W1)" w:hAnsi="Arial (W1)" w:cs="Arial (W1)"/>
      <w:sz w:val="22"/>
      <w:szCs w:val="22"/>
      <w:lang w:val="es-CO"/>
    </w:rPr>
  </w:style>
  <w:style w:type="paragraph" w:styleId="Subttulo">
    <w:name w:val="Subtitle"/>
    <w:basedOn w:val="Normal"/>
    <w:link w:val="SubttuloCar"/>
    <w:qFormat/>
    <w:rsid w:val="0004379C"/>
    <w:pPr>
      <w:suppressAutoHyphens w:val="0"/>
      <w:spacing w:after="0" w:line="240" w:lineRule="auto"/>
      <w:jc w:val="both"/>
    </w:pPr>
    <w:rPr>
      <w:rFonts w:ascii="Arial" w:hAnsi="Arial" w:cs="Arial"/>
      <w:b/>
      <w:bCs/>
      <w:sz w:val="20"/>
      <w:szCs w:val="20"/>
      <w:lang w:val="es-MX" w:eastAsia="es-ES"/>
    </w:rPr>
  </w:style>
  <w:style w:type="character" w:customStyle="1" w:styleId="SubttuloCar">
    <w:name w:val="Subtítulo Car"/>
    <w:link w:val="Subttulo"/>
    <w:rsid w:val="0004379C"/>
    <w:rPr>
      <w:rFonts w:ascii="Arial" w:hAnsi="Arial" w:cs="Arial"/>
      <w:b/>
      <w:bCs/>
      <w:lang w:val="es-MX" w:eastAsia="es-ES"/>
    </w:rPr>
  </w:style>
  <w:style w:type="paragraph" w:customStyle="1" w:styleId="Style28">
    <w:name w:val="Style28"/>
    <w:basedOn w:val="Normal"/>
    <w:rsid w:val="0004379C"/>
    <w:pPr>
      <w:suppressAutoHyphens w:val="0"/>
      <w:spacing w:after="0" w:line="259" w:lineRule="exact"/>
      <w:jc w:val="both"/>
    </w:pPr>
    <w:rPr>
      <w:rFonts w:ascii="Arial" w:hAnsi="Arial" w:cs="Arial"/>
      <w:sz w:val="20"/>
      <w:szCs w:val="20"/>
      <w:lang w:eastAsia="es-ES"/>
    </w:rPr>
  </w:style>
  <w:style w:type="paragraph" w:customStyle="1" w:styleId="Invias-VietalogoINV">
    <w:name w:val="Invias-Viñeta logo INV"/>
    <w:next w:val="Normal"/>
    <w:rsid w:val="0004379C"/>
    <w:pPr>
      <w:spacing w:before="240" w:after="240"/>
      <w:ind w:left="360" w:hanging="360"/>
      <w:jc w:val="both"/>
    </w:pPr>
    <w:rPr>
      <w:rFonts w:ascii="Arial" w:hAnsi="Arial" w:cs="Arial"/>
      <w:sz w:val="22"/>
      <w:szCs w:val="22"/>
      <w:lang w:val="es-CO"/>
    </w:rPr>
  </w:style>
  <w:style w:type="paragraph" w:customStyle="1" w:styleId="CarCar1Car">
    <w:name w:val="Car Car1 Car"/>
    <w:basedOn w:val="Normal"/>
    <w:rsid w:val="0004379C"/>
    <w:pPr>
      <w:suppressAutoHyphens w:val="0"/>
      <w:spacing w:line="240" w:lineRule="exact"/>
    </w:pPr>
    <w:rPr>
      <w:rFonts w:ascii="Verdana" w:hAnsi="Verdana" w:cs="Verdana"/>
      <w:sz w:val="20"/>
      <w:szCs w:val="20"/>
      <w:lang w:val="en-US" w:eastAsia="en-US"/>
    </w:rPr>
  </w:style>
  <w:style w:type="character" w:styleId="nfasis">
    <w:name w:val="Emphasis"/>
    <w:uiPriority w:val="20"/>
    <w:qFormat/>
    <w:rsid w:val="0004379C"/>
    <w:rPr>
      <w:rFonts w:cs="Times New Roman"/>
      <w:b/>
    </w:rPr>
  </w:style>
  <w:style w:type="character" w:customStyle="1" w:styleId="st">
    <w:name w:val="st"/>
    <w:rsid w:val="0004379C"/>
  </w:style>
  <w:style w:type="paragraph" w:customStyle="1" w:styleId="TtulodeTDC1">
    <w:name w:val="Título de TDC1"/>
    <w:basedOn w:val="Ttulo1"/>
    <w:next w:val="Normal"/>
    <w:rsid w:val="0004379C"/>
    <w:pPr>
      <w:keepLines/>
      <w:widowControl/>
      <w:spacing w:before="480" w:line="276" w:lineRule="auto"/>
      <w:outlineLvl w:val="9"/>
    </w:pPr>
    <w:rPr>
      <w:rFonts w:ascii="Cambria" w:hAnsi="Cambria" w:cs="Cambria"/>
      <w:color w:val="365F91"/>
      <w:sz w:val="28"/>
      <w:szCs w:val="28"/>
      <w:lang w:val="es-ES" w:eastAsia="en-US"/>
    </w:rPr>
  </w:style>
  <w:style w:type="paragraph" w:customStyle="1" w:styleId="CarCarCarCarCarCarCar">
    <w:name w:val="Car Car Car Car Car Car Car"/>
    <w:basedOn w:val="Normal"/>
    <w:rsid w:val="0004379C"/>
    <w:pPr>
      <w:tabs>
        <w:tab w:val="left" w:pos="0"/>
      </w:tabs>
      <w:suppressAutoHyphens w:val="0"/>
      <w:spacing w:line="240" w:lineRule="exact"/>
    </w:pPr>
    <w:rPr>
      <w:rFonts w:ascii="Verdana" w:hAnsi="Verdana" w:cs="Verdana"/>
      <w:sz w:val="20"/>
      <w:szCs w:val="20"/>
      <w:lang w:val="en-US" w:eastAsia="en-US"/>
    </w:rPr>
  </w:style>
  <w:style w:type="paragraph" w:customStyle="1" w:styleId="CarCarCarCarCarCar">
    <w:name w:val="Car Car Car Car Car Car"/>
    <w:basedOn w:val="Normal"/>
    <w:rsid w:val="0004379C"/>
    <w:pPr>
      <w:suppressAutoHyphens w:val="0"/>
      <w:spacing w:line="240" w:lineRule="exact"/>
    </w:pPr>
    <w:rPr>
      <w:rFonts w:ascii="Verdana" w:hAnsi="Verdana" w:cs="Verdana"/>
      <w:sz w:val="20"/>
      <w:szCs w:val="20"/>
      <w:lang w:val="en-US" w:eastAsia="en-US"/>
    </w:rPr>
  </w:style>
  <w:style w:type="paragraph" w:customStyle="1" w:styleId="CM73">
    <w:name w:val="CM73"/>
    <w:basedOn w:val="Default"/>
    <w:next w:val="Default"/>
    <w:rsid w:val="0004379C"/>
    <w:rPr>
      <w:color w:val="auto"/>
      <w:lang w:val="es-CO" w:eastAsia="es-CO"/>
    </w:rPr>
  </w:style>
  <w:style w:type="paragraph" w:customStyle="1" w:styleId="Sangradetextonormal11">
    <w:name w:val="Sangría de texto normal11"/>
    <w:basedOn w:val="Normal"/>
    <w:rsid w:val="0004379C"/>
    <w:pPr>
      <w:tabs>
        <w:tab w:val="left" w:pos="0"/>
      </w:tabs>
      <w:suppressAutoHyphens w:val="0"/>
      <w:spacing w:after="120" w:line="240" w:lineRule="auto"/>
      <w:ind w:left="283"/>
    </w:pPr>
    <w:rPr>
      <w:rFonts w:ascii="Times New Roman" w:eastAsia="Calibri" w:hAnsi="Times New Roman" w:cs="Times New Roman"/>
      <w:sz w:val="20"/>
      <w:szCs w:val="20"/>
      <w:lang w:val="es-ES_tradnl" w:eastAsia="es-ES"/>
    </w:rPr>
  </w:style>
  <w:style w:type="character" w:styleId="Textoennegrita">
    <w:name w:val="Strong"/>
    <w:uiPriority w:val="22"/>
    <w:qFormat/>
    <w:rsid w:val="0004379C"/>
    <w:rPr>
      <w:rFonts w:cs="Times New Roman"/>
      <w:b/>
    </w:rPr>
  </w:style>
  <w:style w:type="paragraph" w:customStyle="1" w:styleId="CarCarCarCarCarCar1">
    <w:name w:val="Car Car Car Car Car Car1"/>
    <w:basedOn w:val="Normal"/>
    <w:rsid w:val="0004379C"/>
    <w:pPr>
      <w:suppressAutoHyphens w:val="0"/>
      <w:spacing w:line="240" w:lineRule="exact"/>
    </w:pPr>
    <w:rPr>
      <w:rFonts w:ascii="Verdana" w:hAnsi="Verdana" w:cs="Verdana"/>
      <w:sz w:val="20"/>
      <w:szCs w:val="20"/>
      <w:lang w:val="en-US" w:eastAsia="en-US"/>
    </w:rPr>
  </w:style>
  <w:style w:type="paragraph" w:customStyle="1" w:styleId="CarCarCarCarCarCarCar1">
    <w:name w:val="Car Car Car Car Car Car Car1"/>
    <w:basedOn w:val="Normal"/>
    <w:rsid w:val="0004379C"/>
    <w:pPr>
      <w:tabs>
        <w:tab w:val="left" w:pos="0"/>
      </w:tabs>
      <w:suppressAutoHyphens w:val="0"/>
      <w:spacing w:line="240" w:lineRule="exact"/>
    </w:pPr>
    <w:rPr>
      <w:rFonts w:ascii="Verdana" w:hAnsi="Verdana" w:cs="Verdana"/>
      <w:sz w:val="20"/>
      <w:szCs w:val="20"/>
      <w:lang w:val="en-US" w:eastAsia="en-US"/>
    </w:rPr>
  </w:style>
  <w:style w:type="character" w:customStyle="1" w:styleId="CarCar20">
    <w:name w:val="Car Car20"/>
    <w:rsid w:val="0004379C"/>
    <w:rPr>
      <w:rFonts w:ascii="Arial" w:hAnsi="Arial"/>
      <w:b/>
      <w:kern w:val="32"/>
      <w:sz w:val="32"/>
      <w:lang w:val="es-ES" w:eastAsia="es-ES"/>
    </w:rPr>
  </w:style>
  <w:style w:type="paragraph" w:customStyle="1" w:styleId="parrafo">
    <w:name w:val="parrafo"/>
    <w:basedOn w:val="Normal"/>
    <w:rsid w:val="0004379C"/>
    <w:pPr>
      <w:suppressAutoHyphens w:val="0"/>
      <w:autoSpaceDE w:val="0"/>
      <w:autoSpaceDN w:val="0"/>
      <w:adjustRightInd w:val="0"/>
      <w:spacing w:before="240" w:after="240" w:line="240" w:lineRule="auto"/>
      <w:jc w:val="both"/>
    </w:pPr>
    <w:rPr>
      <w:rFonts w:ascii="Arial" w:eastAsia="Calibri" w:hAnsi="Arial" w:cs="Arial"/>
      <w:color w:val="000000"/>
      <w:sz w:val="24"/>
      <w:szCs w:val="24"/>
      <w:lang w:val="es-CO" w:eastAsia="en-US"/>
    </w:rPr>
  </w:style>
  <w:style w:type="paragraph" w:customStyle="1" w:styleId="Textopredeterminado1">
    <w:name w:val="Texto predeterminado:1"/>
    <w:basedOn w:val="Normal"/>
    <w:rsid w:val="0004379C"/>
    <w:pPr>
      <w:suppressAutoHyphens w:val="0"/>
      <w:overflowPunct w:val="0"/>
      <w:autoSpaceDE w:val="0"/>
      <w:autoSpaceDN w:val="0"/>
      <w:adjustRightInd w:val="0"/>
      <w:spacing w:after="0" w:line="240" w:lineRule="auto"/>
      <w:textAlignment w:val="baseline"/>
    </w:pPr>
    <w:rPr>
      <w:rFonts w:ascii="Arial Narrow" w:hAnsi="Arial Narrow" w:cs="Arial Narrow"/>
      <w:noProof/>
      <w:sz w:val="24"/>
      <w:szCs w:val="24"/>
      <w:lang w:eastAsia="es-ES"/>
    </w:rPr>
  </w:style>
  <w:style w:type="paragraph" w:customStyle="1" w:styleId="ecxmsonormal">
    <w:name w:val="ecxmsonormal"/>
    <w:basedOn w:val="Normal"/>
    <w:rsid w:val="0004379C"/>
    <w:pPr>
      <w:suppressAutoHyphens w:val="0"/>
      <w:spacing w:after="324" w:line="240" w:lineRule="auto"/>
    </w:pPr>
    <w:rPr>
      <w:rFonts w:ascii="Times New Roman" w:hAnsi="Times New Roman" w:cs="Times New Roman"/>
      <w:sz w:val="24"/>
      <w:szCs w:val="24"/>
      <w:lang w:val="es-CO" w:eastAsia="es-CO"/>
    </w:rPr>
  </w:style>
  <w:style w:type="paragraph" w:customStyle="1" w:styleId="ecxmsobodytext">
    <w:name w:val="ecxmsobodytext"/>
    <w:basedOn w:val="Normal"/>
    <w:rsid w:val="0004379C"/>
    <w:pPr>
      <w:suppressAutoHyphens w:val="0"/>
      <w:spacing w:after="324" w:line="240" w:lineRule="auto"/>
    </w:pPr>
    <w:rPr>
      <w:rFonts w:ascii="Times New Roman" w:hAnsi="Times New Roman" w:cs="Times New Roman"/>
      <w:sz w:val="24"/>
      <w:szCs w:val="24"/>
      <w:lang w:val="es-CO" w:eastAsia="es-CO"/>
    </w:rPr>
  </w:style>
  <w:style w:type="paragraph" w:customStyle="1" w:styleId="ecxsangradetextonormal1">
    <w:name w:val="ecxsangradetextonormal1"/>
    <w:basedOn w:val="Normal"/>
    <w:rsid w:val="0004379C"/>
    <w:pPr>
      <w:suppressAutoHyphens w:val="0"/>
      <w:spacing w:after="324" w:line="240" w:lineRule="auto"/>
    </w:pPr>
    <w:rPr>
      <w:rFonts w:ascii="Times New Roman" w:hAnsi="Times New Roman" w:cs="Times New Roman"/>
      <w:sz w:val="24"/>
      <w:szCs w:val="24"/>
      <w:lang w:val="es-CO" w:eastAsia="es-CO"/>
    </w:rPr>
  </w:style>
  <w:style w:type="paragraph" w:styleId="Textonotapie">
    <w:name w:val="footnote text"/>
    <w:basedOn w:val="Normal"/>
    <w:link w:val="TextonotapieCar"/>
    <w:rsid w:val="0004379C"/>
    <w:pPr>
      <w:suppressAutoHyphens w:val="0"/>
      <w:spacing w:after="0" w:line="240" w:lineRule="auto"/>
    </w:pPr>
    <w:rPr>
      <w:rFonts w:ascii="Times New Roman" w:hAnsi="Times New Roman" w:cs="Times New Roman"/>
      <w:sz w:val="20"/>
      <w:szCs w:val="20"/>
      <w:lang w:eastAsia="es-ES"/>
    </w:rPr>
  </w:style>
  <w:style w:type="character" w:customStyle="1" w:styleId="TextonotapieCar">
    <w:name w:val="Texto nota pie Car"/>
    <w:link w:val="Textonotapie"/>
    <w:rsid w:val="0004379C"/>
    <w:rPr>
      <w:lang w:val="es-ES" w:eastAsia="es-ES"/>
    </w:rPr>
  </w:style>
  <w:style w:type="paragraph" w:styleId="TDC3">
    <w:name w:val="toc 3"/>
    <w:basedOn w:val="Normal"/>
    <w:next w:val="Normal"/>
    <w:autoRedefine/>
    <w:rsid w:val="0004379C"/>
    <w:pPr>
      <w:suppressAutoHyphens w:val="0"/>
      <w:spacing w:after="0" w:line="240" w:lineRule="auto"/>
      <w:ind w:left="480"/>
    </w:pPr>
    <w:rPr>
      <w:rFonts w:ascii="Times New Roman" w:eastAsia="Calibri" w:hAnsi="Times New Roman" w:cs="Times New Roman"/>
      <w:i/>
      <w:sz w:val="20"/>
      <w:szCs w:val="24"/>
      <w:lang w:eastAsia="es-ES"/>
    </w:rPr>
  </w:style>
  <w:style w:type="paragraph" w:styleId="Textoindependiente2">
    <w:name w:val="Body Text 2"/>
    <w:basedOn w:val="Normal"/>
    <w:link w:val="Textoindependiente2Car"/>
    <w:rsid w:val="0004379C"/>
    <w:pPr>
      <w:suppressAutoHyphens w:val="0"/>
      <w:spacing w:after="120" w:line="480" w:lineRule="auto"/>
    </w:pPr>
    <w:rPr>
      <w:rFonts w:ascii="Times New Roman" w:hAnsi="Times New Roman" w:cs="Times New Roman"/>
      <w:sz w:val="20"/>
      <w:szCs w:val="20"/>
      <w:lang w:eastAsia="es-ES"/>
    </w:rPr>
  </w:style>
  <w:style w:type="character" w:customStyle="1" w:styleId="Textoindependiente2Car">
    <w:name w:val="Texto independiente 2 Car"/>
    <w:link w:val="Textoindependiente2"/>
    <w:rsid w:val="0004379C"/>
    <w:rPr>
      <w:lang w:val="es-ES" w:eastAsia="es-ES"/>
    </w:rPr>
  </w:style>
  <w:style w:type="paragraph" w:customStyle="1" w:styleId="Prrafodelista2">
    <w:name w:val="Párrafo de lista2"/>
    <w:aliases w:val="titulo 3,Cuadrícula media 1 - Énfasis 21,HOJA,Bolita,Párrafo de lista4,BOLADEF,Párrafo de lista3,Párrafo de lista21,BOLA,Nivel 1 OS,Colorful List - Accent 11,Colorful List - Accent 111"/>
    <w:basedOn w:val="Normal"/>
    <w:link w:val="ListParagraphChar"/>
    <w:qFormat/>
    <w:rsid w:val="0004379C"/>
    <w:pPr>
      <w:suppressAutoHyphens w:val="0"/>
      <w:spacing w:after="0" w:line="240" w:lineRule="auto"/>
      <w:ind w:left="708"/>
    </w:pPr>
    <w:rPr>
      <w:rFonts w:ascii="Times New Roman" w:hAnsi="Times New Roman" w:cs="Times New Roman"/>
      <w:sz w:val="20"/>
      <w:szCs w:val="20"/>
      <w:lang w:eastAsia="es-ES"/>
    </w:rPr>
  </w:style>
  <w:style w:type="character" w:customStyle="1" w:styleId="ListParagraphChar">
    <w:name w:val="List Paragraph Char"/>
    <w:aliases w:val="titulo 3 Char,Cuadrícula media 1 - Énfasis 21 Char,HOJA Char,Bolita Char,Párrafo de lista4 Char,BOLADEF Char,Párrafo de lista3 Char,Párrafo de lista21 Char,BOLA Char,Nivel 1 OS Char,Colorful List - Accent 11 Char"/>
    <w:link w:val="Prrafodelista2"/>
    <w:locked/>
    <w:rsid w:val="0004379C"/>
    <w:rPr>
      <w:lang w:val="es-ES" w:eastAsia="es-ES"/>
    </w:rPr>
  </w:style>
  <w:style w:type="paragraph" w:customStyle="1" w:styleId="Sinespaciado2">
    <w:name w:val="Sin espaciado2"/>
    <w:link w:val="NoSpacingChar1"/>
    <w:rsid w:val="0004379C"/>
    <w:rPr>
      <w:rFonts w:ascii="Calibri" w:eastAsia="Calibri" w:hAnsi="Calibri"/>
      <w:sz w:val="22"/>
      <w:szCs w:val="22"/>
      <w:lang w:val="es-CO" w:eastAsia="es-CO"/>
    </w:rPr>
  </w:style>
  <w:style w:type="character" w:customStyle="1" w:styleId="NoSpacingChar1">
    <w:name w:val="No Spacing Char1"/>
    <w:link w:val="Sinespaciado2"/>
    <w:locked/>
    <w:rsid w:val="0004379C"/>
    <w:rPr>
      <w:rFonts w:ascii="Calibri" w:eastAsia="Calibri" w:hAnsi="Calibri"/>
      <w:sz w:val="22"/>
      <w:szCs w:val="22"/>
    </w:rPr>
  </w:style>
  <w:style w:type="paragraph" w:customStyle="1" w:styleId="Car8">
    <w:name w:val="Car8"/>
    <w:basedOn w:val="Normal"/>
    <w:rsid w:val="0004379C"/>
    <w:pPr>
      <w:tabs>
        <w:tab w:val="left" w:pos="0"/>
      </w:tabs>
      <w:suppressAutoHyphens w:val="0"/>
      <w:spacing w:line="240" w:lineRule="exact"/>
    </w:pPr>
    <w:rPr>
      <w:rFonts w:ascii="Verdana" w:eastAsia="Calibri" w:hAnsi="Verdana" w:cs="Times New Roman"/>
      <w:sz w:val="20"/>
      <w:szCs w:val="20"/>
      <w:lang w:val="en-US" w:eastAsia="en-US"/>
    </w:rPr>
  </w:style>
  <w:style w:type="character" w:customStyle="1" w:styleId="apple-converted-space">
    <w:name w:val="apple-converted-space"/>
    <w:rsid w:val="0004379C"/>
  </w:style>
  <w:style w:type="character" w:styleId="Refdecomentario">
    <w:name w:val="annotation reference"/>
    <w:rsid w:val="0004379C"/>
    <w:rPr>
      <w:rFonts w:cs="Times New Roman"/>
      <w:sz w:val="16"/>
    </w:rPr>
  </w:style>
  <w:style w:type="paragraph" w:customStyle="1" w:styleId="Revisin1">
    <w:name w:val="Revisión1"/>
    <w:hidden/>
    <w:semiHidden/>
    <w:rsid w:val="0004379C"/>
    <w:rPr>
      <w:lang w:val="es-ES"/>
    </w:rPr>
  </w:style>
  <w:style w:type="paragraph" w:customStyle="1" w:styleId="Sinespaciado20">
    <w:name w:val="Sin espaciado2"/>
    <w:rsid w:val="0004379C"/>
    <w:rPr>
      <w:rFonts w:eastAsia="Calibri"/>
      <w:sz w:val="22"/>
      <w:szCs w:val="22"/>
      <w:lang w:val="es-CO" w:eastAsia="es-CO"/>
    </w:rPr>
  </w:style>
  <w:style w:type="paragraph" w:customStyle="1" w:styleId="Sinespaciado3">
    <w:name w:val="Sin espaciado3"/>
    <w:rsid w:val="0004379C"/>
    <w:rPr>
      <w:rFonts w:ascii="Calibri" w:hAnsi="Calibri"/>
      <w:sz w:val="22"/>
      <w:lang w:val="es-MX" w:eastAsia="es-CO"/>
    </w:rPr>
  </w:style>
  <w:style w:type="paragraph" w:customStyle="1" w:styleId="share-button">
    <w:name w:val="share-button"/>
    <w:basedOn w:val="Normal"/>
    <w:rsid w:val="0004379C"/>
    <w:pPr>
      <w:suppressAutoHyphens w:val="0"/>
      <w:spacing w:before="100" w:beforeAutospacing="1" w:after="100" w:afterAutospacing="1" w:line="240" w:lineRule="auto"/>
      <w:ind w:left="-15"/>
    </w:pPr>
    <w:rPr>
      <w:rFonts w:ascii="Times New Roman" w:eastAsia="Calibri" w:hAnsi="Times New Roman" w:cs="Times New Roman"/>
      <w:sz w:val="24"/>
      <w:szCs w:val="24"/>
      <w:lang w:eastAsia="es-ES"/>
    </w:rPr>
  </w:style>
  <w:style w:type="paragraph" w:customStyle="1" w:styleId="Textopredeterminado">
    <w:name w:val="Texto predeterminado"/>
    <w:basedOn w:val="Normal"/>
    <w:rsid w:val="0004379C"/>
    <w:pPr>
      <w:suppressAutoHyphens w:val="0"/>
      <w:spacing w:after="0" w:line="240" w:lineRule="auto"/>
    </w:pPr>
    <w:rPr>
      <w:rFonts w:ascii="Times New Roman" w:eastAsia="Calibri" w:hAnsi="Times New Roman" w:cs="Times New Roman"/>
      <w:sz w:val="24"/>
      <w:szCs w:val="24"/>
      <w:lang w:val="en-US" w:eastAsia="es-ES"/>
    </w:rPr>
  </w:style>
  <w:style w:type="table" w:customStyle="1" w:styleId="TableNormal1">
    <w:name w:val="Table Normal1"/>
    <w:semiHidden/>
    <w:rsid w:val="0004379C"/>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379C"/>
    <w:pPr>
      <w:widowControl w:val="0"/>
      <w:suppressAutoHyphens w:val="0"/>
      <w:spacing w:after="0" w:line="227" w:lineRule="exact"/>
      <w:ind w:left="103"/>
    </w:pPr>
    <w:rPr>
      <w:rFonts w:ascii="Arial" w:hAnsi="Arial" w:cs="Arial"/>
      <w:lang w:val="en-US" w:eastAsia="en-US"/>
    </w:rPr>
  </w:style>
  <w:style w:type="paragraph" w:customStyle="1" w:styleId="Heading11">
    <w:name w:val="Heading 11"/>
    <w:basedOn w:val="Normal"/>
    <w:rsid w:val="0004379C"/>
    <w:pPr>
      <w:widowControl w:val="0"/>
      <w:suppressAutoHyphens w:val="0"/>
      <w:spacing w:after="0" w:line="240" w:lineRule="auto"/>
      <w:ind w:left="826"/>
      <w:outlineLvl w:val="1"/>
    </w:pPr>
    <w:rPr>
      <w:rFonts w:ascii="Arial" w:hAnsi="Arial" w:cs="Arial"/>
      <w:b/>
      <w:bCs/>
      <w:sz w:val="20"/>
      <w:szCs w:val="20"/>
      <w:lang w:val="en-US" w:eastAsia="en-US"/>
    </w:rPr>
  </w:style>
  <w:style w:type="character" w:customStyle="1" w:styleId="Invias-VietaNumeradaCar">
    <w:name w:val="Invias-Viñeta Numerada Car"/>
    <w:link w:val="Invias-VietaNumerada"/>
    <w:locked/>
    <w:rsid w:val="0004379C"/>
    <w:rPr>
      <w:rFonts w:ascii="Arial Narrow" w:hAnsi="Arial Narrow"/>
      <w:sz w:val="24"/>
      <w:lang w:val="en-US" w:eastAsia="es-ES"/>
    </w:rPr>
  </w:style>
  <w:style w:type="paragraph" w:customStyle="1" w:styleId="Invias-VietaNumerada">
    <w:name w:val="Invias-Viñeta Numerada"/>
    <w:next w:val="Normal"/>
    <w:link w:val="Invias-VietaNumeradaCar"/>
    <w:rsid w:val="0004379C"/>
    <w:pPr>
      <w:spacing w:before="240" w:after="120"/>
      <w:jc w:val="both"/>
    </w:pPr>
    <w:rPr>
      <w:rFonts w:ascii="Arial Narrow" w:hAnsi="Arial Narrow"/>
      <w:sz w:val="24"/>
      <w:lang w:val="en-US"/>
    </w:rPr>
  </w:style>
  <w:style w:type="paragraph" w:customStyle="1" w:styleId="Prrafodelista20">
    <w:name w:val="Párrafo de lista2"/>
    <w:basedOn w:val="Normal"/>
    <w:uiPriority w:val="99"/>
    <w:qFormat/>
    <w:rsid w:val="0004379C"/>
    <w:pPr>
      <w:suppressAutoHyphens w:val="0"/>
      <w:spacing w:after="0" w:line="240" w:lineRule="auto"/>
      <w:ind w:left="708"/>
    </w:pPr>
    <w:rPr>
      <w:rFonts w:ascii="Times New Roman" w:hAnsi="Times New Roman" w:cs="Times New Roman"/>
      <w:sz w:val="20"/>
      <w:szCs w:val="20"/>
      <w:lang w:val="es-CO" w:eastAsia="es-ES"/>
    </w:rPr>
  </w:style>
  <w:style w:type="character" w:customStyle="1" w:styleId="CarCar24">
    <w:name w:val="Car Car24"/>
    <w:rsid w:val="0004379C"/>
    <w:rPr>
      <w:rFonts w:ascii="Cambria" w:hAnsi="Cambria"/>
      <w:b/>
      <w:kern w:val="32"/>
      <w:sz w:val="32"/>
      <w:lang w:val="es-CO" w:eastAsia="es-ES"/>
    </w:rPr>
  </w:style>
  <w:style w:type="character" w:customStyle="1" w:styleId="CarCar23">
    <w:name w:val="Car Car23"/>
    <w:locked/>
    <w:rsid w:val="0004379C"/>
    <w:rPr>
      <w:rFonts w:ascii="Arial" w:hAnsi="Arial"/>
      <w:b/>
      <w:i/>
      <w:sz w:val="24"/>
      <w:lang w:val="x-none" w:eastAsia="es-ES"/>
    </w:rPr>
  </w:style>
  <w:style w:type="character" w:customStyle="1" w:styleId="CarCar22">
    <w:name w:val="Car Car22"/>
    <w:locked/>
    <w:rsid w:val="0004379C"/>
    <w:rPr>
      <w:b/>
      <w:sz w:val="24"/>
      <w:lang w:val="x-none" w:eastAsia="es-ES"/>
    </w:rPr>
  </w:style>
  <w:style w:type="character" w:customStyle="1" w:styleId="CarCar21">
    <w:name w:val="Car Car21"/>
    <w:locked/>
    <w:rsid w:val="0004379C"/>
    <w:rPr>
      <w:b/>
      <w:i/>
      <w:sz w:val="24"/>
      <w:lang w:val="es-CO" w:eastAsia="es-ES"/>
    </w:rPr>
  </w:style>
  <w:style w:type="paragraph" w:styleId="Lista2">
    <w:name w:val="List 2"/>
    <w:basedOn w:val="Normal"/>
    <w:rsid w:val="0004379C"/>
    <w:pPr>
      <w:suppressAutoHyphens w:val="0"/>
      <w:spacing w:after="0" w:line="240" w:lineRule="auto"/>
      <w:ind w:left="566" w:hanging="283"/>
    </w:pPr>
    <w:rPr>
      <w:rFonts w:ascii="Times New Roman" w:hAnsi="Times New Roman" w:cs="Times New Roman"/>
      <w:sz w:val="20"/>
      <w:szCs w:val="20"/>
      <w:lang w:val="es-CO" w:eastAsia="es-ES"/>
    </w:rPr>
  </w:style>
  <w:style w:type="paragraph" w:styleId="Lista3">
    <w:name w:val="List 3"/>
    <w:basedOn w:val="Normal"/>
    <w:rsid w:val="0004379C"/>
    <w:pPr>
      <w:suppressAutoHyphens w:val="0"/>
      <w:spacing w:after="0" w:line="240" w:lineRule="auto"/>
      <w:ind w:left="849" w:hanging="283"/>
    </w:pPr>
    <w:rPr>
      <w:rFonts w:ascii="Times New Roman" w:hAnsi="Times New Roman" w:cs="Times New Roman"/>
      <w:sz w:val="20"/>
      <w:szCs w:val="20"/>
      <w:lang w:val="es-CO" w:eastAsia="es-ES"/>
    </w:rPr>
  </w:style>
  <w:style w:type="paragraph" w:styleId="Listaconvietas">
    <w:name w:val="List Bullet"/>
    <w:basedOn w:val="Normal"/>
    <w:rsid w:val="0004379C"/>
    <w:pPr>
      <w:suppressAutoHyphens w:val="0"/>
      <w:spacing w:after="0" w:line="240" w:lineRule="auto"/>
      <w:ind w:left="283" w:hanging="283"/>
    </w:pPr>
    <w:rPr>
      <w:rFonts w:ascii="Times New Roman" w:hAnsi="Times New Roman" w:cs="Times New Roman"/>
      <w:sz w:val="20"/>
      <w:szCs w:val="20"/>
      <w:lang w:val="es-CO" w:eastAsia="es-ES"/>
    </w:rPr>
  </w:style>
  <w:style w:type="paragraph" w:styleId="Listaconvietas2">
    <w:name w:val="List Bullet 2"/>
    <w:basedOn w:val="Normal"/>
    <w:rsid w:val="0004379C"/>
    <w:pPr>
      <w:suppressAutoHyphens w:val="0"/>
      <w:spacing w:after="0" w:line="240" w:lineRule="auto"/>
      <w:ind w:left="566" w:hanging="283"/>
    </w:pPr>
    <w:rPr>
      <w:rFonts w:ascii="Times New Roman" w:hAnsi="Times New Roman" w:cs="Times New Roman"/>
      <w:sz w:val="20"/>
      <w:szCs w:val="20"/>
      <w:lang w:val="es-CO" w:eastAsia="es-ES"/>
    </w:rPr>
  </w:style>
  <w:style w:type="paragraph" w:styleId="Continuarlista">
    <w:name w:val="List Continue"/>
    <w:basedOn w:val="Normal"/>
    <w:rsid w:val="0004379C"/>
    <w:pPr>
      <w:suppressAutoHyphens w:val="0"/>
      <w:spacing w:after="120" w:line="240" w:lineRule="auto"/>
      <w:ind w:left="283"/>
    </w:pPr>
    <w:rPr>
      <w:rFonts w:ascii="Times New Roman" w:hAnsi="Times New Roman" w:cs="Times New Roman"/>
      <w:sz w:val="20"/>
      <w:szCs w:val="20"/>
      <w:lang w:val="es-CO" w:eastAsia="es-ES"/>
    </w:rPr>
  </w:style>
  <w:style w:type="paragraph" w:styleId="Continuarlista2">
    <w:name w:val="List Continue 2"/>
    <w:basedOn w:val="Normal"/>
    <w:rsid w:val="0004379C"/>
    <w:pPr>
      <w:suppressAutoHyphens w:val="0"/>
      <w:spacing w:after="120" w:line="240" w:lineRule="auto"/>
      <w:ind w:left="566"/>
    </w:pPr>
    <w:rPr>
      <w:rFonts w:ascii="Times New Roman" w:hAnsi="Times New Roman" w:cs="Times New Roman"/>
      <w:sz w:val="20"/>
      <w:szCs w:val="20"/>
      <w:lang w:val="es-CO" w:eastAsia="es-ES"/>
    </w:rPr>
  </w:style>
  <w:style w:type="character" w:customStyle="1" w:styleId="CarCar13">
    <w:name w:val="Car Car13"/>
    <w:locked/>
    <w:rsid w:val="0004379C"/>
    <w:rPr>
      <w:rFonts w:ascii="Arial" w:hAnsi="Arial"/>
      <w:b/>
      <w:kern w:val="28"/>
      <w:sz w:val="32"/>
      <w:lang w:val="x-none" w:eastAsia="es-ES"/>
    </w:rPr>
  </w:style>
  <w:style w:type="character" w:customStyle="1" w:styleId="CarCar12">
    <w:name w:val="Car Car12"/>
    <w:locked/>
    <w:rsid w:val="0004379C"/>
    <w:rPr>
      <w:lang w:val="x-none" w:eastAsia="es-ES"/>
    </w:rPr>
  </w:style>
  <w:style w:type="character" w:customStyle="1" w:styleId="CarCar9">
    <w:name w:val="Car Car9"/>
    <w:rsid w:val="0004379C"/>
    <w:rPr>
      <w:rFonts w:ascii="Cambria" w:hAnsi="Cambria"/>
      <w:sz w:val="24"/>
      <w:lang w:val="es-CO" w:eastAsia="es-ES"/>
    </w:rPr>
  </w:style>
  <w:style w:type="paragraph" w:styleId="Listaconvietas3">
    <w:name w:val="List Bullet 3"/>
    <w:basedOn w:val="Normal"/>
    <w:rsid w:val="0004379C"/>
    <w:pPr>
      <w:suppressAutoHyphens w:val="0"/>
      <w:spacing w:after="0" w:line="240" w:lineRule="auto"/>
      <w:ind w:left="849" w:hanging="283"/>
    </w:pPr>
    <w:rPr>
      <w:rFonts w:ascii="Times New Roman" w:hAnsi="Times New Roman" w:cs="Times New Roman"/>
      <w:sz w:val="20"/>
      <w:szCs w:val="20"/>
      <w:lang w:val="es-CO" w:eastAsia="es-ES"/>
    </w:rPr>
  </w:style>
  <w:style w:type="paragraph" w:styleId="Continuarlista3">
    <w:name w:val="List Continue 3"/>
    <w:basedOn w:val="Normal"/>
    <w:rsid w:val="0004379C"/>
    <w:pPr>
      <w:suppressAutoHyphens w:val="0"/>
      <w:spacing w:after="120" w:line="240" w:lineRule="auto"/>
      <w:ind w:left="849"/>
    </w:pPr>
    <w:rPr>
      <w:rFonts w:ascii="Times New Roman" w:hAnsi="Times New Roman" w:cs="Times New Roman"/>
      <w:sz w:val="20"/>
      <w:szCs w:val="20"/>
      <w:lang w:val="es-CO" w:eastAsia="es-ES"/>
    </w:rPr>
  </w:style>
  <w:style w:type="character" w:customStyle="1" w:styleId="CarCar7">
    <w:name w:val="Car Car7"/>
    <w:locked/>
    <w:rsid w:val="0004379C"/>
    <w:rPr>
      <w:rFonts w:ascii="Arial" w:hAnsi="Arial"/>
      <w:sz w:val="28"/>
      <w:lang w:val="x-none" w:eastAsia="es-ES"/>
    </w:rPr>
  </w:style>
  <w:style w:type="character" w:customStyle="1" w:styleId="CarCar6">
    <w:name w:val="Car Car6"/>
    <w:locked/>
    <w:rsid w:val="0004379C"/>
    <w:rPr>
      <w:lang w:val="x-none" w:eastAsia="es-ES"/>
    </w:rPr>
  </w:style>
  <w:style w:type="character" w:customStyle="1" w:styleId="SalutationChar1">
    <w:name w:val="Salutation Char1"/>
    <w:locked/>
    <w:rsid w:val="0004379C"/>
    <w:rPr>
      <w:lang w:val="es-ES_tradnl" w:eastAsia="es-ES"/>
    </w:rPr>
  </w:style>
  <w:style w:type="paragraph" w:styleId="Saludo">
    <w:name w:val="Salutation"/>
    <w:basedOn w:val="Normal"/>
    <w:next w:val="Normal"/>
    <w:link w:val="SaludoCar"/>
    <w:rsid w:val="0004379C"/>
    <w:pPr>
      <w:suppressAutoHyphens w:val="0"/>
      <w:spacing w:after="0" w:line="240" w:lineRule="auto"/>
    </w:pPr>
    <w:rPr>
      <w:rFonts w:cs="Times New Roman"/>
      <w:sz w:val="20"/>
      <w:szCs w:val="20"/>
      <w:lang w:val="es-ES_tradnl" w:eastAsia="es-ES"/>
    </w:rPr>
  </w:style>
  <w:style w:type="character" w:customStyle="1" w:styleId="SaludoCar">
    <w:name w:val="Saludo Car"/>
    <w:link w:val="Saludo"/>
    <w:rsid w:val="0004379C"/>
    <w:rPr>
      <w:rFonts w:ascii="Calibri" w:hAnsi="Calibri"/>
      <w:lang w:val="es-ES_tradnl" w:eastAsia="es-ES"/>
    </w:rPr>
  </w:style>
  <w:style w:type="character" w:customStyle="1" w:styleId="ClosingChar1">
    <w:name w:val="Closing Char1"/>
    <w:locked/>
    <w:rsid w:val="0004379C"/>
    <w:rPr>
      <w:lang w:val="es-ES_tradnl" w:eastAsia="es-ES"/>
    </w:rPr>
  </w:style>
  <w:style w:type="paragraph" w:styleId="Cierre">
    <w:name w:val="Closing"/>
    <w:basedOn w:val="Normal"/>
    <w:link w:val="CierreCar"/>
    <w:rsid w:val="0004379C"/>
    <w:pPr>
      <w:suppressAutoHyphens w:val="0"/>
      <w:spacing w:after="0" w:line="240" w:lineRule="auto"/>
      <w:ind w:left="4252"/>
    </w:pPr>
    <w:rPr>
      <w:rFonts w:cs="Times New Roman"/>
      <w:sz w:val="20"/>
      <w:szCs w:val="20"/>
      <w:lang w:val="es-ES_tradnl" w:eastAsia="es-ES"/>
    </w:rPr>
  </w:style>
  <w:style w:type="character" w:customStyle="1" w:styleId="CierreCar">
    <w:name w:val="Cierre Car"/>
    <w:link w:val="Cierre"/>
    <w:rsid w:val="0004379C"/>
    <w:rPr>
      <w:rFonts w:ascii="Calibri" w:hAnsi="Calibri"/>
      <w:lang w:val="es-ES_tradnl" w:eastAsia="es-ES"/>
    </w:rPr>
  </w:style>
  <w:style w:type="character" w:customStyle="1" w:styleId="SignatureChar1">
    <w:name w:val="Signature Char1"/>
    <w:locked/>
    <w:rsid w:val="0004379C"/>
    <w:rPr>
      <w:lang w:val="es-ES_tradnl" w:eastAsia="es-ES"/>
    </w:rPr>
  </w:style>
  <w:style w:type="paragraph" w:styleId="Firma">
    <w:name w:val="Signature"/>
    <w:basedOn w:val="Normal"/>
    <w:link w:val="FirmaCar"/>
    <w:rsid w:val="0004379C"/>
    <w:pPr>
      <w:suppressAutoHyphens w:val="0"/>
      <w:spacing w:after="0" w:line="240" w:lineRule="auto"/>
      <w:ind w:left="4252"/>
    </w:pPr>
    <w:rPr>
      <w:rFonts w:cs="Times New Roman"/>
      <w:sz w:val="20"/>
      <w:szCs w:val="20"/>
      <w:lang w:val="es-ES_tradnl" w:eastAsia="es-ES"/>
    </w:rPr>
  </w:style>
  <w:style w:type="character" w:customStyle="1" w:styleId="FirmaCar">
    <w:name w:val="Firma Car"/>
    <w:link w:val="Firma"/>
    <w:rsid w:val="0004379C"/>
    <w:rPr>
      <w:rFonts w:ascii="Calibri" w:hAnsi="Calibri"/>
      <w:lang w:val="es-ES_tradnl" w:eastAsia="es-ES"/>
    </w:rPr>
  </w:style>
  <w:style w:type="paragraph" w:customStyle="1" w:styleId="Sinespaciado4">
    <w:name w:val="Sin espaciado4"/>
    <w:rsid w:val="0004379C"/>
    <w:rPr>
      <w:rFonts w:ascii="Calibri" w:hAnsi="Calibri"/>
      <w:sz w:val="22"/>
      <w:szCs w:val="22"/>
      <w:lang w:val="es-CO" w:eastAsia="en-US"/>
    </w:rPr>
  </w:style>
  <w:style w:type="paragraph" w:styleId="Textonotaalfinal">
    <w:name w:val="endnote text"/>
    <w:basedOn w:val="Normal"/>
    <w:link w:val="TextonotaalfinalCar"/>
    <w:rsid w:val="0004379C"/>
    <w:pPr>
      <w:suppressAutoHyphens w:val="0"/>
      <w:spacing w:after="0" w:line="240" w:lineRule="auto"/>
    </w:pPr>
    <w:rPr>
      <w:rFonts w:cs="Times New Roman"/>
      <w:sz w:val="20"/>
      <w:szCs w:val="20"/>
      <w:lang w:val="es-CO" w:eastAsia="es-ES"/>
    </w:rPr>
  </w:style>
  <w:style w:type="character" w:customStyle="1" w:styleId="TextonotaalfinalCar">
    <w:name w:val="Texto nota al final Car"/>
    <w:link w:val="Textonotaalfinal"/>
    <w:rsid w:val="0004379C"/>
    <w:rPr>
      <w:rFonts w:ascii="Calibri" w:hAnsi="Calibri"/>
      <w:lang w:eastAsia="es-ES"/>
    </w:rPr>
  </w:style>
  <w:style w:type="character" w:customStyle="1" w:styleId="CarCar121">
    <w:name w:val="Car Car121"/>
    <w:rsid w:val="0004379C"/>
    <w:rPr>
      <w:rFonts w:ascii="Arial" w:hAnsi="Arial"/>
      <w:b/>
      <w:i/>
      <w:sz w:val="24"/>
      <w:lang w:val="x-none" w:eastAsia="es-ES"/>
    </w:rPr>
  </w:style>
  <w:style w:type="character" w:customStyle="1" w:styleId="CarCar111">
    <w:name w:val="Car Car111"/>
    <w:rsid w:val="0004379C"/>
    <w:rPr>
      <w:b/>
      <w:sz w:val="24"/>
      <w:lang w:val="x-none" w:eastAsia="es-ES"/>
    </w:rPr>
  </w:style>
  <w:style w:type="paragraph" w:customStyle="1" w:styleId="xl69">
    <w:name w:val="xl69"/>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s="Times New Roman"/>
      <w:color w:val="000000"/>
      <w:sz w:val="18"/>
      <w:szCs w:val="18"/>
      <w:lang w:val="es-CO" w:eastAsia="es-CO"/>
    </w:rPr>
  </w:style>
  <w:style w:type="paragraph" w:customStyle="1" w:styleId="xl70">
    <w:name w:val="xl70"/>
    <w:basedOn w:val="Normal"/>
    <w:rsid w:val="0004379C"/>
    <w:pPr>
      <w:suppressAutoHyphens w:val="0"/>
      <w:spacing w:before="100" w:beforeAutospacing="1" w:after="100" w:afterAutospacing="1" w:line="240" w:lineRule="auto"/>
    </w:pPr>
    <w:rPr>
      <w:rFonts w:ascii="Times New Roman" w:hAnsi="Times New Roman" w:cs="Times New Roman"/>
      <w:color w:val="000000"/>
      <w:sz w:val="16"/>
      <w:szCs w:val="16"/>
      <w:lang w:val="es-CO" w:eastAsia="es-CO"/>
    </w:rPr>
  </w:style>
  <w:style w:type="paragraph" w:customStyle="1" w:styleId="xl71">
    <w:name w:val="xl71"/>
    <w:basedOn w:val="Normal"/>
    <w:rsid w:val="0004379C"/>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hAnsi="Times New Roman" w:cs="Times New Roman"/>
      <w:b/>
      <w:bCs/>
      <w:color w:val="000000"/>
      <w:sz w:val="16"/>
      <w:szCs w:val="16"/>
      <w:lang w:val="es-CO" w:eastAsia="es-CO"/>
    </w:rPr>
  </w:style>
  <w:style w:type="paragraph" w:customStyle="1" w:styleId="xl72">
    <w:name w:val="xl72"/>
    <w:basedOn w:val="Normal"/>
    <w:rsid w:val="0004379C"/>
    <w:pPr>
      <w:suppressAutoHyphens w:val="0"/>
      <w:spacing w:before="100" w:beforeAutospacing="1" w:after="100" w:afterAutospacing="1" w:line="240" w:lineRule="auto"/>
      <w:textAlignment w:val="top"/>
    </w:pPr>
    <w:rPr>
      <w:rFonts w:ascii="Times New Roman" w:hAnsi="Times New Roman" w:cs="Times New Roman"/>
      <w:sz w:val="16"/>
      <w:szCs w:val="16"/>
      <w:lang w:val="es-CO" w:eastAsia="es-CO"/>
    </w:rPr>
  </w:style>
  <w:style w:type="paragraph" w:customStyle="1" w:styleId="xl73">
    <w:name w:val="xl73"/>
    <w:basedOn w:val="Normal"/>
    <w:rsid w:val="0004379C"/>
    <w:pPr>
      <w:suppressAutoHyphens w:val="0"/>
      <w:spacing w:before="100" w:beforeAutospacing="1" w:after="100" w:afterAutospacing="1" w:line="240" w:lineRule="auto"/>
      <w:jc w:val="center"/>
    </w:pPr>
    <w:rPr>
      <w:rFonts w:ascii="Times New Roman" w:hAnsi="Times New Roman" w:cs="Times New Roman"/>
      <w:color w:val="000000"/>
      <w:sz w:val="16"/>
      <w:szCs w:val="16"/>
      <w:lang w:val="es-CO" w:eastAsia="es-CO"/>
    </w:rPr>
  </w:style>
  <w:style w:type="paragraph" w:customStyle="1" w:styleId="xl74">
    <w:name w:val="xl74"/>
    <w:basedOn w:val="Normal"/>
    <w:rsid w:val="0004379C"/>
    <w:pP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75">
    <w:name w:val="xl75"/>
    <w:basedOn w:val="Normal"/>
    <w:rsid w:val="0004379C"/>
    <w:pP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76">
    <w:name w:val="xl76"/>
    <w:basedOn w:val="Normal"/>
    <w:rsid w:val="0004379C"/>
    <w:pP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77">
    <w:name w:val="xl77"/>
    <w:basedOn w:val="Normal"/>
    <w:rsid w:val="0004379C"/>
    <w:pPr>
      <w:shd w:val="clear" w:color="000000" w:fill="FFFFFF"/>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78">
    <w:name w:val="xl78"/>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80">
    <w:name w:val="xl80"/>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81">
    <w:name w:val="xl81"/>
    <w:basedOn w:val="Normal"/>
    <w:rsid w:val="0004379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82">
    <w:name w:val="xl82"/>
    <w:basedOn w:val="Normal"/>
    <w:rsid w:val="0004379C"/>
    <w:pPr>
      <w:suppressAutoHyphens w:val="0"/>
      <w:spacing w:before="100" w:beforeAutospacing="1" w:after="100" w:afterAutospacing="1" w:line="240" w:lineRule="auto"/>
      <w:textAlignment w:val="center"/>
    </w:pPr>
    <w:rPr>
      <w:rFonts w:ascii="Times New Roman" w:hAnsi="Times New Roman" w:cs="Times New Roman"/>
      <w:color w:val="000000"/>
      <w:sz w:val="16"/>
      <w:szCs w:val="16"/>
      <w:lang w:val="es-CO" w:eastAsia="es-CO"/>
    </w:rPr>
  </w:style>
  <w:style w:type="paragraph" w:customStyle="1" w:styleId="xl83">
    <w:name w:val="xl83"/>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cs="Times New Roman"/>
      <w:color w:val="000000"/>
      <w:sz w:val="16"/>
      <w:szCs w:val="16"/>
      <w:lang w:val="es-CO" w:eastAsia="es-CO"/>
    </w:rPr>
  </w:style>
  <w:style w:type="paragraph" w:customStyle="1" w:styleId="xl84">
    <w:name w:val="xl84"/>
    <w:basedOn w:val="Normal"/>
    <w:rsid w:val="0004379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hAnsi="Times New Roman" w:cs="Times New Roman"/>
      <w:color w:val="000000"/>
      <w:sz w:val="16"/>
      <w:szCs w:val="16"/>
      <w:lang w:val="es-CO" w:eastAsia="es-CO"/>
    </w:rPr>
  </w:style>
  <w:style w:type="paragraph" w:customStyle="1" w:styleId="xl85">
    <w:name w:val="xl85"/>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cs="Times New Roman"/>
      <w:sz w:val="16"/>
      <w:szCs w:val="16"/>
      <w:lang w:val="es-CO" w:eastAsia="es-CO"/>
    </w:rPr>
  </w:style>
  <w:style w:type="paragraph" w:customStyle="1" w:styleId="xl86">
    <w:name w:val="xl86"/>
    <w:basedOn w:val="Normal"/>
    <w:rsid w:val="0004379C"/>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textAlignment w:val="center"/>
    </w:pPr>
    <w:rPr>
      <w:rFonts w:ascii="Times New Roman" w:hAnsi="Times New Roman" w:cs="Times New Roman"/>
      <w:color w:val="000000"/>
      <w:sz w:val="16"/>
      <w:szCs w:val="16"/>
      <w:lang w:val="es-CO" w:eastAsia="es-CO"/>
    </w:rPr>
  </w:style>
  <w:style w:type="paragraph" w:customStyle="1" w:styleId="xl87">
    <w:name w:val="xl87"/>
    <w:basedOn w:val="Normal"/>
    <w:rsid w:val="0004379C"/>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88">
    <w:name w:val="xl88"/>
    <w:basedOn w:val="Normal"/>
    <w:rsid w:val="0004379C"/>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89">
    <w:name w:val="xl89"/>
    <w:basedOn w:val="Normal"/>
    <w:rsid w:val="0004379C"/>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cs="Times New Roman"/>
      <w:color w:val="000000"/>
      <w:sz w:val="16"/>
      <w:szCs w:val="16"/>
      <w:lang w:val="es-CO" w:eastAsia="es-CO"/>
    </w:rPr>
  </w:style>
  <w:style w:type="paragraph" w:customStyle="1" w:styleId="xl90">
    <w:name w:val="xl90"/>
    <w:basedOn w:val="Normal"/>
    <w:rsid w:val="0004379C"/>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91">
    <w:name w:val="xl91"/>
    <w:basedOn w:val="Normal"/>
    <w:rsid w:val="0004379C"/>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92">
    <w:name w:val="xl92"/>
    <w:basedOn w:val="Normal"/>
    <w:rsid w:val="0004379C"/>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b/>
      <w:bCs/>
      <w:color w:val="000000"/>
      <w:sz w:val="16"/>
      <w:szCs w:val="16"/>
      <w:lang w:val="es-CO" w:eastAsia="es-CO"/>
    </w:rPr>
  </w:style>
  <w:style w:type="paragraph" w:customStyle="1" w:styleId="xl93">
    <w:name w:val="xl93"/>
    <w:basedOn w:val="Normal"/>
    <w:rsid w:val="0004379C"/>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b/>
      <w:bCs/>
      <w:color w:val="000000"/>
      <w:sz w:val="16"/>
      <w:szCs w:val="16"/>
      <w:lang w:val="es-CO" w:eastAsia="es-CO"/>
    </w:rPr>
  </w:style>
  <w:style w:type="paragraph" w:customStyle="1" w:styleId="xl94">
    <w:name w:val="xl94"/>
    <w:basedOn w:val="Normal"/>
    <w:rsid w:val="0004379C"/>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b/>
      <w:bCs/>
      <w:color w:val="000000"/>
      <w:sz w:val="16"/>
      <w:szCs w:val="16"/>
      <w:lang w:val="es-CO" w:eastAsia="es-CO"/>
    </w:rPr>
  </w:style>
  <w:style w:type="paragraph" w:customStyle="1" w:styleId="xl95">
    <w:name w:val="xl95"/>
    <w:basedOn w:val="Normal"/>
    <w:rsid w:val="0004379C"/>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b/>
      <w:bCs/>
      <w:color w:val="000000"/>
      <w:sz w:val="16"/>
      <w:szCs w:val="16"/>
      <w:lang w:val="es-CO" w:eastAsia="es-CO"/>
    </w:rPr>
  </w:style>
  <w:style w:type="paragraph" w:customStyle="1" w:styleId="xl96">
    <w:name w:val="xl96"/>
    <w:basedOn w:val="Normal"/>
    <w:rsid w:val="0004379C"/>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b/>
      <w:bCs/>
      <w:color w:val="000000"/>
      <w:sz w:val="16"/>
      <w:szCs w:val="16"/>
      <w:lang w:val="es-CO" w:eastAsia="es-CO"/>
    </w:rPr>
  </w:style>
  <w:style w:type="paragraph" w:customStyle="1" w:styleId="xl97">
    <w:name w:val="xl97"/>
    <w:basedOn w:val="Normal"/>
    <w:rsid w:val="0004379C"/>
    <w:pPr>
      <w:pBdr>
        <w:left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sz w:val="24"/>
      <w:szCs w:val="24"/>
      <w:lang w:val="es-CO" w:eastAsia="es-CO"/>
    </w:rPr>
  </w:style>
  <w:style w:type="paragraph" w:customStyle="1" w:styleId="xl98">
    <w:name w:val="xl98"/>
    <w:basedOn w:val="Normal"/>
    <w:rsid w:val="0004379C"/>
    <w:pPr>
      <w:pBdr>
        <w:top w:val="single" w:sz="4" w:space="0" w:color="auto"/>
        <w:left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sz w:val="16"/>
      <w:szCs w:val="16"/>
      <w:lang w:val="es-CO" w:eastAsia="es-CO"/>
    </w:rPr>
  </w:style>
  <w:style w:type="paragraph" w:customStyle="1" w:styleId="xl99">
    <w:name w:val="xl99"/>
    <w:basedOn w:val="Normal"/>
    <w:rsid w:val="0004379C"/>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sz w:val="24"/>
      <w:szCs w:val="24"/>
      <w:lang w:val="es-CO" w:eastAsia="es-CO"/>
    </w:rPr>
  </w:style>
  <w:style w:type="paragraph" w:customStyle="1" w:styleId="xl100">
    <w:name w:val="xl100"/>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s="Times New Roman"/>
      <w:sz w:val="18"/>
      <w:szCs w:val="18"/>
      <w:lang w:val="es-CO" w:eastAsia="es-CO"/>
    </w:rPr>
  </w:style>
  <w:style w:type="paragraph" w:customStyle="1" w:styleId="xl101">
    <w:name w:val="xl101"/>
    <w:basedOn w:val="Normal"/>
    <w:rsid w:val="0004379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textAlignment w:val="center"/>
    </w:pPr>
    <w:rPr>
      <w:rFonts w:ascii="Times New Roman" w:hAnsi="Times New Roman" w:cs="Times New Roman"/>
      <w:color w:val="000000"/>
      <w:sz w:val="16"/>
      <w:szCs w:val="16"/>
      <w:lang w:val="es-CO" w:eastAsia="es-CO"/>
    </w:rPr>
  </w:style>
  <w:style w:type="paragraph" w:customStyle="1" w:styleId="xl102">
    <w:name w:val="xl102"/>
    <w:basedOn w:val="Normal"/>
    <w:rsid w:val="0004379C"/>
    <w:pPr>
      <w:pBdr>
        <w:top w:val="single" w:sz="8" w:space="0" w:color="auto"/>
        <w:left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sz w:val="16"/>
      <w:szCs w:val="16"/>
      <w:lang w:val="es-CO" w:eastAsia="es-CO"/>
    </w:rPr>
  </w:style>
  <w:style w:type="paragraph" w:customStyle="1" w:styleId="xl103">
    <w:name w:val="xl103"/>
    <w:basedOn w:val="Normal"/>
    <w:rsid w:val="0004379C"/>
    <w:pPr>
      <w:pBdr>
        <w:left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sz w:val="16"/>
      <w:szCs w:val="16"/>
      <w:lang w:val="es-CO" w:eastAsia="es-CO"/>
    </w:rPr>
  </w:style>
  <w:style w:type="paragraph" w:customStyle="1" w:styleId="xl67">
    <w:name w:val="xl67"/>
    <w:basedOn w:val="Normal"/>
    <w:rsid w:val="0004379C"/>
    <w:pPr>
      <w:shd w:val="clear" w:color="000000" w:fill="FFFFFF"/>
      <w:suppressAutoHyphens w:val="0"/>
      <w:spacing w:before="100" w:beforeAutospacing="1" w:after="100" w:afterAutospacing="1" w:line="240" w:lineRule="auto"/>
    </w:pPr>
    <w:rPr>
      <w:rFonts w:ascii="Times New Roman" w:hAnsi="Times New Roman" w:cs="Times New Roman"/>
      <w:sz w:val="24"/>
      <w:szCs w:val="24"/>
      <w:lang w:val="es-CO" w:eastAsia="es-CO"/>
    </w:rPr>
  </w:style>
  <w:style w:type="paragraph" w:customStyle="1" w:styleId="xl68">
    <w:name w:val="xl68"/>
    <w:basedOn w:val="Normal"/>
    <w:rsid w:val="0004379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pPr>
    <w:rPr>
      <w:rFonts w:ascii="Arial" w:hAnsi="Arial" w:cs="Arial"/>
      <w:sz w:val="16"/>
      <w:szCs w:val="16"/>
      <w:lang w:val="es-CO" w:eastAsia="es-CO"/>
    </w:rPr>
  </w:style>
  <w:style w:type="paragraph" w:customStyle="1" w:styleId="msonormal0">
    <w:name w:val="msonormal"/>
    <w:basedOn w:val="Normal"/>
    <w:rsid w:val="0004379C"/>
    <w:pPr>
      <w:suppressAutoHyphens w:val="0"/>
      <w:spacing w:before="100" w:beforeAutospacing="1" w:after="100" w:afterAutospacing="1" w:line="240" w:lineRule="auto"/>
    </w:pPr>
    <w:rPr>
      <w:rFonts w:ascii="Times New Roman" w:hAnsi="Times New Roman" w:cs="Times New Roman"/>
      <w:sz w:val="24"/>
      <w:szCs w:val="24"/>
      <w:lang w:val="es-CO" w:eastAsia="es-CO"/>
    </w:rPr>
  </w:style>
  <w:style w:type="paragraph" w:customStyle="1" w:styleId="xl65">
    <w:name w:val="xl65"/>
    <w:basedOn w:val="Normal"/>
    <w:rsid w:val="000437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hAnsi="Arial" w:cs="Arial"/>
      <w:sz w:val="16"/>
      <w:szCs w:val="16"/>
      <w:lang w:val="es-CO" w:eastAsia="es-CO"/>
    </w:rPr>
  </w:style>
  <w:style w:type="paragraph" w:customStyle="1" w:styleId="xl66">
    <w:name w:val="xl66"/>
    <w:basedOn w:val="Normal"/>
    <w:rsid w:val="0004379C"/>
    <w:pPr>
      <w:suppressAutoHyphens w:val="0"/>
      <w:spacing w:before="100" w:beforeAutospacing="1" w:after="100" w:afterAutospacing="1" w:line="240" w:lineRule="auto"/>
    </w:pPr>
    <w:rPr>
      <w:rFonts w:ascii="Arial" w:hAnsi="Arial" w:cs="Arial"/>
      <w:sz w:val="16"/>
      <w:szCs w:val="16"/>
      <w:lang w:val="es-CO" w:eastAsia="es-CO"/>
    </w:rPr>
  </w:style>
  <w:style w:type="character" w:customStyle="1" w:styleId="CarCar122">
    <w:name w:val="Car Car122"/>
    <w:locked/>
    <w:rsid w:val="0004379C"/>
    <w:rPr>
      <w:lang w:val="x-none" w:eastAsia="es-ES"/>
    </w:rPr>
  </w:style>
  <w:style w:type="character" w:customStyle="1" w:styleId="CarCar10">
    <w:name w:val="Car Car10"/>
    <w:rsid w:val="0004379C"/>
    <w:rPr>
      <w:lang w:eastAsia="es-ES"/>
    </w:rPr>
  </w:style>
  <w:style w:type="character" w:customStyle="1" w:styleId="Heading6Char">
    <w:name w:val="Heading 6 Char"/>
    <w:locked/>
    <w:rsid w:val="0004379C"/>
    <w:rPr>
      <w:rFonts w:ascii="Lucida Sans Unicode" w:hAnsi="Lucida Sans Unicode" w:cs="Times New Roman"/>
      <w:b/>
      <w:bCs/>
      <w:sz w:val="14"/>
      <w:szCs w:val="14"/>
      <w:lang w:val="x-none" w:eastAsia="es-ES"/>
    </w:rPr>
  </w:style>
  <w:style w:type="character" w:styleId="Refdenotaalpie">
    <w:name w:val="footnote reference"/>
    <w:unhideWhenUsed/>
    <w:rsid w:val="0004379C"/>
    <w:rPr>
      <w:rFonts w:ascii="Times New Roman" w:hAnsi="Times New Roman" w:cs="Times New Roman" w:hint="default"/>
      <w:vertAlign w:val="superscript"/>
    </w:rPr>
  </w:style>
  <w:style w:type="character" w:customStyle="1" w:styleId="CarCar130">
    <w:name w:val="Car Car13"/>
    <w:locked/>
    <w:rsid w:val="0004379C"/>
    <w:rPr>
      <w:sz w:val="20"/>
      <w:lang w:val="es-CO" w:eastAsia="es-ES"/>
    </w:rPr>
  </w:style>
  <w:style w:type="paragraph" w:styleId="Sinespaciado">
    <w:name w:val="No Spacing"/>
    <w:link w:val="SinespaciadoCar"/>
    <w:qFormat/>
    <w:rsid w:val="0004379C"/>
    <w:pPr>
      <w:suppressAutoHyphens/>
    </w:pPr>
    <w:rPr>
      <w:rFonts w:ascii="Calibri" w:eastAsia="Calibri" w:hAnsi="Calibri" w:cs="Calibri"/>
      <w:sz w:val="22"/>
      <w:szCs w:val="22"/>
      <w:lang w:val="es-ES" w:eastAsia="zh-CN"/>
    </w:rPr>
  </w:style>
  <w:style w:type="character" w:customStyle="1" w:styleId="SinespaciadoCar">
    <w:name w:val="Sin espaciado Car"/>
    <w:link w:val="Sinespaciado"/>
    <w:locked/>
    <w:rsid w:val="00AD359D"/>
    <w:rPr>
      <w:rFonts w:ascii="Calibri" w:eastAsia="Calibri" w:hAnsi="Calibri" w:cs="Calibri"/>
      <w:sz w:val="22"/>
      <w:szCs w:val="22"/>
      <w:lang w:val="es-ES" w:eastAsia="zh-CN"/>
    </w:rPr>
  </w:style>
  <w:style w:type="character" w:styleId="Hipervnculovisitado">
    <w:name w:val="FollowedHyperlink"/>
    <w:uiPriority w:val="99"/>
    <w:rsid w:val="000E12D7"/>
    <w:rPr>
      <w:color w:val="954F72"/>
      <w:u w:val="single"/>
    </w:rPr>
  </w:style>
  <w:style w:type="paragraph" w:customStyle="1" w:styleId="Textosinformato1">
    <w:name w:val="Texto sin formato1"/>
    <w:basedOn w:val="Normal"/>
    <w:rsid w:val="00C0684C"/>
    <w:pPr>
      <w:spacing w:after="0" w:line="240" w:lineRule="auto"/>
    </w:pPr>
    <w:rPr>
      <w:rFonts w:ascii="Courier New" w:hAnsi="Courier New" w:cs="Courier New"/>
      <w:sz w:val="20"/>
      <w:szCs w:val="20"/>
    </w:rPr>
  </w:style>
  <w:style w:type="paragraph" w:customStyle="1" w:styleId="xl63">
    <w:name w:val="xl63"/>
    <w:basedOn w:val="Normal"/>
    <w:rsid w:val="00C3468D"/>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line="240" w:lineRule="auto"/>
      <w:jc w:val="center"/>
    </w:pPr>
    <w:rPr>
      <w:rFonts w:ascii="Arial Narrow" w:hAnsi="Arial Narrow" w:cs="Times New Roman"/>
      <w:b/>
      <w:bCs/>
      <w:color w:val="000000"/>
      <w:sz w:val="18"/>
      <w:szCs w:val="18"/>
      <w:lang w:val="es-CO" w:eastAsia="es-CO"/>
    </w:rPr>
  </w:style>
  <w:style w:type="paragraph" w:customStyle="1" w:styleId="xl64">
    <w:name w:val="xl64"/>
    <w:basedOn w:val="Normal"/>
    <w:rsid w:val="00C3468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hAnsi="Arial Narrow" w:cs="Times New Roman"/>
      <w:color w:val="000000"/>
      <w:sz w:val="18"/>
      <w:szCs w:val="18"/>
      <w:lang w:val="es-CO" w:eastAsia="es-CO"/>
    </w:rPr>
  </w:style>
  <w:style w:type="character" w:customStyle="1" w:styleId="TextoindependienteCar1">
    <w:name w:val="Texto independiente Car1"/>
    <w:rsid w:val="00C3468D"/>
    <w:rPr>
      <w:rFonts w:ascii="Calibri" w:hAnsi="Calibri" w:hint="default"/>
      <w:sz w:val="22"/>
      <w:szCs w:val="22"/>
      <w:lang w:eastAsia="en-US"/>
    </w:rPr>
  </w:style>
  <w:style w:type="character" w:customStyle="1" w:styleId="Sangra2detindependienteCar1">
    <w:name w:val="Sangría 2 de t. independiente Car1"/>
    <w:rsid w:val="00C3468D"/>
    <w:rPr>
      <w:rFonts w:ascii="Calibri" w:hAnsi="Calibri" w:hint="default"/>
      <w:sz w:val="22"/>
      <w:szCs w:val="22"/>
      <w:lang w:eastAsia="en-US"/>
    </w:rPr>
  </w:style>
  <w:style w:type="character" w:customStyle="1" w:styleId="SaludoCar1">
    <w:name w:val="Saludo Car1"/>
    <w:rsid w:val="00C3468D"/>
    <w:rPr>
      <w:rFonts w:ascii="Calibri" w:hAnsi="Calibri" w:hint="default"/>
      <w:sz w:val="22"/>
      <w:szCs w:val="22"/>
      <w:lang w:eastAsia="en-US"/>
    </w:rPr>
  </w:style>
  <w:style w:type="character" w:customStyle="1" w:styleId="CierreCar1">
    <w:name w:val="Cierre Car1"/>
    <w:rsid w:val="00C3468D"/>
    <w:rPr>
      <w:rFonts w:ascii="Calibri" w:hAnsi="Calibri" w:hint="default"/>
      <w:sz w:val="22"/>
      <w:szCs w:val="22"/>
      <w:lang w:eastAsia="en-US"/>
    </w:rPr>
  </w:style>
  <w:style w:type="character" w:customStyle="1" w:styleId="Listavistosa-nfasis1Car">
    <w:name w:val="Lista vistosa - Énfasis 1 Car"/>
    <w:link w:val="Listavistosa-nfasis11"/>
    <w:uiPriority w:val="34"/>
    <w:locked/>
    <w:rsid w:val="00E12149"/>
    <w:rPr>
      <w:sz w:val="22"/>
      <w:szCs w:val="22"/>
      <w:lang w:eastAsia="en-US"/>
    </w:rPr>
  </w:style>
  <w:style w:type="paragraph" w:customStyle="1" w:styleId="Listavistosa-nfasis11">
    <w:name w:val="Lista vistosa - Énfasis 11"/>
    <w:basedOn w:val="Normal"/>
    <w:link w:val="Listavistosa-nfasis1Car"/>
    <w:uiPriority w:val="34"/>
    <w:qFormat/>
    <w:rsid w:val="00E12149"/>
    <w:pPr>
      <w:suppressAutoHyphens w:val="0"/>
      <w:spacing w:line="256" w:lineRule="auto"/>
      <w:ind w:left="720"/>
      <w:contextualSpacing/>
    </w:pPr>
    <w:rPr>
      <w:rFonts w:ascii="Times New Roman" w:hAnsi="Times New Roman" w:cs="Times New Roman"/>
      <w:lang w:val="es-CO" w:eastAsia="en-US"/>
    </w:rPr>
  </w:style>
  <w:style w:type="character" w:customStyle="1" w:styleId="PrrafodelistaCar">
    <w:name w:val="Párrafo de lista Car"/>
    <w:aliases w:val="Ha Car,Normal_viñetas_ICONTEC Car,Colorful List Accent 1 Car,Bullet List Car,FooterText Car,numbered Car,Foot Car,列出段落 Car,lp1 Car,List Paragraph Car,LISTA Car,Fotografía Car,Paragraphe de liste1 Car,Scitum normal Car,Bullet Car"/>
    <w:link w:val="Prrafodelista"/>
    <w:qFormat/>
    <w:rsid w:val="00E2713E"/>
    <w:rPr>
      <w:rFonts w:ascii="Calibri" w:eastAsia="Calibri" w:hAnsi="Calibri"/>
      <w:sz w:val="22"/>
      <w:szCs w:val="22"/>
      <w:lang w:val="es-CO" w:eastAsia="en-US"/>
    </w:rPr>
  </w:style>
  <w:style w:type="character" w:customStyle="1" w:styleId="Internetlink">
    <w:name w:val="Internet link"/>
    <w:uiPriority w:val="99"/>
    <w:rsid w:val="00010293"/>
    <w:rPr>
      <w:rFonts w:cs="Times New Roman"/>
      <w:color w:val="0000FF"/>
      <w:u w:val="single"/>
    </w:rPr>
  </w:style>
  <w:style w:type="character" w:customStyle="1" w:styleId="object">
    <w:name w:val="object"/>
    <w:basedOn w:val="Fuentedeprrafopredeter"/>
    <w:rsid w:val="00010293"/>
  </w:style>
  <w:style w:type="paragraph" w:customStyle="1" w:styleId="Prrafodelista5">
    <w:name w:val="Párrafo de lista5"/>
    <w:basedOn w:val="Normal"/>
    <w:rsid w:val="00912F56"/>
    <w:pPr>
      <w:suppressAutoHyphens w:val="0"/>
      <w:spacing w:after="200" w:line="276" w:lineRule="auto"/>
      <w:ind w:left="720"/>
      <w:contextualSpacing/>
    </w:pPr>
    <w:rPr>
      <w:rFonts w:cs="Times New Roman"/>
      <w:lang w:val="es-CO" w:eastAsia="en-US"/>
    </w:rPr>
  </w:style>
  <w:style w:type="paragraph" w:styleId="Revisin">
    <w:name w:val="Revision"/>
    <w:hidden/>
    <w:uiPriority w:val="99"/>
    <w:semiHidden/>
    <w:rsid w:val="00F52C7A"/>
    <w:rPr>
      <w:rFonts w:ascii="Calibri" w:eastAsia="Calibri" w:hAnsi="Calibri"/>
      <w:sz w:val="22"/>
      <w:szCs w:val="22"/>
      <w:lang w:val="es-CO" w:eastAsia="en-US"/>
    </w:rPr>
  </w:style>
  <w:style w:type="paragraph" w:customStyle="1" w:styleId="Style1">
    <w:name w:val="Style1"/>
    <w:basedOn w:val="Normal"/>
    <w:rsid w:val="00F52C7A"/>
    <w:pPr>
      <w:widowControl w:val="0"/>
      <w:suppressAutoHyphens w:val="0"/>
      <w:autoSpaceDE w:val="0"/>
      <w:autoSpaceDN w:val="0"/>
      <w:adjustRightInd w:val="0"/>
      <w:spacing w:before="100" w:beforeAutospacing="1" w:after="0" w:afterAutospacing="1" w:line="240" w:lineRule="auto"/>
      <w:ind w:left="425"/>
    </w:pPr>
    <w:rPr>
      <w:rFonts w:ascii="Arial" w:hAnsi="Arial" w:cs="Arial"/>
      <w:sz w:val="24"/>
      <w:szCs w:val="24"/>
      <w:lang w:val="es-CO" w:eastAsia="es-CO"/>
    </w:rPr>
  </w:style>
  <w:style w:type="paragraph" w:customStyle="1" w:styleId="Style12">
    <w:name w:val="Style12"/>
    <w:basedOn w:val="Normal"/>
    <w:rsid w:val="00F52C7A"/>
    <w:pPr>
      <w:widowControl w:val="0"/>
      <w:suppressAutoHyphens w:val="0"/>
      <w:autoSpaceDE w:val="0"/>
      <w:autoSpaceDN w:val="0"/>
      <w:adjustRightInd w:val="0"/>
      <w:spacing w:before="100" w:beforeAutospacing="1" w:after="0" w:afterAutospacing="1" w:line="137" w:lineRule="exact"/>
      <w:ind w:left="425"/>
    </w:pPr>
    <w:rPr>
      <w:rFonts w:ascii="Arial" w:hAnsi="Arial" w:cs="Arial"/>
      <w:sz w:val="24"/>
      <w:szCs w:val="24"/>
      <w:lang w:val="es-CO" w:eastAsia="es-CO"/>
    </w:rPr>
  </w:style>
  <w:style w:type="character" w:customStyle="1" w:styleId="FontStyle33">
    <w:name w:val="Font Style33"/>
    <w:rsid w:val="00F52C7A"/>
    <w:rPr>
      <w:rFonts w:ascii="Microsoft Sans Serif" w:hAnsi="Microsoft Sans Serif"/>
      <w:sz w:val="12"/>
    </w:rPr>
  </w:style>
  <w:style w:type="character" w:customStyle="1" w:styleId="Fuentedeprrafopredeter25">
    <w:name w:val="Fuente de párrafo predeter.25"/>
    <w:rsid w:val="006929CE"/>
  </w:style>
  <w:style w:type="paragraph" w:customStyle="1" w:styleId="Standard">
    <w:name w:val="Standard"/>
    <w:rsid w:val="00A9297E"/>
    <w:pPr>
      <w:suppressAutoHyphens/>
      <w:spacing w:after="200" w:line="276" w:lineRule="auto"/>
      <w:textAlignment w:val="baseline"/>
    </w:pPr>
    <w:rPr>
      <w:rFonts w:ascii="Calibri" w:hAnsi="Calibri" w:cs="Calibri"/>
      <w:kern w:val="2"/>
      <w:sz w:val="22"/>
      <w:szCs w:val="22"/>
      <w:lang w:val="es-CO" w:eastAsia="zh-CN"/>
    </w:rPr>
  </w:style>
  <w:style w:type="numbering" w:customStyle="1" w:styleId="Estilo1">
    <w:name w:val="Estilo1"/>
    <w:uiPriority w:val="99"/>
    <w:rsid w:val="00A40E55"/>
    <w:pPr>
      <w:numPr>
        <w:numId w:val="2"/>
      </w:numPr>
    </w:pPr>
  </w:style>
  <w:style w:type="table" w:customStyle="1" w:styleId="TableNormal">
    <w:name w:val="Table Normal"/>
    <w:uiPriority w:val="2"/>
    <w:semiHidden/>
    <w:unhideWhenUsed/>
    <w:qFormat/>
    <w:rsid w:val="00FC3CF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isintenso">
    <w:name w:val="Intense Emphasis"/>
    <w:uiPriority w:val="21"/>
    <w:qFormat/>
    <w:rsid w:val="0094535D"/>
    <w:rPr>
      <w:i/>
      <w:iCs/>
      <w:color w:val="0F4761"/>
    </w:rPr>
  </w:style>
  <w:style w:type="character" w:customStyle="1" w:styleId="Mencinsinresolver1">
    <w:name w:val="Mención sin resolver1"/>
    <w:basedOn w:val="Fuentedeprrafopredeter"/>
    <w:uiPriority w:val="99"/>
    <w:semiHidden/>
    <w:unhideWhenUsed/>
    <w:rsid w:val="008D3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4318">
      <w:bodyDiv w:val="1"/>
      <w:marLeft w:val="0"/>
      <w:marRight w:val="0"/>
      <w:marTop w:val="0"/>
      <w:marBottom w:val="0"/>
      <w:divBdr>
        <w:top w:val="none" w:sz="0" w:space="0" w:color="auto"/>
        <w:left w:val="none" w:sz="0" w:space="0" w:color="auto"/>
        <w:bottom w:val="none" w:sz="0" w:space="0" w:color="auto"/>
        <w:right w:val="none" w:sz="0" w:space="0" w:color="auto"/>
      </w:divBdr>
    </w:div>
    <w:div w:id="14040297">
      <w:bodyDiv w:val="1"/>
      <w:marLeft w:val="0"/>
      <w:marRight w:val="0"/>
      <w:marTop w:val="0"/>
      <w:marBottom w:val="0"/>
      <w:divBdr>
        <w:top w:val="none" w:sz="0" w:space="0" w:color="auto"/>
        <w:left w:val="none" w:sz="0" w:space="0" w:color="auto"/>
        <w:bottom w:val="none" w:sz="0" w:space="0" w:color="auto"/>
        <w:right w:val="none" w:sz="0" w:space="0" w:color="auto"/>
      </w:divBdr>
    </w:div>
    <w:div w:id="24864788">
      <w:bodyDiv w:val="1"/>
      <w:marLeft w:val="0"/>
      <w:marRight w:val="0"/>
      <w:marTop w:val="0"/>
      <w:marBottom w:val="0"/>
      <w:divBdr>
        <w:top w:val="none" w:sz="0" w:space="0" w:color="auto"/>
        <w:left w:val="none" w:sz="0" w:space="0" w:color="auto"/>
        <w:bottom w:val="none" w:sz="0" w:space="0" w:color="auto"/>
        <w:right w:val="none" w:sz="0" w:space="0" w:color="auto"/>
      </w:divBdr>
    </w:div>
    <w:div w:id="39481182">
      <w:bodyDiv w:val="1"/>
      <w:marLeft w:val="0"/>
      <w:marRight w:val="0"/>
      <w:marTop w:val="0"/>
      <w:marBottom w:val="0"/>
      <w:divBdr>
        <w:top w:val="none" w:sz="0" w:space="0" w:color="auto"/>
        <w:left w:val="none" w:sz="0" w:space="0" w:color="auto"/>
        <w:bottom w:val="none" w:sz="0" w:space="0" w:color="auto"/>
        <w:right w:val="none" w:sz="0" w:space="0" w:color="auto"/>
      </w:divBdr>
    </w:div>
    <w:div w:id="40251662">
      <w:bodyDiv w:val="1"/>
      <w:marLeft w:val="0"/>
      <w:marRight w:val="0"/>
      <w:marTop w:val="0"/>
      <w:marBottom w:val="0"/>
      <w:divBdr>
        <w:top w:val="none" w:sz="0" w:space="0" w:color="auto"/>
        <w:left w:val="none" w:sz="0" w:space="0" w:color="auto"/>
        <w:bottom w:val="none" w:sz="0" w:space="0" w:color="auto"/>
        <w:right w:val="none" w:sz="0" w:space="0" w:color="auto"/>
      </w:divBdr>
    </w:div>
    <w:div w:id="73863343">
      <w:bodyDiv w:val="1"/>
      <w:marLeft w:val="0"/>
      <w:marRight w:val="0"/>
      <w:marTop w:val="0"/>
      <w:marBottom w:val="0"/>
      <w:divBdr>
        <w:top w:val="none" w:sz="0" w:space="0" w:color="auto"/>
        <w:left w:val="none" w:sz="0" w:space="0" w:color="auto"/>
        <w:bottom w:val="none" w:sz="0" w:space="0" w:color="auto"/>
        <w:right w:val="none" w:sz="0" w:space="0" w:color="auto"/>
      </w:divBdr>
    </w:div>
    <w:div w:id="95684038">
      <w:bodyDiv w:val="1"/>
      <w:marLeft w:val="0"/>
      <w:marRight w:val="0"/>
      <w:marTop w:val="0"/>
      <w:marBottom w:val="0"/>
      <w:divBdr>
        <w:top w:val="none" w:sz="0" w:space="0" w:color="auto"/>
        <w:left w:val="none" w:sz="0" w:space="0" w:color="auto"/>
        <w:bottom w:val="none" w:sz="0" w:space="0" w:color="auto"/>
        <w:right w:val="none" w:sz="0" w:space="0" w:color="auto"/>
      </w:divBdr>
    </w:div>
    <w:div w:id="110829478">
      <w:bodyDiv w:val="1"/>
      <w:marLeft w:val="0"/>
      <w:marRight w:val="0"/>
      <w:marTop w:val="0"/>
      <w:marBottom w:val="0"/>
      <w:divBdr>
        <w:top w:val="none" w:sz="0" w:space="0" w:color="auto"/>
        <w:left w:val="none" w:sz="0" w:space="0" w:color="auto"/>
        <w:bottom w:val="none" w:sz="0" w:space="0" w:color="auto"/>
        <w:right w:val="none" w:sz="0" w:space="0" w:color="auto"/>
      </w:divBdr>
    </w:div>
    <w:div w:id="123500584">
      <w:bodyDiv w:val="1"/>
      <w:marLeft w:val="0"/>
      <w:marRight w:val="0"/>
      <w:marTop w:val="0"/>
      <w:marBottom w:val="0"/>
      <w:divBdr>
        <w:top w:val="none" w:sz="0" w:space="0" w:color="auto"/>
        <w:left w:val="none" w:sz="0" w:space="0" w:color="auto"/>
        <w:bottom w:val="none" w:sz="0" w:space="0" w:color="auto"/>
        <w:right w:val="none" w:sz="0" w:space="0" w:color="auto"/>
      </w:divBdr>
    </w:div>
    <w:div w:id="132794627">
      <w:bodyDiv w:val="1"/>
      <w:marLeft w:val="0"/>
      <w:marRight w:val="0"/>
      <w:marTop w:val="0"/>
      <w:marBottom w:val="0"/>
      <w:divBdr>
        <w:top w:val="none" w:sz="0" w:space="0" w:color="auto"/>
        <w:left w:val="none" w:sz="0" w:space="0" w:color="auto"/>
        <w:bottom w:val="none" w:sz="0" w:space="0" w:color="auto"/>
        <w:right w:val="none" w:sz="0" w:space="0" w:color="auto"/>
      </w:divBdr>
    </w:div>
    <w:div w:id="132985354">
      <w:bodyDiv w:val="1"/>
      <w:marLeft w:val="0"/>
      <w:marRight w:val="0"/>
      <w:marTop w:val="0"/>
      <w:marBottom w:val="0"/>
      <w:divBdr>
        <w:top w:val="none" w:sz="0" w:space="0" w:color="auto"/>
        <w:left w:val="none" w:sz="0" w:space="0" w:color="auto"/>
        <w:bottom w:val="none" w:sz="0" w:space="0" w:color="auto"/>
        <w:right w:val="none" w:sz="0" w:space="0" w:color="auto"/>
      </w:divBdr>
    </w:div>
    <w:div w:id="139663151">
      <w:bodyDiv w:val="1"/>
      <w:marLeft w:val="0"/>
      <w:marRight w:val="0"/>
      <w:marTop w:val="0"/>
      <w:marBottom w:val="0"/>
      <w:divBdr>
        <w:top w:val="none" w:sz="0" w:space="0" w:color="auto"/>
        <w:left w:val="none" w:sz="0" w:space="0" w:color="auto"/>
        <w:bottom w:val="none" w:sz="0" w:space="0" w:color="auto"/>
        <w:right w:val="none" w:sz="0" w:space="0" w:color="auto"/>
      </w:divBdr>
    </w:div>
    <w:div w:id="180512957">
      <w:bodyDiv w:val="1"/>
      <w:marLeft w:val="0"/>
      <w:marRight w:val="0"/>
      <w:marTop w:val="0"/>
      <w:marBottom w:val="0"/>
      <w:divBdr>
        <w:top w:val="none" w:sz="0" w:space="0" w:color="auto"/>
        <w:left w:val="none" w:sz="0" w:space="0" w:color="auto"/>
        <w:bottom w:val="none" w:sz="0" w:space="0" w:color="auto"/>
        <w:right w:val="none" w:sz="0" w:space="0" w:color="auto"/>
      </w:divBdr>
    </w:div>
    <w:div w:id="186332137">
      <w:bodyDiv w:val="1"/>
      <w:marLeft w:val="0"/>
      <w:marRight w:val="0"/>
      <w:marTop w:val="0"/>
      <w:marBottom w:val="0"/>
      <w:divBdr>
        <w:top w:val="none" w:sz="0" w:space="0" w:color="auto"/>
        <w:left w:val="none" w:sz="0" w:space="0" w:color="auto"/>
        <w:bottom w:val="none" w:sz="0" w:space="0" w:color="auto"/>
        <w:right w:val="none" w:sz="0" w:space="0" w:color="auto"/>
      </w:divBdr>
    </w:div>
    <w:div w:id="191457145">
      <w:bodyDiv w:val="1"/>
      <w:marLeft w:val="0"/>
      <w:marRight w:val="0"/>
      <w:marTop w:val="0"/>
      <w:marBottom w:val="0"/>
      <w:divBdr>
        <w:top w:val="none" w:sz="0" w:space="0" w:color="auto"/>
        <w:left w:val="none" w:sz="0" w:space="0" w:color="auto"/>
        <w:bottom w:val="none" w:sz="0" w:space="0" w:color="auto"/>
        <w:right w:val="none" w:sz="0" w:space="0" w:color="auto"/>
      </w:divBdr>
    </w:div>
    <w:div w:id="199099627">
      <w:bodyDiv w:val="1"/>
      <w:marLeft w:val="0"/>
      <w:marRight w:val="0"/>
      <w:marTop w:val="0"/>
      <w:marBottom w:val="0"/>
      <w:divBdr>
        <w:top w:val="none" w:sz="0" w:space="0" w:color="auto"/>
        <w:left w:val="none" w:sz="0" w:space="0" w:color="auto"/>
        <w:bottom w:val="none" w:sz="0" w:space="0" w:color="auto"/>
        <w:right w:val="none" w:sz="0" w:space="0" w:color="auto"/>
      </w:divBdr>
    </w:div>
    <w:div w:id="201023380">
      <w:bodyDiv w:val="1"/>
      <w:marLeft w:val="0"/>
      <w:marRight w:val="0"/>
      <w:marTop w:val="0"/>
      <w:marBottom w:val="0"/>
      <w:divBdr>
        <w:top w:val="none" w:sz="0" w:space="0" w:color="auto"/>
        <w:left w:val="none" w:sz="0" w:space="0" w:color="auto"/>
        <w:bottom w:val="none" w:sz="0" w:space="0" w:color="auto"/>
        <w:right w:val="none" w:sz="0" w:space="0" w:color="auto"/>
      </w:divBdr>
    </w:div>
    <w:div w:id="225259903">
      <w:bodyDiv w:val="1"/>
      <w:marLeft w:val="0"/>
      <w:marRight w:val="0"/>
      <w:marTop w:val="0"/>
      <w:marBottom w:val="0"/>
      <w:divBdr>
        <w:top w:val="none" w:sz="0" w:space="0" w:color="auto"/>
        <w:left w:val="none" w:sz="0" w:space="0" w:color="auto"/>
        <w:bottom w:val="none" w:sz="0" w:space="0" w:color="auto"/>
        <w:right w:val="none" w:sz="0" w:space="0" w:color="auto"/>
      </w:divBdr>
    </w:div>
    <w:div w:id="234121926">
      <w:bodyDiv w:val="1"/>
      <w:marLeft w:val="0"/>
      <w:marRight w:val="0"/>
      <w:marTop w:val="0"/>
      <w:marBottom w:val="0"/>
      <w:divBdr>
        <w:top w:val="none" w:sz="0" w:space="0" w:color="auto"/>
        <w:left w:val="none" w:sz="0" w:space="0" w:color="auto"/>
        <w:bottom w:val="none" w:sz="0" w:space="0" w:color="auto"/>
        <w:right w:val="none" w:sz="0" w:space="0" w:color="auto"/>
      </w:divBdr>
    </w:div>
    <w:div w:id="235171801">
      <w:bodyDiv w:val="1"/>
      <w:marLeft w:val="0"/>
      <w:marRight w:val="0"/>
      <w:marTop w:val="0"/>
      <w:marBottom w:val="0"/>
      <w:divBdr>
        <w:top w:val="none" w:sz="0" w:space="0" w:color="auto"/>
        <w:left w:val="none" w:sz="0" w:space="0" w:color="auto"/>
        <w:bottom w:val="none" w:sz="0" w:space="0" w:color="auto"/>
        <w:right w:val="none" w:sz="0" w:space="0" w:color="auto"/>
      </w:divBdr>
    </w:div>
    <w:div w:id="254244137">
      <w:bodyDiv w:val="1"/>
      <w:marLeft w:val="0"/>
      <w:marRight w:val="0"/>
      <w:marTop w:val="0"/>
      <w:marBottom w:val="0"/>
      <w:divBdr>
        <w:top w:val="none" w:sz="0" w:space="0" w:color="auto"/>
        <w:left w:val="none" w:sz="0" w:space="0" w:color="auto"/>
        <w:bottom w:val="none" w:sz="0" w:space="0" w:color="auto"/>
        <w:right w:val="none" w:sz="0" w:space="0" w:color="auto"/>
      </w:divBdr>
    </w:div>
    <w:div w:id="255214245">
      <w:bodyDiv w:val="1"/>
      <w:marLeft w:val="0"/>
      <w:marRight w:val="0"/>
      <w:marTop w:val="0"/>
      <w:marBottom w:val="0"/>
      <w:divBdr>
        <w:top w:val="none" w:sz="0" w:space="0" w:color="auto"/>
        <w:left w:val="none" w:sz="0" w:space="0" w:color="auto"/>
        <w:bottom w:val="none" w:sz="0" w:space="0" w:color="auto"/>
        <w:right w:val="none" w:sz="0" w:space="0" w:color="auto"/>
      </w:divBdr>
    </w:div>
    <w:div w:id="268662056">
      <w:bodyDiv w:val="1"/>
      <w:marLeft w:val="0"/>
      <w:marRight w:val="0"/>
      <w:marTop w:val="0"/>
      <w:marBottom w:val="0"/>
      <w:divBdr>
        <w:top w:val="none" w:sz="0" w:space="0" w:color="auto"/>
        <w:left w:val="none" w:sz="0" w:space="0" w:color="auto"/>
        <w:bottom w:val="none" w:sz="0" w:space="0" w:color="auto"/>
        <w:right w:val="none" w:sz="0" w:space="0" w:color="auto"/>
      </w:divBdr>
    </w:div>
    <w:div w:id="282731077">
      <w:bodyDiv w:val="1"/>
      <w:marLeft w:val="0"/>
      <w:marRight w:val="0"/>
      <w:marTop w:val="0"/>
      <w:marBottom w:val="0"/>
      <w:divBdr>
        <w:top w:val="none" w:sz="0" w:space="0" w:color="auto"/>
        <w:left w:val="none" w:sz="0" w:space="0" w:color="auto"/>
        <w:bottom w:val="none" w:sz="0" w:space="0" w:color="auto"/>
        <w:right w:val="none" w:sz="0" w:space="0" w:color="auto"/>
      </w:divBdr>
    </w:div>
    <w:div w:id="361633905">
      <w:bodyDiv w:val="1"/>
      <w:marLeft w:val="0"/>
      <w:marRight w:val="0"/>
      <w:marTop w:val="0"/>
      <w:marBottom w:val="0"/>
      <w:divBdr>
        <w:top w:val="none" w:sz="0" w:space="0" w:color="auto"/>
        <w:left w:val="none" w:sz="0" w:space="0" w:color="auto"/>
        <w:bottom w:val="none" w:sz="0" w:space="0" w:color="auto"/>
        <w:right w:val="none" w:sz="0" w:space="0" w:color="auto"/>
      </w:divBdr>
    </w:div>
    <w:div w:id="378434140">
      <w:bodyDiv w:val="1"/>
      <w:marLeft w:val="0"/>
      <w:marRight w:val="0"/>
      <w:marTop w:val="0"/>
      <w:marBottom w:val="0"/>
      <w:divBdr>
        <w:top w:val="none" w:sz="0" w:space="0" w:color="auto"/>
        <w:left w:val="none" w:sz="0" w:space="0" w:color="auto"/>
        <w:bottom w:val="none" w:sz="0" w:space="0" w:color="auto"/>
        <w:right w:val="none" w:sz="0" w:space="0" w:color="auto"/>
      </w:divBdr>
    </w:div>
    <w:div w:id="423843182">
      <w:bodyDiv w:val="1"/>
      <w:marLeft w:val="0"/>
      <w:marRight w:val="0"/>
      <w:marTop w:val="0"/>
      <w:marBottom w:val="0"/>
      <w:divBdr>
        <w:top w:val="none" w:sz="0" w:space="0" w:color="auto"/>
        <w:left w:val="none" w:sz="0" w:space="0" w:color="auto"/>
        <w:bottom w:val="none" w:sz="0" w:space="0" w:color="auto"/>
        <w:right w:val="none" w:sz="0" w:space="0" w:color="auto"/>
      </w:divBdr>
    </w:div>
    <w:div w:id="425662556">
      <w:bodyDiv w:val="1"/>
      <w:marLeft w:val="0"/>
      <w:marRight w:val="0"/>
      <w:marTop w:val="0"/>
      <w:marBottom w:val="0"/>
      <w:divBdr>
        <w:top w:val="none" w:sz="0" w:space="0" w:color="auto"/>
        <w:left w:val="none" w:sz="0" w:space="0" w:color="auto"/>
        <w:bottom w:val="none" w:sz="0" w:space="0" w:color="auto"/>
        <w:right w:val="none" w:sz="0" w:space="0" w:color="auto"/>
      </w:divBdr>
    </w:div>
    <w:div w:id="441994651">
      <w:bodyDiv w:val="1"/>
      <w:marLeft w:val="0"/>
      <w:marRight w:val="0"/>
      <w:marTop w:val="0"/>
      <w:marBottom w:val="0"/>
      <w:divBdr>
        <w:top w:val="none" w:sz="0" w:space="0" w:color="auto"/>
        <w:left w:val="none" w:sz="0" w:space="0" w:color="auto"/>
        <w:bottom w:val="none" w:sz="0" w:space="0" w:color="auto"/>
        <w:right w:val="none" w:sz="0" w:space="0" w:color="auto"/>
      </w:divBdr>
    </w:div>
    <w:div w:id="456870943">
      <w:bodyDiv w:val="1"/>
      <w:marLeft w:val="0"/>
      <w:marRight w:val="0"/>
      <w:marTop w:val="0"/>
      <w:marBottom w:val="0"/>
      <w:divBdr>
        <w:top w:val="none" w:sz="0" w:space="0" w:color="auto"/>
        <w:left w:val="none" w:sz="0" w:space="0" w:color="auto"/>
        <w:bottom w:val="none" w:sz="0" w:space="0" w:color="auto"/>
        <w:right w:val="none" w:sz="0" w:space="0" w:color="auto"/>
      </w:divBdr>
    </w:div>
    <w:div w:id="459034338">
      <w:bodyDiv w:val="1"/>
      <w:marLeft w:val="0"/>
      <w:marRight w:val="0"/>
      <w:marTop w:val="0"/>
      <w:marBottom w:val="0"/>
      <w:divBdr>
        <w:top w:val="none" w:sz="0" w:space="0" w:color="auto"/>
        <w:left w:val="none" w:sz="0" w:space="0" w:color="auto"/>
        <w:bottom w:val="none" w:sz="0" w:space="0" w:color="auto"/>
        <w:right w:val="none" w:sz="0" w:space="0" w:color="auto"/>
      </w:divBdr>
    </w:div>
    <w:div w:id="462621766">
      <w:bodyDiv w:val="1"/>
      <w:marLeft w:val="0"/>
      <w:marRight w:val="0"/>
      <w:marTop w:val="0"/>
      <w:marBottom w:val="0"/>
      <w:divBdr>
        <w:top w:val="none" w:sz="0" w:space="0" w:color="auto"/>
        <w:left w:val="none" w:sz="0" w:space="0" w:color="auto"/>
        <w:bottom w:val="none" w:sz="0" w:space="0" w:color="auto"/>
        <w:right w:val="none" w:sz="0" w:space="0" w:color="auto"/>
      </w:divBdr>
    </w:div>
    <w:div w:id="464079794">
      <w:bodyDiv w:val="1"/>
      <w:marLeft w:val="0"/>
      <w:marRight w:val="0"/>
      <w:marTop w:val="0"/>
      <w:marBottom w:val="0"/>
      <w:divBdr>
        <w:top w:val="none" w:sz="0" w:space="0" w:color="auto"/>
        <w:left w:val="none" w:sz="0" w:space="0" w:color="auto"/>
        <w:bottom w:val="none" w:sz="0" w:space="0" w:color="auto"/>
        <w:right w:val="none" w:sz="0" w:space="0" w:color="auto"/>
      </w:divBdr>
    </w:div>
    <w:div w:id="466508832">
      <w:bodyDiv w:val="1"/>
      <w:marLeft w:val="0"/>
      <w:marRight w:val="0"/>
      <w:marTop w:val="0"/>
      <w:marBottom w:val="0"/>
      <w:divBdr>
        <w:top w:val="none" w:sz="0" w:space="0" w:color="auto"/>
        <w:left w:val="none" w:sz="0" w:space="0" w:color="auto"/>
        <w:bottom w:val="none" w:sz="0" w:space="0" w:color="auto"/>
        <w:right w:val="none" w:sz="0" w:space="0" w:color="auto"/>
      </w:divBdr>
    </w:div>
    <w:div w:id="509954281">
      <w:bodyDiv w:val="1"/>
      <w:marLeft w:val="0"/>
      <w:marRight w:val="0"/>
      <w:marTop w:val="0"/>
      <w:marBottom w:val="0"/>
      <w:divBdr>
        <w:top w:val="none" w:sz="0" w:space="0" w:color="auto"/>
        <w:left w:val="none" w:sz="0" w:space="0" w:color="auto"/>
        <w:bottom w:val="none" w:sz="0" w:space="0" w:color="auto"/>
        <w:right w:val="none" w:sz="0" w:space="0" w:color="auto"/>
      </w:divBdr>
    </w:div>
    <w:div w:id="523792756">
      <w:bodyDiv w:val="1"/>
      <w:marLeft w:val="0"/>
      <w:marRight w:val="0"/>
      <w:marTop w:val="0"/>
      <w:marBottom w:val="0"/>
      <w:divBdr>
        <w:top w:val="none" w:sz="0" w:space="0" w:color="auto"/>
        <w:left w:val="none" w:sz="0" w:space="0" w:color="auto"/>
        <w:bottom w:val="none" w:sz="0" w:space="0" w:color="auto"/>
        <w:right w:val="none" w:sz="0" w:space="0" w:color="auto"/>
      </w:divBdr>
    </w:div>
    <w:div w:id="526528671">
      <w:bodyDiv w:val="1"/>
      <w:marLeft w:val="0"/>
      <w:marRight w:val="0"/>
      <w:marTop w:val="0"/>
      <w:marBottom w:val="0"/>
      <w:divBdr>
        <w:top w:val="none" w:sz="0" w:space="0" w:color="auto"/>
        <w:left w:val="none" w:sz="0" w:space="0" w:color="auto"/>
        <w:bottom w:val="none" w:sz="0" w:space="0" w:color="auto"/>
        <w:right w:val="none" w:sz="0" w:space="0" w:color="auto"/>
      </w:divBdr>
    </w:div>
    <w:div w:id="533661044">
      <w:bodyDiv w:val="1"/>
      <w:marLeft w:val="0"/>
      <w:marRight w:val="0"/>
      <w:marTop w:val="0"/>
      <w:marBottom w:val="0"/>
      <w:divBdr>
        <w:top w:val="none" w:sz="0" w:space="0" w:color="auto"/>
        <w:left w:val="none" w:sz="0" w:space="0" w:color="auto"/>
        <w:bottom w:val="none" w:sz="0" w:space="0" w:color="auto"/>
        <w:right w:val="none" w:sz="0" w:space="0" w:color="auto"/>
      </w:divBdr>
    </w:div>
    <w:div w:id="535848852">
      <w:bodyDiv w:val="1"/>
      <w:marLeft w:val="0"/>
      <w:marRight w:val="0"/>
      <w:marTop w:val="0"/>
      <w:marBottom w:val="0"/>
      <w:divBdr>
        <w:top w:val="none" w:sz="0" w:space="0" w:color="auto"/>
        <w:left w:val="none" w:sz="0" w:space="0" w:color="auto"/>
        <w:bottom w:val="none" w:sz="0" w:space="0" w:color="auto"/>
        <w:right w:val="none" w:sz="0" w:space="0" w:color="auto"/>
      </w:divBdr>
    </w:div>
    <w:div w:id="537400017">
      <w:bodyDiv w:val="1"/>
      <w:marLeft w:val="0"/>
      <w:marRight w:val="0"/>
      <w:marTop w:val="0"/>
      <w:marBottom w:val="0"/>
      <w:divBdr>
        <w:top w:val="none" w:sz="0" w:space="0" w:color="auto"/>
        <w:left w:val="none" w:sz="0" w:space="0" w:color="auto"/>
        <w:bottom w:val="none" w:sz="0" w:space="0" w:color="auto"/>
        <w:right w:val="none" w:sz="0" w:space="0" w:color="auto"/>
      </w:divBdr>
    </w:div>
    <w:div w:id="580876597">
      <w:bodyDiv w:val="1"/>
      <w:marLeft w:val="0"/>
      <w:marRight w:val="0"/>
      <w:marTop w:val="0"/>
      <w:marBottom w:val="0"/>
      <w:divBdr>
        <w:top w:val="none" w:sz="0" w:space="0" w:color="auto"/>
        <w:left w:val="none" w:sz="0" w:space="0" w:color="auto"/>
        <w:bottom w:val="none" w:sz="0" w:space="0" w:color="auto"/>
        <w:right w:val="none" w:sz="0" w:space="0" w:color="auto"/>
      </w:divBdr>
    </w:div>
    <w:div w:id="596912486">
      <w:bodyDiv w:val="1"/>
      <w:marLeft w:val="0"/>
      <w:marRight w:val="0"/>
      <w:marTop w:val="0"/>
      <w:marBottom w:val="0"/>
      <w:divBdr>
        <w:top w:val="none" w:sz="0" w:space="0" w:color="auto"/>
        <w:left w:val="none" w:sz="0" w:space="0" w:color="auto"/>
        <w:bottom w:val="none" w:sz="0" w:space="0" w:color="auto"/>
        <w:right w:val="none" w:sz="0" w:space="0" w:color="auto"/>
      </w:divBdr>
    </w:div>
    <w:div w:id="618877691">
      <w:bodyDiv w:val="1"/>
      <w:marLeft w:val="0"/>
      <w:marRight w:val="0"/>
      <w:marTop w:val="0"/>
      <w:marBottom w:val="0"/>
      <w:divBdr>
        <w:top w:val="none" w:sz="0" w:space="0" w:color="auto"/>
        <w:left w:val="none" w:sz="0" w:space="0" w:color="auto"/>
        <w:bottom w:val="none" w:sz="0" w:space="0" w:color="auto"/>
        <w:right w:val="none" w:sz="0" w:space="0" w:color="auto"/>
      </w:divBdr>
    </w:div>
    <w:div w:id="643660094">
      <w:bodyDiv w:val="1"/>
      <w:marLeft w:val="0"/>
      <w:marRight w:val="0"/>
      <w:marTop w:val="0"/>
      <w:marBottom w:val="0"/>
      <w:divBdr>
        <w:top w:val="none" w:sz="0" w:space="0" w:color="auto"/>
        <w:left w:val="none" w:sz="0" w:space="0" w:color="auto"/>
        <w:bottom w:val="none" w:sz="0" w:space="0" w:color="auto"/>
        <w:right w:val="none" w:sz="0" w:space="0" w:color="auto"/>
      </w:divBdr>
    </w:div>
    <w:div w:id="645202134">
      <w:bodyDiv w:val="1"/>
      <w:marLeft w:val="0"/>
      <w:marRight w:val="0"/>
      <w:marTop w:val="0"/>
      <w:marBottom w:val="0"/>
      <w:divBdr>
        <w:top w:val="none" w:sz="0" w:space="0" w:color="auto"/>
        <w:left w:val="none" w:sz="0" w:space="0" w:color="auto"/>
        <w:bottom w:val="none" w:sz="0" w:space="0" w:color="auto"/>
        <w:right w:val="none" w:sz="0" w:space="0" w:color="auto"/>
      </w:divBdr>
    </w:div>
    <w:div w:id="658922523">
      <w:bodyDiv w:val="1"/>
      <w:marLeft w:val="0"/>
      <w:marRight w:val="0"/>
      <w:marTop w:val="0"/>
      <w:marBottom w:val="0"/>
      <w:divBdr>
        <w:top w:val="none" w:sz="0" w:space="0" w:color="auto"/>
        <w:left w:val="none" w:sz="0" w:space="0" w:color="auto"/>
        <w:bottom w:val="none" w:sz="0" w:space="0" w:color="auto"/>
        <w:right w:val="none" w:sz="0" w:space="0" w:color="auto"/>
      </w:divBdr>
    </w:div>
    <w:div w:id="674185765">
      <w:bodyDiv w:val="1"/>
      <w:marLeft w:val="0"/>
      <w:marRight w:val="0"/>
      <w:marTop w:val="0"/>
      <w:marBottom w:val="0"/>
      <w:divBdr>
        <w:top w:val="none" w:sz="0" w:space="0" w:color="auto"/>
        <w:left w:val="none" w:sz="0" w:space="0" w:color="auto"/>
        <w:bottom w:val="none" w:sz="0" w:space="0" w:color="auto"/>
        <w:right w:val="none" w:sz="0" w:space="0" w:color="auto"/>
      </w:divBdr>
    </w:div>
    <w:div w:id="687030165">
      <w:bodyDiv w:val="1"/>
      <w:marLeft w:val="0"/>
      <w:marRight w:val="0"/>
      <w:marTop w:val="0"/>
      <w:marBottom w:val="0"/>
      <w:divBdr>
        <w:top w:val="none" w:sz="0" w:space="0" w:color="auto"/>
        <w:left w:val="none" w:sz="0" w:space="0" w:color="auto"/>
        <w:bottom w:val="none" w:sz="0" w:space="0" w:color="auto"/>
        <w:right w:val="none" w:sz="0" w:space="0" w:color="auto"/>
      </w:divBdr>
    </w:div>
    <w:div w:id="687485375">
      <w:bodyDiv w:val="1"/>
      <w:marLeft w:val="0"/>
      <w:marRight w:val="0"/>
      <w:marTop w:val="0"/>
      <w:marBottom w:val="0"/>
      <w:divBdr>
        <w:top w:val="none" w:sz="0" w:space="0" w:color="auto"/>
        <w:left w:val="none" w:sz="0" w:space="0" w:color="auto"/>
        <w:bottom w:val="none" w:sz="0" w:space="0" w:color="auto"/>
        <w:right w:val="none" w:sz="0" w:space="0" w:color="auto"/>
      </w:divBdr>
    </w:div>
    <w:div w:id="692614859">
      <w:bodyDiv w:val="1"/>
      <w:marLeft w:val="0"/>
      <w:marRight w:val="0"/>
      <w:marTop w:val="0"/>
      <w:marBottom w:val="0"/>
      <w:divBdr>
        <w:top w:val="none" w:sz="0" w:space="0" w:color="auto"/>
        <w:left w:val="none" w:sz="0" w:space="0" w:color="auto"/>
        <w:bottom w:val="none" w:sz="0" w:space="0" w:color="auto"/>
        <w:right w:val="none" w:sz="0" w:space="0" w:color="auto"/>
      </w:divBdr>
    </w:div>
    <w:div w:id="695428629">
      <w:bodyDiv w:val="1"/>
      <w:marLeft w:val="0"/>
      <w:marRight w:val="0"/>
      <w:marTop w:val="0"/>
      <w:marBottom w:val="0"/>
      <w:divBdr>
        <w:top w:val="none" w:sz="0" w:space="0" w:color="auto"/>
        <w:left w:val="none" w:sz="0" w:space="0" w:color="auto"/>
        <w:bottom w:val="none" w:sz="0" w:space="0" w:color="auto"/>
        <w:right w:val="none" w:sz="0" w:space="0" w:color="auto"/>
      </w:divBdr>
    </w:div>
    <w:div w:id="716317409">
      <w:bodyDiv w:val="1"/>
      <w:marLeft w:val="0"/>
      <w:marRight w:val="0"/>
      <w:marTop w:val="0"/>
      <w:marBottom w:val="0"/>
      <w:divBdr>
        <w:top w:val="none" w:sz="0" w:space="0" w:color="auto"/>
        <w:left w:val="none" w:sz="0" w:space="0" w:color="auto"/>
        <w:bottom w:val="none" w:sz="0" w:space="0" w:color="auto"/>
        <w:right w:val="none" w:sz="0" w:space="0" w:color="auto"/>
      </w:divBdr>
    </w:div>
    <w:div w:id="718013928">
      <w:bodyDiv w:val="1"/>
      <w:marLeft w:val="0"/>
      <w:marRight w:val="0"/>
      <w:marTop w:val="0"/>
      <w:marBottom w:val="0"/>
      <w:divBdr>
        <w:top w:val="none" w:sz="0" w:space="0" w:color="auto"/>
        <w:left w:val="none" w:sz="0" w:space="0" w:color="auto"/>
        <w:bottom w:val="none" w:sz="0" w:space="0" w:color="auto"/>
        <w:right w:val="none" w:sz="0" w:space="0" w:color="auto"/>
      </w:divBdr>
    </w:div>
    <w:div w:id="732436809">
      <w:bodyDiv w:val="1"/>
      <w:marLeft w:val="0"/>
      <w:marRight w:val="0"/>
      <w:marTop w:val="0"/>
      <w:marBottom w:val="0"/>
      <w:divBdr>
        <w:top w:val="none" w:sz="0" w:space="0" w:color="auto"/>
        <w:left w:val="none" w:sz="0" w:space="0" w:color="auto"/>
        <w:bottom w:val="none" w:sz="0" w:space="0" w:color="auto"/>
        <w:right w:val="none" w:sz="0" w:space="0" w:color="auto"/>
      </w:divBdr>
    </w:div>
    <w:div w:id="737675692">
      <w:bodyDiv w:val="1"/>
      <w:marLeft w:val="0"/>
      <w:marRight w:val="0"/>
      <w:marTop w:val="0"/>
      <w:marBottom w:val="0"/>
      <w:divBdr>
        <w:top w:val="none" w:sz="0" w:space="0" w:color="auto"/>
        <w:left w:val="none" w:sz="0" w:space="0" w:color="auto"/>
        <w:bottom w:val="none" w:sz="0" w:space="0" w:color="auto"/>
        <w:right w:val="none" w:sz="0" w:space="0" w:color="auto"/>
      </w:divBdr>
    </w:div>
    <w:div w:id="738795711">
      <w:bodyDiv w:val="1"/>
      <w:marLeft w:val="0"/>
      <w:marRight w:val="0"/>
      <w:marTop w:val="0"/>
      <w:marBottom w:val="0"/>
      <w:divBdr>
        <w:top w:val="none" w:sz="0" w:space="0" w:color="auto"/>
        <w:left w:val="none" w:sz="0" w:space="0" w:color="auto"/>
        <w:bottom w:val="none" w:sz="0" w:space="0" w:color="auto"/>
        <w:right w:val="none" w:sz="0" w:space="0" w:color="auto"/>
      </w:divBdr>
    </w:div>
    <w:div w:id="774791475">
      <w:bodyDiv w:val="1"/>
      <w:marLeft w:val="0"/>
      <w:marRight w:val="0"/>
      <w:marTop w:val="0"/>
      <w:marBottom w:val="0"/>
      <w:divBdr>
        <w:top w:val="none" w:sz="0" w:space="0" w:color="auto"/>
        <w:left w:val="none" w:sz="0" w:space="0" w:color="auto"/>
        <w:bottom w:val="none" w:sz="0" w:space="0" w:color="auto"/>
        <w:right w:val="none" w:sz="0" w:space="0" w:color="auto"/>
      </w:divBdr>
    </w:div>
    <w:div w:id="779884698">
      <w:bodyDiv w:val="1"/>
      <w:marLeft w:val="0"/>
      <w:marRight w:val="0"/>
      <w:marTop w:val="0"/>
      <w:marBottom w:val="0"/>
      <w:divBdr>
        <w:top w:val="none" w:sz="0" w:space="0" w:color="auto"/>
        <w:left w:val="none" w:sz="0" w:space="0" w:color="auto"/>
        <w:bottom w:val="none" w:sz="0" w:space="0" w:color="auto"/>
        <w:right w:val="none" w:sz="0" w:space="0" w:color="auto"/>
      </w:divBdr>
    </w:div>
    <w:div w:id="782919559">
      <w:bodyDiv w:val="1"/>
      <w:marLeft w:val="0"/>
      <w:marRight w:val="0"/>
      <w:marTop w:val="0"/>
      <w:marBottom w:val="0"/>
      <w:divBdr>
        <w:top w:val="none" w:sz="0" w:space="0" w:color="auto"/>
        <w:left w:val="none" w:sz="0" w:space="0" w:color="auto"/>
        <w:bottom w:val="none" w:sz="0" w:space="0" w:color="auto"/>
        <w:right w:val="none" w:sz="0" w:space="0" w:color="auto"/>
      </w:divBdr>
    </w:div>
    <w:div w:id="796291790">
      <w:bodyDiv w:val="1"/>
      <w:marLeft w:val="0"/>
      <w:marRight w:val="0"/>
      <w:marTop w:val="0"/>
      <w:marBottom w:val="0"/>
      <w:divBdr>
        <w:top w:val="none" w:sz="0" w:space="0" w:color="auto"/>
        <w:left w:val="none" w:sz="0" w:space="0" w:color="auto"/>
        <w:bottom w:val="none" w:sz="0" w:space="0" w:color="auto"/>
        <w:right w:val="none" w:sz="0" w:space="0" w:color="auto"/>
      </w:divBdr>
    </w:div>
    <w:div w:id="806780292">
      <w:bodyDiv w:val="1"/>
      <w:marLeft w:val="0"/>
      <w:marRight w:val="0"/>
      <w:marTop w:val="0"/>
      <w:marBottom w:val="0"/>
      <w:divBdr>
        <w:top w:val="none" w:sz="0" w:space="0" w:color="auto"/>
        <w:left w:val="none" w:sz="0" w:space="0" w:color="auto"/>
        <w:bottom w:val="none" w:sz="0" w:space="0" w:color="auto"/>
        <w:right w:val="none" w:sz="0" w:space="0" w:color="auto"/>
      </w:divBdr>
    </w:div>
    <w:div w:id="832185968">
      <w:bodyDiv w:val="1"/>
      <w:marLeft w:val="0"/>
      <w:marRight w:val="0"/>
      <w:marTop w:val="0"/>
      <w:marBottom w:val="0"/>
      <w:divBdr>
        <w:top w:val="none" w:sz="0" w:space="0" w:color="auto"/>
        <w:left w:val="none" w:sz="0" w:space="0" w:color="auto"/>
        <w:bottom w:val="none" w:sz="0" w:space="0" w:color="auto"/>
        <w:right w:val="none" w:sz="0" w:space="0" w:color="auto"/>
      </w:divBdr>
    </w:div>
    <w:div w:id="843981868">
      <w:bodyDiv w:val="1"/>
      <w:marLeft w:val="0"/>
      <w:marRight w:val="0"/>
      <w:marTop w:val="0"/>
      <w:marBottom w:val="0"/>
      <w:divBdr>
        <w:top w:val="none" w:sz="0" w:space="0" w:color="auto"/>
        <w:left w:val="none" w:sz="0" w:space="0" w:color="auto"/>
        <w:bottom w:val="none" w:sz="0" w:space="0" w:color="auto"/>
        <w:right w:val="none" w:sz="0" w:space="0" w:color="auto"/>
      </w:divBdr>
    </w:div>
    <w:div w:id="845483520">
      <w:bodyDiv w:val="1"/>
      <w:marLeft w:val="0"/>
      <w:marRight w:val="0"/>
      <w:marTop w:val="0"/>
      <w:marBottom w:val="0"/>
      <w:divBdr>
        <w:top w:val="none" w:sz="0" w:space="0" w:color="auto"/>
        <w:left w:val="none" w:sz="0" w:space="0" w:color="auto"/>
        <w:bottom w:val="none" w:sz="0" w:space="0" w:color="auto"/>
        <w:right w:val="none" w:sz="0" w:space="0" w:color="auto"/>
      </w:divBdr>
    </w:div>
    <w:div w:id="859733543">
      <w:bodyDiv w:val="1"/>
      <w:marLeft w:val="0"/>
      <w:marRight w:val="0"/>
      <w:marTop w:val="0"/>
      <w:marBottom w:val="0"/>
      <w:divBdr>
        <w:top w:val="none" w:sz="0" w:space="0" w:color="auto"/>
        <w:left w:val="none" w:sz="0" w:space="0" w:color="auto"/>
        <w:bottom w:val="none" w:sz="0" w:space="0" w:color="auto"/>
        <w:right w:val="none" w:sz="0" w:space="0" w:color="auto"/>
      </w:divBdr>
    </w:div>
    <w:div w:id="872621163">
      <w:bodyDiv w:val="1"/>
      <w:marLeft w:val="0"/>
      <w:marRight w:val="0"/>
      <w:marTop w:val="0"/>
      <w:marBottom w:val="0"/>
      <w:divBdr>
        <w:top w:val="none" w:sz="0" w:space="0" w:color="auto"/>
        <w:left w:val="none" w:sz="0" w:space="0" w:color="auto"/>
        <w:bottom w:val="none" w:sz="0" w:space="0" w:color="auto"/>
        <w:right w:val="none" w:sz="0" w:space="0" w:color="auto"/>
      </w:divBdr>
    </w:div>
    <w:div w:id="873814088">
      <w:bodyDiv w:val="1"/>
      <w:marLeft w:val="0"/>
      <w:marRight w:val="0"/>
      <w:marTop w:val="0"/>
      <w:marBottom w:val="0"/>
      <w:divBdr>
        <w:top w:val="none" w:sz="0" w:space="0" w:color="auto"/>
        <w:left w:val="none" w:sz="0" w:space="0" w:color="auto"/>
        <w:bottom w:val="none" w:sz="0" w:space="0" w:color="auto"/>
        <w:right w:val="none" w:sz="0" w:space="0" w:color="auto"/>
      </w:divBdr>
    </w:div>
    <w:div w:id="883834739">
      <w:bodyDiv w:val="1"/>
      <w:marLeft w:val="0"/>
      <w:marRight w:val="0"/>
      <w:marTop w:val="0"/>
      <w:marBottom w:val="0"/>
      <w:divBdr>
        <w:top w:val="none" w:sz="0" w:space="0" w:color="auto"/>
        <w:left w:val="none" w:sz="0" w:space="0" w:color="auto"/>
        <w:bottom w:val="none" w:sz="0" w:space="0" w:color="auto"/>
        <w:right w:val="none" w:sz="0" w:space="0" w:color="auto"/>
      </w:divBdr>
    </w:div>
    <w:div w:id="918712172">
      <w:bodyDiv w:val="1"/>
      <w:marLeft w:val="0"/>
      <w:marRight w:val="0"/>
      <w:marTop w:val="0"/>
      <w:marBottom w:val="0"/>
      <w:divBdr>
        <w:top w:val="none" w:sz="0" w:space="0" w:color="auto"/>
        <w:left w:val="none" w:sz="0" w:space="0" w:color="auto"/>
        <w:bottom w:val="none" w:sz="0" w:space="0" w:color="auto"/>
        <w:right w:val="none" w:sz="0" w:space="0" w:color="auto"/>
      </w:divBdr>
    </w:div>
    <w:div w:id="925923062">
      <w:bodyDiv w:val="1"/>
      <w:marLeft w:val="0"/>
      <w:marRight w:val="0"/>
      <w:marTop w:val="0"/>
      <w:marBottom w:val="0"/>
      <w:divBdr>
        <w:top w:val="none" w:sz="0" w:space="0" w:color="auto"/>
        <w:left w:val="none" w:sz="0" w:space="0" w:color="auto"/>
        <w:bottom w:val="none" w:sz="0" w:space="0" w:color="auto"/>
        <w:right w:val="none" w:sz="0" w:space="0" w:color="auto"/>
      </w:divBdr>
    </w:div>
    <w:div w:id="944338489">
      <w:bodyDiv w:val="1"/>
      <w:marLeft w:val="0"/>
      <w:marRight w:val="0"/>
      <w:marTop w:val="0"/>
      <w:marBottom w:val="0"/>
      <w:divBdr>
        <w:top w:val="none" w:sz="0" w:space="0" w:color="auto"/>
        <w:left w:val="none" w:sz="0" w:space="0" w:color="auto"/>
        <w:bottom w:val="none" w:sz="0" w:space="0" w:color="auto"/>
        <w:right w:val="none" w:sz="0" w:space="0" w:color="auto"/>
      </w:divBdr>
    </w:div>
    <w:div w:id="949896038">
      <w:bodyDiv w:val="1"/>
      <w:marLeft w:val="0"/>
      <w:marRight w:val="0"/>
      <w:marTop w:val="0"/>
      <w:marBottom w:val="0"/>
      <w:divBdr>
        <w:top w:val="none" w:sz="0" w:space="0" w:color="auto"/>
        <w:left w:val="none" w:sz="0" w:space="0" w:color="auto"/>
        <w:bottom w:val="none" w:sz="0" w:space="0" w:color="auto"/>
        <w:right w:val="none" w:sz="0" w:space="0" w:color="auto"/>
      </w:divBdr>
    </w:div>
    <w:div w:id="961227648">
      <w:bodyDiv w:val="1"/>
      <w:marLeft w:val="0"/>
      <w:marRight w:val="0"/>
      <w:marTop w:val="0"/>
      <w:marBottom w:val="0"/>
      <w:divBdr>
        <w:top w:val="none" w:sz="0" w:space="0" w:color="auto"/>
        <w:left w:val="none" w:sz="0" w:space="0" w:color="auto"/>
        <w:bottom w:val="none" w:sz="0" w:space="0" w:color="auto"/>
        <w:right w:val="none" w:sz="0" w:space="0" w:color="auto"/>
      </w:divBdr>
    </w:div>
    <w:div w:id="964121504">
      <w:bodyDiv w:val="1"/>
      <w:marLeft w:val="0"/>
      <w:marRight w:val="0"/>
      <w:marTop w:val="0"/>
      <w:marBottom w:val="0"/>
      <w:divBdr>
        <w:top w:val="none" w:sz="0" w:space="0" w:color="auto"/>
        <w:left w:val="none" w:sz="0" w:space="0" w:color="auto"/>
        <w:bottom w:val="none" w:sz="0" w:space="0" w:color="auto"/>
        <w:right w:val="none" w:sz="0" w:space="0" w:color="auto"/>
      </w:divBdr>
    </w:div>
    <w:div w:id="978268041">
      <w:bodyDiv w:val="1"/>
      <w:marLeft w:val="0"/>
      <w:marRight w:val="0"/>
      <w:marTop w:val="0"/>
      <w:marBottom w:val="0"/>
      <w:divBdr>
        <w:top w:val="none" w:sz="0" w:space="0" w:color="auto"/>
        <w:left w:val="none" w:sz="0" w:space="0" w:color="auto"/>
        <w:bottom w:val="none" w:sz="0" w:space="0" w:color="auto"/>
        <w:right w:val="none" w:sz="0" w:space="0" w:color="auto"/>
      </w:divBdr>
    </w:div>
    <w:div w:id="982537137">
      <w:bodyDiv w:val="1"/>
      <w:marLeft w:val="0"/>
      <w:marRight w:val="0"/>
      <w:marTop w:val="0"/>
      <w:marBottom w:val="0"/>
      <w:divBdr>
        <w:top w:val="none" w:sz="0" w:space="0" w:color="auto"/>
        <w:left w:val="none" w:sz="0" w:space="0" w:color="auto"/>
        <w:bottom w:val="none" w:sz="0" w:space="0" w:color="auto"/>
        <w:right w:val="none" w:sz="0" w:space="0" w:color="auto"/>
      </w:divBdr>
    </w:div>
    <w:div w:id="997928221">
      <w:bodyDiv w:val="1"/>
      <w:marLeft w:val="0"/>
      <w:marRight w:val="0"/>
      <w:marTop w:val="0"/>
      <w:marBottom w:val="0"/>
      <w:divBdr>
        <w:top w:val="none" w:sz="0" w:space="0" w:color="auto"/>
        <w:left w:val="none" w:sz="0" w:space="0" w:color="auto"/>
        <w:bottom w:val="none" w:sz="0" w:space="0" w:color="auto"/>
        <w:right w:val="none" w:sz="0" w:space="0" w:color="auto"/>
      </w:divBdr>
    </w:div>
    <w:div w:id="1010986405">
      <w:bodyDiv w:val="1"/>
      <w:marLeft w:val="0"/>
      <w:marRight w:val="0"/>
      <w:marTop w:val="0"/>
      <w:marBottom w:val="0"/>
      <w:divBdr>
        <w:top w:val="none" w:sz="0" w:space="0" w:color="auto"/>
        <w:left w:val="none" w:sz="0" w:space="0" w:color="auto"/>
        <w:bottom w:val="none" w:sz="0" w:space="0" w:color="auto"/>
        <w:right w:val="none" w:sz="0" w:space="0" w:color="auto"/>
      </w:divBdr>
    </w:div>
    <w:div w:id="1056661305">
      <w:bodyDiv w:val="1"/>
      <w:marLeft w:val="0"/>
      <w:marRight w:val="0"/>
      <w:marTop w:val="0"/>
      <w:marBottom w:val="0"/>
      <w:divBdr>
        <w:top w:val="none" w:sz="0" w:space="0" w:color="auto"/>
        <w:left w:val="none" w:sz="0" w:space="0" w:color="auto"/>
        <w:bottom w:val="none" w:sz="0" w:space="0" w:color="auto"/>
        <w:right w:val="none" w:sz="0" w:space="0" w:color="auto"/>
      </w:divBdr>
    </w:div>
    <w:div w:id="1079328504">
      <w:bodyDiv w:val="1"/>
      <w:marLeft w:val="0"/>
      <w:marRight w:val="0"/>
      <w:marTop w:val="0"/>
      <w:marBottom w:val="0"/>
      <w:divBdr>
        <w:top w:val="none" w:sz="0" w:space="0" w:color="auto"/>
        <w:left w:val="none" w:sz="0" w:space="0" w:color="auto"/>
        <w:bottom w:val="none" w:sz="0" w:space="0" w:color="auto"/>
        <w:right w:val="none" w:sz="0" w:space="0" w:color="auto"/>
      </w:divBdr>
    </w:div>
    <w:div w:id="1081834222">
      <w:bodyDiv w:val="1"/>
      <w:marLeft w:val="0"/>
      <w:marRight w:val="0"/>
      <w:marTop w:val="0"/>
      <w:marBottom w:val="0"/>
      <w:divBdr>
        <w:top w:val="none" w:sz="0" w:space="0" w:color="auto"/>
        <w:left w:val="none" w:sz="0" w:space="0" w:color="auto"/>
        <w:bottom w:val="none" w:sz="0" w:space="0" w:color="auto"/>
        <w:right w:val="none" w:sz="0" w:space="0" w:color="auto"/>
      </w:divBdr>
    </w:div>
    <w:div w:id="1091006374">
      <w:bodyDiv w:val="1"/>
      <w:marLeft w:val="0"/>
      <w:marRight w:val="0"/>
      <w:marTop w:val="0"/>
      <w:marBottom w:val="0"/>
      <w:divBdr>
        <w:top w:val="none" w:sz="0" w:space="0" w:color="auto"/>
        <w:left w:val="none" w:sz="0" w:space="0" w:color="auto"/>
        <w:bottom w:val="none" w:sz="0" w:space="0" w:color="auto"/>
        <w:right w:val="none" w:sz="0" w:space="0" w:color="auto"/>
      </w:divBdr>
    </w:div>
    <w:div w:id="1118523183">
      <w:bodyDiv w:val="1"/>
      <w:marLeft w:val="0"/>
      <w:marRight w:val="0"/>
      <w:marTop w:val="0"/>
      <w:marBottom w:val="0"/>
      <w:divBdr>
        <w:top w:val="none" w:sz="0" w:space="0" w:color="auto"/>
        <w:left w:val="none" w:sz="0" w:space="0" w:color="auto"/>
        <w:bottom w:val="none" w:sz="0" w:space="0" w:color="auto"/>
        <w:right w:val="none" w:sz="0" w:space="0" w:color="auto"/>
      </w:divBdr>
    </w:div>
    <w:div w:id="1125998470">
      <w:bodyDiv w:val="1"/>
      <w:marLeft w:val="0"/>
      <w:marRight w:val="0"/>
      <w:marTop w:val="0"/>
      <w:marBottom w:val="0"/>
      <w:divBdr>
        <w:top w:val="none" w:sz="0" w:space="0" w:color="auto"/>
        <w:left w:val="none" w:sz="0" w:space="0" w:color="auto"/>
        <w:bottom w:val="none" w:sz="0" w:space="0" w:color="auto"/>
        <w:right w:val="none" w:sz="0" w:space="0" w:color="auto"/>
      </w:divBdr>
    </w:div>
    <w:div w:id="1141652319">
      <w:bodyDiv w:val="1"/>
      <w:marLeft w:val="0"/>
      <w:marRight w:val="0"/>
      <w:marTop w:val="0"/>
      <w:marBottom w:val="0"/>
      <w:divBdr>
        <w:top w:val="none" w:sz="0" w:space="0" w:color="auto"/>
        <w:left w:val="none" w:sz="0" w:space="0" w:color="auto"/>
        <w:bottom w:val="none" w:sz="0" w:space="0" w:color="auto"/>
        <w:right w:val="none" w:sz="0" w:space="0" w:color="auto"/>
      </w:divBdr>
    </w:div>
    <w:div w:id="1163162541">
      <w:bodyDiv w:val="1"/>
      <w:marLeft w:val="0"/>
      <w:marRight w:val="0"/>
      <w:marTop w:val="0"/>
      <w:marBottom w:val="0"/>
      <w:divBdr>
        <w:top w:val="none" w:sz="0" w:space="0" w:color="auto"/>
        <w:left w:val="none" w:sz="0" w:space="0" w:color="auto"/>
        <w:bottom w:val="none" w:sz="0" w:space="0" w:color="auto"/>
        <w:right w:val="none" w:sz="0" w:space="0" w:color="auto"/>
      </w:divBdr>
    </w:div>
    <w:div w:id="1172180211">
      <w:bodyDiv w:val="1"/>
      <w:marLeft w:val="0"/>
      <w:marRight w:val="0"/>
      <w:marTop w:val="0"/>
      <w:marBottom w:val="0"/>
      <w:divBdr>
        <w:top w:val="none" w:sz="0" w:space="0" w:color="auto"/>
        <w:left w:val="none" w:sz="0" w:space="0" w:color="auto"/>
        <w:bottom w:val="none" w:sz="0" w:space="0" w:color="auto"/>
        <w:right w:val="none" w:sz="0" w:space="0" w:color="auto"/>
      </w:divBdr>
    </w:div>
    <w:div w:id="1196456205">
      <w:bodyDiv w:val="1"/>
      <w:marLeft w:val="0"/>
      <w:marRight w:val="0"/>
      <w:marTop w:val="0"/>
      <w:marBottom w:val="0"/>
      <w:divBdr>
        <w:top w:val="none" w:sz="0" w:space="0" w:color="auto"/>
        <w:left w:val="none" w:sz="0" w:space="0" w:color="auto"/>
        <w:bottom w:val="none" w:sz="0" w:space="0" w:color="auto"/>
        <w:right w:val="none" w:sz="0" w:space="0" w:color="auto"/>
      </w:divBdr>
    </w:div>
    <w:div w:id="1209604473">
      <w:bodyDiv w:val="1"/>
      <w:marLeft w:val="0"/>
      <w:marRight w:val="0"/>
      <w:marTop w:val="0"/>
      <w:marBottom w:val="0"/>
      <w:divBdr>
        <w:top w:val="none" w:sz="0" w:space="0" w:color="auto"/>
        <w:left w:val="none" w:sz="0" w:space="0" w:color="auto"/>
        <w:bottom w:val="none" w:sz="0" w:space="0" w:color="auto"/>
        <w:right w:val="none" w:sz="0" w:space="0" w:color="auto"/>
      </w:divBdr>
    </w:div>
    <w:div w:id="1218781493">
      <w:bodyDiv w:val="1"/>
      <w:marLeft w:val="0"/>
      <w:marRight w:val="0"/>
      <w:marTop w:val="0"/>
      <w:marBottom w:val="0"/>
      <w:divBdr>
        <w:top w:val="none" w:sz="0" w:space="0" w:color="auto"/>
        <w:left w:val="none" w:sz="0" w:space="0" w:color="auto"/>
        <w:bottom w:val="none" w:sz="0" w:space="0" w:color="auto"/>
        <w:right w:val="none" w:sz="0" w:space="0" w:color="auto"/>
      </w:divBdr>
    </w:div>
    <w:div w:id="1228953271">
      <w:bodyDiv w:val="1"/>
      <w:marLeft w:val="0"/>
      <w:marRight w:val="0"/>
      <w:marTop w:val="0"/>
      <w:marBottom w:val="0"/>
      <w:divBdr>
        <w:top w:val="none" w:sz="0" w:space="0" w:color="auto"/>
        <w:left w:val="none" w:sz="0" w:space="0" w:color="auto"/>
        <w:bottom w:val="none" w:sz="0" w:space="0" w:color="auto"/>
        <w:right w:val="none" w:sz="0" w:space="0" w:color="auto"/>
      </w:divBdr>
    </w:div>
    <w:div w:id="1249146320">
      <w:bodyDiv w:val="1"/>
      <w:marLeft w:val="0"/>
      <w:marRight w:val="0"/>
      <w:marTop w:val="0"/>
      <w:marBottom w:val="0"/>
      <w:divBdr>
        <w:top w:val="none" w:sz="0" w:space="0" w:color="auto"/>
        <w:left w:val="none" w:sz="0" w:space="0" w:color="auto"/>
        <w:bottom w:val="none" w:sz="0" w:space="0" w:color="auto"/>
        <w:right w:val="none" w:sz="0" w:space="0" w:color="auto"/>
      </w:divBdr>
    </w:div>
    <w:div w:id="1251279266">
      <w:bodyDiv w:val="1"/>
      <w:marLeft w:val="0"/>
      <w:marRight w:val="0"/>
      <w:marTop w:val="0"/>
      <w:marBottom w:val="0"/>
      <w:divBdr>
        <w:top w:val="none" w:sz="0" w:space="0" w:color="auto"/>
        <w:left w:val="none" w:sz="0" w:space="0" w:color="auto"/>
        <w:bottom w:val="none" w:sz="0" w:space="0" w:color="auto"/>
        <w:right w:val="none" w:sz="0" w:space="0" w:color="auto"/>
      </w:divBdr>
    </w:div>
    <w:div w:id="1259368024">
      <w:bodyDiv w:val="1"/>
      <w:marLeft w:val="0"/>
      <w:marRight w:val="0"/>
      <w:marTop w:val="0"/>
      <w:marBottom w:val="0"/>
      <w:divBdr>
        <w:top w:val="none" w:sz="0" w:space="0" w:color="auto"/>
        <w:left w:val="none" w:sz="0" w:space="0" w:color="auto"/>
        <w:bottom w:val="none" w:sz="0" w:space="0" w:color="auto"/>
        <w:right w:val="none" w:sz="0" w:space="0" w:color="auto"/>
      </w:divBdr>
    </w:div>
    <w:div w:id="1262179875">
      <w:bodyDiv w:val="1"/>
      <w:marLeft w:val="0"/>
      <w:marRight w:val="0"/>
      <w:marTop w:val="0"/>
      <w:marBottom w:val="0"/>
      <w:divBdr>
        <w:top w:val="none" w:sz="0" w:space="0" w:color="auto"/>
        <w:left w:val="none" w:sz="0" w:space="0" w:color="auto"/>
        <w:bottom w:val="none" w:sz="0" w:space="0" w:color="auto"/>
        <w:right w:val="none" w:sz="0" w:space="0" w:color="auto"/>
      </w:divBdr>
    </w:div>
    <w:div w:id="1265500872">
      <w:bodyDiv w:val="1"/>
      <w:marLeft w:val="0"/>
      <w:marRight w:val="0"/>
      <w:marTop w:val="0"/>
      <w:marBottom w:val="0"/>
      <w:divBdr>
        <w:top w:val="none" w:sz="0" w:space="0" w:color="auto"/>
        <w:left w:val="none" w:sz="0" w:space="0" w:color="auto"/>
        <w:bottom w:val="none" w:sz="0" w:space="0" w:color="auto"/>
        <w:right w:val="none" w:sz="0" w:space="0" w:color="auto"/>
      </w:divBdr>
    </w:div>
    <w:div w:id="1278676525">
      <w:bodyDiv w:val="1"/>
      <w:marLeft w:val="0"/>
      <w:marRight w:val="0"/>
      <w:marTop w:val="0"/>
      <w:marBottom w:val="0"/>
      <w:divBdr>
        <w:top w:val="none" w:sz="0" w:space="0" w:color="auto"/>
        <w:left w:val="none" w:sz="0" w:space="0" w:color="auto"/>
        <w:bottom w:val="none" w:sz="0" w:space="0" w:color="auto"/>
        <w:right w:val="none" w:sz="0" w:space="0" w:color="auto"/>
      </w:divBdr>
    </w:div>
    <w:div w:id="1304198040">
      <w:bodyDiv w:val="1"/>
      <w:marLeft w:val="0"/>
      <w:marRight w:val="0"/>
      <w:marTop w:val="0"/>
      <w:marBottom w:val="0"/>
      <w:divBdr>
        <w:top w:val="none" w:sz="0" w:space="0" w:color="auto"/>
        <w:left w:val="none" w:sz="0" w:space="0" w:color="auto"/>
        <w:bottom w:val="none" w:sz="0" w:space="0" w:color="auto"/>
        <w:right w:val="none" w:sz="0" w:space="0" w:color="auto"/>
      </w:divBdr>
    </w:div>
    <w:div w:id="1310136380">
      <w:bodyDiv w:val="1"/>
      <w:marLeft w:val="0"/>
      <w:marRight w:val="0"/>
      <w:marTop w:val="0"/>
      <w:marBottom w:val="0"/>
      <w:divBdr>
        <w:top w:val="none" w:sz="0" w:space="0" w:color="auto"/>
        <w:left w:val="none" w:sz="0" w:space="0" w:color="auto"/>
        <w:bottom w:val="none" w:sz="0" w:space="0" w:color="auto"/>
        <w:right w:val="none" w:sz="0" w:space="0" w:color="auto"/>
      </w:divBdr>
    </w:div>
    <w:div w:id="1348828557">
      <w:bodyDiv w:val="1"/>
      <w:marLeft w:val="0"/>
      <w:marRight w:val="0"/>
      <w:marTop w:val="0"/>
      <w:marBottom w:val="0"/>
      <w:divBdr>
        <w:top w:val="none" w:sz="0" w:space="0" w:color="auto"/>
        <w:left w:val="none" w:sz="0" w:space="0" w:color="auto"/>
        <w:bottom w:val="none" w:sz="0" w:space="0" w:color="auto"/>
        <w:right w:val="none" w:sz="0" w:space="0" w:color="auto"/>
      </w:divBdr>
    </w:div>
    <w:div w:id="1349452277">
      <w:bodyDiv w:val="1"/>
      <w:marLeft w:val="0"/>
      <w:marRight w:val="0"/>
      <w:marTop w:val="0"/>
      <w:marBottom w:val="0"/>
      <w:divBdr>
        <w:top w:val="none" w:sz="0" w:space="0" w:color="auto"/>
        <w:left w:val="none" w:sz="0" w:space="0" w:color="auto"/>
        <w:bottom w:val="none" w:sz="0" w:space="0" w:color="auto"/>
        <w:right w:val="none" w:sz="0" w:space="0" w:color="auto"/>
      </w:divBdr>
    </w:div>
    <w:div w:id="1371415393">
      <w:bodyDiv w:val="1"/>
      <w:marLeft w:val="0"/>
      <w:marRight w:val="0"/>
      <w:marTop w:val="0"/>
      <w:marBottom w:val="0"/>
      <w:divBdr>
        <w:top w:val="none" w:sz="0" w:space="0" w:color="auto"/>
        <w:left w:val="none" w:sz="0" w:space="0" w:color="auto"/>
        <w:bottom w:val="none" w:sz="0" w:space="0" w:color="auto"/>
        <w:right w:val="none" w:sz="0" w:space="0" w:color="auto"/>
      </w:divBdr>
    </w:div>
    <w:div w:id="1400902996">
      <w:bodyDiv w:val="1"/>
      <w:marLeft w:val="0"/>
      <w:marRight w:val="0"/>
      <w:marTop w:val="0"/>
      <w:marBottom w:val="0"/>
      <w:divBdr>
        <w:top w:val="none" w:sz="0" w:space="0" w:color="auto"/>
        <w:left w:val="none" w:sz="0" w:space="0" w:color="auto"/>
        <w:bottom w:val="none" w:sz="0" w:space="0" w:color="auto"/>
        <w:right w:val="none" w:sz="0" w:space="0" w:color="auto"/>
      </w:divBdr>
    </w:div>
    <w:div w:id="1434279058">
      <w:bodyDiv w:val="1"/>
      <w:marLeft w:val="0"/>
      <w:marRight w:val="0"/>
      <w:marTop w:val="0"/>
      <w:marBottom w:val="0"/>
      <w:divBdr>
        <w:top w:val="none" w:sz="0" w:space="0" w:color="auto"/>
        <w:left w:val="none" w:sz="0" w:space="0" w:color="auto"/>
        <w:bottom w:val="none" w:sz="0" w:space="0" w:color="auto"/>
        <w:right w:val="none" w:sz="0" w:space="0" w:color="auto"/>
      </w:divBdr>
    </w:div>
    <w:div w:id="1442065833">
      <w:bodyDiv w:val="1"/>
      <w:marLeft w:val="0"/>
      <w:marRight w:val="0"/>
      <w:marTop w:val="0"/>
      <w:marBottom w:val="0"/>
      <w:divBdr>
        <w:top w:val="none" w:sz="0" w:space="0" w:color="auto"/>
        <w:left w:val="none" w:sz="0" w:space="0" w:color="auto"/>
        <w:bottom w:val="none" w:sz="0" w:space="0" w:color="auto"/>
        <w:right w:val="none" w:sz="0" w:space="0" w:color="auto"/>
      </w:divBdr>
    </w:div>
    <w:div w:id="1444807473">
      <w:bodyDiv w:val="1"/>
      <w:marLeft w:val="0"/>
      <w:marRight w:val="0"/>
      <w:marTop w:val="0"/>
      <w:marBottom w:val="0"/>
      <w:divBdr>
        <w:top w:val="none" w:sz="0" w:space="0" w:color="auto"/>
        <w:left w:val="none" w:sz="0" w:space="0" w:color="auto"/>
        <w:bottom w:val="none" w:sz="0" w:space="0" w:color="auto"/>
        <w:right w:val="none" w:sz="0" w:space="0" w:color="auto"/>
      </w:divBdr>
    </w:div>
    <w:div w:id="1487622336">
      <w:bodyDiv w:val="1"/>
      <w:marLeft w:val="0"/>
      <w:marRight w:val="0"/>
      <w:marTop w:val="0"/>
      <w:marBottom w:val="0"/>
      <w:divBdr>
        <w:top w:val="none" w:sz="0" w:space="0" w:color="auto"/>
        <w:left w:val="none" w:sz="0" w:space="0" w:color="auto"/>
        <w:bottom w:val="none" w:sz="0" w:space="0" w:color="auto"/>
        <w:right w:val="none" w:sz="0" w:space="0" w:color="auto"/>
      </w:divBdr>
    </w:div>
    <w:div w:id="1524591720">
      <w:bodyDiv w:val="1"/>
      <w:marLeft w:val="0"/>
      <w:marRight w:val="0"/>
      <w:marTop w:val="0"/>
      <w:marBottom w:val="0"/>
      <w:divBdr>
        <w:top w:val="none" w:sz="0" w:space="0" w:color="auto"/>
        <w:left w:val="none" w:sz="0" w:space="0" w:color="auto"/>
        <w:bottom w:val="none" w:sz="0" w:space="0" w:color="auto"/>
        <w:right w:val="none" w:sz="0" w:space="0" w:color="auto"/>
      </w:divBdr>
    </w:div>
    <w:div w:id="1566142077">
      <w:bodyDiv w:val="1"/>
      <w:marLeft w:val="0"/>
      <w:marRight w:val="0"/>
      <w:marTop w:val="0"/>
      <w:marBottom w:val="0"/>
      <w:divBdr>
        <w:top w:val="none" w:sz="0" w:space="0" w:color="auto"/>
        <w:left w:val="none" w:sz="0" w:space="0" w:color="auto"/>
        <w:bottom w:val="none" w:sz="0" w:space="0" w:color="auto"/>
        <w:right w:val="none" w:sz="0" w:space="0" w:color="auto"/>
      </w:divBdr>
    </w:div>
    <w:div w:id="1578901195">
      <w:bodyDiv w:val="1"/>
      <w:marLeft w:val="0"/>
      <w:marRight w:val="0"/>
      <w:marTop w:val="0"/>
      <w:marBottom w:val="0"/>
      <w:divBdr>
        <w:top w:val="none" w:sz="0" w:space="0" w:color="auto"/>
        <w:left w:val="none" w:sz="0" w:space="0" w:color="auto"/>
        <w:bottom w:val="none" w:sz="0" w:space="0" w:color="auto"/>
        <w:right w:val="none" w:sz="0" w:space="0" w:color="auto"/>
      </w:divBdr>
    </w:div>
    <w:div w:id="1589388867">
      <w:bodyDiv w:val="1"/>
      <w:marLeft w:val="0"/>
      <w:marRight w:val="0"/>
      <w:marTop w:val="0"/>
      <w:marBottom w:val="0"/>
      <w:divBdr>
        <w:top w:val="none" w:sz="0" w:space="0" w:color="auto"/>
        <w:left w:val="none" w:sz="0" w:space="0" w:color="auto"/>
        <w:bottom w:val="none" w:sz="0" w:space="0" w:color="auto"/>
        <w:right w:val="none" w:sz="0" w:space="0" w:color="auto"/>
      </w:divBdr>
    </w:div>
    <w:div w:id="1599411080">
      <w:bodyDiv w:val="1"/>
      <w:marLeft w:val="0"/>
      <w:marRight w:val="0"/>
      <w:marTop w:val="0"/>
      <w:marBottom w:val="0"/>
      <w:divBdr>
        <w:top w:val="none" w:sz="0" w:space="0" w:color="auto"/>
        <w:left w:val="none" w:sz="0" w:space="0" w:color="auto"/>
        <w:bottom w:val="none" w:sz="0" w:space="0" w:color="auto"/>
        <w:right w:val="none" w:sz="0" w:space="0" w:color="auto"/>
      </w:divBdr>
    </w:div>
    <w:div w:id="1601140273">
      <w:bodyDiv w:val="1"/>
      <w:marLeft w:val="0"/>
      <w:marRight w:val="0"/>
      <w:marTop w:val="0"/>
      <w:marBottom w:val="0"/>
      <w:divBdr>
        <w:top w:val="none" w:sz="0" w:space="0" w:color="auto"/>
        <w:left w:val="none" w:sz="0" w:space="0" w:color="auto"/>
        <w:bottom w:val="none" w:sz="0" w:space="0" w:color="auto"/>
        <w:right w:val="none" w:sz="0" w:space="0" w:color="auto"/>
      </w:divBdr>
    </w:div>
    <w:div w:id="1613244132">
      <w:bodyDiv w:val="1"/>
      <w:marLeft w:val="0"/>
      <w:marRight w:val="0"/>
      <w:marTop w:val="0"/>
      <w:marBottom w:val="0"/>
      <w:divBdr>
        <w:top w:val="none" w:sz="0" w:space="0" w:color="auto"/>
        <w:left w:val="none" w:sz="0" w:space="0" w:color="auto"/>
        <w:bottom w:val="none" w:sz="0" w:space="0" w:color="auto"/>
        <w:right w:val="none" w:sz="0" w:space="0" w:color="auto"/>
      </w:divBdr>
    </w:div>
    <w:div w:id="1646738942">
      <w:bodyDiv w:val="1"/>
      <w:marLeft w:val="0"/>
      <w:marRight w:val="0"/>
      <w:marTop w:val="0"/>
      <w:marBottom w:val="0"/>
      <w:divBdr>
        <w:top w:val="none" w:sz="0" w:space="0" w:color="auto"/>
        <w:left w:val="none" w:sz="0" w:space="0" w:color="auto"/>
        <w:bottom w:val="none" w:sz="0" w:space="0" w:color="auto"/>
        <w:right w:val="none" w:sz="0" w:space="0" w:color="auto"/>
      </w:divBdr>
    </w:div>
    <w:div w:id="1647053916">
      <w:bodyDiv w:val="1"/>
      <w:marLeft w:val="0"/>
      <w:marRight w:val="0"/>
      <w:marTop w:val="0"/>
      <w:marBottom w:val="0"/>
      <w:divBdr>
        <w:top w:val="none" w:sz="0" w:space="0" w:color="auto"/>
        <w:left w:val="none" w:sz="0" w:space="0" w:color="auto"/>
        <w:bottom w:val="none" w:sz="0" w:space="0" w:color="auto"/>
        <w:right w:val="none" w:sz="0" w:space="0" w:color="auto"/>
      </w:divBdr>
    </w:div>
    <w:div w:id="1659722062">
      <w:bodyDiv w:val="1"/>
      <w:marLeft w:val="0"/>
      <w:marRight w:val="0"/>
      <w:marTop w:val="0"/>
      <w:marBottom w:val="0"/>
      <w:divBdr>
        <w:top w:val="none" w:sz="0" w:space="0" w:color="auto"/>
        <w:left w:val="none" w:sz="0" w:space="0" w:color="auto"/>
        <w:bottom w:val="none" w:sz="0" w:space="0" w:color="auto"/>
        <w:right w:val="none" w:sz="0" w:space="0" w:color="auto"/>
      </w:divBdr>
    </w:div>
    <w:div w:id="1667324889">
      <w:bodyDiv w:val="1"/>
      <w:marLeft w:val="0"/>
      <w:marRight w:val="0"/>
      <w:marTop w:val="0"/>
      <w:marBottom w:val="0"/>
      <w:divBdr>
        <w:top w:val="none" w:sz="0" w:space="0" w:color="auto"/>
        <w:left w:val="none" w:sz="0" w:space="0" w:color="auto"/>
        <w:bottom w:val="none" w:sz="0" w:space="0" w:color="auto"/>
        <w:right w:val="none" w:sz="0" w:space="0" w:color="auto"/>
      </w:divBdr>
    </w:div>
    <w:div w:id="1715891063">
      <w:bodyDiv w:val="1"/>
      <w:marLeft w:val="0"/>
      <w:marRight w:val="0"/>
      <w:marTop w:val="0"/>
      <w:marBottom w:val="0"/>
      <w:divBdr>
        <w:top w:val="none" w:sz="0" w:space="0" w:color="auto"/>
        <w:left w:val="none" w:sz="0" w:space="0" w:color="auto"/>
        <w:bottom w:val="none" w:sz="0" w:space="0" w:color="auto"/>
        <w:right w:val="none" w:sz="0" w:space="0" w:color="auto"/>
      </w:divBdr>
    </w:div>
    <w:div w:id="1780177099">
      <w:bodyDiv w:val="1"/>
      <w:marLeft w:val="0"/>
      <w:marRight w:val="0"/>
      <w:marTop w:val="0"/>
      <w:marBottom w:val="0"/>
      <w:divBdr>
        <w:top w:val="none" w:sz="0" w:space="0" w:color="auto"/>
        <w:left w:val="none" w:sz="0" w:space="0" w:color="auto"/>
        <w:bottom w:val="none" w:sz="0" w:space="0" w:color="auto"/>
        <w:right w:val="none" w:sz="0" w:space="0" w:color="auto"/>
      </w:divBdr>
    </w:div>
    <w:div w:id="1782727614">
      <w:bodyDiv w:val="1"/>
      <w:marLeft w:val="0"/>
      <w:marRight w:val="0"/>
      <w:marTop w:val="0"/>
      <w:marBottom w:val="0"/>
      <w:divBdr>
        <w:top w:val="none" w:sz="0" w:space="0" w:color="auto"/>
        <w:left w:val="none" w:sz="0" w:space="0" w:color="auto"/>
        <w:bottom w:val="none" w:sz="0" w:space="0" w:color="auto"/>
        <w:right w:val="none" w:sz="0" w:space="0" w:color="auto"/>
      </w:divBdr>
    </w:div>
    <w:div w:id="1796872632">
      <w:bodyDiv w:val="1"/>
      <w:marLeft w:val="0"/>
      <w:marRight w:val="0"/>
      <w:marTop w:val="0"/>
      <w:marBottom w:val="0"/>
      <w:divBdr>
        <w:top w:val="none" w:sz="0" w:space="0" w:color="auto"/>
        <w:left w:val="none" w:sz="0" w:space="0" w:color="auto"/>
        <w:bottom w:val="none" w:sz="0" w:space="0" w:color="auto"/>
        <w:right w:val="none" w:sz="0" w:space="0" w:color="auto"/>
      </w:divBdr>
    </w:div>
    <w:div w:id="1809280722">
      <w:bodyDiv w:val="1"/>
      <w:marLeft w:val="0"/>
      <w:marRight w:val="0"/>
      <w:marTop w:val="0"/>
      <w:marBottom w:val="0"/>
      <w:divBdr>
        <w:top w:val="none" w:sz="0" w:space="0" w:color="auto"/>
        <w:left w:val="none" w:sz="0" w:space="0" w:color="auto"/>
        <w:bottom w:val="none" w:sz="0" w:space="0" w:color="auto"/>
        <w:right w:val="none" w:sz="0" w:space="0" w:color="auto"/>
      </w:divBdr>
    </w:div>
    <w:div w:id="1818761053">
      <w:bodyDiv w:val="1"/>
      <w:marLeft w:val="0"/>
      <w:marRight w:val="0"/>
      <w:marTop w:val="0"/>
      <w:marBottom w:val="0"/>
      <w:divBdr>
        <w:top w:val="none" w:sz="0" w:space="0" w:color="auto"/>
        <w:left w:val="none" w:sz="0" w:space="0" w:color="auto"/>
        <w:bottom w:val="none" w:sz="0" w:space="0" w:color="auto"/>
        <w:right w:val="none" w:sz="0" w:space="0" w:color="auto"/>
      </w:divBdr>
    </w:div>
    <w:div w:id="1829132502">
      <w:bodyDiv w:val="1"/>
      <w:marLeft w:val="0"/>
      <w:marRight w:val="0"/>
      <w:marTop w:val="0"/>
      <w:marBottom w:val="0"/>
      <w:divBdr>
        <w:top w:val="none" w:sz="0" w:space="0" w:color="auto"/>
        <w:left w:val="none" w:sz="0" w:space="0" w:color="auto"/>
        <w:bottom w:val="none" w:sz="0" w:space="0" w:color="auto"/>
        <w:right w:val="none" w:sz="0" w:space="0" w:color="auto"/>
      </w:divBdr>
    </w:div>
    <w:div w:id="1841770560">
      <w:bodyDiv w:val="1"/>
      <w:marLeft w:val="0"/>
      <w:marRight w:val="0"/>
      <w:marTop w:val="0"/>
      <w:marBottom w:val="0"/>
      <w:divBdr>
        <w:top w:val="none" w:sz="0" w:space="0" w:color="auto"/>
        <w:left w:val="none" w:sz="0" w:space="0" w:color="auto"/>
        <w:bottom w:val="none" w:sz="0" w:space="0" w:color="auto"/>
        <w:right w:val="none" w:sz="0" w:space="0" w:color="auto"/>
      </w:divBdr>
    </w:div>
    <w:div w:id="1846480253">
      <w:bodyDiv w:val="1"/>
      <w:marLeft w:val="0"/>
      <w:marRight w:val="0"/>
      <w:marTop w:val="0"/>
      <w:marBottom w:val="0"/>
      <w:divBdr>
        <w:top w:val="none" w:sz="0" w:space="0" w:color="auto"/>
        <w:left w:val="none" w:sz="0" w:space="0" w:color="auto"/>
        <w:bottom w:val="none" w:sz="0" w:space="0" w:color="auto"/>
        <w:right w:val="none" w:sz="0" w:space="0" w:color="auto"/>
      </w:divBdr>
    </w:div>
    <w:div w:id="1847330709">
      <w:bodyDiv w:val="1"/>
      <w:marLeft w:val="0"/>
      <w:marRight w:val="0"/>
      <w:marTop w:val="0"/>
      <w:marBottom w:val="0"/>
      <w:divBdr>
        <w:top w:val="none" w:sz="0" w:space="0" w:color="auto"/>
        <w:left w:val="none" w:sz="0" w:space="0" w:color="auto"/>
        <w:bottom w:val="none" w:sz="0" w:space="0" w:color="auto"/>
        <w:right w:val="none" w:sz="0" w:space="0" w:color="auto"/>
      </w:divBdr>
    </w:div>
    <w:div w:id="1867213094">
      <w:bodyDiv w:val="1"/>
      <w:marLeft w:val="0"/>
      <w:marRight w:val="0"/>
      <w:marTop w:val="0"/>
      <w:marBottom w:val="0"/>
      <w:divBdr>
        <w:top w:val="none" w:sz="0" w:space="0" w:color="auto"/>
        <w:left w:val="none" w:sz="0" w:space="0" w:color="auto"/>
        <w:bottom w:val="none" w:sz="0" w:space="0" w:color="auto"/>
        <w:right w:val="none" w:sz="0" w:space="0" w:color="auto"/>
      </w:divBdr>
    </w:div>
    <w:div w:id="1891071210">
      <w:bodyDiv w:val="1"/>
      <w:marLeft w:val="0"/>
      <w:marRight w:val="0"/>
      <w:marTop w:val="0"/>
      <w:marBottom w:val="0"/>
      <w:divBdr>
        <w:top w:val="none" w:sz="0" w:space="0" w:color="auto"/>
        <w:left w:val="none" w:sz="0" w:space="0" w:color="auto"/>
        <w:bottom w:val="none" w:sz="0" w:space="0" w:color="auto"/>
        <w:right w:val="none" w:sz="0" w:space="0" w:color="auto"/>
      </w:divBdr>
    </w:div>
    <w:div w:id="1891921320">
      <w:bodyDiv w:val="1"/>
      <w:marLeft w:val="0"/>
      <w:marRight w:val="0"/>
      <w:marTop w:val="0"/>
      <w:marBottom w:val="0"/>
      <w:divBdr>
        <w:top w:val="none" w:sz="0" w:space="0" w:color="auto"/>
        <w:left w:val="none" w:sz="0" w:space="0" w:color="auto"/>
        <w:bottom w:val="none" w:sz="0" w:space="0" w:color="auto"/>
        <w:right w:val="none" w:sz="0" w:space="0" w:color="auto"/>
      </w:divBdr>
    </w:div>
    <w:div w:id="1894539401">
      <w:bodyDiv w:val="1"/>
      <w:marLeft w:val="0"/>
      <w:marRight w:val="0"/>
      <w:marTop w:val="0"/>
      <w:marBottom w:val="0"/>
      <w:divBdr>
        <w:top w:val="none" w:sz="0" w:space="0" w:color="auto"/>
        <w:left w:val="none" w:sz="0" w:space="0" w:color="auto"/>
        <w:bottom w:val="none" w:sz="0" w:space="0" w:color="auto"/>
        <w:right w:val="none" w:sz="0" w:space="0" w:color="auto"/>
      </w:divBdr>
    </w:div>
    <w:div w:id="1897275625">
      <w:bodyDiv w:val="1"/>
      <w:marLeft w:val="0"/>
      <w:marRight w:val="0"/>
      <w:marTop w:val="0"/>
      <w:marBottom w:val="0"/>
      <w:divBdr>
        <w:top w:val="none" w:sz="0" w:space="0" w:color="auto"/>
        <w:left w:val="none" w:sz="0" w:space="0" w:color="auto"/>
        <w:bottom w:val="none" w:sz="0" w:space="0" w:color="auto"/>
        <w:right w:val="none" w:sz="0" w:space="0" w:color="auto"/>
      </w:divBdr>
    </w:div>
    <w:div w:id="1898470212">
      <w:bodyDiv w:val="1"/>
      <w:marLeft w:val="0"/>
      <w:marRight w:val="0"/>
      <w:marTop w:val="0"/>
      <w:marBottom w:val="0"/>
      <w:divBdr>
        <w:top w:val="none" w:sz="0" w:space="0" w:color="auto"/>
        <w:left w:val="none" w:sz="0" w:space="0" w:color="auto"/>
        <w:bottom w:val="none" w:sz="0" w:space="0" w:color="auto"/>
        <w:right w:val="none" w:sz="0" w:space="0" w:color="auto"/>
      </w:divBdr>
    </w:div>
    <w:div w:id="1901015359">
      <w:bodyDiv w:val="1"/>
      <w:marLeft w:val="0"/>
      <w:marRight w:val="0"/>
      <w:marTop w:val="0"/>
      <w:marBottom w:val="0"/>
      <w:divBdr>
        <w:top w:val="none" w:sz="0" w:space="0" w:color="auto"/>
        <w:left w:val="none" w:sz="0" w:space="0" w:color="auto"/>
        <w:bottom w:val="none" w:sz="0" w:space="0" w:color="auto"/>
        <w:right w:val="none" w:sz="0" w:space="0" w:color="auto"/>
      </w:divBdr>
    </w:div>
    <w:div w:id="1921328522">
      <w:bodyDiv w:val="1"/>
      <w:marLeft w:val="0"/>
      <w:marRight w:val="0"/>
      <w:marTop w:val="0"/>
      <w:marBottom w:val="0"/>
      <w:divBdr>
        <w:top w:val="none" w:sz="0" w:space="0" w:color="auto"/>
        <w:left w:val="none" w:sz="0" w:space="0" w:color="auto"/>
        <w:bottom w:val="none" w:sz="0" w:space="0" w:color="auto"/>
        <w:right w:val="none" w:sz="0" w:space="0" w:color="auto"/>
      </w:divBdr>
    </w:div>
    <w:div w:id="1922787676">
      <w:bodyDiv w:val="1"/>
      <w:marLeft w:val="0"/>
      <w:marRight w:val="0"/>
      <w:marTop w:val="0"/>
      <w:marBottom w:val="0"/>
      <w:divBdr>
        <w:top w:val="none" w:sz="0" w:space="0" w:color="auto"/>
        <w:left w:val="none" w:sz="0" w:space="0" w:color="auto"/>
        <w:bottom w:val="none" w:sz="0" w:space="0" w:color="auto"/>
        <w:right w:val="none" w:sz="0" w:space="0" w:color="auto"/>
      </w:divBdr>
    </w:div>
    <w:div w:id="1969043797">
      <w:bodyDiv w:val="1"/>
      <w:marLeft w:val="0"/>
      <w:marRight w:val="0"/>
      <w:marTop w:val="0"/>
      <w:marBottom w:val="0"/>
      <w:divBdr>
        <w:top w:val="none" w:sz="0" w:space="0" w:color="auto"/>
        <w:left w:val="none" w:sz="0" w:space="0" w:color="auto"/>
        <w:bottom w:val="none" w:sz="0" w:space="0" w:color="auto"/>
        <w:right w:val="none" w:sz="0" w:space="0" w:color="auto"/>
      </w:divBdr>
    </w:div>
    <w:div w:id="1977879607">
      <w:bodyDiv w:val="1"/>
      <w:marLeft w:val="0"/>
      <w:marRight w:val="0"/>
      <w:marTop w:val="0"/>
      <w:marBottom w:val="0"/>
      <w:divBdr>
        <w:top w:val="none" w:sz="0" w:space="0" w:color="auto"/>
        <w:left w:val="none" w:sz="0" w:space="0" w:color="auto"/>
        <w:bottom w:val="none" w:sz="0" w:space="0" w:color="auto"/>
        <w:right w:val="none" w:sz="0" w:space="0" w:color="auto"/>
      </w:divBdr>
    </w:div>
    <w:div w:id="1980111287">
      <w:bodyDiv w:val="1"/>
      <w:marLeft w:val="0"/>
      <w:marRight w:val="0"/>
      <w:marTop w:val="0"/>
      <w:marBottom w:val="0"/>
      <w:divBdr>
        <w:top w:val="none" w:sz="0" w:space="0" w:color="auto"/>
        <w:left w:val="none" w:sz="0" w:space="0" w:color="auto"/>
        <w:bottom w:val="none" w:sz="0" w:space="0" w:color="auto"/>
        <w:right w:val="none" w:sz="0" w:space="0" w:color="auto"/>
      </w:divBdr>
    </w:div>
    <w:div w:id="1980920660">
      <w:bodyDiv w:val="1"/>
      <w:marLeft w:val="0"/>
      <w:marRight w:val="0"/>
      <w:marTop w:val="0"/>
      <w:marBottom w:val="0"/>
      <w:divBdr>
        <w:top w:val="none" w:sz="0" w:space="0" w:color="auto"/>
        <w:left w:val="none" w:sz="0" w:space="0" w:color="auto"/>
        <w:bottom w:val="none" w:sz="0" w:space="0" w:color="auto"/>
        <w:right w:val="none" w:sz="0" w:space="0" w:color="auto"/>
      </w:divBdr>
    </w:div>
    <w:div w:id="1981227801">
      <w:bodyDiv w:val="1"/>
      <w:marLeft w:val="0"/>
      <w:marRight w:val="0"/>
      <w:marTop w:val="0"/>
      <w:marBottom w:val="0"/>
      <w:divBdr>
        <w:top w:val="none" w:sz="0" w:space="0" w:color="auto"/>
        <w:left w:val="none" w:sz="0" w:space="0" w:color="auto"/>
        <w:bottom w:val="none" w:sz="0" w:space="0" w:color="auto"/>
        <w:right w:val="none" w:sz="0" w:space="0" w:color="auto"/>
      </w:divBdr>
    </w:div>
    <w:div w:id="1986003893">
      <w:bodyDiv w:val="1"/>
      <w:marLeft w:val="0"/>
      <w:marRight w:val="0"/>
      <w:marTop w:val="0"/>
      <w:marBottom w:val="0"/>
      <w:divBdr>
        <w:top w:val="none" w:sz="0" w:space="0" w:color="auto"/>
        <w:left w:val="none" w:sz="0" w:space="0" w:color="auto"/>
        <w:bottom w:val="none" w:sz="0" w:space="0" w:color="auto"/>
        <w:right w:val="none" w:sz="0" w:space="0" w:color="auto"/>
      </w:divBdr>
    </w:div>
    <w:div w:id="1996105468">
      <w:bodyDiv w:val="1"/>
      <w:marLeft w:val="0"/>
      <w:marRight w:val="0"/>
      <w:marTop w:val="0"/>
      <w:marBottom w:val="0"/>
      <w:divBdr>
        <w:top w:val="none" w:sz="0" w:space="0" w:color="auto"/>
        <w:left w:val="none" w:sz="0" w:space="0" w:color="auto"/>
        <w:bottom w:val="none" w:sz="0" w:space="0" w:color="auto"/>
        <w:right w:val="none" w:sz="0" w:space="0" w:color="auto"/>
      </w:divBdr>
    </w:div>
    <w:div w:id="2001305252">
      <w:bodyDiv w:val="1"/>
      <w:marLeft w:val="0"/>
      <w:marRight w:val="0"/>
      <w:marTop w:val="0"/>
      <w:marBottom w:val="0"/>
      <w:divBdr>
        <w:top w:val="none" w:sz="0" w:space="0" w:color="auto"/>
        <w:left w:val="none" w:sz="0" w:space="0" w:color="auto"/>
        <w:bottom w:val="none" w:sz="0" w:space="0" w:color="auto"/>
        <w:right w:val="none" w:sz="0" w:space="0" w:color="auto"/>
      </w:divBdr>
    </w:div>
    <w:div w:id="2018648859">
      <w:bodyDiv w:val="1"/>
      <w:marLeft w:val="0"/>
      <w:marRight w:val="0"/>
      <w:marTop w:val="0"/>
      <w:marBottom w:val="0"/>
      <w:divBdr>
        <w:top w:val="none" w:sz="0" w:space="0" w:color="auto"/>
        <w:left w:val="none" w:sz="0" w:space="0" w:color="auto"/>
        <w:bottom w:val="none" w:sz="0" w:space="0" w:color="auto"/>
        <w:right w:val="none" w:sz="0" w:space="0" w:color="auto"/>
      </w:divBdr>
    </w:div>
    <w:div w:id="2019964900">
      <w:bodyDiv w:val="1"/>
      <w:marLeft w:val="0"/>
      <w:marRight w:val="0"/>
      <w:marTop w:val="0"/>
      <w:marBottom w:val="0"/>
      <w:divBdr>
        <w:top w:val="none" w:sz="0" w:space="0" w:color="auto"/>
        <w:left w:val="none" w:sz="0" w:space="0" w:color="auto"/>
        <w:bottom w:val="none" w:sz="0" w:space="0" w:color="auto"/>
        <w:right w:val="none" w:sz="0" w:space="0" w:color="auto"/>
      </w:divBdr>
    </w:div>
    <w:div w:id="2041276508">
      <w:bodyDiv w:val="1"/>
      <w:marLeft w:val="0"/>
      <w:marRight w:val="0"/>
      <w:marTop w:val="0"/>
      <w:marBottom w:val="0"/>
      <w:divBdr>
        <w:top w:val="none" w:sz="0" w:space="0" w:color="auto"/>
        <w:left w:val="none" w:sz="0" w:space="0" w:color="auto"/>
        <w:bottom w:val="none" w:sz="0" w:space="0" w:color="auto"/>
        <w:right w:val="none" w:sz="0" w:space="0" w:color="auto"/>
      </w:divBdr>
    </w:div>
    <w:div w:id="2071418679">
      <w:bodyDiv w:val="1"/>
      <w:marLeft w:val="0"/>
      <w:marRight w:val="0"/>
      <w:marTop w:val="0"/>
      <w:marBottom w:val="0"/>
      <w:divBdr>
        <w:top w:val="none" w:sz="0" w:space="0" w:color="auto"/>
        <w:left w:val="none" w:sz="0" w:space="0" w:color="auto"/>
        <w:bottom w:val="none" w:sz="0" w:space="0" w:color="auto"/>
        <w:right w:val="none" w:sz="0" w:space="0" w:color="auto"/>
      </w:divBdr>
    </w:div>
    <w:div w:id="2115205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mailto:esecselhato@gmail.com" TargetMode="External"/><Relationship Id="rId3" Type="http://schemas.openxmlformats.org/officeDocument/2006/relationships/hyperlink" Target="mailto:esecselhato@gmail.com" TargetMode="External"/><Relationship Id="rId7" Type="http://schemas.openxmlformats.org/officeDocument/2006/relationships/hyperlink" Target="http://www.hospitalfunza.gov.co/" TargetMode="External"/><Relationship Id="rId2" Type="http://schemas.openxmlformats.org/officeDocument/2006/relationships/hyperlink" Target="http://www.hospitalfunza.gov.co/" TargetMode="External"/><Relationship Id="rId1" Type="http://schemas.openxmlformats.org/officeDocument/2006/relationships/hyperlink" Target="mailto:gerencia@hospitalfunza.gov.co" TargetMode="External"/><Relationship Id="rId6" Type="http://schemas.openxmlformats.org/officeDocument/2006/relationships/hyperlink" Target="mailto:gerencia@hospitalfunza.gov.co" TargetMode="External"/><Relationship Id="rId5" Type="http://schemas.openxmlformats.org/officeDocument/2006/relationships/hyperlink" Target="mailto:esessietetrojes@gmail.com" TargetMode="External"/><Relationship Id="rId10" Type="http://schemas.openxmlformats.org/officeDocument/2006/relationships/hyperlink" Target="mailto:esessietetrojes@gmail.com" TargetMode="External"/><Relationship Id="rId4" Type="http://schemas.openxmlformats.org/officeDocument/2006/relationships/hyperlink" Target="mailto:esessietetrojes@gmail.com" TargetMode="External"/><Relationship Id="rId9" Type="http://schemas.openxmlformats.org/officeDocument/2006/relationships/hyperlink" Target="mailto:esessietetrojes@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07A7C8B9EBCD54FAAD4AD9708CFC467" ma:contentTypeVersion="0" ma:contentTypeDescription="Crear nuevo documento." ma:contentTypeScope="" ma:versionID="42a2f74c8bb44b31576b601f2722c922">
  <xsd:schema xmlns:xsd="http://www.w3.org/2001/XMLSchema" xmlns:p="http://schemas.microsoft.com/office/2006/metadata/properties" targetNamespace="http://schemas.microsoft.com/office/2006/metadata/properties" ma:root="true" ma:fieldsID="b004d877ca112f136821ba8115f6472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86C18-D712-4291-A463-9CE84C33E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37DA9D7-4BD3-40D5-B4E0-DD5D1DF9B1AD}">
  <ds:schemaRefs>
    <ds:schemaRef ds:uri="http://schemas.microsoft.com/sharepoint/v3/contenttype/forms"/>
  </ds:schemaRefs>
</ds:datastoreItem>
</file>

<file path=customXml/itemProps3.xml><?xml version="1.0" encoding="utf-8"?>
<ds:datastoreItem xmlns:ds="http://schemas.openxmlformats.org/officeDocument/2006/customXml" ds:itemID="{1FA19081-949E-4040-A875-CFCBC7BAAF3A}">
  <ds:schemaRefs>
    <ds:schemaRef ds:uri="http://schemas.openxmlformats.org/officeDocument/2006/bibliography"/>
  </ds:schemaRefs>
</ds:datastoreItem>
</file>

<file path=customXml/itemProps4.xml><?xml version="1.0" encoding="utf-8"?>
<ds:datastoreItem xmlns:ds="http://schemas.openxmlformats.org/officeDocument/2006/customXml" ds:itemID="{A2DCA116-A85A-4F25-906B-AE120C21C0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643</Words>
  <Characters>3540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hus</Company>
  <LinksUpToDate>false</LinksUpToDate>
  <CharactersWithSpaces>4175</CharactersWithSpaces>
  <SharedDoc>false</SharedDoc>
  <HLinks>
    <vt:vector size="126" baseType="variant">
      <vt:variant>
        <vt:i4>7602232</vt:i4>
      </vt:variant>
      <vt:variant>
        <vt:i4>57</vt:i4>
      </vt:variant>
      <vt:variant>
        <vt:i4>0</vt:i4>
      </vt:variant>
      <vt:variant>
        <vt:i4>5</vt:i4>
      </vt:variant>
      <vt:variant>
        <vt:lpwstr>http://www.hus.org.co/</vt:lpwstr>
      </vt:variant>
      <vt:variant>
        <vt:lpwstr/>
      </vt:variant>
      <vt:variant>
        <vt:i4>7602232</vt:i4>
      </vt:variant>
      <vt:variant>
        <vt:i4>54</vt:i4>
      </vt:variant>
      <vt:variant>
        <vt:i4>0</vt:i4>
      </vt:variant>
      <vt:variant>
        <vt:i4>5</vt:i4>
      </vt:variant>
      <vt:variant>
        <vt:lpwstr>http://www.hus.org.co/</vt:lpwstr>
      </vt:variant>
      <vt:variant>
        <vt:lpwstr/>
      </vt:variant>
      <vt:variant>
        <vt:i4>7602232</vt:i4>
      </vt:variant>
      <vt:variant>
        <vt:i4>51</vt:i4>
      </vt:variant>
      <vt:variant>
        <vt:i4>0</vt:i4>
      </vt:variant>
      <vt:variant>
        <vt:i4>5</vt:i4>
      </vt:variant>
      <vt:variant>
        <vt:lpwstr>http://www.hus.org.co/</vt:lpwstr>
      </vt:variant>
      <vt:variant>
        <vt:lpwstr/>
      </vt:variant>
      <vt:variant>
        <vt:i4>7602232</vt:i4>
      </vt:variant>
      <vt:variant>
        <vt:i4>48</vt:i4>
      </vt:variant>
      <vt:variant>
        <vt:i4>0</vt:i4>
      </vt:variant>
      <vt:variant>
        <vt:i4>5</vt:i4>
      </vt:variant>
      <vt:variant>
        <vt:lpwstr>http://www.hus.org.co/</vt:lpwstr>
      </vt:variant>
      <vt:variant>
        <vt:lpwstr/>
      </vt:variant>
      <vt:variant>
        <vt:i4>5046310</vt:i4>
      </vt:variant>
      <vt:variant>
        <vt:i4>45</vt:i4>
      </vt:variant>
      <vt:variant>
        <vt:i4>0</vt:i4>
      </vt:variant>
      <vt:variant>
        <vt:i4>5</vt:i4>
      </vt:variant>
      <vt:variant>
        <vt:lpwstr>mailto:contratacion@hus.org.co</vt:lpwstr>
      </vt:variant>
      <vt:variant>
        <vt:lpwstr/>
      </vt:variant>
      <vt:variant>
        <vt:i4>5046310</vt:i4>
      </vt:variant>
      <vt:variant>
        <vt:i4>42</vt:i4>
      </vt:variant>
      <vt:variant>
        <vt:i4>0</vt:i4>
      </vt:variant>
      <vt:variant>
        <vt:i4>5</vt:i4>
      </vt:variant>
      <vt:variant>
        <vt:lpwstr>mailto:contratacion@hus.org.co</vt:lpwstr>
      </vt:variant>
      <vt:variant>
        <vt:lpwstr/>
      </vt:variant>
      <vt:variant>
        <vt:i4>4522004</vt:i4>
      </vt:variant>
      <vt:variant>
        <vt:i4>39</vt:i4>
      </vt:variant>
      <vt:variant>
        <vt:i4>0</vt:i4>
      </vt:variant>
      <vt:variant>
        <vt:i4>5</vt:i4>
      </vt:variant>
      <vt:variant>
        <vt:lpwstr>http://www.oanda.com/</vt:lpwstr>
      </vt:variant>
      <vt:variant>
        <vt:lpwstr/>
      </vt:variant>
      <vt:variant>
        <vt:i4>5046310</vt:i4>
      </vt:variant>
      <vt:variant>
        <vt:i4>36</vt:i4>
      </vt:variant>
      <vt:variant>
        <vt:i4>0</vt:i4>
      </vt:variant>
      <vt:variant>
        <vt:i4>5</vt:i4>
      </vt:variant>
      <vt:variant>
        <vt:lpwstr>mailto:contratacion@hus.org.co</vt:lpwstr>
      </vt:variant>
      <vt:variant>
        <vt:lpwstr/>
      </vt:variant>
      <vt:variant>
        <vt:i4>7602232</vt:i4>
      </vt:variant>
      <vt:variant>
        <vt:i4>33</vt:i4>
      </vt:variant>
      <vt:variant>
        <vt:i4>0</vt:i4>
      </vt:variant>
      <vt:variant>
        <vt:i4>5</vt:i4>
      </vt:variant>
      <vt:variant>
        <vt:lpwstr>http://www.hus.org.co/</vt:lpwstr>
      </vt:variant>
      <vt:variant>
        <vt:lpwstr/>
      </vt:variant>
      <vt:variant>
        <vt:i4>7602232</vt:i4>
      </vt:variant>
      <vt:variant>
        <vt:i4>30</vt:i4>
      </vt:variant>
      <vt:variant>
        <vt:i4>0</vt:i4>
      </vt:variant>
      <vt:variant>
        <vt:i4>5</vt:i4>
      </vt:variant>
      <vt:variant>
        <vt:lpwstr>http://www.hus.org.co/</vt:lpwstr>
      </vt:variant>
      <vt:variant>
        <vt:lpwstr/>
      </vt:variant>
      <vt:variant>
        <vt:i4>7602232</vt:i4>
      </vt:variant>
      <vt:variant>
        <vt:i4>27</vt:i4>
      </vt:variant>
      <vt:variant>
        <vt:i4>0</vt:i4>
      </vt:variant>
      <vt:variant>
        <vt:i4>5</vt:i4>
      </vt:variant>
      <vt:variant>
        <vt:lpwstr>http://www.hus.org.co/</vt:lpwstr>
      </vt:variant>
      <vt:variant>
        <vt:lpwstr/>
      </vt:variant>
      <vt:variant>
        <vt:i4>7602232</vt:i4>
      </vt:variant>
      <vt:variant>
        <vt:i4>24</vt:i4>
      </vt:variant>
      <vt:variant>
        <vt:i4>0</vt:i4>
      </vt:variant>
      <vt:variant>
        <vt:i4>5</vt:i4>
      </vt:variant>
      <vt:variant>
        <vt:lpwstr>http://www.hus.org.co/</vt:lpwstr>
      </vt:variant>
      <vt:variant>
        <vt:lpwstr/>
      </vt:variant>
      <vt:variant>
        <vt:i4>7602232</vt:i4>
      </vt:variant>
      <vt:variant>
        <vt:i4>21</vt:i4>
      </vt:variant>
      <vt:variant>
        <vt:i4>0</vt:i4>
      </vt:variant>
      <vt:variant>
        <vt:i4>5</vt:i4>
      </vt:variant>
      <vt:variant>
        <vt:lpwstr>http://www.hus.org.co/</vt:lpwstr>
      </vt:variant>
      <vt:variant>
        <vt:lpwstr/>
      </vt:variant>
      <vt:variant>
        <vt:i4>13697062</vt:i4>
      </vt:variant>
      <vt:variant>
        <vt:i4>18</vt:i4>
      </vt:variant>
      <vt:variant>
        <vt:i4>0</vt:i4>
      </vt:variant>
      <vt:variant>
        <vt:i4>5</vt:i4>
      </vt:variant>
      <vt:variant>
        <vt:lpwstr>mailto:contratación@hus.org.co</vt:lpwstr>
      </vt:variant>
      <vt:variant>
        <vt:lpwstr/>
      </vt:variant>
      <vt:variant>
        <vt:i4>13697062</vt:i4>
      </vt:variant>
      <vt:variant>
        <vt:i4>15</vt:i4>
      </vt:variant>
      <vt:variant>
        <vt:i4>0</vt:i4>
      </vt:variant>
      <vt:variant>
        <vt:i4>5</vt:i4>
      </vt:variant>
      <vt:variant>
        <vt:lpwstr>mailto:contratación@hus.org.co</vt:lpwstr>
      </vt:variant>
      <vt:variant>
        <vt:lpwstr/>
      </vt:variant>
      <vt:variant>
        <vt:i4>7602232</vt:i4>
      </vt:variant>
      <vt:variant>
        <vt:i4>12</vt:i4>
      </vt:variant>
      <vt:variant>
        <vt:i4>0</vt:i4>
      </vt:variant>
      <vt:variant>
        <vt:i4>5</vt:i4>
      </vt:variant>
      <vt:variant>
        <vt:lpwstr>http://www.hus.org.co/</vt:lpwstr>
      </vt:variant>
      <vt:variant>
        <vt:lpwstr/>
      </vt:variant>
      <vt:variant>
        <vt:i4>5046310</vt:i4>
      </vt:variant>
      <vt:variant>
        <vt:i4>9</vt:i4>
      </vt:variant>
      <vt:variant>
        <vt:i4>0</vt:i4>
      </vt:variant>
      <vt:variant>
        <vt:i4>5</vt:i4>
      </vt:variant>
      <vt:variant>
        <vt:lpwstr>mailto:contratacion@hus.org.co</vt:lpwstr>
      </vt:variant>
      <vt:variant>
        <vt:lpwstr/>
      </vt:variant>
      <vt:variant>
        <vt:i4>7602232</vt:i4>
      </vt:variant>
      <vt:variant>
        <vt:i4>6</vt:i4>
      </vt:variant>
      <vt:variant>
        <vt:i4>0</vt:i4>
      </vt:variant>
      <vt:variant>
        <vt:i4>5</vt:i4>
      </vt:variant>
      <vt:variant>
        <vt:lpwstr>http://www.hus.org.co/</vt:lpwstr>
      </vt:variant>
      <vt:variant>
        <vt:lpwstr/>
      </vt:variant>
      <vt:variant>
        <vt:i4>7602232</vt:i4>
      </vt:variant>
      <vt:variant>
        <vt:i4>3</vt:i4>
      </vt:variant>
      <vt:variant>
        <vt:i4>0</vt:i4>
      </vt:variant>
      <vt:variant>
        <vt:i4>5</vt:i4>
      </vt:variant>
      <vt:variant>
        <vt:lpwstr>http://www.hus.org.co/</vt:lpwstr>
      </vt:variant>
      <vt:variant>
        <vt:lpwstr/>
      </vt:variant>
      <vt:variant>
        <vt:i4>7602232</vt:i4>
      </vt:variant>
      <vt:variant>
        <vt:i4>0</vt:i4>
      </vt:variant>
      <vt:variant>
        <vt:i4>0</vt:i4>
      </vt:variant>
      <vt:variant>
        <vt:i4>5</vt:i4>
      </vt:variant>
      <vt:variant>
        <vt:lpwstr>http://www.hus.org.co/</vt:lpwstr>
      </vt:variant>
      <vt:variant>
        <vt:lpwstr/>
      </vt:variant>
      <vt:variant>
        <vt:i4>7602232</vt:i4>
      </vt:variant>
      <vt:variant>
        <vt:i4>3</vt:i4>
      </vt:variant>
      <vt:variant>
        <vt:i4>0</vt:i4>
      </vt:variant>
      <vt:variant>
        <vt:i4>5</vt:i4>
      </vt:variant>
      <vt:variant>
        <vt:lpwstr>http://www.hus.org.co/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CHATO</dc:creator>
  <cp:lastModifiedBy>Usuario</cp:lastModifiedBy>
  <cp:revision>10</cp:revision>
  <cp:lastPrinted>2024-04-24T13:18:00Z</cp:lastPrinted>
  <dcterms:created xsi:type="dcterms:W3CDTF">2026-01-22T15:44:00Z</dcterms:created>
  <dcterms:modified xsi:type="dcterms:W3CDTF">2026-02-20T01:27:00Z</dcterms:modified>
</cp:coreProperties>
</file>