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1.xml" ContentType="application/vnd.openxmlformats-officedocument.wordprocessingml.footer+xml"/>
  <Override PartName="/word/header9.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10BBA" w14:textId="064CE64F" w:rsidR="00DE5DF9" w:rsidRPr="008A60C9" w:rsidRDefault="003D1006" w:rsidP="00AB3FC5">
      <w:pPr>
        <w:tabs>
          <w:tab w:val="left" w:pos="1260"/>
        </w:tabs>
        <w:autoSpaceDE w:val="0"/>
        <w:autoSpaceDN w:val="0"/>
        <w:adjustRightInd w:val="0"/>
        <w:ind w:left="1260" w:hanging="1260"/>
        <w:rPr>
          <w:rFonts w:ascii="Arial" w:hAnsi="Arial" w:cs="Arial"/>
          <w:b/>
          <w:sz w:val="20"/>
          <w:szCs w:val="20"/>
        </w:rPr>
      </w:pPr>
      <w:r>
        <w:rPr>
          <w:rFonts w:ascii="Arial" w:hAnsi="Arial" w:cs="Arial"/>
          <w:b/>
          <w:sz w:val="20"/>
          <w:szCs w:val="20"/>
        </w:rPr>
        <w:t xml:space="preserve"> </w:t>
      </w:r>
      <w:r w:rsidR="002A5B04">
        <w:rPr>
          <w:rFonts w:ascii="Arial" w:hAnsi="Arial" w:cs="Arial"/>
          <w:b/>
          <w:sz w:val="20"/>
          <w:szCs w:val="20"/>
        </w:rPr>
        <w:t xml:space="preserve"> </w:t>
      </w:r>
      <w:r w:rsidR="00D93E3E" w:rsidRPr="006B46FA">
        <w:rPr>
          <w:rFonts w:ascii="Arial" w:hAnsi="Arial" w:cs="Arial"/>
          <w:b/>
          <w:sz w:val="20"/>
          <w:szCs w:val="20"/>
        </w:rPr>
        <w:tab/>
      </w:r>
    </w:p>
    <w:p w14:paraId="1C7B956C" w14:textId="77777777" w:rsidR="0006448A" w:rsidRPr="008A60C9" w:rsidRDefault="0006448A" w:rsidP="00760724">
      <w:pPr>
        <w:autoSpaceDE w:val="0"/>
        <w:autoSpaceDN w:val="0"/>
        <w:adjustRightInd w:val="0"/>
        <w:rPr>
          <w:rFonts w:ascii="Arial" w:hAnsi="Arial" w:cs="Arial"/>
          <w:b/>
          <w:sz w:val="20"/>
          <w:szCs w:val="20"/>
        </w:rPr>
      </w:pPr>
    </w:p>
    <w:p w14:paraId="4C200236" w14:textId="2FFCC399" w:rsidR="00833962" w:rsidRPr="008A60C9" w:rsidRDefault="00833962" w:rsidP="00833962">
      <w:pPr>
        <w:pStyle w:val="Ttulo1"/>
        <w:rPr>
          <w:sz w:val="20"/>
          <w:szCs w:val="20"/>
          <w:lang w:val="es-CO"/>
        </w:rPr>
      </w:pPr>
      <w:r w:rsidRPr="008A60C9">
        <w:rPr>
          <w:sz w:val="20"/>
          <w:szCs w:val="20"/>
          <w:lang w:val="es-CO"/>
        </w:rPr>
        <w:t xml:space="preserve">PLIEGO DE CONDICIONES </w:t>
      </w:r>
    </w:p>
    <w:p w14:paraId="0301B161" w14:textId="77777777" w:rsidR="00833962" w:rsidRPr="008A60C9" w:rsidRDefault="00833962" w:rsidP="00833962">
      <w:pPr>
        <w:tabs>
          <w:tab w:val="left" w:pos="1413"/>
        </w:tabs>
        <w:adjustRightInd w:val="0"/>
        <w:rPr>
          <w:rFonts w:ascii="Arial" w:hAnsi="Arial" w:cs="Arial"/>
          <w:b/>
          <w:sz w:val="20"/>
          <w:szCs w:val="20"/>
          <w:lang w:val="es-CO"/>
        </w:rPr>
      </w:pPr>
    </w:p>
    <w:p w14:paraId="72FE8EF5" w14:textId="77777777" w:rsidR="00833962" w:rsidRPr="008A60C9" w:rsidRDefault="00833962" w:rsidP="00833962">
      <w:pPr>
        <w:tabs>
          <w:tab w:val="left" w:pos="1413"/>
        </w:tabs>
        <w:adjustRightInd w:val="0"/>
        <w:rPr>
          <w:rFonts w:ascii="Arial" w:hAnsi="Arial" w:cs="Arial"/>
          <w:b/>
          <w:sz w:val="20"/>
          <w:szCs w:val="20"/>
          <w:lang w:val="es-CO"/>
        </w:rPr>
      </w:pPr>
    </w:p>
    <w:p w14:paraId="2ABF3A1A" w14:textId="77777777" w:rsidR="00833962" w:rsidRDefault="00833962" w:rsidP="00833962">
      <w:pPr>
        <w:tabs>
          <w:tab w:val="left" w:pos="1413"/>
        </w:tabs>
        <w:adjustRightInd w:val="0"/>
        <w:rPr>
          <w:rFonts w:ascii="Arial" w:hAnsi="Arial" w:cs="Arial"/>
          <w:b/>
          <w:sz w:val="20"/>
          <w:szCs w:val="20"/>
          <w:lang w:val="es-CO"/>
        </w:rPr>
      </w:pPr>
    </w:p>
    <w:p w14:paraId="0524D3FC" w14:textId="77777777" w:rsidR="00833962" w:rsidRPr="008A60C9" w:rsidRDefault="00833962" w:rsidP="00833962">
      <w:pPr>
        <w:adjustRightInd w:val="0"/>
        <w:jc w:val="center"/>
        <w:rPr>
          <w:rFonts w:ascii="Arial" w:hAnsi="Arial" w:cs="Arial"/>
          <w:b/>
          <w:sz w:val="20"/>
          <w:szCs w:val="20"/>
          <w:lang w:val="es-CO"/>
        </w:rPr>
      </w:pPr>
    </w:p>
    <w:p w14:paraId="70E52A88" w14:textId="77777777" w:rsidR="00833962" w:rsidRPr="008A60C9" w:rsidRDefault="00833962" w:rsidP="00833962">
      <w:pPr>
        <w:adjustRightInd w:val="0"/>
        <w:jc w:val="center"/>
        <w:rPr>
          <w:rFonts w:ascii="Arial" w:hAnsi="Arial" w:cs="Arial"/>
          <w:b/>
          <w:sz w:val="20"/>
          <w:szCs w:val="20"/>
          <w:lang w:val="es-CO"/>
        </w:rPr>
      </w:pPr>
    </w:p>
    <w:p w14:paraId="229DA842" w14:textId="77777777" w:rsidR="00833962" w:rsidRPr="00281DDD" w:rsidRDefault="00833962" w:rsidP="00833962">
      <w:pPr>
        <w:pStyle w:val="Ttulo1"/>
        <w:rPr>
          <w:sz w:val="20"/>
          <w:szCs w:val="20"/>
          <w:lang w:val="es-CO"/>
        </w:rPr>
      </w:pPr>
      <w:r w:rsidRPr="00281DDD">
        <w:rPr>
          <w:sz w:val="20"/>
          <w:szCs w:val="20"/>
          <w:lang w:val="es-CO"/>
        </w:rPr>
        <w:t>PROCESO DE SELECCIÓN ABREVIADA CONTRATACIÓN DE MENOR CUANTÍA</w:t>
      </w:r>
    </w:p>
    <w:p w14:paraId="154CA167" w14:textId="050B768E" w:rsidR="00833962" w:rsidRPr="00281DDD" w:rsidRDefault="00833962" w:rsidP="79185198">
      <w:pPr>
        <w:pStyle w:val="Ttulo1"/>
        <w:ind w:left="708" w:hanging="708"/>
        <w:rPr>
          <w:sz w:val="20"/>
          <w:szCs w:val="20"/>
          <w:lang w:val="es-CO"/>
        </w:rPr>
      </w:pPr>
      <w:r w:rsidRPr="00281DDD">
        <w:rPr>
          <w:sz w:val="20"/>
          <w:szCs w:val="20"/>
          <w:lang w:val="es-CO"/>
        </w:rPr>
        <w:t>PN MEBAR SA MC 00</w:t>
      </w:r>
      <w:r w:rsidR="00F1514F">
        <w:rPr>
          <w:sz w:val="20"/>
          <w:szCs w:val="20"/>
          <w:lang w:val="es-CO"/>
        </w:rPr>
        <w:t>2</w:t>
      </w:r>
      <w:r w:rsidRPr="00281DDD">
        <w:rPr>
          <w:sz w:val="20"/>
          <w:szCs w:val="20"/>
          <w:lang w:val="es-CO"/>
        </w:rPr>
        <w:t xml:space="preserve"> 20</w:t>
      </w:r>
      <w:r w:rsidR="00012D18">
        <w:rPr>
          <w:sz w:val="20"/>
          <w:szCs w:val="20"/>
          <w:lang w:val="es-CO"/>
        </w:rPr>
        <w:t>2</w:t>
      </w:r>
      <w:r w:rsidR="008C58B7">
        <w:rPr>
          <w:sz w:val="20"/>
          <w:szCs w:val="20"/>
          <w:lang w:val="es-CO"/>
        </w:rPr>
        <w:t>6</w:t>
      </w:r>
    </w:p>
    <w:p w14:paraId="37D8B373" w14:textId="77777777" w:rsidR="00833962" w:rsidRPr="00281DDD" w:rsidRDefault="00833962" w:rsidP="00833962">
      <w:pPr>
        <w:adjustRightInd w:val="0"/>
        <w:jc w:val="center"/>
        <w:rPr>
          <w:rFonts w:ascii="Arial" w:hAnsi="Arial" w:cs="Arial"/>
          <w:sz w:val="20"/>
          <w:szCs w:val="20"/>
          <w:lang w:val="es-CO"/>
        </w:rPr>
      </w:pPr>
    </w:p>
    <w:p w14:paraId="0F69241D" w14:textId="77777777" w:rsidR="00833962" w:rsidRPr="00281DDD" w:rsidRDefault="00833962" w:rsidP="00833962">
      <w:pPr>
        <w:adjustRightInd w:val="0"/>
        <w:jc w:val="center"/>
        <w:rPr>
          <w:rFonts w:ascii="Arial" w:hAnsi="Arial" w:cs="Arial"/>
          <w:sz w:val="20"/>
          <w:szCs w:val="20"/>
          <w:lang w:val="es-CO"/>
        </w:rPr>
      </w:pPr>
    </w:p>
    <w:p w14:paraId="4F9B1E23" w14:textId="77777777" w:rsidR="00833962" w:rsidRPr="00281DDD" w:rsidRDefault="00833962" w:rsidP="00833962">
      <w:pPr>
        <w:adjustRightInd w:val="0"/>
        <w:jc w:val="center"/>
        <w:rPr>
          <w:rFonts w:ascii="Arial" w:hAnsi="Arial" w:cs="Arial"/>
          <w:sz w:val="20"/>
          <w:szCs w:val="20"/>
          <w:lang w:val="es-CO"/>
        </w:rPr>
      </w:pPr>
    </w:p>
    <w:p w14:paraId="0CE00800" w14:textId="77777777" w:rsidR="00833962" w:rsidRPr="00281DDD" w:rsidRDefault="00833962" w:rsidP="00833962">
      <w:pPr>
        <w:adjustRightInd w:val="0"/>
        <w:jc w:val="center"/>
        <w:rPr>
          <w:rFonts w:ascii="Arial" w:hAnsi="Arial" w:cs="Arial"/>
          <w:sz w:val="20"/>
          <w:szCs w:val="20"/>
          <w:lang w:val="es-CO"/>
        </w:rPr>
      </w:pPr>
    </w:p>
    <w:p w14:paraId="099F8EF7" w14:textId="77777777" w:rsidR="00833962" w:rsidRPr="00281DDD" w:rsidRDefault="00833962" w:rsidP="00833962">
      <w:pPr>
        <w:pStyle w:val="Ttulo1"/>
        <w:rPr>
          <w:sz w:val="20"/>
          <w:szCs w:val="20"/>
          <w:lang w:val="es-CO"/>
        </w:rPr>
      </w:pPr>
      <w:r w:rsidRPr="00281DDD">
        <w:rPr>
          <w:sz w:val="20"/>
          <w:szCs w:val="20"/>
          <w:lang w:val="es-CO"/>
        </w:rPr>
        <w:t xml:space="preserve">OBJETO: </w:t>
      </w:r>
    </w:p>
    <w:p w14:paraId="493C5E97" w14:textId="77777777" w:rsidR="00833962" w:rsidRPr="00281DDD" w:rsidRDefault="00833962" w:rsidP="00B3001C">
      <w:pPr>
        <w:adjustRightInd w:val="0"/>
        <w:jc w:val="center"/>
        <w:rPr>
          <w:rFonts w:ascii="Arial" w:hAnsi="Arial" w:cs="Arial"/>
          <w:sz w:val="20"/>
          <w:szCs w:val="20"/>
          <w:lang w:val="es-CO"/>
        </w:rPr>
      </w:pPr>
    </w:p>
    <w:p w14:paraId="2C059DEC" w14:textId="6E288972" w:rsidR="00833962" w:rsidRPr="00A35F72" w:rsidRDefault="00E72ED4" w:rsidP="00833962">
      <w:pPr>
        <w:jc w:val="both"/>
        <w:rPr>
          <w:rFonts w:ascii="Arial" w:hAnsi="Arial" w:cs="Arial"/>
          <w:sz w:val="20"/>
          <w:szCs w:val="20"/>
          <w:lang w:val="es-CO"/>
        </w:rPr>
      </w:pPr>
      <w:r w:rsidRPr="00A9434C">
        <w:rPr>
          <w:rFonts w:ascii="Arial" w:hAnsi="Arial" w:cs="Arial"/>
          <w:b/>
          <w:sz w:val="20"/>
          <w:szCs w:val="20"/>
        </w:rPr>
        <w:t>“</w:t>
      </w:r>
      <w:r w:rsidR="008C3161" w:rsidRPr="00FB6049">
        <w:rPr>
          <w:rFonts w:ascii="Arial" w:hAnsi="Arial" w:cs="Arial"/>
          <w:b/>
          <w:sz w:val="20"/>
          <w:szCs w:val="20"/>
          <w:lang w:eastAsia="es-CO"/>
        </w:rPr>
        <w:t>SUMINISTRO INTEGRAL DE ALIMENTACIÓN, HIDRATACIÓN Y SOLUCIONES LOGÍSTICAS ALIMENTARIAS PARA EL PERSONAL QUE INTEGRA LA POLICÍA METROPOLITANA DE BARRANQUILLA, EL DEPARTAMENTO DE POLICÍA ATLÁNTICO Y DEMÁS UNIDADES ADSCRITAS A LA DELEGACIÓN DEL GASTO, DURANTE LA EJECUCIÓN DE PLANES OPERATIVOS, PREVENTIVOS, ADMINISTRATIVOS, PLAN DEMOCRACIA Y DEMÁS SITUACIONES QUE REQUIERAN EL APOYO DEL SERVICIO POLICIAL, INCLUYENDO TODOS LOS COSTOS DIRECTOS, INDIRECTOS, IMPUESTOS Y TASAS DE LEY</w:t>
      </w:r>
      <w:r w:rsidRPr="00A9434C">
        <w:rPr>
          <w:rFonts w:ascii="Arial" w:hAnsi="Arial" w:cs="Arial"/>
          <w:b/>
          <w:sz w:val="20"/>
          <w:szCs w:val="20"/>
        </w:rPr>
        <w:t>”.</w:t>
      </w:r>
      <w:r w:rsidRPr="00A9434C">
        <w:rPr>
          <w:rFonts w:ascii="Arial" w:hAnsi="Arial" w:cs="Arial"/>
          <w:b/>
          <w:bCs/>
          <w:color w:val="000000"/>
          <w:sz w:val="20"/>
          <w:szCs w:val="20"/>
          <w:bdr w:val="none" w:sz="0" w:space="0" w:color="auto" w:frame="1"/>
          <w:lang w:val="es-MX" w:eastAsia="es-CO"/>
        </w:rPr>
        <w:t> </w:t>
      </w:r>
    </w:p>
    <w:p w14:paraId="6E88431E" w14:textId="77777777" w:rsidR="00833962" w:rsidRPr="008A60C9" w:rsidRDefault="00833962" w:rsidP="00833962">
      <w:pPr>
        <w:adjustRightInd w:val="0"/>
        <w:jc w:val="center"/>
        <w:rPr>
          <w:rFonts w:ascii="Arial" w:hAnsi="Arial" w:cs="Arial"/>
          <w:b/>
          <w:sz w:val="20"/>
          <w:szCs w:val="20"/>
          <w:lang w:val="es-CO"/>
        </w:rPr>
      </w:pPr>
    </w:p>
    <w:p w14:paraId="7C83D4AC" w14:textId="77777777" w:rsidR="00833962" w:rsidRPr="008A60C9" w:rsidRDefault="00833962" w:rsidP="00833962">
      <w:pPr>
        <w:pStyle w:val="Textoindependiente"/>
        <w:rPr>
          <w:b/>
          <w:sz w:val="20"/>
          <w:szCs w:val="20"/>
          <w:lang w:val="es-CO"/>
        </w:rPr>
      </w:pPr>
    </w:p>
    <w:p w14:paraId="6882D792" w14:textId="77777777" w:rsidR="00833962" w:rsidRPr="008A60C9" w:rsidRDefault="00833962" w:rsidP="00833962">
      <w:pPr>
        <w:pStyle w:val="Ttulo1"/>
        <w:rPr>
          <w:sz w:val="20"/>
          <w:szCs w:val="20"/>
          <w:lang w:val="es-CO"/>
        </w:rPr>
      </w:pPr>
      <w:r w:rsidRPr="008A60C9">
        <w:rPr>
          <w:sz w:val="20"/>
          <w:szCs w:val="20"/>
          <w:lang w:val="es-CO"/>
        </w:rPr>
        <w:t>LUGAR:</w:t>
      </w:r>
    </w:p>
    <w:p w14:paraId="7E94FD70" w14:textId="77777777" w:rsidR="00833962" w:rsidRPr="008A60C9" w:rsidRDefault="00833962" w:rsidP="00833962">
      <w:pPr>
        <w:pStyle w:val="Textoindependiente"/>
        <w:rPr>
          <w:b/>
          <w:sz w:val="20"/>
          <w:szCs w:val="20"/>
          <w:lang w:val="es-CO"/>
        </w:rPr>
      </w:pPr>
    </w:p>
    <w:p w14:paraId="34CBA621" w14:textId="77777777" w:rsidR="00833962" w:rsidRPr="008A60C9" w:rsidRDefault="00833962" w:rsidP="00833962">
      <w:pPr>
        <w:pStyle w:val="Textoindependiente"/>
        <w:rPr>
          <w:b/>
          <w:sz w:val="20"/>
          <w:szCs w:val="20"/>
          <w:lang w:val="es-CO"/>
        </w:rPr>
      </w:pPr>
    </w:p>
    <w:p w14:paraId="03B0FDF5" w14:textId="77777777" w:rsidR="00833962" w:rsidRPr="008A60C9" w:rsidRDefault="00833962" w:rsidP="00833962">
      <w:pPr>
        <w:pStyle w:val="Textoindependiente"/>
        <w:rPr>
          <w:sz w:val="20"/>
          <w:szCs w:val="20"/>
          <w:lang w:val="es-CO"/>
        </w:rPr>
      </w:pPr>
      <w:r w:rsidRPr="008A60C9">
        <w:rPr>
          <w:sz w:val="20"/>
          <w:szCs w:val="20"/>
          <w:lang w:val="es-CO"/>
        </w:rPr>
        <w:t>METROPOLITANA DE BARRANQUILLA</w:t>
      </w:r>
    </w:p>
    <w:p w14:paraId="380B5BCC" w14:textId="77777777" w:rsidR="00833962" w:rsidRPr="008A60C9" w:rsidRDefault="00833962" w:rsidP="00833962">
      <w:pPr>
        <w:pStyle w:val="Textoindependiente"/>
        <w:rPr>
          <w:sz w:val="20"/>
          <w:szCs w:val="20"/>
          <w:lang w:val="es-CO"/>
        </w:rPr>
      </w:pPr>
      <w:r w:rsidRPr="008A60C9">
        <w:rPr>
          <w:sz w:val="20"/>
          <w:szCs w:val="20"/>
          <w:lang w:val="es-CO"/>
        </w:rPr>
        <w:t>CARRERA 43 N°47-53 BARRIO EL ROSARIO</w:t>
      </w:r>
    </w:p>
    <w:p w14:paraId="26CD7901" w14:textId="77777777" w:rsidR="00833962" w:rsidRPr="008A60C9" w:rsidRDefault="00833962" w:rsidP="00833962">
      <w:pPr>
        <w:adjustRightInd w:val="0"/>
        <w:jc w:val="center"/>
        <w:rPr>
          <w:rFonts w:ascii="Arial" w:hAnsi="Arial" w:cs="Arial"/>
          <w:sz w:val="20"/>
          <w:szCs w:val="20"/>
          <w:lang w:val="es-CO"/>
        </w:rPr>
      </w:pPr>
    </w:p>
    <w:p w14:paraId="33A7D150" w14:textId="77777777" w:rsidR="00833962" w:rsidRPr="008A60C9" w:rsidRDefault="00833962" w:rsidP="00833962">
      <w:pPr>
        <w:adjustRightInd w:val="0"/>
        <w:jc w:val="center"/>
        <w:rPr>
          <w:rFonts w:ascii="Arial" w:hAnsi="Arial" w:cs="Arial"/>
          <w:sz w:val="20"/>
          <w:szCs w:val="20"/>
          <w:lang w:val="es-CO"/>
        </w:rPr>
      </w:pPr>
    </w:p>
    <w:p w14:paraId="4815BB82" w14:textId="77777777" w:rsidR="00833962" w:rsidRPr="008A60C9" w:rsidRDefault="00BD6CAB" w:rsidP="00BD6CAB">
      <w:pPr>
        <w:tabs>
          <w:tab w:val="left" w:pos="3560"/>
          <w:tab w:val="left" w:pos="7760"/>
        </w:tabs>
        <w:adjustRightInd w:val="0"/>
        <w:rPr>
          <w:rFonts w:ascii="Arial" w:hAnsi="Arial" w:cs="Arial"/>
          <w:sz w:val="20"/>
          <w:szCs w:val="20"/>
          <w:lang w:val="es-CO"/>
        </w:rPr>
      </w:pPr>
      <w:r>
        <w:rPr>
          <w:rFonts w:ascii="Arial" w:hAnsi="Arial" w:cs="Arial"/>
          <w:sz w:val="20"/>
          <w:szCs w:val="20"/>
          <w:lang w:val="es-CO"/>
        </w:rPr>
        <w:tab/>
      </w:r>
      <w:r>
        <w:rPr>
          <w:rFonts w:ascii="Arial" w:hAnsi="Arial" w:cs="Arial"/>
          <w:sz w:val="20"/>
          <w:szCs w:val="20"/>
          <w:lang w:val="es-CO"/>
        </w:rPr>
        <w:tab/>
      </w:r>
    </w:p>
    <w:p w14:paraId="04C75514" w14:textId="77777777" w:rsidR="00833962" w:rsidRPr="008A60C9" w:rsidRDefault="00833962" w:rsidP="00833962">
      <w:pPr>
        <w:adjustRightInd w:val="0"/>
        <w:jc w:val="center"/>
        <w:rPr>
          <w:rFonts w:ascii="Arial" w:hAnsi="Arial" w:cs="Arial"/>
          <w:sz w:val="20"/>
          <w:szCs w:val="20"/>
          <w:lang w:val="es-CO"/>
        </w:rPr>
      </w:pPr>
    </w:p>
    <w:p w14:paraId="6E17947D" w14:textId="460F7157" w:rsidR="00833962" w:rsidRDefault="005B44C0" w:rsidP="00833962">
      <w:pPr>
        <w:pStyle w:val="Tibitoc"/>
        <w:rPr>
          <w:rFonts w:cs="Arial"/>
          <w:b w:val="0"/>
          <w:sz w:val="20"/>
          <w:szCs w:val="20"/>
          <w:lang w:val="es-CO"/>
        </w:rPr>
      </w:pPr>
      <w:r w:rsidRPr="00281DDD">
        <w:rPr>
          <w:rFonts w:cs="Arial"/>
          <w:b w:val="0"/>
          <w:sz w:val="20"/>
          <w:szCs w:val="20"/>
          <w:lang w:val="es-CO"/>
        </w:rPr>
        <w:t xml:space="preserve">BARRANQUILLA, </w:t>
      </w:r>
      <w:r w:rsidR="008C3161">
        <w:rPr>
          <w:rFonts w:cs="Arial"/>
          <w:b w:val="0"/>
          <w:sz w:val="20"/>
          <w:szCs w:val="20"/>
          <w:lang w:val="es-CO"/>
        </w:rPr>
        <w:t>FEBRERO DE 2026</w:t>
      </w:r>
    </w:p>
    <w:p w14:paraId="19A87068" w14:textId="77777777" w:rsidR="00D1354C" w:rsidRDefault="00D1354C" w:rsidP="00833962">
      <w:pPr>
        <w:pStyle w:val="Tibitoc"/>
        <w:rPr>
          <w:rFonts w:cs="Arial"/>
          <w:b w:val="0"/>
          <w:sz w:val="20"/>
          <w:szCs w:val="20"/>
          <w:lang w:val="es-CO"/>
        </w:rPr>
      </w:pPr>
    </w:p>
    <w:p w14:paraId="6DECF5F5" w14:textId="77777777" w:rsidR="00D1354C" w:rsidRDefault="00D1354C" w:rsidP="00833962">
      <w:pPr>
        <w:pStyle w:val="Tibitoc"/>
        <w:rPr>
          <w:rFonts w:cs="Arial"/>
          <w:b w:val="0"/>
          <w:sz w:val="20"/>
          <w:szCs w:val="20"/>
          <w:lang w:val="es-CO"/>
        </w:rPr>
      </w:pPr>
    </w:p>
    <w:p w14:paraId="36A4B057" w14:textId="77777777" w:rsidR="004312E8" w:rsidRDefault="004312E8" w:rsidP="00833962">
      <w:pPr>
        <w:pStyle w:val="Tibitoc"/>
        <w:rPr>
          <w:rFonts w:cs="Arial"/>
          <w:b w:val="0"/>
          <w:sz w:val="20"/>
          <w:szCs w:val="20"/>
          <w:lang w:val="es-CO"/>
        </w:rPr>
      </w:pPr>
    </w:p>
    <w:p w14:paraId="670DC8A7" w14:textId="77777777" w:rsidR="004312E8" w:rsidRDefault="004312E8" w:rsidP="00833962">
      <w:pPr>
        <w:pStyle w:val="Tibitoc"/>
        <w:rPr>
          <w:rFonts w:cs="Arial"/>
          <w:b w:val="0"/>
          <w:sz w:val="20"/>
          <w:szCs w:val="20"/>
          <w:lang w:val="es-CO"/>
        </w:rPr>
      </w:pPr>
    </w:p>
    <w:p w14:paraId="16D7A0B6" w14:textId="77777777" w:rsidR="004312E8" w:rsidRDefault="004312E8" w:rsidP="00833962">
      <w:pPr>
        <w:pStyle w:val="Tibitoc"/>
        <w:rPr>
          <w:rFonts w:cs="Arial"/>
          <w:b w:val="0"/>
          <w:sz w:val="20"/>
          <w:szCs w:val="20"/>
          <w:lang w:val="es-CO"/>
        </w:rPr>
      </w:pPr>
    </w:p>
    <w:p w14:paraId="693D2B20" w14:textId="77777777" w:rsidR="004312E8" w:rsidRDefault="004312E8" w:rsidP="00833962">
      <w:pPr>
        <w:pStyle w:val="Tibitoc"/>
        <w:rPr>
          <w:rFonts w:cs="Arial"/>
          <w:b w:val="0"/>
          <w:sz w:val="20"/>
          <w:szCs w:val="20"/>
          <w:lang w:val="es-CO"/>
        </w:rPr>
      </w:pPr>
    </w:p>
    <w:p w14:paraId="6AAC4FA0" w14:textId="77777777" w:rsidR="004312E8" w:rsidRDefault="004312E8" w:rsidP="00833962">
      <w:pPr>
        <w:pStyle w:val="Tibitoc"/>
        <w:rPr>
          <w:rFonts w:cs="Arial"/>
          <w:b w:val="0"/>
          <w:sz w:val="20"/>
          <w:szCs w:val="20"/>
          <w:lang w:val="es-CO"/>
        </w:rPr>
      </w:pPr>
    </w:p>
    <w:p w14:paraId="6F77A7A1" w14:textId="77777777" w:rsidR="004312E8" w:rsidRDefault="004312E8" w:rsidP="00833962">
      <w:pPr>
        <w:pStyle w:val="Tibitoc"/>
        <w:rPr>
          <w:rFonts w:cs="Arial"/>
          <w:b w:val="0"/>
          <w:sz w:val="20"/>
          <w:szCs w:val="20"/>
          <w:lang w:val="es-CO"/>
        </w:rPr>
      </w:pPr>
    </w:p>
    <w:p w14:paraId="5C66CB04" w14:textId="77777777" w:rsidR="00D1354C" w:rsidRDefault="00D1354C" w:rsidP="00833962">
      <w:pPr>
        <w:pStyle w:val="Tibitoc"/>
        <w:rPr>
          <w:rFonts w:cs="Arial"/>
          <w:b w:val="0"/>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78"/>
        <w:gridCol w:w="3246"/>
        <w:gridCol w:w="3370"/>
      </w:tblGrid>
      <w:tr w:rsidR="008E030D" w:rsidRPr="00324ABA" w14:paraId="13808FAE" w14:textId="77777777" w:rsidTr="008E030D">
        <w:trPr>
          <w:cantSplit/>
          <w:trHeight w:val="1790"/>
          <w:jc w:val="center"/>
        </w:trPr>
        <w:tc>
          <w:tcPr>
            <w:tcW w:w="0" w:type="auto"/>
            <w:vAlign w:val="bottom"/>
          </w:tcPr>
          <w:p w14:paraId="4AE87176" w14:textId="77777777" w:rsidR="008E030D" w:rsidRPr="008460B1" w:rsidRDefault="008E030D" w:rsidP="00FE40D0">
            <w:pPr>
              <w:jc w:val="center"/>
              <w:rPr>
                <w:rFonts w:ascii="Arial" w:hAnsi="Arial" w:cs="Arial"/>
                <w:b/>
                <w:sz w:val="16"/>
                <w:szCs w:val="12"/>
                <w:lang w:val="pt-PT"/>
              </w:rPr>
            </w:pPr>
            <w:bookmarkStart w:id="0" w:name="_Hlk189754549"/>
            <w:r w:rsidRPr="008460B1">
              <w:rPr>
                <w:rFonts w:ascii="Arial" w:hAnsi="Arial" w:cs="Arial"/>
                <w:b/>
                <w:sz w:val="16"/>
                <w:szCs w:val="12"/>
                <w:lang w:val="pt-PT"/>
              </w:rPr>
              <w:t xml:space="preserve">Elaboro: </w:t>
            </w:r>
            <w:r w:rsidRPr="00480291">
              <w:rPr>
                <w:rFonts w:ascii="Arial" w:hAnsi="Arial" w:cs="Arial"/>
                <w:bCs/>
                <w:sz w:val="16"/>
                <w:szCs w:val="12"/>
                <w:lang w:val="pt-PT"/>
              </w:rPr>
              <w:t>SI ANDRES CASTRO BELTRAN</w:t>
            </w:r>
          </w:p>
          <w:p w14:paraId="52559F73" w14:textId="77777777" w:rsidR="008E030D" w:rsidRPr="008460B1" w:rsidRDefault="008E030D" w:rsidP="00FE40D0">
            <w:pPr>
              <w:jc w:val="center"/>
              <w:rPr>
                <w:rFonts w:ascii="Arial" w:hAnsi="Arial" w:cs="Arial"/>
                <w:sz w:val="16"/>
                <w:szCs w:val="12"/>
                <w:lang w:val="pt-PT"/>
              </w:rPr>
            </w:pPr>
            <w:r w:rsidRPr="008460B1">
              <w:rPr>
                <w:rFonts w:ascii="Arial" w:hAnsi="Arial" w:cs="Arial"/>
                <w:sz w:val="16"/>
                <w:szCs w:val="12"/>
                <w:lang w:val="pt-PT"/>
              </w:rPr>
              <w:t>Analista  Contratos MEBAR</w:t>
            </w:r>
          </w:p>
        </w:tc>
        <w:tc>
          <w:tcPr>
            <w:tcW w:w="0" w:type="auto"/>
            <w:tcBorders>
              <w:bottom w:val="single" w:sz="4" w:space="0" w:color="auto"/>
            </w:tcBorders>
            <w:vAlign w:val="bottom"/>
          </w:tcPr>
          <w:p w14:paraId="39D2D89E" w14:textId="77777777" w:rsidR="008E030D" w:rsidRPr="0034591D" w:rsidRDefault="008E030D" w:rsidP="00FE40D0">
            <w:pPr>
              <w:jc w:val="center"/>
              <w:rPr>
                <w:rFonts w:ascii="Arial" w:hAnsi="Arial" w:cs="Arial"/>
                <w:b/>
                <w:sz w:val="16"/>
                <w:szCs w:val="12"/>
                <w:lang w:val="pt-BR"/>
              </w:rPr>
            </w:pPr>
            <w:proofErr w:type="spellStart"/>
            <w:r w:rsidRPr="0034591D">
              <w:rPr>
                <w:rFonts w:ascii="Arial" w:hAnsi="Arial" w:cs="Arial"/>
                <w:b/>
                <w:sz w:val="16"/>
                <w:szCs w:val="12"/>
                <w:lang w:val="pt-BR"/>
              </w:rPr>
              <w:t>Revisó</w:t>
            </w:r>
            <w:proofErr w:type="spellEnd"/>
            <w:r w:rsidRPr="0034591D">
              <w:rPr>
                <w:rFonts w:ascii="Arial" w:hAnsi="Arial" w:cs="Arial"/>
                <w:b/>
                <w:sz w:val="16"/>
                <w:szCs w:val="12"/>
                <w:lang w:val="pt-BR"/>
              </w:rPr>
              <w:t xml:space="preserve">: </w:t>
            </w:r>
            <w:r w:rsidRPr="00480291">
              <w:rPr>
                <w:rFonts w:ascii="Arial" w:hAnsi="Arial" w:cs="Arial"/>
                <w:bCs/>
                <w:sz w:val="16"/>
                <w:szCs w:val="12"/>
                <w:lang w:val="pt-BR"/>
              </w:rPr>
              <w:t>MY. MARIA JOSÉ REDONDO BARRETO</w:t>
            </w:r>
          </w:p>
          <w:p w14:paraId="68CCF711" w14:textId="77777777" w:rsidR="008E030D" w:rsidRPr="0034591D" w:rsidRDefault="008E030D" w:rsidP="00FE40D0">
            <w:pPr>
              <w:jc w:val="center"/>
              <w:rPr>
                <w:rFonts w:ascii="Arial" w:hAnsi="Arial" w:cs="Arial"/>
                <w:b/>
                <w:sz w:val="16"/>
                <w:szCs w:val="12"/>
                <w:lang w:val="pt-BR"/>
              </w:rPr>
            </w:pPr>
            <w:proofErr w:type="spellStart"/>
            <w:r w:rsidRPr="0034591D">
              <w:rPr>
                <w:rFonts w:ascii="Arial" w:hAnsi="Arial" w:cs="Arial"/>
                <w:bCs/>
                <w:sz w:val="16"/>
                <w:szCs w:val="12"/>
                <w:lang w:val="pt-BR"/>
              </w:rPr>
              <w:t>Jefe</w:t>
            </w:r>
            <w:proofErr w:type="spellEnd"/>
            <w:r w:rsidRPr="0034591D">
              <w:rPr>
                <w:rFonts w:ascii="Arial" w:hAnsi="Arial" w:cs="Arial"/>
                <w:bCs/>
                <w:sz w:val="16"/>
                <w:szCs w:val="12"/>
                <w:lang w:val="pt-BR"/>
              </w:rPr>
              <w:t xml:space="preserve"> </w:t>
            </w:r>
            <w:r w:rsidRPr="008460B1">
              <w:rPr>
                <w:rFonts w:ascii="Arial" w:hAnsi="Arial" w:cs="Arial"/>
                <w:sz w:val="16"/>
                <w:szCs w:val="12"/>
                <w:lang w:val="pt-PT"/>
              </w:rPr>
              <w:t>Contratos</w:t>
            </w:r>
            <w:r w:rsidRPr="0034591D">
              <w:rPr>
                <w:rFonts w:ascii="Arial" w:hAnsi="Arial" w:cs="Arial"/>
                <w:bCs/>
                <w:sz w:val="16"/>
                <w:szCs w:val="12"/>
                <w:lang w:val="pt-BR"/>
              </w:rPr>
              <w:t xml:space="preserve"> MEBAR</w:t>
            </w:r>
          </w:p>
        </w:tc>
        <w:tc>
          <w:tcPr>
            <w:tcW w:w="0" w:type="auto"/>
            <w:tcBorders>
              <w:bottom w:val="single" w:sz="4" w:space="0" w:color="auto"/>
            </w:tcBorders>
            <w:vAlign w:val="bottom"/>
          </w:tcPr>
          <w:p w14:paraId="1A2F46EE" w14:textId="57808B8F" w:rsidR="008E030D" w:rsidRPr="00B12DFD" w:rsidRDefault="008E030D" w:rsidP="00FE40D0">
            <w:pPr>
              <w:jc w:val="center"/>
              <w:rPr>
                <w:rFonts w:ascii="Arial" w:hAnsi="Arial" w:cs="Arial"/>
                <w:b/>
                <w:bCs/>
                <w:sz w:val="16"/>
                <w:szCs w:val="12"/>
                <w:lang w:val="pt-BR"/>
              </w:rPr>
            </w:pPr>
            <w:proofErr w:type="spellStart"/>
            <w:r w:rsidRPr="00B12DFD">
              <w:rPr>
                <w:rFonts w:ascii="Arial" w:hAnsi="Arial" w:cs="Arial"/>
                <w:b/>
                <w:sz w:val="16"/>
                <w:szCs w:val="12"/>
                <w:lang w:val="pt-BR"/>
              </w:rPr>
              <w:t>Revisó</w:t>
            </w:r>
            <w:proofErr w:type="spellEnd"/>
            <w:r w:rsidRPr="00B12DFD">
              <w:rPr>
                <w:rFonts w:ascii="Arial" w:hAnsi="Arial" w:cs="Arial"/>
                <w:b/>
                <w:sz w:val="16"/>
                <w:szCs w:val="12"/>
                <w:lang w:val="pt-BR"/>
              </w:rPr>
              <w:t xml:space="preserve">: </w:t>
            </w:r>
            <w:r w:rsidR="00480291" w:rsidRPr="00B61505">
              <w:rPr>
                <w:rFonts w:ascii="Arial" w:hAnsi="Arial" w:cs="Arial"/>
                <w:bCs/>
                <w:sz w:val="16"/>
                <w:szCs w:val="12"/>
                <w:lang w:val="pt-BR"/>
              </w:rPr>
              <w:t>IJ. JORGE ALBERTO BANQUET ROMERO</w:t>
            </w:r>
          </w:p>
          <w:p w14:paraId="22C0E6B0" w14:textId="77777777" w:rsidR="008E030D" w:rsidRPr="007B554B" w:rsidRDefault="008E030D" w:rsidP="00FE40D0">
            <w:pPr>
              <w:jc w:val="center"/>
              <w:rPr>
                <w:rFonts w:ascii="Arial" w:hAnsi="Arial" w:cs="Arial"/>
                <w:sz w:val="16"/>
                <w:szCs w:val="12"/>
              </w:rPr>
            </w:pPr>
            <w:r w:rsidRPr="007B554B">
              <w:rPr>
                <w:rFonts w:ascii="Arial" w:hAnsi="Arial" w:cs="Arial"/>
                <w:sz w:val="16"/>
                <w:szCs w:val="12"/>
              </w:rPr>
              <w:t>Asesor Jurídico MEBAR</w:t>
            </w:r>
          </w:p>
        </w:tc>
      </w:tr>
      <w:bookmarkEnd w:id="0"/>
    </w:tbl>
    <w:p w14:paraId="4EF78096" w14:textId="77777777" w:rsidR="00433706" w:rsidRDefault="00433706" w:rsidP="00294B3A">
      <w:pPr>
        <w:pStyle w:val="Tibitoc"/>
        <w:rPr>
          <w:rFonts w:cs="Arial"/>
          <w:sz w:val="18"/>
          <w:szCs w:val="18"/>
          <w:lang w:val="es-CO"/>
        </w:rPr>
      </w:pPr>
    </w:p>
    <w:p w14:paraId="1DC5DF6C" w14:textId="77777777" w:rsidR="00E25FAF" w:rsidRPr="00E86226" w:rsidRDefault="00E25FAF" w:rsidP="00294B3A">
      <w:pPr>
        <w:pStyle w:val="Tibitoc"/>
        <w:rPr>
          <w:rFonts w:cs="Arial"/>
          <w:sz w:val="20"/>
          <w:szCs w:val="20"/>
          <w:lang w:val="es-CO"/>
        </w:rPr>
      </w:pPr>
    </w:p>
    <w:p w14:paraId="4B18E676" w14:textId="77777777" w:rsidR="0031584D" w:rsidRPr="00E86226" w:rsidRDefault="0031584D" w:rsidP="00294B3A">
      <w:pPr>
        <w:pStyle w:val="Tibitoc"/>
        <w:rPr>
          <w:rFonts w:cs="Arial"/>
          <w:sz w:val="20"/>
          <w:szCs w:val="20"/>
          <w:lang w:val="es-CO"/>
        </w:rPr>
      </w:pPr>
      <w:r w:rsidRPr="00E86226">
        <w:rPr>
          <w:rFonts w:cs="Arial"/>
          <w:sz w:val="20"/>
          <w:szCs w:val="20"/>
          <w:lang w:val="es-CO"/>
        </w:rPr>
        <w:lastRenderedPageBreak/>
        <w:t>CAPÍTULO I</w:t>
      </w:r>
    </w:p>
    <w:p w14:paraId="154E0780" w14:textId="77777777" w:rsidR="00A53673" w:rsidRPr="00E86226" w:rsidRDefault="00A53673" w:rsidP="00294B3A">
      <w:pPr>
        <w:pStyle w:val="Tibitoc"/>
        <w:rPr>
          <w:rFonts w:cs="Arial"/>
          <w:sz w:val="20"/>
          <w:szCs w:val="20"/>
          <w:lang w:val="es-CO"/>
        </w:rPr>
      </w:pPr>
    </w:p>
    <w:p w14:paraId="6D8269AD" w14:textId="77777777" w:rsidR="008465B3" w:rsidRPr="00E86226" w:rsidRDefault="008465B3" w:rsidP="00294B3A">
      <w:pPr>
        <w:pStyle w:val="Tibitoc"/>
        <w:rPr>
          <w:rFonts w:cs="Arial"/>
          <w:sz w:val="20"/>
          <w:szCs w:val="20"/>
          <w:lang w:val="es-CO"/>
        </w:rPr>
      </w:pPr>
    </w:p>
    <w:p w14:paraId="3F1D0A2F" w14:textId="77777777" w:rsidR="001538E0" w:rsidRPr="00E86226" w:rsidRDefault="001538E0" w:rsidP="008465B3">
      <w:pPr>
        <w:autoSpaceDE w:val="0"/>
        <w:autoSpaceDN w:val="0"/>
        <w:adjustRightInd w:val="0"/>
        <w:jc w:val="center"/>
        <w:rPr>
          <w:rFonts w:ascii="Arial" w:hAnsi="Arial" w:cs="Arial"/>
          <w:b/>
          <w:bCs/>
          <w:sz w:val="20"/>
          <w:szCs w:val="20"/>
          <w:lang w:val="es-CO" w:eastAsia="es-CO"/>
        </w:rPr>
      </w:pPr>
      <w:r w:rsidRPr="00E86226">
        <w:rPr>
          <w:rFonts w:ascii="Arial" w:hAnsi="Arial" w:cs="Arial"/>
          <w:b/>
          <w:bCs/>
          <w:sz w:val="20"/>
          <w:szCs w:val="20"/>
          <w:lang w:val="es-CO" w:eastAsia="es-CO"/>
        </w:rPr>
        <w:t>CONDICIONES GENERALES.</w:t>
      </w:r>
    </w:p>
    <w:p w14:paraId="581C7C1F" w14:textId="77777777" w:rsidR="001538E0" w:rsidRPr="00E86226" w:rsidRDefault="001538E0" w:rsidP="001538E0">
      <w:pPr>
        <w:autoSpaceDE w:val="0"/>
        <w:autoSpaceDN w:val="0"/>
        <w:adjustRightInd w:val="0"/>
        <w:jc w:val="both"/>
        <w:rPr>
          <w:rFonts w:ascii="Arial" w:hAnsi="Arial" w:cs="Arial"/>
          <w:sz w:val="20"/>
          <w:szCs w:val="20"/>
          <w:lang w:val="es-CO" w:eastAsia="es-CO"/>
        </w:rPr>
      </w:pPr>
    </w:p>
    <w:p w14:paraId="57D2A34D" w14:textId="77777777" w:rsidR="001538E0" w:rsidRPr="00E86226" w:rsidRDefault="001538E0" w:rsidP="001538E0">
      <w:pPr>
        <w:autoSpaceDE w:val="0"/>
        <w:autoSpaceDN w:val="0"/>
        <w:adjustRightInd w:val="0"/>
        <w:jc w:val="both"/>
        <w:rPr>
          <w:rFonts w:ascii="Arial" w:hAnsi="Arial" w:cs="Arial"/>
          <w:sz w:val="20"/>
          <w:szCs w:val="20"/>
          <w:lang w:val="es-CO" w:eastAsia="es-CO"/>
        </w:rPr>
      </w:pPr>
      <w:r w:rsidRPr="00E86226">
        <w:rPr>
          <w:rFonts w:ascii="Arial" w:hAnsi="Arial" w:cs="Arial"/>
          <w:sz w:val="20"/>
          <w:szCs w:val="20"/>
          <w:lang w:val="es-CO" w:eastAsia="es-CO"/>
        </w:rPr>
        <w:t xml:space="preserve">El de pliego de condiciones del presente proceso de selección abreviada de menor cuantía ha sido elaborado siguiendo los postulados señalados por la Ley 80 de 1993, Ley 1150 de 2007, Ley 1474 de 2011, Decreto Ley 019 de 2012 y Decreto 1082 de 2015, </w:t>
      </w:r>
      <w:r w:rsidR="00D96EB0" w:rsidRPr="00E86226">
        <w:rPr>
          <w:rFonts w:ascii="Arial" w:hAnsi="Arial" w:cs="Arial"/>
          <w:sz w:val="20"/>
          <w:szCs w:val="20"/>
          <w:lang w:val="es-CO" w:eastAsia="es-CO"/>
        </w:rPr>
        <w:t xml:space="preserve">Decreto 1860 del 2021 </w:t>
      </w:r>
      <w:r w:rsidRPr="00E86226">
        <w:rPr>
          <w:rFonts w:ascii="Arial" w:hAnsi="Arial" w:cs="Arial"/>
          <w:sz w:val="20"/>
          <w:szCs w:val="20"/>
          <w:lang w:val="es-CO" w:eastAsia="es-CO"/>
        </w:rPr>
        <w:t>y demás normas que la modifican o complementan, para lo cual se han realizado los estudios previos atendiendo los requisitos exigidos en el artículo 2.2.1.1.2.1.2. del Decreto 1082 de 2015.</w:t>
      </w:r>
    </w:p>
    <w:p w14:paraId="46CFAC58" w14:textId="77777777" w:rsidR="001538E0" w:rsidRPr="00E86226" w:rsidRDefault="001538E0" w:rsidP="001538E0">
      <w:pPr>
        <w:autoSpaceDE w:val="0"/>
        <w:autoSpaceDN w:val="0"/>
        <w:adjustRightInd w:val="0"/>
        <w:jc w:val="both"/>
        <w:rPr>
          <w:rFonts w:ascii="Arial" w:hAnsi="Arial" w:cs="Arial"/>
          <w:sz w:val="20"/>
          <w:szCs w:val="20"/>
          <w:lang w:val="es-CO" w:eastAsia="es-CO"/>
        </w:rPr>
      </w:pPr>
    </w:p>
    <w:p w14:paraId="281390F9" w14:textId="77777777" w:rsidR="001538E0" w:rsidRPr="00E86226" w:rsidRDefault="001538E0" w:rsidP="001538E0">
      <w:pPr>
        <w:autoSpaceDE w:val="0"/>
        <w:autoSpaceDN w:val="0"/>
        <w:adjustRightInd w:val="0"/>
        <w:jc w:val="both"/>
        <w:rPr>
          <w:rFonts w:ascii="Arial" w:hAnsi="Arial" w:cs="Arial"/>
          <w:sz w:val="20"/>
          <w:szCs w:val="20"/>
          <w:lang w:val="es-CO" w:eastAsia="es-CO"/>
        </w:rPr>
      </w:pPr>
      <w:r w:rsidRPr="00E86226">
        <w:rPr>
          <w:rFonts w:ascii="Arial" w:hAnsi="Arial" w:cs="Arial"/>
          <w:sz w:val="20"/>
          <w:szCs w:val="20"/>
          <w:lang w:val="es-CO" w:eastAsia="es-CO"/>
        </w:rPr>
        <w:t>Es importante señalar a los proponentes, que de acuerdo con la Ley 80 de 1993 el particular que contrata con el Estado adquie</w:t>
      </w:r>
      <w:r w:rsidR="00DA4164" w:rsidRPr="00E86226">
        <w:rPr>
          <w:rFonts w:ascii="Arial" w:hAnsi="Arial" w:cs="Arial"/>
          <w:sz w:val="20"/>
          <w:szCs w:val="20"/>
          <w:lang w:val="es-CO" w:eastAsia="es-CO"/>
        </w:rPr>
        <w:t>re la calidad de colaborador del</w:t>
      </w:r>
      <w:r w:rsidRPr="00E86226">
        <w:rPr>
          <w:rFonts w:ascii="Arial" w:hAnsi="Arial" w:cs="Arial"/>
          <w:sz w:val="20"/>
          <w:szCs w:val="20"/>
          <w:lang w:val="es-CO" w:eastAsia="es-CO"/>
        </w:rPr>
        <w:t xml:space="preserve"> mismo en el logro de sus fines </w:t>
      </w:r>
      <w:r w:rsidR="00DB48F9" w:rsidRPr="00E86226">
        <w:rPr>
          <w:rFonts w:ascii="Arial" w:hAnsi="Arial" w:cs="Arial"/>
          <w:sz w:val="20"/>
          <w:szCs w:val="20"/>
          <w:lang w:val="es-CO" w:eastAsia="es-CO"/>
        </w:rPr>
        <w:t>y,</w:t>
      </w:r>
      <w:r w:rsidRPr="00E86226">
        <w:rPr>
          <w:rFonts w:ascii="Arial" w:hAnsi="Arial" w:cs="Arial"/>
          <w:sz w:val="20"/>
          <w:szCs w:val="20"/>
          <w:lang w:val="es-CO" w:eastAsia="es-CO"/>
        </w:rPr>
        <w:t xml:space="preserve"> por lo tanto, cumple una función social que implica obligaciones sin perjuicio de los derechos que la misma ley les otorga.</w:t>
      </w:r>
    </w:p>
    <w:p w14:paraId="11AD749B" w14:textId="77777777" w:rsidR="001538E0" w:rsidRPr="00E86226" w:rsidRDefault="001538E0" w:rsidP="001538E0">
      <w:pPr>
        <w:autoSpaceDE w:val="0"/>
        <w:autoSpaceDN w:val="0"/>
        <w:adjustRightInd w:val="0"/>
        <w:jc w:val="both"/>
        <w:rPr>
          <w:rFonts w:ascii="Arial" w:hAnsi="Arial" w:cs="Arial"/>
          <w:sz w:val="20"/>
          <w:szCs w:val="20"/>
          <w:lang w:val="es-CO" w:eastAsia="es-CO"/>
        </w:rPr>
      </w:pPr>
    </w:p>
    <w:p w14:paraId="465F111C" w14:textId="77777777" w:rsidR="001538E0" w:rsidRPr="00E86226" w:rsidRDefault="001538E0" w:rsidP="001538E0">
      <w:pPr>
        <w:autoSpaceDE w:val="0"/>
        <w:autoSpaceDN w:val="0"/>
        <w:adjustRightInd w:val="0"/>
        <w:jc w:val="both"/>
        <w:rPr>
          <w:rFonts w:ascii="Arial" w:hAnsi="Arial" w:cs="Arial"/>
          <w:sz w:val="20"/>
          <w:szCs w:val="20"/>
          <w:lang w:val="es-CO" w:eastAsia="es-CO"/>
        </w:rPr>
      </w:pPr>
      <w:r w:rsidRPr="00E86226">
        <w:rPr>
          <w:rFonts w:ascii="Arial" w:hAnsi="Arial" w:cs="Arial"/>
          <w:sz w:val="20"/>
          <w:szCs w:val="20"/>
          <w:lang w:val="es-CO" w:eastAsia="es-CO"/>
        </w:rPr>
        <w:t xml:space="preserve">Igualmente, para efectos de la responsabilidad penal, los contratistas se consideran particulares que cumplen funciones públicas en todo lo concerniente a la celebración, ejecución y liquidación del contrato, por lo </w:t>
      </w:r>
      <w:r w:rsidR="00DB48F9" w:rsidRPr="00E86226">
        <w:rPr>
          <w:rFonts w:ascii="Arial" w:hAnsi="Arial" w:cs="Arial"/>
          <w:sz w:val="20"/>
          <w:szCs w:val="20"/>
          <w:lang w:val="es-CO" w:eastAsia="es-CO"/>
        </w:rPr>
        <w:t>tanto,</w:t>
      </w:r>
      <w:r w:rsidRPr="00E86226">
        <w:rPr>
          <w:rFonts w:ascii="Arial" w:hAnsi="Arial" w:cs="Arial"/>
          <w:sz w:val="20"/>
          <w:szCs w:val="20"/>
          <w:lang w:val="es-CO" w:eastAsia="es-CO"/>
        </w:rPr>
        <w:t xml:space="preserve"> están sujetos a la responsabilidad que en esta materia señala la ley para los servidores públicos.</w:t>
      </w:r>
    </w:p>
    <w:p w14:paraId="48203EDB" w14:textId="77777777" w:rsidR="001538E0" w:rsidRPr="00E86226" w:rsidRDefault="001538E0" w:rsidP="001538E0">
      <w:pPr>
        <w:autoSpaceDE w:val="0"/>
        <w:autoSpaceDN w:val="0"/>
        <w:adjustRightInd w:val="0"/>
        <w:jc w:val="both"/>
        <w:rPr>
          <w:rFonts w:ascii="Arial" w:hAnsi="Arial" w:cs="Arial"/>
          <w:sz w:val="20"/>
          <w:szCs w:val="20"/>
          <w:lang w:val="es-CO" w:eastAsia="es-CO"/>
        </w:rPr>
      </w:pPr>
    </w:p>
    <w:p w14:paraId="18182FAD" w14:textId="77777777" w:rsidR="001538E0" w:rsidRPr="00E86226" w:rsidRDefault="001538E0" w:rsidP="001538E0">
      <w:pPr>
        <w:autoSpaceDE w:val="0"/>
        <w:autoSpaceDN w:val="0"/>
        <w:adjustRightInd w:val="0"/>
        <w:jc w:val="both"/>
        <w:rPr>
          <w:rFonts w:ascii="Arial" w:hAnsi="Arial" w:cs="Arial"/>
          <w:sz w:val="20"/>
          <w:szCs w:val="20"/>
          <w:lang w:val="es-CO" w:eastAsia="es-CO"/>
        </w:rPr>
      </w:pPr>
      <w:r w:rsidRPr="00E86226">
        <w:rPr>
          <w:rFonts w:ascii="Arial" w:hAnsi="Arial" w:cs="Arial"/>
          <w:sz w:val="20"/>
          <w:szCs w:val="20"/>
          <w:lang w:val="es-CO" w:eastAsia="es-CO"/>
        </w:rPr>
        <w:t xml:space="preserve">Por lo anteriormente expuesto, se recomienda a los </w:t>
      </w:r>
      <w:r w:rsidR="00DA4164" w:rsidRPr="00E86226">
        <w:rPr>
          <w:rFonts w:ascii="Arial" w:hAnsi="Arial" w:cs="Arial"/>
          <w:sz w:val="20"/>
          <w:szCs w:val="20"/>
          <w:lang w:val="es-CO" w:eastAsia="es-CO"/>
        </w:rPr>
        <w:t>interesados en</w:t>
      </w:r>
      <w:r w:rsidRPr="00E86226">
        <w:rPr>
          <w:rFonts w:ascii="Arial" w:hAnsi="Arial" w:cs="Arial"/>
          <w:sz w:val="20"/>
          <w:szCs w:val="20"/>
          <w:lang w:val="es-CO" w:eastAsia="es-CO"/>
        </w:rPr>
        <w:t xml:space="preserve"> participar en este proceso, leer detenidamente los documentos del proceso de contratación y cumplir con las exigencias previstas para el mismo</w:t>
      </w:r>
      <w:r w:rsidR="005413A1" w:rsidRPr="00E86226">
        <w:rPr>
          <w:rFonts w:ascii="Arial" w:hAnsi="Arial" w:cs="Arial"/>
          <w:sz w:val="20"/>
          <w:szCs w:val="20"/>
          <w:lang w:val="es-CO" w:eastAsia="es-CO"/>
        </w:rPr>
        <w:t>, previa las siguientes recomendaciones:</w:t>
      </w:r>
    </w:p>
    <w:p w14:paraId="72E9CAB3" w14:textId="77777777" w:rsidR="001538E0" w:rsidRPr="00E86226" w:rsidRDefault="001538E0" w:rsidP="001538E0">
      <w:pPr>
        <w:autoSpaceDE w:val="0"/>
        <w:autoSpaceDN w:val="0"/>
        <w:adjustRightInd w:val="0"/>
        <w:jc w:val="both"/>
        <w:rPr>
          <w:rFonts w:ascii="Arial" w:hAnsi="Arial" w:cs="Arial"/>
          <w:sz w:val="20"/>
          <w:szCs w:val="20"/>
          <w:lang w:val="es-CO" w:eastAsia="es-CO"/>
        </w:rPr>
      </w:pPr>
    </w:p>
    <w:p w14:paraId="0E12207A" w14:textId="77777777" w:rsidR="001538E0" w:rsidRPr="00E86226" w:rsidRDefault="001538E0" w:rsidP="00876CD9">
      <w:pPr>
        <w:numPr>
          <w:ilvl w:val="0"/>
          <w:numId w:val="12"/>
        </w:numPr>
        <w:autoSpaceDE w:val="0"/>
        <w:autoSpaceDN w:val="0"/>
        <w:adjustRightInd w:val="0"/>
        <w:jc w:val="both"/>
        <w:rPr>
          <w:rFonts w:ascii="Arial" w:hAnsi="Arial" w:cs="Arial"/>
          <w:sz w:val="20"/>
          <w:szCs w:val="20"/>
          <w:lang w:val="es-CO" w:eastAsia="es-CO"/>
        </w:rPr>
      </w:pPr>
      <w:r w:rsidRPr="00E86226">
        <w:rPr>
          <w:rFonts w:ascii="Arial" w:hAnsi="Arial" w:cs="Arial"/>
          <w:sz w:val="20"/>
          <w:szCs w:val="20"/>
          <w:lang w:val="es-CO" w:eastAsia="es-CO"/>
        </w:rPr>
        <w:t>Examine rigurosamente la totalidad del contenido de: especificaciones técnicas, el proyecto de pliego</w:t>
      </w:r>
      <w:r w:rsidR="005413A1" w:rsidRPr="00E86226">
        <w:rPr>
          <w:rFonts w:ascii="Arial" w:hAnsi="Arial" w:cs="Arial"/>
          <w:sz w:val="20"/>
          <w:szCs w:val="20"/>
          <w:lang w:val="es-CO" w:eastAsia="es-CO"/>
        </w:rPr>
        <w:t xml:space="preserve"> y el pliego de condiciones,</w:t>
      </w:r>
      <w:r w:rsidRPr="00E86226">
        <w:rPr>
          <w:rFonts w:ascii="Arial" w:hAnsi="Arial" w:cs="Arial"/>
          <w:sz w:val="20"/>
          <w:szCs w:val="20"/>
          <w:lang w:val="es-CO" w:eastAsia="es-CO"/>
        </w:rPr>
        <w:t xml:space="preserve"> formatos</w:t>
      </w:r>
      <w:r w:rsidR="00920BA5" w:rsidRPr="00E86226">
        <w:rPr>
          <w:rFonts w:ascii="Arial" w:hAnsi="Arial" w:cs="Arial"/>
          <w:sz w:val="20"/>
          <w:szCs w:val="20"/>
          <w:lang w:val="es-CO" w:eastAsia="es-CO"/>
        </w:rPr>
        <w:t xml:space="preserve">, anexos y adendas, </w:t>
      </w:r>
      <w:r w:rsidRPr="00E86226">
        <w:rPr>
          <w:rFonts w:ascii="Arial" w:hAnsi="Arial" w:cs="Arial"/>
          <w:sz w:val="20"/>
          <w:szCs w:val="20"/>
          <w:lang w:val="es-CO" w:eastAsia="es-CO"/>
        </w:rPr>
        <w:t>en el entendido de que todos estos documentos hacen parte integral del proceso de contratación y es responsabilidad exclusiva de los interesados conocer su contenido.</w:t>
      </w:r>
    </w:p>
    <w:p w14:paraId="6874AE14" w14:textId="77777777" w:rsidR="001538E0" w:rsidRPr="00E86226" w:rsidRDefault="001538E0" w:rsidP="00916EB9">
      <w:pPr>
        <w:autoSpaceDE w:val="0"/>
        <w:autoSpaceDN w:val="0"/>
        <w:adjustRightInd w:val="0"/>
        <w:jc w:val="both"/>
        <w:rPr>
          <w:rFonts w:ascii="Arial" w:hAnsi="Arial" w:cs="Arial"/>
          <w:sz w:val="20"/>
          <w:szCs w:val="20"/>
          <w:lang w:val="es-CO" w:eastAsia="es-CO"/>
        </w:rPr>
      </w:pPr>
    </w:p>
    <w:p w14:paraId="5F471339" w14:textId="77777777" w:rsidR="001538E0" w:rsidRPr="00E86226" w:rsidRDefault="001538E0" w:rsidP="00876CD9">
      <w:pPr>
        <w:numPr>
          <w:ilvl w:val="0"/>
          <w:numId w:val="12"/>
        </w:numPr>
        <w:autoSpaceDE w:val="0"/>
        <w:autoSpaceDN w:val="0"/>
        <w:adjustRightInd w:val="0"/>
        <w:jc w:val="both"/>
        <w:rPr>
          <w:rFonts w:ascii="Arial" w:hAnsi="Arial" w:cs="Arial"/>
          <w:sz w:val="20"/>
          <w:szCs w:val="20"/>
          <w:lang w:val="es-CO" w:eastAsia="es-CO"/>
        </w:rPr>
      </w:pPr>
      <w:r w:rsidRPr="00E86226">
        <w:rPr>
          <w:rFonts w:ascii="Arial" w:hAnsi="Arial" w:cs="Arial"/>
          <w:sz w:val="20"/>
          <w:szCs w:val="20"/>
          <w:lang w:val="es-CO"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w:t>
      </w:r>
      <w:r w:rsidR="00A93188" w:rsidRPr="00E86226">
        <w:rPr>
          <w:rFonts w:ascii="Arial" w:hAnsi="Arial" w:cs="Arial"/>
          <w:sz w:val="20"/>
          <w:szCs w:val="20"/>
          <w:lang w:val="es-CO" w:eastAsia="es-CO"/>
        </w:rPr>
        <w:t xml:space="preserve"> En caso de tener conocimiento de la configuración de causal de inhabilidad o </w:t>
      </w:r>
      <w:r w:rsidR="00067C33" w:rsidRPr="00E86226">
        <w:rPr>
          <w:rFonts w:ascii="Arial" w:hAnsi="Arial" w:cs="Arial"/>
          <w:sz w:val="20"/>
          <w:szCs w:val="20"/>
          <w:lang w:val="es-CO" w:eastAsia="es-CO"/>
        </w:rPr>
        <w:t>incompatibilidad sobreviniente</w:t>
      </w:r>
      <w:r w:rsidR="00A93188" w:rsidRPr="00E86226">
        <w:rPr>
          <w:rFonts w:ascii="Arial" w:hAnsi="Arial" w:cs="Arial"/>
          <w:sz w:val="20"/>
          <w:szCs w:val="20"/>
          <w:lang w:val="es-CO" w:eastAsia="es-CO"/>
        </w:rPr>
        <w:t>, deberá informar a la Entidad de manera inmediata.</w:t>
      </w:r>
    </w:p>
    <w:p w14:paraId="44B9695E" w14:textId="77777777" w:rsidR="001538E0" w:rsidRPr="00E86226" w:rsidRDefault="001538E0" w:rsidP="00916EB9">
      <w:pPr>
        <w:autoSpaceDE w:val="0"/>
        <w:autoSpaceDN w:val="0"/>
        <w:adjustRightInd w:val="0"/>
        <w:jc w:val="both"/>
        <w:rPr>
          <w:rFonts w:ascii="Arial" w:hAnsi="Arial" w:cs="Arial"/>
          <w:sz w:val="20"/>
          <w:szCs w:val="20"/>
          <w:lang w:val="es-CO" w:eastAsia="es-CO"/>
        </w:rPr>
      </w:pPr>
    </w:p>
    <w:p w14:paraId="180C1810" w14:textId="77777777" w:rsidR="0031584D" w:rsidRPr="00E86226" w:rsidRDefault="001538E0" w:rsidP="00876CD9">
      <w:pPr>
        <w:numPr>
          <w:ilvl w:val="0"/>
          <w:numId w:val="12"/>
        </w:numPr>
        <w:autoSpaceDE w:val="0"/>
        <w:autoSpaceDN w:val="0"/>
        <w:adjustRightInd w:val="0"/>
        <w:jc w:val="both"/>
        <w:rPr>
          <w:rFonts w:ascii="Arial" w:hAnsi="Arial" w:cs="Arial"/>
          <w:sz w:val="20"/>
          <w:szCs w:val="20"/>
          <w:lang w:val="es-CO" w:eastAsia="es-CO"/>
        </w:rPr>
      </w:pPr>
      <w:r w:rsidRPr="00E86226">
        <w:rPr>
          <w:rFonts w:ascii="Arial" w:hAnsi="Arial" w:cs="Arial"/>
          <w:sz w:val="20"/>
          <w:szCs w:val="20"/>
          <w:lang w:val="es-CO" w:eastAsia="es-CO"/>
        </w:rPr>
        <w:t xml:space="preserve"> Proceda a reunir la información y documentación </w:t>
      </w:r>
      <w:r w:rsidR="00833962" w:rsidRPr="00E86226">
        <w:rPr>
          <w:rFonts w:ascii="Arial" w:hAnsi="Arial" w:cs="Arial"/>
          <w:sz w:val="20"/>
          <w:szCs w:val="20"/>
          <w:lang w:val="es-CO" w:eastAsia="es-CO"/>
        </w:rPr>
        <w:t>exigida antes</w:t>
      </w:r>
      <w:r w:rsidR="005413A1" w:rsidRPr="00E86226">
        <w:rPr>
          <w:rFonts w:ascii="Arial" w:hAnsi="Arial" w:cs="Arial"/>
          <w:sz w:val="20"/>
          <w:szCs w:val="20"/>
          <w:lang w:val="es-CO" w:eastAsia="es-CO"/>
        </w:rPr>
        <w:t xml:space="preserve"> del cierre del proceso </w:t>
      </w:r>
      <w:r w:rsidRPr="00E86226">
        <w:rPr>
          <w:rFonts w:ascii="Arial" w:hAnsi="Arial" w:cs="Arial"/>
          <w:sz w:val="20"/>
          <w:szCs w:val="20"/>
          <w:lang w:val="es-CO" w:eastAsia="es-CO"/>
        </w:rPr>
        <w:t>y verifique la vigencia para los documentos que la</w:t>
      </w:r>
      <w:r w:rsidR="001B37B3" w:rsidRPr="00E86226">
        <w:rPr>
          <w:rFonts w:ascii="Arial" w:hAnsi="Arial" w:cs="Arial"/>
          <w:sz w:val="20"/>
          <w:szCs w:val="20"/>
          <w:lang w:val="es-CO" w:eastAsia="es-CO"/>
        </w:rPr>
        <w:t xml:space="preserve"> </w:t>
      </w:r>
      <w:r w:rsidR="009D1325" w:rsidRPr="00E86226">
        <w:rPr>
          <w:rFonts w:ascii="Arial" w:hAnsi="Arial" w:cs="Arial"/>
          <w:sz w:val="20"/>
          <w:szCs w:val="20"/>
        </w:rPr>
        <w:t>r</w:t>
      </w:r>
      <w:r w:rsidR="00DA4164" w:rsidRPr="00E86226">
        <w:rPr>
          <w:rFonts w:ascii="Arial" w:hAnsi="Arial" w:cs="Arial"/>
          <w:sz w:val="20"/>
          <w:szCs w:val="20"/>
        </w:rPr>
        <w:t>equieran.</w:t>
      </w:r>
    </w:p>
    <w:p w14:paraId="2303DA48" w14:textId="77777777" w:rsidR="00DA4164" w:rsidRPr="00E86226" w:rsidRDefault="00DA4164" w:rsidP="00916EB9">
      <w:pPr>
        <w:pStyle w:val="Textoindependiente"/>
        <w:jc w:val="both"/>
        <w:rPr>
          <w:sz w:val="20"/>
          <w:szCs w:val="20"/>
        </w:rPr>
      </w:pPr>
    </w:p>
    <w:p w14:paraId="65D9C609" w14:textId="77777777" w:rsidR="00DA4164" w:rsidRPr="00E86226" w:rsidRDefault="00DA4164" w:rsidP="00876CD9">
      <w:pPr>
        <w:numPr>
          <w:ilvl w:val="0"/>
          <w:numId w:val="12"/>
        </w:numPr>
        <w:autoSpaceDE w:val="0"/>
        <w:autoSpaceDN w:val="0"/>
        <w:adjustRightInd w:val="0"/>
        <w:jc w:val="both"/>
        <w:rPr>
          <w:rFonts w:ascii="Arial" w:hAnsi="Arial" w:cs="Arial"/>
          <w:sz w:val="20"/>
          <w:szCs w:val="20"/>
          <w:lang w:val="es-CO" w:eastAsia="es-CO"/>
        </w:rPr>
      </w:pPr>
      <w:r w:rsidRPr="00E86226">
        <w:rPr>
          <w:rFonts w:ascii="Arial" w:hAnsi="Arial" w:cs="Arial"/>
          <w:sz w:val="20"/>
          <w:szCs w:val="20"/>
          <w:lang w:val="es-CO" w:eastAsia="es-CO"/>
        </w:rPr>
        <w:t>Adela</w:t>
      </w:r>
      <w:r w:rsidR="005874BF" w:rsidRPr="00E86226">
        <w:rPr>
          <w:rFonts w:ascii="Arial" w:hAnsi="Arial" w:cs="Arial"/>
          <w:sz w:val="20"/>
          <w:szCs w:val="20"/>
          <w:lang w:val="es-CO" w:eastAsia="es-CO"/>
        </w:rPr>
        <w:t>nte oportunamente los trámites p</w:t>
      </w:r>
      <w:r w:rsidRPr="00E86226">
        <w:rPr>
          <w:rFonts w:ascii="Arial" w:hAnsi="Arial" w:cs="Arial"/>
          <w:sz w:val="20"/>
          <w:szCs w:val="20"/>
          <w:lang w:val="es-CO" w:eastAsia="es-CO"/>
        </w:rPr>
        <w:t>endientes a la obtención de los documentos que deben allegar con las propuestas y verifique que contiene la información completa que acredite el cumplimiento de los requisitos exigidos en la Ley y en el pliego de condiciones.</w:t>
      </w:r>
    </w:p>
    <w:p w14:paraId="6E8F24DA" w14:textId="77777777" w:rsidR="00DA4164" w:rsidRPr="00E86226" w:rsidRDefault="00DA4164" w:rsidP="00916EB9">
      <w:pPr>
        <w:autoSpaceDE w:val="0"/>
        <w:autoSpaceDN w:val="0"/>
        <w:adjustRightInd w:val="0"/>
        <w:jc w:val="both"/>
        <w:rPr>
          <w:rFonts w:ascii="Arial" w:hAnsi="Arial" w:cs="Arial"/>
          <w:sz w:val="20"/>
          <w:szCs w:val="20"/>
          <w:lang w:val="es-CO" w:eastAsia="es-CO"/>
        </w:rPr>
      </w:pPr>
    </w:p>
    <w:p w14:paraId="0485BA62" w14:textId="77777777" w:rsidR="00DA4164" w:rsidRPr="00E86226" w:rsidRDefault="00DA4164" w:rsidP="00876CD9">
      <w:pPr>
        <w:numPr>
          <w:ilvl w:val="0"/>
          <w:numId w:val="12"/>
        </w:numPr>
        <w:autoSpaceDE w:val="0"/>
        <w:autoSpaceDN w:val="0"/>
        <w:adjustRightInd w:val="0"/>
        <w:jc w:val="both"/>
        <w:rPr>
          <w:rFonts w:ascii="Arial" w:hAnsi="Arial" w:cs="Arial"/>
          <w:sz w:val="20"/>
          <w:szCs w:val="20"/>
          <w:lang w:val="es-CO" w:eastAsia="es-CO"/>
        </w:rPr>
      </w:pPr>
      <w:r w:rsidRPr="00E86226">
        <w:rPr>
          <w:rFonts w:ascii="Arial" w:hAnsi="Arial" w:cs="Arial"/>
          <w:sz w:val="20"/>
          <w:szCs w:val="20"/>
          <w:lang w:val="es-CO" w:eastAsia="es-CO"/>
        </w:rPr>
        <w:t xml:space="preserve"> Suministre toda la información requerida en el pliego de condiciones.</w:t>
      </w:r>
    </w:p>
    <w:p w14:paraId="194BE665" w14:textId="77777777" w:rsidR="00DA4164" w:rsidRPr="00E86226" w:rsidRDefault="00DA4164" w:rsidP="00916EB9">
      <w:pPr>
        <w:autoSpaceDE w:val="0"/>
        <w:autoSpaceDN w:val="0"/>
        <w:adjustRightInd w:val="0"/>
        <w:jc w:val="both"/>
        <w:rPr>
          <w:rFonts w:ascii="Arial" w:hAnsi="Arial" w:cs="Arial"/>
          <w:sz w:val="20"/>
          <w:szCs w:val="20"/>
          <w:lang w:val="es-CO" w:eastAsia="es-CO"/>
        </w:rPr>
      </w:pPr>
    </w:p>
    <w:p w14:paraId="0FD26B4A" w14:textId="77777777" w:rsidR="00DA4164" w:rsidRPr="00E86226" w:rsidRDefault="00DA4164" w:rsidP="00876CD9">
      <w:pPr>
        <w:numPr>
          <w:ilvl w:val="0"/>
          <w:numId w:val="12"/>
        </w:numPr>
        <w:autoSpaceDE w:val="0"/>
        <w:autoSpaceDN w:val="0"/>
        <w:adjustRightInd w:val="0"/>
        <w:jc w:val="both"/>
        <w:rPr>
          <w:rFonts w:ascii="Arial" w:hAnsi="Arial" w:cs="Arial"/>
          <w:sz w:val="20"/>
          <w:szCs w:val="20"/>
          <w:lang w:val="es-CO" w:eastAsia="es-CO"/>
        </w:rPr>
      </w:pPr>
      <w:r w:rsidRPr="00E86226">
        <w:rPr>
          <w:rFonts w:ascii="Arial" w:hAnsi="Arial" w:cs="Arial"/>
          <w:sz w:val="20"/>
          <w:szCs w:val="20"/>
          <w:lang w:val="es-CO" w:eastAsia="es-CO"/>
        </w:rPr>
        <w:t>Tenga en cuenta el presup</w:t>
      </w:r>
      <w:r w:rsidR="00E22C68" w:rsidRPr="00E86226">
        <w:rPr>
          <w:rFonts w:ascii="Arial" w:hAnsi="Arial" w:cs="Arial"/>
          <w:sz w:val="20"/>
          <w:szCs w:val="20"/>
          <w:lang w:val="es-CO" w:eastAsia="es-CO"/>
        </w:rPr>
        <w:t>uesto total oficial establecido</w:t>
      </w:r>
      <w:r w:rsidRPr="00E86226">
        <w:rPr>
          <w:rFonts w:ascii="Arial" w:hAnsi="Arial" w:cs="Arial"/>
          <w:sz w:val="20"/>
          <w:szCs w:val="20"/>
          <w:lang w:val="es-CO" w:eastAsia="es-CO"/>
        </w:rPr>
        <w:t xml:space="preserve"> para el presente proceso.</w:t>
      </w:r>
    </w:p>
    <w:p w14:paraId="166AAB03" w14:textId="77777777" w:rsidR="009D1325" w:rsidRPr="00E86226" w:rsidRDefault="009D1325" w:rsidP="00916EB9">
      <w:pPr>
        <w:autoSpaceDE w:val="0"/>
        <w:autoSpaceDN w:val="0"/>
        <w:adjustRightInd w:val="0"/>
        <w:jc w:val="both"/>
        <w:rPr>
          <w:rFonts w:ascii="Arial" w:hAnsi="Arial" w:cs="Arial"/>
          <w:sz w:val="20"/>
          <w:szCs w:val="20"/>
          <w:lang w:val="es-CO" w:eastAsia="es-CO"/>
        </w:rPr>
      </w:pPr>
    </w:p>
    <w:p w14:paraId="152F3D40" w14:textId="77777777" w:rsidR="00DA4164" w:rsidRPr="00E86226" w:rsidRDefault="00DA4164" w:rsidP="00876CD9">
      <w:pPr>
        <w:numPr>
          <w:ilvl w:val="0"/>
          <w:numId w:val="12"/>
        </w:numPr>
        <w:autoSpaceDE w:val="0"/>
        <w:autoSpaceDN w:val="0"/>
        <w:adjustRightInd w:val="0"/>
        <w:jc w:val="both"/>
        <w:rPr>
          <w:rFonts w:ascii="Arial" w:hAnsi="Arial" w:cs="Arial"/>
          <w:sz w:val="20"/>
          <w:szCs w:val="20"/>
          <w:lang w:val="es-CO" w:eastAsia="es-CO"/>
        </w:rPr>
      </w:pPr>
      <w:r w:rsidRPr="00E86226">
        <w:rPr>
          <w:rFonts w:ascii="Arial" w:hAnsi="Arial" w:cs="Arial"/>
          <w:sz w:val="20"/>
          <w:szCs w:val="20"/>
          <w:lang w:val="es-CO" w:eastAsia="es-CO"/>
        </w:rPr>
        <w:t xml:space="preserve">Cumpla las instrucciones que en </w:t>
      </w:r>
      <w:r w:rsidR="005413A1" w:rsidRPr="00E86226">
        <w:rPr>
          <w:rFonts w:ascii="Arial" w:hAnsi="Arial" w:cs="Arial"/>
          <w:sz w:val="20"/>
          <w:szCs w:val="20"/>
          <w:lang w:val="es-CO" w:eastAsia="es-CO"/>
        </w:rPr>
        <w:t>este</w:t>
      </w:r>
      <w:r w:rsidRPr="00E86226">
        <w:rPr>
          <w:rFonts w:ascii="Arial" w:hAnsi="Arial" w:cs="Arial"/>
          <w:sz w:val="20"/>
          <w:szCs w:val="20"/>
          <w:lang w:val="es-CO" w:eastAsia="es-CO"/>
        </w:rPr>
        <w:t xml:space="preserve"> pliego de condiciones se imparten para la elaboración de su</w:t>
      </w:r>
      <w:r w:rsidR="009D1325" w:rsidRPr="00E86226">
        <w:rPr>
          <w:rFonts w:ascii="Arial" w:hAnsi="Arial" w:cs="Arial"/>
          <w:sz w:val="20"/>
          <w:szCs w:val="20"/>
          <w:lang w:val="es-CO" w:eastAsia="es-CO"/>
        </w:rPr>
        <w:t xml:space="preserve"> </w:t>
      </w:r>
      <w:r w:rsidRPr="00E86226">
        <w:rPr>
          <w:rFonts w:ascii="Arial" w:hAnsi="Arial" w:cs="Arial"/>
          <w:sz w:val="20"/>
          <w:szCs w:val="20"/>
          <w:lang w:val="es-CO" w:eastAsia="es-CO"/>
        </w:rPr>
        <w:t>propuesta.</w:t>
      </w:r>
    </w:p>
    <w:p w14:paraId="504D8BB4" w14:textId="77777777" w:rsidR="009D1325" w:rsidRPr="00E86226" w:rsidRDefault="009D1325" w:rsidP="00916EB9">
      <w:pPr>
        <w:autoSpaceDE w:val="0"/>
        <w:autoSpaceDN w:val="0"/>
        <w:adjustRightInd w:val="0"/>
        <w:jc w:val="both"/>
        <w:rPr>
          <w:rFonts w:ascii="Arial" w:hAnsi="Arial" w:cs="Arial"/>
          <w:sz w:val="20"/>
          <w:szCs w:val="20"/>
          <w:lang w:val="es-CO" w:eastAsia="es-CO"/>
        </w:rPr>
      </w:pPr>
    </w:p>
    <w:p w14:paraId="49F54EDC" w14:textId="77777777" w:rsidR="00DA4164" w:rsidRPr="00E86226" w:rsidRDefault="00DA4164" w:rsidP="00876CD9">
      <w:pPr>
        <w:numPr>
          <w:ilvl w:val="0"/>
          <w:numId w:val="12"/>
        </w:numPr>
        <w:autoSpaceDE w:val="0"/>
        <w:autoSpaceDN w:val="0"/>
        <w:adjustRightInd w:val="0"/>
        <w:jc w:val="both"/>
        <w:rPr>
          <w:rFonts w:ascii="Arial" w:hAnsi="Arial" w:cs="Arial"/>
          <w:sz w:val="20"/>
          <w:szCs w:val="20"/>
          <w:lang w:val="es-CO" w:eastAsia="es-CO"/>
        </w:rPr>
      </w:pPr>
      <w:r w:rsidRPr="00E86226">
        <w:rPr>
          <w:rFonts w:ascii="Arial" w:hAnsi="Arial" w:cs="Arial"/>
          <w:sz w:val="20"/>
          <w:szCs w:val="20"/>
          <w:lang w:val="es-CO" w:eastAsia="es-CO"/>
        </w:rPr>
        <w:t xml:space="preserve"> Identifique su propuesta, en la forma indicada en este documento.</w:t>
      </w:r>
    </w:p>
    <w:p w14:paraId="62DF18EC" w14:textId="77777777" w:rsidR="009D1325" w:rsidRPr="00E86226" w:rsidRDefault="009D1325" w:rsidP="00916EB9">
      <w:pPr>
        <w:autoSpaceDE w:val="0"/>
        <w:autoSpaceDN w:val="0"/>
        <w:adjustRightInd w:val="0"/>
        <w:jc w:val="both"/>
        <w:rPr>
          <w:rFonts w:ascii="Arial" w:hAnsi="Arial" w:cs="Arial"/>
          <w:sz w:val="20"/>
          <w:szCs w:val="20"/>
          <w:lang w:val="es-CO" w:eastAsia="es-CO"/>
        </w:rPr>
      </w:pPr>
    </w:p>
    <w:p w14:paraId="23CC0F1F" w14:textId="77777777" w:rsidR="00DA4164" w:rsidRPr="00E86226" w:rsidRDefault="00B92BAF" w:rsidP="00876CD9">
      <w:pPr>
        <w:numPr>
          <w:ilvl w:val="0"/>
          <w:numId w:val="12"/>
        </w:numPr>
        <w:autoSpaceDE w:val="0"/>
        <w:autoSpaceDN w:val="0"/>
        <w:adjustRightInd w:val="0"/>
        <w:jc w:val="both"/>
        <w:rPr>
          <w:rFonts w:ascii="Arial" w:hAnsi="Arial" w:cs="Arial"/>
          <w:sz w:val="20"/>
          <w:szCs w:val="20"/>
          <w:lang w:val="es-CO" w:eastAsia="es-CO"/>
        </w:rPr>
      </w:pPr>
      <w:r w:rsidRPr="00E86226">
        <w:rPr>
          <w:rFonts w:ascii="Arial" w:hAnsi="Arial" w:cs="Arial"/>
          <w:sz w:val="20"/>
          <w:szCs w:val="20"/>
          <w:lang w:eastAsia="es-CO"/>
        </w:rPr>
        <w:t>Revise los anexos y diligencie totalmente los formatos contenidos en este pliego de condiciones</w:t>
      </w:r>
    </w:p>
    <w:p w14:paraId="666CD5A0" w14:textId="77777777" w:rsidR="009D1325" w:rsidRPr="00E86226" w:rsidRDefault="009D1325" w:rsidP="00916EB9">
      <w:pPr>
        <w:autoSpaceDE w:val="0"/>
        <w:autoSpaceDN w:val="0"/>
        <w:adjustRightInd w:val="0"/>
        <w:jc w:val="both"/>
        <w:rPr>
          <w:rFonts w:ascii="Arial" w:hAnsi="Arial" w:cs="Arial"/>
          <w:sz w:val="20"/>
          <w:szCs w:val="20"/>
          <w:lang w:val="es-CO" w:eastAsia="es-CO"/>
        </w:rPr>
      </w:pPr>
    </w:p>
    <w:p w14:paraId="784C5242" w14:textId="77777777" w:rsidR="00B92BAF" w:rsidRPr="00E86226" w:rsidRDefault="00B92BAF" w:rsidP="00876CD9">
      <w:pPr>
        <w:numPr>
          <w:ilvl w:val="0"/>
          <w:numId w:val="12"/>
        </w:numPr>
        <w:autoSpaceDE w:val="0"/>
        <w:autoSpaceDN w:val="0"/>
        <w:adjustRightInd w:val="0"/>
        <w:jc w:val="both"/>
        <w:rPr>
          <w:rFonts w:ascii="Arial" w:hAnsi="Arial" w:cs="Arial"/>
          <w:sz w:val="20"/>
          <w:szCs w:val="20"/>
          <w:lang w:val="es-CO" w:eastAsia="es-CO"/>
        </w:rPr>
      </w:pPr>
      <w:r w:rsidRPr="00E86226">
        <w:rPr>
          <w:rFonts w:ascii="Arial" w:hAnsi="Arial" w:cs="Arial"/>
          <w:sz w:val="20"/>
          <w:szCs w:val="20"/>
          <w:lang w:val="es-CO" w:eastAsia="es-CO"/>
        </w:rPr>
        <w:lastRenderedPageBreak/>
        <w:t xml:space="preserve">Tenga presente el lugar, la fecha y hora previstas para el cierre del presente proceso, señalado </w:t>
      </w:r>
      <w:r w:rsidR="0088346B" w:rsidRPr="00E86226">
        <w:rPr>
          <w:rFonts w:ascii="Arial" w:hAnsi="Arial" w:cs="Arial"/>
          <w:sz w:val="20"/>
          <w:szCs w:val="20"/>
          <w:lang w:val="es-CO" w:eastAsia="es-CO"/>
        </w:rPr>
        <w:t>en la</w:t>
      </w:r>
      <w:r w:rsidRPr="00E86226">
        <w:rPr>
          <w:rFonts w:ascii="Arial" w:hAnsi="Arial" w:cs="Arial"/>
          <w:sz w:val="20"/>
          <w:szCs w:val="20"/>
          <w:lang w:val="es-CO" w:eastAsia="es-CO"/>
        </w:rPr>
        <w:t xml:space="preserve"> Plataforma del SECOP II, las propuestas después de la hora del cierre en ningún caso serán objeto de verificación, entendiéndose que no se tendrán como presentadas. En todo caso la hora oficial será la señalada en la página del SECOP II.</w:t>
      </w:r>
    </w:p>
    <w:p w14:paraId="22FCA6D7" w14:textId="77777777" w:rsidR="009D1325" w:rsidRPr="00E86226" w:rsidRDefault="009D1325" w:rsidP="00B92BAF">
      <w:pPr>
        <w:autoSpaceDE w:val="0"/>
        <w:autoSpaceDN w:val="0"/>
        <w:adjustRightInd w:val="0"/>
        <w:ind w:left="360"/>
        <w:jc w:val="both"/>
        <w:rPr>
          <w:rFonts w:ascii="Arial" w:hAnsi="Arial" w:cs="Arial"/>
          <w:sz w:val="20"/>
          <w:szCs w:val="20"/>
          <w:lang w:val="es-CO" w:eastAsia="es-CO"/>
        </w:rPr>
      </w:pPr>
    </w:p>
    <w:p w14:paraId="51993922" w14:textId="77777777" w:rsidR="009D1325" w:rsidRPr="00E86226" w:rsidRDefault="005413A1" w:rsidP="00876CD9">
      <w:pPr>
        <w:numPr>
          <w:ilvl w:val="0"/>
          <w:numId w:val="12"/>
        </w:numPr>
        <w:autoSpaceDE w:val="0"/>
        <w:autoSpaceDN w:val="0"/>
        <w:adjustRightInd w:val="0"/>
        <w:jc w:val="both"/>
        <w:rPr>
          <w:rFonts w:ascii="Arial" w:hAnsi="Arial" w:cs="Arial"/>
          <w:sz w:val="20"/>
          <w:szCs w:val="20"/>
          <w:lang w:val="es-CO" w:eastAsia="es-CO"/>
        </w:rPr>
      </w:pPr>
      <w:r w:rsidRPr="00E86226">
        <w:rPr>
          <w:rFonts w:ascii="Arial" w:hAnsi="Arial" w:cs="Arial"/>
          <w:sz w:val="20"/>
          <w:szCs w:val="20"/>
          <w:lang w:val="es-CO" w:eastAsia="es-CO"/>
        </w:rPr>
        <w:t>El proponente con la</w:t>
      </w:r>
      <w:r w:rsidR="009D1325" w:rsidRPr="00E86226">
        <w:rPr>
          <w:rFonts w:ascii="Arial" w:hAnsi="Arial" w:cs="Arial"/>
          <w:sz w:val="20"/>
          <w:szCs w:val="20"/>
          <w:lang w:val="es-CO" w:eastAsia="es-CO"/>
        </w:rPr>
        <w:t xml:space="preserve"> presentación de la propuesta, autoriza a la entidad para verificar toda la información que en ella se suministre.</w:t>
      </w:r>
    </w:p>
    <w:p w14:paraId="7E319B93" w14:textId="77777777" w:rsidR="009D1325" w:rsidRPr="00E86226" w:rsidRDefault="009D1325" w:rsidP="00916EB9">
      <w:pPr>
        <w:autoSpaceDE w:val="0"/>
        <w:autoSpaceDN w:val="0"/>
        <w:adjustRightInd w:val="0"/>
        <w:jc w:val="both"/>
        <w:rPr>
          <w:rFonts w:ascii="Arial" w:hAnsi="Arial" w:cs="Arial"/>
          <w:sz w:val="20"/>
          <w:szCs w:val="20"/>
          <w:lang w:val="es-CO" w:eastAsia="es-CO"/>
        </w:rPr>
      </w:pPr>
    </w:p>
    <w:p w14:paraId="502A4884" w14:textId="77777777" w:rsidR="009D1325" w:rsidRPr="00E86226" w:rsidRDefault="00B92BAF" w:rsidP="00876CD9">
      <w:pPr>
        <w:numPr>
          <w:ilvl w:val="0"/>
          <w:numId w:val="12"/>
        </w:numPr>
        <w:autoSpaceDE w:val="0"/>
        <w:autoSpaceDN w:val="0"/>
        <w:adjustRightInd w:val="0"/>
        <w:jc w:val="both"/>
        <w:rPr>
          <w:rFonts w:ascii="Arial" w:hAnsi="Arial" w:cs="Arial"/>
          <w:sz w:val="20"/>
          <w:szCs w:val="20"/>
          <w:lang w:val="es-CO" w:eastAsia="es-CO"/>
        </w:rPr>
      </w:pPr>
      <w:r w:rsidRPr="00E86226">
        <w:rPr>
          <w:rFonts w:ascii="Arial" w:hAnsi="Arial" w:cs="Arial"/>
          <w:sz w:val="20"/>
          <w:szCs w:val="20"/>
          <w:lang w:val="es-CO" w:eastAsia="es-CO"/>
        </w:rPr>
        <w:t xml:space="preserve">Toda consulta debe formularse por escrito en la plataforma del SECOP II. </w:t>
      </w:r>
      <w:r w:rsidRPr="00E86226">
        <w:rPr>
          <w:rFonts w:ascii="Arial" w:hAnsi="Arial" w:cs="Arial"/>
          <w:b/>
          <w:bCs/>
          <w:sz w:val="20"/>
          <w:szCs w:val="20"/>
          <w:lang w:val="es-CO" w:eastAsia="es-CO"/>
        </w:rPr>
        <w:t xml:space="preserve">En ningún caso esta </w:t>
      </w:r>
      <w:r w:rsidR="00E54F90" w:rsidRPr="00E86226">
        <w:rPr>
          <w:rFonts w:ascii="Arial" w:hAnsi="Arial" w:cs="Arial"/>
          <w:b/>
          <w:bCs/>
          <w:sz w:val="20"/>
          <w:szCs w:val="20"/>
          <w:lang w:val="es-CO" w:eastAsia="es-CO"/>
        </w:rPr>
        <w:t xml:space="preserve">Metropolitana </w:t>
      </w:r>
      <w:r w:rsidRPr="00E86226">
        <w:rPr>
          <w:rFonts w:ascii="Arial" w:hAnsi="Arial" w:cs="Arial"/>
          <w:b/>
          <w:bCs/>
          <w:sz w:val="20"/>
          <w:szCs w:val="20"/>
          <w:lang w:val="es-CO" w:eastAsia="es-CO"/>
        </w:rPr>
        <w:t>atenderá consultas formuladas por</w:t>
      </w:r>
      <w:r w:rsidRPr="00E86226">
        <w:rPr>
          <w:rFonts w:ascii="Arial" w:hAnsi="Arial" w:cs="Arial"/>
          <w:sz w:val="20"/>
          <w:szCs w:val="20"/>
          <w:lang w:val="es-CO" w:eastAsia="es-CO"/>
        </w:rPr>
        <w:t xml:space="preserve"> </w:t>
      </w:r>
      <w:r w:rsidRPr="00E86226">
        <w:rPr>
          <w:rFonts w:ascii="Arial" w:hAnsi="Arial" w:cs="Arial"/>
          <w:b/>
          <w:bCs/>
          <w:sz w:val="20"/>
          <w:szCs w:val="20"/>
          <w:lang w:val="es-CO" w:eastAsia="es-CO"/>
        </w:rPr>
        <w:t xml:space="preserve">correo electrónico, ni telefónicas ni personales. </w:t>
      </w:r>
      <w:r w:rsidRPr="00E86226">
        <w:rPr>
          <w:rFonts w:ascii="Arial" w:hAnsi="Arial" w:cs="Arial"/>
          <w:sz w:val="20"/>
          <w:szCs w:val="20"/>
          <w:lang w:val="es-CO" w:eastAsia="es-CO"/>
        </w:rPr>
        <w:t xml:space="preserve">Cualquier acuerdo que se haga entre un funcionario de la </w:t>
      </w:r>
      <w:r w:rsidR="00E54F90" w:rsidRPr="00E86226">
        <w:rPr>
          <w:rFonts w:ascii="Arial" w:hAnsi="Arial" w:cs="Arial"/>
          <w:sz w:val="20"/>
          <w:szCs w:val="20"/>
          <w:lang w:val="es-CO" w:eastAsia="es-CO"/>
        </w:rPr>
        <w:t xml:space="preserve">MEBAR </w:t>
      </w:r>
      <w:r w:rsidRPr="00E86226">
        <w:rPr>
          <w:rFonts w:ascii="Arial" w:hAnsi="Arial" w:cs="Arial"/>
          <w:sz w:val="20"/>
          <w:szCs w:val="20"/>
          <w:lang w:val="es-CO" w:eastAsia="es-CO"/>
        </w:rPr>
        <w:t>y un oferente respecto del proceso de selección, de ninguna manera compromete a la Entidad, toda vez que la misma solo se pronuncia a través del Comité Asesor y Evaluador que para el efecto se conforme y por los medios antes mencionados.</w:t>
      </w:r>
    </w:p>
    <w:p w14:paraId="012CE25F" w14:textId="77777777" w:rsidR="008465B3" w:rsidRPr="00E86226" w:rsidRDefault="008465B3" w:rsidP="00916EB9">
      <w:pPr>
        <w:autoSpaceDE w:val="0"/>
        <w:autoSpaceDN w:val="0"/>
        <w:adjustRightInd w:val="0"/>
        <w:jc w:val="both"/>
        <w:rPr>
          <w:rFonts w:ascii="Arial" w:hAnsi="Arial" w:cs="Arial"/>
          <w:sz w:val="20"/>
          <w:szCs w:val="20"/>
          <w:lang w:val="es-CO" w:eastAsia="es-CO"/>
        </w:rPr>
      </w:pPr>
    </w:p>
    <w:p w14:paraId="31F51800" w14:textId="77777777" w:rsidR="00D5015C" w:rsidRPr="00E86226" w:rsidRDefault="00657F2B" w:rsidP="00876CD9">
      <w:pPr>
        <w:numPr>
          <w:ilvl w:val="0"/>
          <w:numId w:val="12"/>
        </w:numPr>
        <w:autoSpaceDE w:val="0"/>
        <w:autoSpaceDN w:val="0"/>
        <w:adjustRightInd w:val="0"/>
        <w:jc w:val="both"/>
        <w:rPr>
          <w:rFonts w:ascii="Arial" w:hAnsi="Arial" w:cs="Arial"/>
          <w:b/>
          <w:bCs/>
          <w:sz w:val="20"/>
          <w:szCs w:val="20"/>
          <w:lang w:val="es-CO" w:eastAsia="es-CO"/>
        </w:rPr>
      </w:pPr>
      <w:r w:rsidRPr="00E86226">
        <w:rPr>
          <w:rFonts w:ascii="Arial" w:hAnsi="Arial" w:cs="Arial"/>
          <w:sz w:val="20"/>
          <w:szCs w:val="20"/>
          <w:lang w:val="es-CO" w:eastAsia="es-CO"/>
        </w:rPr>
        <w:t xml:space="preserve">Los proponentes deberán verificar permanentemente la página Web del SECOP II, todos los documentos que se generen con ocasión del mismo. </w:t>
      </w:r>
      <w:r w:rsidRPr="00E86226">
        <w:rPr>
          <w:rFonts w:ascii="Arial" w:hAnsi="Arial" w:cs="Arial"/>
          <w:b/>
          <w:bCs/>
          <w:sz w:val="20"/>
          <w:szCs w:val="20"/>
          <w:lang w:val="es-CO" w:eastAsia="es-CO"/>
        </w:rPr>
        <w:t>Por lo anterior es responsabilidad exclusiva de los interesados conocer su contenido</w:t>
      </w:r>
      <w:r w:rsidR="00D1059E" w:rsidRPr="00E86226">
        <w:rPr>
          <w:rFonts w:ascii="Arial" w:hAnsi="Arial" w:cs="Arial"/>
          <w:b/>
          <w:bCs/>
          <w:sz w:val="20"/>
          <w:szCs w:val="20"/>
          <w:lang w:val="es-CO" w:eastAsia="es-CO"/>
        </w:rPr>
        <w:t xml:space="preserve"> y la oferta económica debe realizarse conforme a la condición que se estipula en el SECOP II (EL OFERENTE DEBERÁ OFERTAR CADA UNO DE LOS ÍTEM DE LA OFERTA ECONOMICA SIN SOBREPASAR LOS PRECIOS TECHO Y A SU VEZ DEBERÁ OFERTAR EL PRESUPUESTO OFICIAL TOTAL ASIGNADO PARA EL PRESENTE PROCESO)</w:t>
      </w:r>
      <w:r w:rsidR="00F12BF8" w:rsidRPr="00E86226">
        <w:rPr>
          <w:rFonts w:ascii="Arial" w:hAnsi="Arial" w:cs="Arial"/>
          <w:b/>
          <w:bCs/>
          <w:sz w:val="20"/>
          <w:szCs w:val="20"/>
          <w:lang w:val="es-CO" w:eastAsia="es-CO"/>
        </w:rPr>
        <w:t>.</w:t>
      </w:r>
    </w:p>
    <w:p w14:paraId="22A68867" w14:textId="77777777" w:rsidR="00D5015C" w:rsidRPr="00E86226" w:rsidRDefault="00D5015C" w:rsidP="00D5015C">
      <w:pPr>
        <w:autoSpaceDE w:val="0"/>
        <w:autoSpaceDN w:val="0"/>
        <w:adjustRightInd w:val="0"/>
        <w:ind w:left="720"/>
        <w:jc w:val="both"/>
        <w:rPr>
          <w:rFonts w:ascii="Arial" w:hAnsi="Arial" w:cs="Arial"/>
          <w:b/>
          <w:bCs/>
          <w:sz w:val="20"/>
          <w:szCs w:val="20"/>
          <w:lang w:val="es-CO" w:eastAsia="es-CO"/>
        </w:rPr>
      </w:pPr>
    </w:p>
    <w:p w14:paraId="69CB9292" w14:textId="77777777" w:rsidR="0017034E" w:rsidRPr="00E86226" w:rsidRDefault="0017034E" w:rsidP="00876CD9">
      <w:pPr>
        <w:numPr>
          <w:ilvl w:val="0"/>
          <w:numId w:val="12"/>
        </w:numPr>
        <w:autoSpaceDE w:val="0"/>
        <w:autoSpaceDN w:val="0"/>
        <w:adjustRightInd w:val="0"/>
        <w:jc w:val="both"/>
        <w:rPr>
          <w:rFonts w:ascii="Arial" w:hAnsi="Arial" w:cs="Arial"/>
          <w:sz w:val="20"/>
          <w:szCs w:val="20"/>
          <w:lang w:val="es-CO" w:eastAsia="es-CO"/>
        </w:rPr>
      </w:pPr>
      <w:r w:rsidRPr="00E86226">
        <w:rPr>
          <w:rFonts w:ascii="Arial" w:hAnsi="Arial" w:cs="Arial"/>
          <w:bCs/>
          <w:sz w:val="20"/>
          <w:szCs w:val="20"/>
          <w:lang w:val="es-CO" w:eastAsia="es-CO"/>
        </w:rPr>
        <w:t xml:space="preserve"> El idioma de la propuesta y</w:t>
      </w:r>
      <w:r w:rsidR="00917A06" w:rsidRPr="00E86226">
        <w:rPr>
          <w:rFonts w:ascii="Arial" w:hAnsi="Arial" w:cs="Arial"/>
          <w:bCs/>
          <w:sz w:val="20"/>
          <w:szCs w:val="20"/>
          <w:lang w:val="es-CO" w:eastAsia="es-CO"/>
        </w:rPr>
        <w:t xml:space="preserve"> </w:t>
      </w:r>
      <w:r w:rsidRPr="00E86226">
        <w:rPr>
          <w:rFonts w:ascii="Arial" w:hAnsi="Arial" w:cs="Arial"/>
          <w:sz w:val="20"/>
          <w:szCs w:val="20"/>
        </w:rPr>
        <w:t>t</w:t>
      </w:r>
      <w:r w:rsidR="00917A06" w:rsidRPr="00E86226">
        <w:rPr>
          <w:rFonts w:ascii="Arial" w:hAnsi="Arial" w:cs="Arial"/>
          <w:sz w:val="20"/>
          <w:szCs w:val="20"/>
        </w:rPr>
        <w:t>odos los documentos e información relacio</w:t>
      </w:r>
      <w:r w:rsidR="00916EB9" w:rsidRPr="00E86226">
        <w:rPr>
          <w:rFonts w:ascii="Arial" w:hAnsi="Arial" w:cs="Arial"/>
          <w:sz w:val="20"/>
          <w:szCs w:val="20"/>
        </w:rPr>
        <w:t>nada con la misma,</w:t>
      </w:r>
      <w:r w:rsidR="00917A06" w:rsidRPr="00E86226">
        <w:rPr>
          <w:rFonts w:ascii="Arial" w:hAnsi="Arial" w:cs="Arial"/>
          <w:sz w:val="20"/>
          <w:szCs w:val="20"/>
        </w:rPr>
        <w:t xml:space="preserve"> debe</w:t>
      </w:r>
      <w:r w:rsidRPr="00E86226">
        <w:rPr>
          <w:rFonts w:ascii="Arial" w:hAnsi="Arial" w:cs="Arial"/>
          <w:sz w:val="20"/>
          <w:szCs w:val="20"/>
        </w:rPr>
        <w:t>n presentarse en castellano.</w:t>
      </w:r>
      <w:r w:rsidR="00917A06" w:rsidRPr="00E86226">
        <w:rPr>
          <w:rFonts w:ascii="Arial" w:hAnsi="Arial" w:cs="Arial"/>
          <w:sz w:val="20"/>
          <w:szCs w:val="20"/>
        </w:rPr>
        <w:t xml:space="preserve"> Si alguno de ellos está en cualquier otro idioma, debe</w:t>
      </w:r>
      <w:r w:rsidRPr="00E86226">
        <w:rPr>
          <w:rFonts w:ascii="Arial" w:hAnsi="Arial" w:cs="Arial"/>
          <w:sz w:val="20"/>
          <w:szCs w:val="20"/>
        </w:rPr>
        <w:t xml:space="preserve">rá </w:t>
      </w:r>
      <w:r w:rsidR="00E54F90" w:rsidRPr="00E86226">
        <w:rPr>
          <w:rFonts w:ascii="Arial" w:hAnsi="Arial" w:cs="Arial"/>
          <w:sz w:val="20"/>
          <w:szCs w:val="20"/>
        </w:rPr>
        <w:t>acompañarse de</w:t>
      </w:r>
      <w:r w:rsidRPr="00E86226">
        <w:rPr>
          <w:rFonts w:ascii="Arial" w:hAnsi="Arial" w:cs="Arial"/>
          <w:sz w:val="20"/>
          <w:szCs w:val="20"/>
        </w:rPr>
        <w:t xml:space="preserve"> la traducción </w:t>
      </w:r>
      <w:r w:rsidR="0088346B" w:rsidRPr="00E86226">
        <w:rPr>
          <w:rFonts w:ascii="Arial" w:hAnsi="Arial" w:cs="Arial"/>
          <w:sz w:val="20"/>
          <w:szCs w:val="20"/>
        </w:rPr>
        <w:t>oficial en</w:t>
      </w:r>
      <w:r w:rsidRPr="00E86226">
        <w:rPr>
          <w:rFonts w:ascii="Arial" w:hAnsi="Arial" w:cs="Arial"/>
          <w:sz w:val="20"/>
          <w:szCs w:val="20"/>
        </w:rPr>
        <w:t xml:space="preserve"> los t</w:t>
      </w:r>
      <w:r w:rsidR="00916EB9" w:rsidRPr="00E86226">
        <w:rPr>
          <w:rFonts w:ascii="Arial" w:hAnsi="Arial" w:cs="Arial"/>
          <w:sz w:val="20"/>
          <w:szCs w:val="20"/>
        </w:rPr>
        <w:t>é</w:t>
      </w:r>
      <w:r w:rsidRPr="00E86226">
        <w:rPr>
          <w:rFonts w:ascii="Arial" w:hAnsi="Arial" w:cs="Arial"/>
          <w:sz w:val="20"/>
          <w:szCs w:val="20"/>
        </w:rPr>
        <w:t xml:space="preserve">rminos del </w:t>
      </w:r>
      <w:r w:rsidR="00A93188" w:rsidRPr="00E86226">
        <w:rPr>
          <w:rFonts w:ascii="Arial" w:hAnsi="Arial" w:cs="Arial"/>
          <w:sz w:val="20"/>
          <w:szCs w:val="20"/>
        </w:rPr>
        <w:t>artículo</w:t>
      </w:r>
      <w:r w:rsidRPr="00E86226">
        <w:rPr>
          <w:rFonts w:ascii="Arial" w:hAnsi="Arial" w:cs="Arial"/>
          <w:sz w:val="20"/>
          <w:szCs w:val="20"/>
        </w:rPr>
        <w:t xml:space="preserve"> 251 del C</w:t>
      </w:r>
      <w:r w:rsidR="00916EB9" w:rsidRPr="00E86226">
        <w:rPr>
          <w:rFonts w:ascii="Arial" w:hAnsi="Arial" w:cs="Arial"/>
          <w:sz w:val="20"/>
          <w:szCs w:val="20"/>
        </w:rPr>
        <w:t>ó</w:t>
      </w:r>
      <w:r w:rsidRPr="00E86226">
        <w:rPr>
          <w:rFonts w:ascii="Arial" w:hAnsi="Arial" w:cs="Arial"/>
          <w:sz w:val="20"/>
          <w:szCs w:val="20"/>
        </w:rPr>
        <w:t>digo General del Proces</w:t>
      </w:r>
      <w:r w:rsidR="00916EB9" w:rsidRPr="00E86226">
        <w:rPr>
          <w:rFonts w:ascii="Arial" w:hAnsi="Arial" w:cs="Arial"/>
          <w:sz w:val="20"/>
          <w:szCs w:val="20"/>
        </w:rPr>
        <w:t>o.</w:t>
      </w:r>
      <w:r w:rsidRPr="00E86226">
        <w:rPr>
          <w:rFonts w:ascii="Arial" w:hAnsi="Arial" w:cs="Arial"/>
          <w:sz w:val="20"/>
          <w:szCs w:val="20"/>
          <w:lang w:val="es-CO" w:eastAsia="es-CO"/>
        </w:rPr>
        <w:t xml:space="preserve"> </w:t>
      </w:r>
    </w:p>
    <w:p w14:paraId="41C2E79C" w14:textId="77777777" w:rsidR="00916EB9" w:rsidRPr="00E86226" w:rsidRDefault="00916EB9" w:rsidP="00916EB9">
      <w:pPr>
        <w:autoSpaceDE w:val="0"/>
        <w:autoSpaceDN w:val="0"/>
        <w:adjustRightInd w:val="0"/>
        <w:ind w:left="720"/>
        <w:jc w:val="both"/>
        <w:rPr>
          <w:rFonts w:ascii="Arial" w:hAnsi="Arial" w:cs="Arial"/>
          <w:sz w:val="20"/>
          <w:szCs w:val="20"/>
          <w:lang w:val="es-CO" w:eastAsia="es-CO"/>
        </w:rPr>
      </w:pPr>
    </w:p>
    <w:p w14:paraId="6D3C1181" w14:textId="77777777" w:rsidR="00DB0F88" w:rsidRPr="00E86226" w:rsidRDefault="00DB0F88" w:rsidP="00876CD9">
      <w:pPr>
        <w:numPr>
          <w:ilvl w:val="0"/>
          <w:numId w:val="12"/>
        </w:numPr>
        <w:autoSpaceDE w:val="0"/>
        <w:autoSpaceDN w:val="0"/>
        <w:adjustRightInd w:val="0"/>
        <w:jc w:val="both"/>
        <w:rPr>
          <w:rFonts w:ascii="Arial" w:hAnsi="Arial" w:cs="Arial"/>
          <w:sz w:val="20"/>
          <w:szCs w:val="20"/>
        </w:rPr>
      </w:pPr>
      <w:r w:rsidRPr="00E86226">
        <w:rPr>
          <w:rFonts w:ascii="Arial" w:hAnsi="Arial" w:cs="Arial"/>
          <w:sz w:val="20"/>
          <w:szCs w:val="20"/>
          <w:lang w:val="es-CO" w:eastAsia="es-CO"/>
        </w:rPr>
        <w:t xml:space="preserve">Revise la póliza de seriedad de su propuesta y verifique que sea otorgada a favor de </w:t>
      </w:r>
      <w:r w:rsidRPr="00E86226">
        <w:rPr>
          <w:rFonts w:ascii="Arial" w:hAnsi="Arial" w:cs="Arial"/>
          <w:sz w:val="20"/>
          <w:szCs w:val="20"/>
          <w:lang w:val="es-MX"/>
        </w:rPr>
        <w:t xml:space="preserve">LA POLICÍA NACIONAL </w:t>
      </w:r>
      <w:r w:rsidR="00E54F90" w:rsidRPr="00E86226">
        <w:rPr>
          <w:rFonts w:ascii="Arial" w:hAnsi="Arial" w:cs="Arial"/>
          <w:sz w:val="20"/>
          <w:szCs w:val="20"/>
          <w:lang w:val="es-MX"/>
        </w:rPr>
        <w:t>–</w:t>
      </w:r>
      <w:r w:rsidRPr="00E86226">
        <w:rPr>
          <w:rFonts w:ascii="Arial" w:hAnsi="Arial" w:cs="Arial"/>
          <w:sz w:val="20"/>
          <w:szCs w:val="20"/>
          <w:lang w:val="es-MX"/>
        </w:rPr>
        <w:t xml:space="preserve"> </w:t>
      </w:r>
      <w:r w:rsidR="00E54F90" w:rsidRPr="00E86226">
        <w:rPr>
          <w:rFonts w:ascii="Arial" w:hAnsi="Arial" w:cs="Arial"/>
          <w:sz w:val="20"/>
          <w:szCs w:val="20"/>
          <w:lang w:val="es-MX"/>
        </w:rPr>
        <w:t>POLICIA METROPOLITANA DE BARRANQUILLA</w:t>
      </w:r>
      <w:r w:rsidRPr="00E86226">
        <w:rPr>
          <w:rFonts w:ascii="Arial" w:hAnsi="Arial" w:cs="Arial"/>
          <w:sz w:val="20"/>
          <w:szCs w:val="20"/>
          <w:lang w:val="es-CO" w:eastAsia="es-CO"/>
        </w:rPr>
        <w:t xml:space="preserve">, identificada con NIT. </w:t>
      </w:r>
      <w:r w:rsidR="00E54F90" w:rsidRPr="00E86226">
        <w:rPr>
          <w:rFonts w:ascii="Arial" w:hAnsi="Arial" w:cs="Arial"/>
          <w:sz w:val="20"/>
          <w:szCs w:val="20"/>
          <w:lang w:val="es-CO" w:eastAsia="es-CO"/>
        </w:rPr>
        <w:t>9</w:t>
      </w:r>
      <w:r w:rsidRPr="00E86226">
        <w:rPr>
          <w:rFonts w:ascii="Arial" w:hAnsi="Arial" w:cs="Arial"/>
          <w:sz w:val="20"/>
          <w:szCs w:val="20"/>
          <w:lang w:val="es-CO" w:eastAsia="es-CO"/>
        </w:rPr>
        <w:t>00.</w:t>
      </w:r>
      <w:r w:rsidR="00E54F90" w:rsidRPr="00E86226">
        <w:rPr>
          <w:rFonts w:ascii="Arial" w:hAnsi="Arial" w:cs="Arial"/>
          <w:sz w:val="20"/>
          <w:szCs w:val="20"/>
          <w:lang w:val="es-CO" w:eastAsia="es-CO"/>
        </w:rPr>
        <w:t>263</w:t>
      </w:r>
      <w:r w:rsidRPr="00E86226">
        <w:rPr>
          <w:rFonts w:ascii="Arial" w:hAnsi="Arial" w:cs="Arial"/>
          <w:sz w:val="20"/>
          <w:szCs w:val="20"/>
          <w:lang w:val="es-CO" w:eastAsia="es-CO"/>
        </w:rPr>
        <w:t>.</w:t>
      </w:r>
      <w:r w:rsidR="00E54F90" w:rsidRPr="00E86226">
        <w:rPr>
          <w:rFonts w:ascii="Arial" w:hAnsi="Arial" w:cs="Arial"/>
          <w:sz w:val="20"/>
          <w:szCs w:val="20"/>
          <w:lang w:val="es-CO" w:eastAsia="es-CO"/>
        </w:rPr>
        <w:t>078-7</w:t>
      </w:r>
      <w:r w:rsidRPr="00E86226">
        <w:rPr>
          <w:rFonts w:ascii="Arial" w:hAnsi="Arial" w:cs="Arial"/>
          <w:color w:val="000000" w:themeColor="text1"/>
          <w:sz w:val="20"/>
          <w:szCs w:val="20"/>
          <w:lang w:val="es-CO" w:eastAsia="es-CO"/>
        </w:rPr>
        <w:t>,</w:t>
      </w:r>
      <w:r w:rsidRPr="00E86226">
        <w:rPr>
          <w:rFonts w:ascii="Arial" w:hAnsi="Arial" w:cs="Arial"/>
          <w:color w:val="FF0000"/>
          <w:sz w:val="20"/>
          <w:szCs w:val="20"/>
          <w:lang w:val="es-CO" w:eastAsia="es-CO"/>
        </w:rPr>
        <w:t xml:space="preserve"> </w:t>
      </w:r>
      <w:r w:rsidR="00E54F90" w:rsidRPr="00E86226">
        <w:rPr>
          <w:rFonts w:ascii="Arial" w:hAnsi="Arial" w:cs="Arial"/>
          <w:sz w:val="20"/>
          <w:szCs w:val="20"/>
          <w:lang w:val="es-CO" w:eastAsia="es-CO"/>
        </w:rPr>
        <w:t>además:</w:t>
      </w:r>
      <w:r w:rsidRPr="00E86226">
        <w:rPr>
          <w:rFonts w:ascii="Arial" w:hAnsi="Arial" w:cs="Arial"/>
          <w:sz w:val="20"/>
          <w:szCs w:val="20"/>
          <w:lang w:val="es-CO" w:eastAsia="es-CO"/>
        </w:rPr>
        <w:t xml:space="preserve"> </w:t>
      </w:r>
    </w:p>
    <w:p w14:paraId="347866CB" w14:textId="77777777" w:rsidR="00DB0F88" w:rsidRPr="00E86226" w:rsidRDefault="00DB0F88" w:rsidP="00DB0F88">
      <w:pPr>
        <w:autoSpaceDE w:val="0"/>
        <w:autoSpaceDN w:val="0"/>
        <w:adjustRightInd w:val="0"/>
        <w:jc w:val="both"/>
        <w:rPr>
          <w:rFonts w:ascii="Arial" w:hAnsi="Arial" w:cs="Arial"/>
          <w:sz w:val="20"/>
          <w:szCs w:val="20"/>
          <w:lang w:val="es-CO" w:eastAsia="es-CO"/>
        </w:rPr>
      </w:pPr>
    </w:p>
    <w:p w14:paraId="0A0C4700" w14:textId="77777777" w:rsidR="00DB0F88" w:rsidRPr="00E86226" w:rsidRDefault="00916EB9" w:rsidP="00876CD9">
      <w:pPr>
        <w:numPr>
          <w:ilvl w:val="0"/>
          <w:numId w:val="13"/>
        </w:numPr>
        <w:autoSpaceDE w:val="0"/>
        <w:autoSpaceDN w:val="0"/>
        <w:adjustRightInd w:val="0"/>
        <w:spacing w:after="38"/>
        <w:jc w:val="both"/>
        <w:rPr>
          <w:rFonts w:ascii="Arial" w:hAnsi="Arial" w:cs="Arial"/>
          <w:sz w:val="20"/>
          <w:szCs w:val="20"/>
          <w:lang w:val="es-CO" w:eastAsia="es-CO"/>
        </w:rPr>
      </w:pPr>
      <w:r w:rsidRPr="00E86226">
        <w:rPr>
          <w:rFonts w:ascii="Arial" w:hAnsi="Arial" w:cs="Arial"/>
          <w:sz w:val="20"/>
          <w:szCs w:val="20"/>
          <w:lang w:val="es-CO" w:eastAsia="es-CO"/>
        </w:rPr>
        <w:t>Tenga en cuenta que el nombre del tomador deberá coincidir con el registrado en el certificado</w:t>
      </w:r>
      <w:r w:rsidR="00DB0F88" w:rsidRPr="00E86226">
        <w:rPr>
          <w:rFonts w:ascii="Arial" w:hAnsi="Arial" w:cs="Arial"/>
          <w:sz w:val="20"/>
          <w:szCs w:val="20"/>
          <w:lang w:val="es-CO" w:eastAsia="es-CO"/>
        </w:rPr>
        <w:t xml:space="preserve"> de existencia y representación legal</w:t>
      </w:r>
      <w:r w:rsidRPr="00E86226">
        <w:rPr>
          <w:rFonts w:ascii="Arial" w:hAnsi="Arial" w:cs="Arial"/>
          <w:sz w:val="20"/>
          <w:szCs w:val="20"/>
          <w:lang w:val="es-CO" w:eastAsia="es-CO"/>
        </w:rPr>
        <w:t xml:space="preserve"> incluida su sigla (en caso de que aplique).</w:t>
      </w:r>
    </w:p>
    <w:p w14:paraId="140C88E5" w14:textId="77777777" w:rsidR="00DB0F88" w:rsidRPr="00E86226" w:rsidRDefault="00DB0F88" w:rsidP="00876CD9">
      <w:pPr>
        <w:numPr>
          <w:ilvl w:val="0"/>
          <w:numId w:val="11"/>
        </w:numPr>
        <w:autoSpaceDE w:val="0"/>
        <w:autoSpaceDN w:val="0"/>
        <w:adjustRightInd w:val="0"/>
        <w:spacing w:after="38"/>
        <w:jc w:val="both"/>
        <w:rPr>
          <w:rFonts w:ascii="Arial" w:hAnsi="Arial" w:cs="Arial"/>
          <w:sz w:val="20"/>
          <w:szCs w:val="20"/>
          <w:lang w:val="es-CO" w:eastAsia="es-CO"/>
        </w:rPr>
      </w:pPr>
      <w:r w:rsidRPr="00E86226">
        <w:rPr>
          <w:rFonts w:ascii="Arial" w:hAnsi="Arial" w:cs="Arial"/>
          <w:sz w:val="20"/>
          <w:szCs w:val="20"/>
          <w:lang w:val="es-CO" w:eastAsia="es-CO"/>
        </w:rPr>
        <w:t xml:space="preserve">El valor </w:t>
      </w:r>
      <w:r w:rsidR="00E54F90" w:rsidRPr="00E86226">
        <w:rPr>
          <w:rFonts w:ascii="Arial" w:hAnsi="Arial" w:cs="Arial"/>
          <w:sz w:val="20"/>
          <w:szCs w:val="20"/>
          <w:lang w:val="es-CO" w:eastAsia="es-CO"/>
        </w:rPr>
        <w:t>asegurado deberá</w:t>
      </w:r>
      <w:r w:rsidR="00916EB9" w:rsidRPr="00E86226">
        <w:rPr>
          <w:rFonts w:ascii="Arial" w:hAnsi="Arial" w:cs="Arial"/>
          <w:sz w:val="20"/>
          <w:szCs w:val="20"/>
          <w:lang w:val="es-CO" w:eastAsia="es-CO"/>
        </w:rPr>
        <w:t xml:space="preserve"> coincidir con el valor del presupuesto oficial para el proceso de forma total </w:t>
      </w:r>
      <w:r w:rsidR="00E54F90" w:rsidRPr="00E86226">
        <w:rPr>
          <w:rFonts w:ascii="Arial" w:hAnsi="Arial" w:cs="Arial"/>
          <w:sz w:val="20"/>
          <w:szCs w:val="20"/>
          <w:lang w:val="es-CO" w:eastAsia="es-CO"/>
        </w:rPr>
        <w:t>o por</w:t>
      </w:r>
      <w:r w:rsidR="00916EB9" w:rsidRPr="00E86226">
        <w:rPr>
          <w:rFonts w:ascii="Arial" w:hAnsi="Arial" w:cs="Arial"/>
          <w:sz w:val="20"/>
          <w:szCs w:val="20"/>
          <w:lang w:val="es-CO" w:eastAsia="es-CO"/>
        </w:rPr>
        <w:t xml:space="preserve"> ítem, según corresponda</w:t>
      </w:r>
      <w:r w:rsidRPr="00E86226">
        <w:rPr>
          <w:rFonts w:ascii="Arial" w:hAnsi="Arial" w:cs="Arial"/>
          <w:sz w:val="20"/>
          <w:szCs w:val="20"/>
          <w:lang w:val="es-CO" w:eastAsia="es-CO"/>
        </w:rPr>
        <w:t xml:space="preserve">.  </w:t>
      </w:r>
    </w:p>
    <w:p w14:paraId="3FEC6E04" w14:textId="77777777" w:rsidR="00DB0F88" w:rsidRPr="00E86226" w:rsidRDefault="00DB0F88" w:rsidP="00876CD9">
      <w:pPr>
        <w:numPr>
          <w:ilvl w:val="0"/>
          <w:numId w:val="11"/>
        </w:numPr>
        <w:autoSpaceDE w:val="0"/>
        <w:autoSpaceDN w:val="0"/>
        <w:adjustRightInd w:val="0"/>
        <w:spacing w:after="38"/>
        <w:jc w:val="both"/>
        <w:rPr>
          <w:rFonts w:ascii="Arial" w:hAnsi="Arial" w:cs="Arial"/>
          <w:sz w:val="20"/>
          <w:szCs w:val="20"/>
          <w:lang w:val="es-CO" w:eastAsia="es-CO"/>
        </w:rPr>
      </w:pPr>
      <w:r w:rsidRPr="00E86226">
        <w:rPr>
          <w:rFonts w:ascii="Arial" w:hAnsi="Arial" w:cs="Arial"/>
          <w:sz w:val="20"/>
          <w:szCs w:val="20"/>
          <w:lang w:val="es-CO" w:eastAsia="es-CO"/>
        </w:rPr>
        <w:t xml:space="preserve">El objeto </w:t>
      </w:r>
      <w:r w:rsidR="00916EB9" w:rsidRPr="00E86226">
        <w:rPr>
          <w:rFonts w:ascii="Arial" w:hAnsi="Arial" w:cs="Arial"/>
          <w:sz w:val="20"/>
          <w:szCs w:val="20"/>
          <w:lang w:val="es-CO" w:eastAsia="es-CO"/>
        </w:rPr>
        <w:t xml:space="preserve">y el número de </w:t>
      </w:r>
      <w:r w:rsidR="00E54F90" w:rsidRPr="00E86226">
        <w:rPr>
          <w:rFonts w:ascii="Arial" w:hAnsi="Arial" w:cs="Arial"/>
          <w:sz w:val="20"/>
          <w:szCs w:val="20"/>
          <w:lang w:val="es-CO" w:eastAsia="es-CO"/>
        </w:rPr>
        <w:t>proceso deberá</w:t>
      </w:r>
      <w:r w:rsidR="00916EB9" w:rsidRPr="00E86226">
        <w:rPr>
          <w:rFonts w:ascii="Arial" w:hAnsi="Arial" w:cs="Arial"/>
          <w:sz w:val="20"/>
          <w:szCs w:val="20"/>
          <w:lang w:val="es-CO" w:eastAsia="es-CO"/>
        </w:rPr>
        <w:t xml:space="preserve"> coincidir </w:t>
      </w:r>
      <w:r w:rsidR="00E54F90" w:rsidRPr="00E86226">
        <w:rPr>
          <w:rFonts w:ascii="Arial" w:hAnsi="Arial" w:cs="Arial"/>
          <w:sz w:val="20"/>
          <w:szCs w:val="20"/>
          <w:lang w:val="es-CO" w:eastAsia="es-CO"/>
        </w:rPr>
        <w:t>con el</w:t>
      </w:r>
      <w:r w:rsidR="00916EB9" w:rsidRPr="00E86226">
        <w:rPr>
          <w:rFonts w:ascii="Arial" w:hAnsi="Arial" w:cs="Arial"/>
          <w:sz w:val="20"/>
          <w:szCs w:val="20"/>
          <w:lang w:val="es-CO" w:eastAsia="es-CO"/>
        </w:rPr>
        <w:t xml:space="preserve"> </w:t>
      </w:r>
      <w:r w:rsidRPr="00E86226">
        <w:rPr>
          <w:rFonts w:ascii="Arial" w:hAnsi="Arial" w:cs="Arial"/>
          <w:sz w:val="20"/>
          <w:szCs w:val="20"/>
          <w:lang w:val="es-CO" w:eastAsia="es-CO"/>
        </w:rPr>
        <w:t xml:space="preserve">de la propuesta que presenta. </w:t>
      </w:r>
    </w:p>
    <w:p w14:paraId="6C456B76" w14:textId="77777777" w:rsidR="00DB0F88" w:rsidRPr="00E86226" w:rsidRDefault="00916EB9" w:rsidP="00876CD9">
      <w:pPr>
        <w:numPr>
          <w:ilvl w:val="0"/>
          <w:numId w:val="11"/>
        </w:numPr>
        <w:autoSpaceDE w:val="0"/>
        <w:autoSpaceDN w:val="0"/>
        <w:adjustRightInd w:val="0"/>
        <w:jc w:val="both"/>
        <w:rPr>
          <w:rFonts w:ascii="Arial" w:hAnsi="Arial" w:cs="Arial"/>
          <w:sz w:val="20"/>
          <w:szCs w:val="20"/>
          <w:lang w:val="es-CO" w:eastAsia="es-CO"/>
        </w:rPr>
      </w:pPr>
      <w:r w:rsidRPr="00E86226">
        <w:rPr>
          <w:rFonts w:ascii="Arial" w:hAnsi="Arial" w:cs="Arial"/>
          <w:sz w:val="20"/>
          <w:szCs w:val="20"/>
          <w:lang w:val="es-CO" w:eastAsia="es-CO"/>
        </w:rPr>
        <w:t xml:space="preserve"> </w:t>
      </w:r>
      <w:r w:rsidR="00E54F90" w:rsidRPr="00E86226">
        <w:rPr>
          <w:rFonts w:ascii="Arial" w:hAnsi="Arial" w:cs="Arial"/>
          <w:sz w:val="20"/>
          <w:szCs w:val="20"/>
          <w:lang w:val="es-CO" w:eastAsia="es-CO"/>
        </w:rPr>
        <w:t>Allegue la</w:t>
      </w:r>
      <w:r w:rsidRPr="00E86226">
        <w:rPr>
          <w:rFonts w:ascii="Arial" w:hAnsi="Arial" w:cs="Arial"/>
          <w:sz w:val="20"/>
          <w:szCs w:val="20"/>
          <w:lang w:val="es-CO" w:eastAsia="es-CO"/>
        </w:rPr>
        <w:t xml:space="preserve"> póliza debidamente firmada</w:t>
      </w:r>
      <w:r w:rsidR="00DB0F88" w:rsidRPr="00E86226">
        <w:rPr>
          <w:rFonts w:ascii="Arial" w:hAnsi="Arial" w:cs="Arial"/>
          <w:sz w:val="20"/>
          <w:szCs w:val="20"/>
          <w:lang w:val="es-CO" w:eastAsia="es-CO"/>
        </w:rPr>
        <w:t xml:space="preserve"> por el tomador- afianzado. </w:t>
      </w:r>
    </w:p>
    <w:p w14:paraId="1AFF96AB" w14:textId="77777777" w:rsidR="008A60C9" w:rsidRPr="008A60C9" w:rsidRDefault="008A60C9" w:rsidP="009D1325">
      <w:pPr>
        <w:autoSpaceDE w:val="0"/>
        <w:autoSpaceDN w:val="0"/>
        <w:adjustRightInd w:val="0"/>
        <w:jc w:val="both"/>
        <w:rPr>
          <w:rFonts w:ascii="Arial" w:hAnsi="Arial" w:cs="Arial"/>
          <w:bCs/>
          <w:sz w:val="18"/>
          <w:szCs w:val="18"/>
          <w:lang w:val="es-CO" w:eastAsia="es-CO"/>
        </w:rPr>
      </w:pPr>
    </w:p>
    <w:p w14:paraId="5A43D7D1" w14:textId="77777777" w:rsidR="00F465B7" w:rsidRDefault="00F465B7" w:rsidP="009D1325">
      <w:pPr>
        <w:autoSpaceDE w:val="0"/>
        <w:autoSpaceDN w:val="0"/>
        <w:adjustRightInd w:val="0"/>
        <w:jc w:val="both"/>
        <w:rPr>
          <w:rFonts w:ascii="Arial" w:hAnsi="Arial" w:cs="Arial"/>
          <w:bCs/>
          <w:sz w:val="18"/>
          <w:szCs w:val="18"/>
          <w:lang w:val="es-CO" w:eastAsia="es-CO"/>
        </w:rPr>
      </w:pPr>
    </w:p>
    <w:p w14:paraId="2DC28466" w14:textId="77777777" w:rsidR="00B12DFD" w:rsidRDefault="00B12DFD" w:rsidP="009D1325">
      <w:pPr>
        <w:autoSpaceDE w:val="0"/>
        <w:autoSpaceDN w:val="0"/>
        <w:adjustRightInd w:val="0"/>
        <w:jc w:val="both"/>
        <w:rPr>
          <w:rFonts w:ascii="Arial" w:hAnsi="Arial" w:cs="Arial"/>
          <w:bCs/>
          <w:sz w:val="18"/>
          <w:szCs w:val="18"/>
          <w:lang w:val="es-CO" w:eastAsia="es-CO"/>
        </w:rPr>
      </w:pPr>
    </w:p>
    <w:p w14:paraId="21A1FA6A" w14:textId="77777777" w:rsidR="00B12DFD" w:rsidRDefault="00B12DFD" w:rsidP="009D1325">
      <w:pPr>
        <w:autoSpaceDE w:val="0"/>
        <w:autoSpaceDN w:val="0"/>
        <w:adjustRightInd w:val="0"/>
        <w:jc w:val="both"/>
        <w:rPr>
          <w:rFonts w:ascii="Arial" w:hAnsi="Arial" w:cs="Arial"/>
          <w:bCs/>
          <w:sz w:val="18"/>
          <w:szCs w:val="18"/>
          <w:lang w:val="es-CO" w:eastAsia="es-CO"/>
        </w:rPr>
      </w:pPr>
    </w:p>
    <w:p w14:paraId="3AFE2BD8" w14:textId="77777777" w:rsidR="00B12DFD" w:rsidRDefault="00B12DFD" w:rsidP="009D1325">
      <w:pPr>
        <w:autoSpaceDE w:val="0"/>
        <w:autoSpaceDN w:val="0"/>
        <w:adjustRightInd w:val="0"/>
        <w:jc w:val="both"/>
        <w:rPr>
          <w:rFonts w:ascii="Arial" w:hAnsi="Arial" w:cs="Arial"/>
          <w:bCs/>
          <w:sz w:val="18"/>
          <w:szCs w:val="18"/>
          <w:lang w:val="es-CO" w:eastAsia="es-CO"/>
        </w:rPr>
      </w:pPr>
    </w:p>
    <w:p w14:paraId="3A2B05A5" w14:textId="77777777" w:rsidR="00B12DFD" w:rsidRDefault="00B12DFD" w:rsidP="009D1325">
      <w:pPr>
        <w:autoSpaceDE w:val="0"/>
        <w:autoSpaceDN w:val="0"/>
        <w:adjustRightInd w:val="0"/>
        <w:jc w:val="both"/>
        <w:rPr>
          <w:rFonts w:ascii="Arial" w:hAnsi="Arial" w:cs="Arial"/>
          <w:bCs/>
          <w:sz w:val="18"/>
          <w:szCs w:val="18"/>
          <w:lang w:val="es-CO" w:eastAsia="es-CO"/>
        </w:rPr>
      </w:pPr>
    </w:p>
    <w:p w14:paraId="31F92269" w14:textId="77777777" w:rsidR="00B12DFD" w:rsidRDefault="00B12DFD" w:rsidP="009D1325">
      <w:pPr>
        <w:autoSpaceDE w:val="0"/>
        <w:autoSpaceDN w:val="0"/>
        <w:adjustRightInd w:val="0"/>
        <w:jc w:val="both"/>
        <w:rPr>
          <w:rFonts w:ascii="Arial" w:hAnsi="Arial" w:cs="Arial"/>
          <w:bCs/>
          <w:sz w:val="18"/>
          <w:szCs w:val="18"/>
          <w:lang w:val="es-CO" w:eastAsia="es-CO"/>
        </w:rPr>
      </w:pPr>
    </w:p>
    <w:p w14:paraId="3B2C0AEF" w14:textId="77777777" w:rsidR="00B12DFD" w:rsidRDefault="00B12DFD" w:rsidP="009D1325">
      <w:pPr>
        <w:autoSpaceDE w:val="0"/>
        <w:autoSpaceDN w:val="0"/>
        <w:adjustRightInd w:val="0"/>
        <w:jc w:val="both"/>
        <w:rPr>
          <w:rFonts w:ascii="Arial" w:hAnsi="Arial" w:cs="Arial"/>
          <w:bCs/>
          <w:sz w:val="18"/>
          <w:szCs w:val="18"/>
          <w:lang w:val="es-CO" w:eastAsia="es-CO"/>
        </w:rPr>
      </w:pPr>
    </w:p>
    <w:p w14:paraId="256D3744" w14:textId="77777777" w:rsidR="00B12DFD" w:rsidRDefault="00B12DFD" w:rsidP="009D1325">
      <w:pPr>
        <w:autoSpaceDE w:val="0"/>
        <w:autoSpaceDN w:val="0"/>
        <w:adjustRightInd w:val="0"/>
        <w:jc w:val="both"/>
        <w:rPr>
          <w:rFonts w:ascii="Arial" w:hAnsi="Arial" w:cs="Arial"/>
          <w:bCs/>
          <w:sz w:val="18"/>
          <w:szCs w:val="18"/>
          <w:lang w:val="es-CO" w:eastAsia="es-CO"/>
        </w:rPr>
      </w:pPr>
    </w:p>
    <w:p w14:paraId="68D0B444" w14:textId="77777777" w:rsidR="00B12DFD" w:rsidRDefault="00B12DFD" w:rsidP="009D1325">
      <w:pPr>
        <w:autoSpaceDE w:val="0"/>
        <w:autoSpaceDN w:val="0"/>
        <w:adjustRightInd w:val="0"/>
        <w:jc w:val="both"/>
        <w:rPr>
          <w:rFonts w:ascii="Arial" w:hAnsi="Arial" w:cs="Arial"/>
          <w:bCs/>
          <w:sz w:val="18"/>
          <w:szCs w:val="18"/>
          <w:lang w:val="es-CO" w:eastAsia="es-CO"/>
        </w:rPr>
      </w:pPr>
    </w:p>
    <w:p w14:paraId="0BA671B2" w14:textId="77777777" w:rsidR="00B12DFD" w:rsidRDefault="00B12DFD" w:rsidP="009D1325">
      <w:pPr>
        <w:autoSpaceDE w:val="0"/>
        <w:autoSpaceDN w:val="0"/>
        <w:adjustRightInd w:val="0"/>
        <w:jc w:val="both"/>
        <w:rPr>
          <w:rFonts w:ascii="Arial" w:hAnsi="Arial" w:cs="Arial"/>
          <w:bCs/>
          <w:sz w:val="18"/>
          <w:szCs w:val="18"/>
          <w:lang w:val="es-CO" w:eastAsia="es-CO"/>
        </w:rPr>
      </w:pPr>
    </w:p>
    <w:p w14:paraId="28625CBE" w14:textId="77777777" w:rsidR="00B12DFD" w:rsidRDefault="00B12DFD" w:rsidP="009D1325">
      <w:pPr>
        <w:autoSpaceDE w:val="0"/>
        <w:autoSpaceDN w:val="0"/>
        <w:adjustRightInd w:val="0"/>
        <w:jc w:val="both"/>
        <w:rPr>
          <w:rFonts w:ascii="Arial" w:hAnsi="Arial" w:cs="Arial"/>
          <w:bCs/>
          <w:sz w:val="18"/>
          <w:szCs w:val="18"/>
          <w:lang w:val="es-CO" w:eastAsia="es-CO"/>
        </w:rPr>
      </w:pPr>
    </w:p>
    <w:p w14:paraId="0DE58B1D" w14:textId="77777777" w:rsidR="00B12DFD" w:rsidRDefault="00B12DFD" w:rsidP="009D1325">
      <w:pPr>
        <w:autoSpaceDE w:val="0"/>
        <w:autoSpaceDN w:val="0"/>
        <w:adjustRightInd w:val="0"/>
        <w:jc w:val="both"/>
        <w:rPr>
          <w:rFonts w:ascii="Arial" w:hAnsi="Arial" w:cs="Arial"/>
          <w:bCs/>
          <w:sz w:val="18"/>
          <w:szCs w:val="18"/>
          <w:lang w:val="es-CO" w:eastAsia="es-CO"/>
        </w:rPr>
      </w:pPr>
    </w:p>
    <w:p w14:paraId="0EABDA95" w14:textId="77777777" w:rsidR="00B12DFD" w:rsidRDefault="00B12DFD" w:rsidP="009D1325">
      <w:pPr>
        <w:autoSpaceDE w:val="0"/>
        <w:autoSpaceDN w:val="0"/>
        <w:adjustRightInd w:val="0"/>
        <w:jc w:val="both"/>
        <w:rPr>
          <w:rFonts w:ascii="Arial" w:hAnsi="Arial" w:cs="Arial"/>
          <w:bCs/>
          <w:sz w:val="18"/>
          <w:szCs w:val="18"/>
          <w:lang w:val="es-CO" w:eastAsia="es-CO"/>
        </w:rPr>
      </w:pPr>
    </w:p>
    <w:p w14:paraId="36DB890E" w14:textId="77777777" w:rsidR="00B12DFD" w:rsidRDefault="00B12DFD" w:rsidP="009D1325">
      <w:pPr>
        <w:autoSpaceDE w:val="0"/>
        <w:autoSpaceDN w:val="0"/>
        <w:adjustRightInd w:val="0"/>
        <w:jc w:val="both"/>
        <w:rPr>
          <w:rFonts w:ascii="Arial" w:hAnsi="Arial" w:cs="Arial"/>
          <w:bCs/>
          <w:sz w:val="18"/>
          <w:szCs w:val="18"/>
          <w:lang w:val="es-CO" w:eastAsia="es-CO"/>
        </w:rPr>
      </w:pPr>
    </w:p>
    <w:p w14:paraId="05BA4904" w14:textId="77777777" w:rsidR="00B12DFD" w:rsidRDefault="00B12DFD" w:rsidP="009D1325">
      <w:pPr>
        <w:autoSpaceDE w:val="0"/>
        <w:autoSpaceDN w:val="0"/>
        <w:adjustRightInd w:val="0"/>
        <w:jc w:val="both"/>
        <w:rPr>
          <w:rFonts w:ascii="Arial" w:hAnsi="Arial" w:cs="Arial"/>
          <w:bCs/>
          <w:sz w:val="18"/>
          <w:szCs w:val="18"/>
          <w:lang w:val="es-CO" w:eastAsia="es-CO"/>
        </w:rPr>
      </w:pPr>
    </w:p>
    <w:p w14:paraId="63D4C765" w14:textId="77777777" w:rsidR="00B12DFD" w:rsidRDefault="00B12DFD" w:rsidP="009D1325">
      <w:pPr>
        <w:autoSpaceDE w:val="0"/>
        <w:autoSpaceDN w:val="0"/>
        <w:adjustRightInd w:val="0"/>
        <w:jc w:val="both"/>
        <w:rPr>
          <w:rFonts w:ascii="Arial" w:hAnsi="Arial" w:cs="Arial"/>
          <w:bCs/>
          <w:sz w:val="18"/>
          <w:szCs w:val="18"/>
          <w:lang w:val="es-CO" w:eastAsia="es-CO"/>
        </w:rPr>
      </w:pPr>
    </w:p>
    <w:p w14:paraId="0E66F5CE" w14:textId="77777777" w:rsidR="00B12DFD" w:rsidRPr="008A60C9" w:rsidRDefault="00B12DFD" w:rsidP="009D1325">
      <w:pPr>
        <w:autoSpaceDE w:val="0"/>
        <w:autoSpaceDN w:val="0"/>
        <w:adjustRightInd w:val="0"/>
        <w:jc w:val="both"/>
        <w:rPr>
          <w:rFonts w:ascii="Arial" w:hAnsi="Arial" w:cs="Arial"/>
          <w:bCs/>
          <w:sz w:val="18"/>
          <w:szCs w:val="18"/>
          <w:lang w:val="es-CO" w:eastAsia="es-CO"/>
        </w:rPr>
      </w:pPr>
    </w:p>
    <w:p w14:paraId="77BB4184" w14:textId="77777777" w:rsidR="008465B3" w:rsidRPr="008A60C9" w:rsidRDefault="008465B3" w:rsidP="008465B3">
      <w:pPr>
        <w:numPr>
          <w:ilvl w:val="0"/>
          <w:numId w:val="2"/>
        </w:numPr>
        <w:jc w:val="both"/>
        <w:rPr>
          <w:rFonts w:ascii="Arial" w:hAnsi="Arial" w:cs="Arial"/>
          <w:b/>
          <w:sz w:val="18"/>
          <w:szCs w:val="18"/>
        </w:rPr>
      </w:pPr>
      <w:r w:rsidRPr="008A60C9">
        <w:rPr>
          <w:rFonts w:ascii="Arial" w:hAnsi="Arial" w:cs="Arial"/>
          <w:b/>
          <w:sz w:val="18"/>
          <w:szCs w:val="18"/>
        </w:rPr>
        <w:lastRenderedPageBreak/>
        <w:t>CONDICIONES BÁSICAS.</w:t>
      </w:r>
    </w:p>
    <w:p w14:paraId="65CD67ED" w14:textId="77777777" w:rsidR="0031584D" w:rsidRPr="006B46FA" w:rsidRDefault="0031584D" w:rsidP="00294B3A">
      <w:pPr>
        <w:ind w:left="720"/>
        <w:jc w:val="both"/>
        <w:rPr>
          <w:rFonts w:ascii="Arial" w:hAnsi="Arial" w:cs="Arial"/>
          <w:b/>
          <w:sz w:val="12"/>
          <w:szCs w:val="20"/>
        </w:rPr>
      </w:pPr>
    </w:p>
    <w:tbl>
      <w:tblPr>
        <w:tblW w:w="5885" w:type="pct"/>
        <w:jc w:val="center"/>
        <w:tblCellMar>
          <w:left w:w="70" w:type="dxa"/>
          <w:right w:w="70" w:type="dxa"/>
        </w:tblCellMar>
        <w:tblLook w:val="0000" w:firstRow="0" w:lastRow="0" w:firstColumn="0" w:lastColumn="0" w:noHBand="0" w:noVBand="0"/>
      </w:tblPr>
      <w:tblGrid>
        <w:gridCol w:w="1813"/>
        <w:gridCol w:w="9244"/>
      </w:tblGrid>
      <w:tr w:rsidR="00F465B7" w:rsidRPr="006B46FA" w14:paraId="2875F173" w14:textId="77777777" w:rsidTr="00830E13">
        <w:trPr>
          <w:trHeight w:val="1617"/>
          <w:jc w:val="center"/>
        </w:trPr>
        <w:tc>
          <w:tcPr>
            <w:tcW w:w="820" w:type="pct"/>
            <w:tcBorders>
              <w:top w:val="single" w:sz="4" w:space="0" w:color="auto"/>
              <w:left w:val="single" w:sz="4" w:space="0" w:color="auto"/>
              <w:bottom w:val="single" w:sz="4" w:space="0" w:color="auto"/>
              <w:right w:val="single" w:sz="4" w:space="0" w:color="auto"/>
            </w:tcBorders>
            <w:vAlign w:val="center"/>
          </w:tcPr>
          <w:p w14:paraId="1418DC6C" w14:textId="77777777" w:rsidR="00B76312" w:rsidRPr="006B46FA" w:rsidRDefault="00A53673" w:rsidP="00F67999">
            <w:pPr>
              <w:pStyle w:val="Textoindependiente"/>
              <w:rPr>
                <w:b/>
                <w:sz w:val="16"/>
                <w:szCs w:val="16"/>
              </w:rPr>
            </w:pPr>
            <w:r w:rsidRPr="006B46FA">
              <w:rPr>
                <w:b/>
                <w:sz w:val="16"/>
                <w:szCs w:val="16"/>
              </w:rPr>
              <w:t>OBJETO</w:t>
            </w:r>
          </w:p>
          <w:p w14:paraId="18CCCF3D" w14:textId="77777777" w:rsidR="00031A14" w:rsidRPr="006B46FA" w:rsidRDefault="00031A14" w:rsidP="00F67999">
            <w:pPr>
              <w:pStyle w:val="Textoindependiente"/>
              <w:rPr>
                <w:b/>
                <w:sz w:val="22"/>
                <w:szCs w:val="22"/>
              </w:rPr>
            </w:pPr>
            <w:r w:rsidRPr="006B46FA">
              <w:rPr>
                <w:b/>
                <w:sz w:val="16"/>
                <w:szCs w:val="16"/>
              </w:rPr>
              <w:t>DILIGENCIAR DE CONFORMIDAD CON EL ESTUDIO PREVIO</w:t>
            </w:r>
          </w:p>
        </w:tc>
        <w:tc>
          <w:tcPr>
            <w:tcW w:w="4180" w:type="pct"/>
            <w:tcBorders>
              <w:top w:val="single" w:sz="4" w:space="0" w:color="auto"/>
              <w:left w:val="single" w:sz="4" w:space="0" w:color="auto"/>
              <w:bottom w:val="single" w:sz="4" w:space="0" w:color="auto"/>
              <w:right w:val="single" w:sz="4" w:space="0" w:color="auto"/>
            </w:tcBorders>
            <w:vAlign w:val="center"/>
          </w:tcPr>
          <w:p w14:paraId="04370CE3" w14:textId="6978CFA7" w:rsidR="00307A9A" w:rsidRDefault="00E72ED4" w:rsidP="00D07703">
            <w:pPr>
              <w:jc w:val="both"/>
              <w:rPr>
                <w:rFonts w:ascii="Arial" w:hAnsi="Arial" w:cs="Arial"/>
                <w:b/>
                <w:bCs/>
                <w:color w:val="000000"/>
                <w:sz w:val="20"/>
                <w:szCs w:val="20"/>
                <w:bdr w:val="none" w:sz="0" w:space="0" w:color="auto" w:frame="1"/>
                <w:lang w:val="es-MX" w:eastAsia="es-CO"/>
              </w:rPr>
            </w:pPr>
            <w:r w:rsidRPr="00A9434C">
              <w:rPr>
                <w:rFonts w:ascii="Arial" w:hAnsi="Arial" w:cs="Arial"/>
                <w:b/>
                <w:sz w:val="20"/>
                <w:szCs w:val="20"/>
              </w:rPr>
              <w:t>“</w:t>
            </w:r>
            <w:r w:rsidR="00DF414A" w:rsidRPr="00FB6049">
              <w:rPr>
                <w:rFonts w:ascii="Arial" w:hAnsi="Arial" w:cs="Arial"/>
                <w:b/>
                <w:sz w:val="20"/>
                <w:szCs w:val="20"/>
                <w:lang w:eastAsia="es-CO"/>
              </w:rPr>
              <w:t>SUMINISTRO INTEGRAL DE ALIMENTACIÓN, HIDRATACIÓN Y SOLUCIONES LOGÍSTICAS ALIMENTARIAS PARA EL PERSONAL QUE INTEGRA LA POLICÍA METROPOLITANA DE BARRANQUILLA, EL DEPARTAMENTO DE POLICÍA ATLÁNTICO Y DEMÁS UNIDADES ADSCRITAS A LA DELEGACIÓN DEL GASTO, DURANTE LA EJECUCIÓN DE PLANES OPERATIVOS, PREVENTIVOS, ADMINISTRATIVOS, PLAN DEMOCRACIA Y DEMÁS SITUACIONES QUE REQUIERAN EL APOYO DEL SERVICIO POLICIAL, INCLUYENDO TODOS LOS COSTOS DIRECTOS, INDIRECTOS, IMPUESTOS Y TASAS DE LEY</w:t>
            </w:r>
            <w:r w:rsidRPr="00A9434C">
              <w:rPr>
                <w:rFonts w:ascii="Arial" w:hAnsi="Arial" w:cs="Arial"/>
                <w:b/>
                <w:sz w:val="20"/>
                <w:szCs w:val="20"/>
              </w:rPr>
              <w:t>”.</w:t>
            </w:r>
            <w:r w:rsidRPr="00A9434C">
              <w:rPr>
                <w:rFonts w:ascii="Arial" w:hAnsi="Arial" w:cs="Arial"/>
                <w:b/>
                <w:bCs/>
                <w:color w:val="000000"/>
                <w:sz w:val="20"/>
                <w:szCs w:val="20"/>
                <w:bdr w:val="none" w:sz="0" w:space="0" w:color="auto" w:frame="1"/>
                <w:lang w:val="es-MX" w:eastAsia="es-CO"/>
              </w:rPr>
              <w:t> </w:t>
            </w:r>
          </w:p>
          <w:p w14:paraId="4EF61D02" w14:textId="77777777" w:rsidR="00615678" w:rsidRDefault="00615678" w:rsidP="00D07703">
            <w:pPr>
              <w:jc w:val="both"/>
              <w:rPr>
                <w:rFonts w:ascii="Arial" w:hAnsi="Arial" w:cs="Arial"/>
                <w:b/>
                <w:bCs/>
                <w:color w:val="000000"/>
                <w:sz w:val="20"/>
                <w:szCs w:val="20"/>
                <w:bdr w:val="none" w:sz="0" w:space="0" w:color="auto" w:frame="1"/>
                <w:lang w:val="es-MX"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2"/>
              <w:gridCol w:w="1790"/>
              <w:gridCol w:w="1790"/>
              <w:gridCol w:w="1792"/>
              <w:gridCol w:w="1790"/>
            </w:tblGrid>
            <w:tr w:rsidR="00467FEF" w:rsidRPr="00AA243B" w14:paraId="245EC825" w14:textId="77777777" w:rsidTr="00191483">
              <w:trPr>
                <w:trHeight w:val="243"/>
              </w:trPr>
              <w:tc>
                <w:tcPr>
                  <w:tcW w:w="1063" w:type="pct"/>
                  <w:vAlign w:val="center"/>
                </w:tcPr>
                <w:p w14:paraId="06B94514" w14:textId="77777777" w:rsidR="00467FEF" w:rsidRPr="003F448B" w:rsidRDefault="00467FEF" w:rsidP="00467FEF">
                  <w:pPr>
                    <w:jc w:val="center"/>
                    <w:rPr>
                      <w:rFonts w:ascii="Arial" w:eastAsia="MS Mincho" w:hAnsi="Arial" w:cs="Arial"/>
                      <w:b/>
                      <w:bCs/>
                      <w:sz w:val="16"/>
                      <w:szCs w:val="16"/>
                    </w:rPr>
                  </w:pPr>
                  <w:r w:rsidRPr="003F448B">
                    <w:rPr>
                      <w:rFonts w:ascii="Arial" w:eastAsia="MS Mincho" w:hAnsi="Arial" w:cs="Arial"/>
                      <w:b/>
                      <w:bCs/>
                      <w:sz w:val="16"/>
                      <w:szCs w:val="16"/>
                    </w:rPr>
                    <w:t>CLASIFICACIÓN UNSPSC</w:t>
                  </w:r>
                </w:p>
              </w:tc>
              <w:tc>
                <w:tcPr>
                  <w:tcW w:w="984" w:type="pct"/>
                  <w:vAlign w:val="center"/>
                </w:tcPr>
                <w:p w14:paraId="0C9BCC23" w14:textId="77777777" w:rsidR="00467FEF" w:rsidRPr="003F448B" w:rsidRDefault="00467FEF" w:rsidP="00467FEF">
                  <w:pPr>
                    <w:jc w:val="center"/>
                    <w:rPr>
                      <w:rFonts w:ascii="Arial" w:eastAsia="MS Mincho" w:hAnsi="Arial" w:cs="Arial"/>
                      <w:b/>
                      <w:bCs/>
                      <w:sz w:val="16"/>
                      <w:szCs w:val="16"/>
                    </w:rPr>
                  </w:pPr>
                  <w:r w:rsidRPr="003F448B">
                    <w:rPr>
                      <w:rFonts w:ascii="Arial" w:eastAsia="MS Mincho" w:hAnsi="Arial" w:cs="Arial"/>
                      <w:b/>
                      <w:bCs/>
                      <w:sz w:val="16"/>
                      <w:szCs w:val="16"/>
                    </w:rPr>
                    <w:t>SEGMENTO</w:t>
                  </w:r>
                </w:p>
              </w:tc>
              <w:tc>
                <w:tcPr>
                  <w:tcW w:w="984" w:type="pct"/>
                  <w:vAlign w:val="center"/>
                </w:tcPr>
                <w:p w14:paraId="4FF31336" w14:textId="77777777" w:rsidR="00467FEF" w:rsidRPr="003F448B" w:rsidRDefault="00467FEF" w:rsidP="00467FEF">
                  <w:pPr>
                    <w:jc w:val="center"/>
                    <w:rPr>
                      <w:rFonts w:ascii="Arial" w:eastAsia="MS Mincho" w:hAnsi="Arial" w:cs="Arial"/>
                      <w:b/>
                      <w:bCs/>
                      <w:sz w:val="16"/>
                      <w:szCs w:val="16"/>
                    </w:rPr>
                  </w:pPr>
                  <w:r w:rsidRPr="003F448B">
                    <w:rPr>
                      <w:rFonts w:ascii="Arial" w:eastAsia="MS Mincho" w:hAnsi="Arial" w:cs="Arial"/>
                      <w:b/>
                      <w:bCs/>
                      <w:sz w:val="16"/>
                      <w:szCs w:val="16"/>
                    </w:rPr>
                    <w:t>FAMILIA</w:t>
                  </w:r>
                </w:p>
              </w:tc>
              <w:tc>
                <w:tcPr>
                  <w:tcW w:w="985" w:type="pct"/>
                  <w:vAlign w:val="center"/>
                </w:tcPr>
                <w:p w14:paraId="3B34D6CF" w14:textId="77777777" w:rsidR="00467FEF" w:rsidRPr="003F448B" w:rsidRDefault="00467FEF" w:rsidP="00467FEF">
                  <w:pPr>
                    <w:jc w:val="center"/>
                    <w:rPr>
                      <w:rFonts w:ascii="Arial" w:eastAsia="MS Mincho" w:hAnsi="Arial" w:cs="Arial"/>
                      <w:b/>
                      <w:bCs/>
                      <w:sz w:val="16"/>
                      <w:szCs w:val="16"/>
                    </w:rPr>
                  </w:pPr>
                  <w:r w:rsidRPr="003F448B">
                    <w:rPr>
                      <w:rFonts w:ascii="Arial" w:eastAsia="MS Mincho" w:hAnsi="Arial" w:cs="Arial"/>
                      <w:b/>
                      <w:bCs/>
                      <w:sz w:val="16"/>
                      <w:szCs w:val="16"/>
                    </w:rPr>
                    <w:t>CLASE</w:t>
                  </w:r>
                </w:p>
              </w:tc>
              <w:tc>
                <w:tcPr>
                  <w:tcW w:w="984" w:type="pct"/>
                  <w:vAlign w:val="center"/>
                </w:tcPr>
                <w:p w14:paraId="75219505" w14:textId="77777777" w:rsidR="00467FEF" w:rsidRPr="003F448B" w:rsidRDefault="00467FEF" w:rsidP="00467FEF">
                  <w:pPr>
                    <w:jc w:val="center"/>
                    <w:rPr>
                      <w:rFonts w:ascii="Arial" w:eastAsia="MS Mincho" w:hAnsi="Arial" w:cs="Arial"/>
                      <w:b/>
                      <w:bCs/>
                      <w:sz w:val="16"/>
                      <w:szCs w:val="16"/>
                    </w:rPr>
                  </w:pPr>
                  <w:r w:rsidRPr="003F448B">
                    <w:rPr>
                      <w:rFonts w:ascii="Arial" w:eastAsia="MS Mincho" w:hAnsi="Arial" w:cs="Arial"/>
                      <w:b/>
                      <w:bCs/>
                      <w:sz w:val="16"/>
                      <w:szCs w:val="16"/>
                    </w:rPr>
                    <w:t>PRODUCTO</w:t>
                  </w:r>
                </w:p>
              </w:tc>
            </w:tr>
            <w:tr w:rsidR="00467FEF" w:rsidRPr="00AA243B" w14:paraId="0F69AB81" w14:textId="77777777" w:rsidTr="00191483">
              <w:trPr>
                <w:trHeight w:val="665"/>
              </w:trPr>
              <w:tc>
                <w:tcPr>
                  <w:tcW w:w="1063" w:type="pct"/>
                  <w:vAlign w:val="center"/>
                </w:tcPr>
                <w:p w14:paraId="6330F97F" w14:textId="77777777" w:rsidR="00467FEF" w:rsidRPr="00B1384A" w:rsidRDefault="00467FEF" w:rsidP="00467FEF">
                  <w:pPr>
                    <w:jc w:val="center"/>
                    <w:rPr>
                      <w:rFonts w:ascii="Arial" w:eastAsia="MS Mincho" w:hAnsi="Arial" w:cs="Arial"/>
                      <w:color w:val="FF0000"/>
                      <w:sz w:val="16"/>
                      <w:szCs w:val="16"/>
                    </w:rPr>
                  </w:pPr>
                  <w:r w:rsidRPr="00BF67BD">
                    <w:rPr>
                      <w:rFonts w:ascii="Arial" w:eastAsia="MS Mincho" w:hAnsi="Arial" w:cs="Arial"/>
                      <w:b/>
                      <w:bCs/>
                      <w:sz w:val="10"/>
                      <w:szCs w:val="10"/>
                    </w:rPr>
                    <w:t>90101801</w:t>
                  </w:r>
                </w:p>
              </w:tc>
              <w:tc>
                <w:tcPr>
                  <w:tcW w:w="984" w:type="pct"/>
                  <w:vAlign w:val="center"/>
                </w:tcPr>
                <w:p w14:paraId="68E076F8" w14:textId="77777777" w:rsidR="00467FEF" w:rsidRPr="00B1384A" w:rsidRDefault="00467FEF" w:rsidP="00467FEF">
                  <w:pPr>
                    <w:jc w:val="center"/>
                    <w:rPr>
                      <w:rFonts w:ascii="Arial" w:eastAsia="MS Mincho" w:hAnsi="Arial" w:cs="Arial"/>
                      <w:color w:val="FF0000"/>
                      <w:sz w:val="16"/>
                      <w:szCs w:val="16"/>
                    </w:rPr>
                  </w:pPr>
                  <w:r w:rsidRPr="00CD1090">
                    <w:rPr>
                      <w:rFonts w:ascii="Arial" w:eastAsia="MS Mincho" w:hAnsi="Arial" w:cs="Arial"/>
                      <w:sz w:val="10"/>
                      <w:szCs w:val="10"/>
                    </w:rPr>
                    <w:t>Servicio de viajes alimentación, alojamiento y entretenimiento</w:t>
                  </w:r>
                </w:p>
              </w:tc>
              <w:tc>
                <w:tcPr>
                  <w:tcW w:w="984" w:type="pct"/>
                  <w:vAlign w:val="center"/>
                </w:tcPr>
                <w:p w14:paraId="0640EF46" w14:textId="77777777" w:rsidR="00467FEF" w:rsidRPr="00CD1090" w:rsidRDefault="00467FEF" w:rsidP="00467FEF">
                  <w:pPr>
                    <w:jc w:val="center"/>
                    <w:rPr>
                      <w:rFonts w:ascii="Arial" w:eastAsia="MS Mincho" w:hAnsi="Arial" w:cs="Arial"/>
                      <w:sz w:val="10"/>
                      <w:szCs w:val="10"/>
                    </w:rPr>
                  </w:pPr>
                  <w:r w:rsidRPr="00CD1090">
                    <w:rPr>
                      <w:rFonts w:ascii="Arial" w:eastAsia="MS Mincho" w:hAnsi="Arial" w:cs="Arial"/>
                      <w:sz w:val="10"/>
                      <w:szCs w:val="10"/>
                    </w:rPr>
                    <w:t xml:space="preserve">Restaurantes y </w:t>
                  </w:r>
                  <w:proofErr w:type="spellStart"/>
                  <w:r w:rsidRPr="00CD1090">
                    <w:rPr>
                      <w:rFonts w:ascii="Arial" w:eastAsia="MS Mincho" w:hAnsi="Arial" w:cs="Arial"/>
                      <w:sz w:val="10"/>
                      <w:szCs w:val="10"/>
                    </w:rPr>
                    <w:t>castering</w:t>
                  </w:r>
                  <w:proofErr w:type="spellEnd"/>
                  <w:r w:rsidRPr="00CD1090">
                    <w:rPr>
                      <w:rFonts w:ascii="Arial" w:eastAsia="MS Mincho" w:hAnsi="Arial" w:cs="Arial"/>
                      <w:sz w:val="10"/>
                      <w:szCs w:val="10"/>
                    </w:rPr>
                    <w:t>"</w:t>
                  </w:r>
                </w:p>
                <w:p w14:paraId="0428087B" w14:textId="77777777" w:rsidR="00467FEF" w:rsidRPr="00B1384A" w:rsidRDefault="00467FEF" w:rsidP="00467FEF">
                  <w:pPr>
                    <w:jc w:val="center"/>
                    <w:rPr>
                      <w:rFonts w:ascii="Arial" w:eastAsia="MS Mincho" w:hAnsi="Arial" w:cs="Arial"/>
                      <w:color w:val="FF0000"/>
                      <w:sz w:val="16"/>
                      <w:szCs w:val="16"/>
                    </w:rPr>
                  </w:pPr>
                  <w:r w:rsidRPr="00CD1090">
                    <w:rPr>
                      <w:rFonts w:ascii="Arial" w:eastAsia="MS Mincho" w:hAnsi="Arial" w:cs="Arial"/>
                      <w:sz w:val="10"/>
                      <w:szCs w:val="10"/>
                    </w:rPr>
                    <w:t>(servicios de comidas y bebidas</w:t>
                  </w:r>
                  <w:r>
                    <w:rPr>
                      <w:rFonts w:ascii="Arial" w:eastAsia="MS Mincho" w:hAnsi="Arial" w:cs="Arial"/>
                      <w:sz w:val="10"/>
                      <w:szCs w:val="10"/>
                    </w:rPr>
                    <w:t>)</w:t>
                  </w:r>
                </w:p>
              </w:tc>
              <w:tc>
                <w:tcPr>
                  <w:tcW w:w="985" w:type="pct"/>
                  <w:vAlign w:val="center"/>
                </w:tcPr>
                <w:p w14:paraId="0EDA0511" w14:textId="77777777" w:rsidR="00467FEF" w:rsidRPr="00B1384A" w:rsidRDefault="00467FEF" w:rsidP="00467FEF">
                  <w:pPr>
                    <w:jc w:val="center"/>
                    <w:rPr>
                      <w:rFonts w:ascii="Arial" w:eastAsia="MS Mincho" w:hAnsi="Arial" w:cs="Arial"/>
                      <w:color w:val="FF0000"/>
                      <w:sz w:val="16"/>
                      <w:szCs w:val="16"/>
                    </w:rPr>
                  </w:pPr>
                  <w:r>
                    <w:rPr>
                      <w:rFonts w:ascii="Arial" w:eastAsia="MS Mincho" w:hAnsi="Arial" w:cs="Arial"/>
                      <w:b/>
                      <w:bCs/>
                      <w:sz w:val="10"/>
                      <w:szCs w:val="10"/>
                    </w:rPr>
                    <w:t xml:space="preserve">Servicios de para llevar a domicilio </w:t>
                  </w:r>
                </w:p>
              </w:tc>
              <w:tc>
                <w:tcPr>
                  <w:tcW w:w="984" w:type="pct"/>
                  <w:vAlign w:val="center"/>
                </w:tcPr>
                <w:p w14:paraId="5D01215C" w14:textId="77777777" w:rsidR="00467FEF" w:rsidRPr="00B1384A" w:rsidRDefault="00467FEF" w:rsidP="00467FEF">
                  <w:pPr>
                    <w:jc w:val="center"/>
                    <w:rPr>
                      <w:rFonts w:ascii="Arial" w:eastAsia="MS Mincho" w:hAnsi="Arial" w:cs="Arial"/>
                      <w:color w:val="FF0000"/>
                      <w:sz w:val="16"/>
                      <w:szCs w:val="16"/>
                    </w:rPr>
                  </w:pPr>
                  <w:r>
                    <w:rPr>
                      <w:rFonts w:ascii="Arial" w:eastAsia="MS Mincho" w:hAnsi="Arial" w:cs="Arial"/>
                      <w:b/>
                      <w:bCs/>
                      <w:sz w:val="10"/>
                      <w:szCs w:val="10"/>
                    </w:rPr>
                    <w:t xml:space="preserve">Comidas para llevar preparadas profesionalmente </w:t>
                  </w:r>
                </w:p>
              </w:tc>
            </w:tr>
            <w:tr w:rsidR="00467FEF" w:rsidRPr="00BF67BD" w14:paraId="0DBE525F" w14:textId="77777777" w:rsidTr="00191483">
              <w:trPr>
                <w:trHeight w:val="665"/>
              </w:trPr>
              <w:tc>
                <w:tcPr>
                  <w:tcW w:w="1063" w:type="pct"/>
                  <w:vAlign w:val="center"/>
                </w:tcPr>
                <w:p w14:paraId="63E5289C" w14:textId="77777777" w:rsidR="00467FEF" w:rsidRPr="007108D9" w:rsidRDefault="00467FEF" w:rsidP="00467FEF">
                  <w:pPr>
                    <w:ind w:left="708" w:hanging="708"/>
                    <w:jc w:val="center"/>
                    <w:rPr>
                      <w:rFonts w:ascii="Arial" w:eastAsia="MS Mincho" w:hAnsi="Arial" w:cs="Arial"/>
                      <w:sz w:val="10"/>
                      <w:szCs w:val="10"/>
                    </w:rPr>
                  </w:pPr>
                  <w:r w:rsidRPr="00BF67BD">
                    <w:rPr>
                      <w:rFonts w:ascii="Arial" w:eastAsia="MS Mincho" w:hAnsi="Arial" w:cs="Arial"/>
                      <w:sz w:val="10"/>
                      <w:szCs w:val="10"/>
                    </w:rPr>
                    <w:t>90101802</w:t>
                  </w:r>
                </w:p>
              </w:tc>
              <w:tc>
                <w:tcPr>
                  <w:tcW w:w="984" w:type="pct"/>
                  <w:vAlign w:val="center"/>
                </w:tcPr>
                <w:p w14:paraId="6953E414" w14:textId="77777777" w:rsidR="00467FEF" w:rsidRPr="007108D9" w:rsidRDefault="00467FEF" w:rsidP="00467FEF">
                  <w:pPr>
                    <w:jc w:val="center"/>
                    <w:rPr>
                      <w:rFonts w:ascii="Arial" w:eastAsia="MS Mincho" w:hAnsi="Arial" w:cs="Arial"/>
                      <w:i/>
                      <w:iCs/>
                      <w:color w:val="FF0000"/>
                      <w:sz w:val="16"/>
                      <w:szCs w:val="16"/>
                    </w:rPr>
                  </w:pPr>
                  <w:r w:rsidRPr="00CD1090">
                    <w:rPr>
                      <w:rFonts w:ascii="Arial" w:eastAsia="MS Mincho" w:hAnsi="Arial" w:cs="Arial"/>
                      <w:sz w:val="10"/>
                      <w:szCs w:val="10"/>
                    </w:rPr>
                    <w:t>Servicio de viajes alimentación, alojamiento y entretenimiento</w:t>
                  </w:r>
                </w:p>
              </w:tc>
              <w:tc>
                <w:tcPr>
                  <w:tcW w:w="984" w:type="pct"/>
                  <w:vAlign w:val="center"/>
                </w:tcPr>
                <w:p w14:paraId="5261B353" w14:textId="77777777" w:rsidR="00467FEF" w:rsidRPr="00CD1090" w:rsidRDefault="00467FEF" w:rsidP="00467FEF">
                  <w:pPr>
                    <w:jc w:val="center"/>
                    <w:rPr>
                      <w:rFonts w:ascii="Arial" w:eastAsia="MS Mincho" w:hAnsi="Arial" w:cs="Arial"/>
                      <w:sz w:val="10"/>
                      <w:szCs w:val="10"/>
                    </w:rPr>
                  </w:pPr>
                  <w:r w:rsidRPr="00CD1090">
                    <w:rPr>
                      <w:rFonts w:ascii="Arial" w:eastAsia="MS Mincho" w:hAnsi="Arial" w:cs="Arial"/>
                      <w:sz w:val="10"/>
                      <w:szCs w:val="10"/>
                    </w:rPr>
                    <w:t xml:space="preserve">Restaurantes y </w:t>
                  </w:r>
                  <w:proofErr w:type="spellStart"/>
                  <w:r w:rsidRPr="00CD1090">
                    <w:rPr>
                      <w:rFonts w:ascii="Arial" w:eastAsia="MS Mincho" w:hAnsi="Arial" w:cs="Arial"/>
                      <w:sz w:val="10"/>
                      <w:szCs w:val="10"/>
                    </w:rPr>
                    <w:t>castering</w:t>
                  </w:r>
                  <w:proofErr w:type="spellEnd"/>
                  <w:r w:rsidRPr="00CD1090">
                    <w:rPr>
                      <w:rFonts w:ascii="Arial" w:eastAsia="MS Mincho" w:hAnsi="Arial" w:cs="Arial"/>
                      <w:sz w:val="10"/>
                      <w:szCs w:val="10"/>
                    </w:rPr>
                    <w:t>"</w:t>
                  </w:r>
                </w:p>
                <w:p w14:paraId="09294BC0" w14:textId="77777777" w:rsidR="00467FEF" w:rsidRPr="007108D9" w:rsidRDefault="00467FEF" w:rsidP="00467FEF">
                  <w:pPr>
                    <w:jc w:val="center"/>
                    <w:rPr>
                      <w:rFonts w:ascii="Arial" w:eastAsia="MS Mincho" w:hAnsi="Arial" w:cs="Arial"/>
                      <w:i/>
                      <w:iCs/>
                      <w:color w:val="FF0000"/>
                      <w:sz w:val="16"/>
                      <w:szCs w:val="16"/>
                    </w:rPr>
                  </w:pPr>
                  <w:r w:rsidRPr="00CD1090">
                    <w:rPr>
                      <w:rFonts w:ascii="Arial" w:eastAsia="MS Mincho" w:hAnsi="Arial" w:cs="Arial"/>
                      <w:sz w:val="10"/>
                      <w:szCs w:val="10"/>
                    </w:rPr>
                    <w:t>(servicios de comidas y bebidas</w:t>
                  </w:r>
                </w:p>
              </w:tc>
              <w:tc>
                <w:tcPr>
                  <w:tcW w:w="985" w:type="pct"/>
                  <w:vAlign w:val="center"/>
                </w:tcPr>
                <w:p w14:paraId="104BBB00" w14:textId="77777777" w:rsidR="00467FEF" w:rsidRPr="007108D9" w:rsidRDefault="00467FEF" w:rsidP="00467FEF">
                  <w:pPr>
                    <w:jc w:val="center"/>
                    <w:rPr>
                      <w:rFonts w:ascii="Arial" w:eastAsia="MS Mincho" w:hAnsi="Arial" w:cs="Arial"/>
                      <w:i/>
                      <w:iCs/>
                      <w:color w:val="FF0000"/>
                      <w:sz w:val="16"/>
                      <w:szCs w:val="16"/>
                    </w:rPr>
                  </w:pPr>
                  <w:r w:rsidRPr="00CD1090">
                    <w:rPr>
                      <w:rFonts w:ascii="Arial" w:eastAsia="MS Mincho" w:hAnsi="Arial" w:cs="Arial"/>
                      <w:sz w:val="10"/>
                      <w:szCs w:val="10"/>
                    </w:rPr>
                    <w:t>Servicio de comida para llevar a domicilio</w:t>
                  </w:r>
                </w:p>
              </w:tc>
              <w:tc>
                <w:tcPr>
                  <w:tcW w:w="984" w:type="pct"/>
                  <w:vAlign w:val="center"/>
                </w:tcPr>
                <w:p w14:paraId="4451B5F5" w14:textId="77777777" w:rsidR="00467FEF" w:rsidRPr="00BF67BD" w:rsidRDefault="00467FEF" w:rsidP="00467FEF">
                  <w:pPr>
                    <w:jc w:val="center"/>
                    <w:rPr>
                      <w:rFonts w:ascii="Arial" w:eastAsia="MS Mincho" w:hAnsi="Arial" w:cs="Arial"/>
                      <w:i/>
                      <w:iCs/>
                      <w:color w:val="FF0000"/>
                      <w:sz w:val="16"/>
                      <w:szCs w:val="16"/>
                      <w:lang w:val="pt-BR"/>
                    </w:rPr>
                  </w:pPr>
                  <w:r w:rsidRPr="00BF67BD">
                    <w:rPr>
                      <w:rFonts w:ascii="Arial" w:eastAsia="MS Mincho" w:hAnsi="Arial" w:cs="Arial"/>
                      <w:sz w:val="10"/>
                      <w:szCs w:val="10"/>
                      <w:lang w:val="pt-BR"/>
                    </w:rPr>
                    <w:t>Sevicio de comidas a do</w:t>
                  </w:r>
                  <w:r>
                    <w:rPr>
                      <w:rFonts w:ascii="Arial" w:eastAsia="MS Mincho" w:hAnsi="Arial" w:cs="Arial"/>
                      <w:sz w:val="10"/>
                      <w:szCs w:val="10"/>
                      <w:lang w:val="pt-BR"/>
                    </w:rPr>
                    <w:t xml:space="preserve">micilio </w:t>
                  </w:r>
                </w:p>
              </w:tc>
            </w:tr>
          </w:tbl>
          <w:p w14:paraId="12FA5405" w14:textId="77777777" w:rsidR="00E3394C" w:rsidRPr="006B46FA" w:rsidRDefault="00E3394C" w:rsidP="00424555">
            <w:pPr>
              <w:jc w:val="both"/>
              <w:rPr>
                <w:rFonts w:ascii="Arial" w:hAnsi="Arial" w:cs="Arial"/>
                <w:b/>
                <w:bCs/>
                <w:sz w:val="20"/>
                <w:szCs w:val="20"/>
              </w:rPr>
            </w:pPr>
          </w:p>
        </w:tc>
      </w:tr>
      <w:tr w:rsidR="00F465B7" w:rsidRPr="006B46FA" w14:paraId="02F70098" w14:textId="77777777" w:rsidTr="00830E13">
        <w:trPr>
          <w:trHeight w:val="318"/>
          <w:jc w:val="center"/>
        </w:trPr>
        <w:tc>
          <w:tcPr>
            <w:tcW w:w="820" w:type="pct"/>
            <w:tcBorders>
              <w:top w:val="single" w:sz="4" w:space="0" w:color="auto"/>
              <w:left w:val="single" w:sz="4" w:space="0" w:color="auto"/>
              <w:bottom w:val="single" w:sz="4" w:space="0" w:color="auto"/>
              <w:right w:val="single" w:sz="4" w:space="0" w:color="auto"/>
            </w:tcBorders>
            <w:vAlign w:val="center"/>
          </w:tcPr>
          <w:p w14:paraId="4FBC9401" w14:textId="77777777" w:rsidR="00D57C4F" w:rsidRPr="006B46FA" w:rsidRDefault="00A53673" w:rsidP="00F67999">
            <w:pPr>
              <w:pStyle w:val="Textoindependiente"/>
              <w:rPr>
                <w:b/>
                <w:sz w:val="16"/>
                <w:szCs w:val="16"/>
              </w:rPr>
            </w:pPr>
            <w:r w:rsidRPr="006B46FA">
              <w:rPr>
                <w:b/>
                <w:sz w:val="16"/>
                <w:szCs w:val="16"/>
              </w:rPr>
              <w:t>FUNDAMENTO JURÍDICO DE LA MODALIDAD DE SELECCIÓN</w:t>
            </w:r>
          </w:p>
        </w:tc>
        <w:tc>
          <w:tcPr>
            <w:tcW w:w="4180" w:type="pct"/>
            <w:tcBorders>
              <w:top w:val="single" w:sz="4" w:space="0" w:color="auto"/>
              <w:left w:val="single" w:sz="4" w:space="0" w:color="auto"/>
              <w:bottom w:val="single" w:sz="4" w:space="0" w:color="auto"/>
              <w:right w:val="single" w:sz="4" w:space="0" w:color="auto"/>
            </w:tcBorders>
            <w:vAlign w:val="center"/>
          </w:tcPr>
          <w:p w14:paraId="1086D24B" w14:textId="77777777" w:rsidR="007068CF" w:rsidRPr="00E86226" w:rsidRDefault="007068CF" w:rsidP="00F86E82">
            <w:pPr>
              <w:ind w:right="-234"/>
              <w:jc w:val="both"/>
              <w:rPr>
                <w:rFonts w:ascii="Arial" w:hAnsi="Arial" w:cs="Arial"/>
                <w:sz w:val="20"/>
                <w:szCs w:val="20"/>
                <w:lang w:val="es-CO"/>
              </w:rPr>
            </w:pPr>
          </w:p>
          <w:p w14:paraId="1F3E3840" w14:textId="04A38221" w:rsidR="00FC1DBF" w:rsidRPr="00E86226" w:rsidRDefault="00FC1DBF" w:rsidP="00F86E82">
            <w:pPr>
              <w:ind w:right="-234"/>
              <w:jc w:val="both"/>
              <w:rPr>
                <w:rFonts w:ascii="Arial" w:hAnsi="Arial" w:cs="Arial"/>
                <w:bCs/>
                <w:i/>
                <w:iCs/>
                <w:sz w:val="20"/>
                <w:szCs w:val="20"/>
              </w:rPr>
            </w:pPr>
            <w:r w:rsidRPr="00E86226">
              <w:rPr>
                <w:rFonts w:ascii="Arial" w:hAnsi="Arial" w:cs="Arial"/>
                <w:sz w:val="20"/>
                <w:szCs w:val="20"/>
                <w:lang w:val="es-CO"/>
              </w:rPr>
              <w:t>Reglada por el numeral 2 del Artículo 2 de la ley 1150 de 2</w:t>
            </w:r>
            <w:r w:rsidR="00896619" w:rsidRPr="00E86226">
              <w:rPr>
                <w:rFonts w:ascii="Arial" w:hAnsi="Arial" w:cs="Arial"/>
                <w:sz w:val="20"/>
                <w:szCs w:val="20"/>
                <w:lang w:val="es-CO"/>
              </w:rPr>
              <w:t xml:space="preserve">007 y el Capítulo 2, Sección </w:t>
            </w:r>
            <w:r w:rsidR="008F3292" w:rsidRPr="00E86226">
              <w:rPr>
                <w:rFonts w:ascii="Arial" w:hAnsi="Arial" w:cs="Arial"/>
                <w:sz w:val="20"/>
                <w:szCs w:val="20"/>
                <w:lang w:val="es-CO"/>
              </w:rPr>
              <w:t>1, Subsección</w:t>
            </w:r>
            <w:r w:rsidRPr="00E86226">
              <w:rPr>
                <w:rFonts w:ascii="Arial" w:hAnsi="Arial" w:cs="Arial"/>
                <w:sz w:val="20"/>
                <w:szCs w:val="20"/>
                <w:lang w:val="es-CO"/>
              </w:rPr>
              <w:t xml:space="preserve"> 2 del </w:t>
            </w:r>
            <w:proofErr w:type="spellStart"/>
            <w:r w:rsidR="00896619" w:rsidRPr="00E86226">
              <w:rPr>
                <w:rFonts w:ascii="Arial" w:hAnsi="Arial" w:cs="Arial"/>
                <w:sz w:val="20"/>
                <w:szCs w:val="20"/>
                <w:lang w:val="es-CO"/>
              </w:rPr>
              <w:t>to</w:t>
            </w:r>
            <w:proofErr w:type="spellEnd"/>
            <w:r w:rsidR="00896619" w:rsidRPr="00E86226">
              <w:rPr>
                <w:rFonts w:ascii="Arial" w:hAnsi="Arial" w:cs="Arial"/>
                <w:sz w:val="20"/>
                <w:szCs w:val="20"/>
                <w:lang w:val="es-CO"/>
              </w:rPr>
              <w:t xml:space="preserve">        </w:t>
            </w:r>
            <w:r w:rsidRPr="00E86226">
              <w:rPr>
                <w:rFonts w:ascii="Arial" w:hAnsi="Arial" w:cs="Arial"/>
                <w:sz w:val="20"/>
                <w:szCs w:val="20"/>
                <w:lang w:val="es-CO"/>
              </w:rPr>
              <w:t xml:space="preserve"> </w:t>
            </w:r>
            <w:r w:rsidR="00896619" w:rsidRPr="00E86226">
              <w:rPr>
                <w:rFonts w:ascii="Arial" w:hAnsi="Arial" w:cs="Arial"/>
                <w:sz w:val="20"/>
                <w:szCs w:val="20"/>
                <w:lang w:val="es-CO"/>
              </w:rPr>
              <w:t xml:space="preserve">    decreto </w:t>
            </w:r>
            <w:r w:rsidRPr="00E86226">
              <w:rPr>
                <w:rFonts w:ascii="Arial" w:hAnsi="Arial" w:cs="Arial"/>
                <w:sz w:val="20"/>
                <w:szCs w:val="20"/>
                <w:lang w:val="es-CO"/>
              </w:rPr>
              <w:t>1082 de 2015, así:</w:t>
            </w:r>
          </w:p>
          <w:p w14:paraId="3100C126" w14:textId="77777777" w:rsidR="002B7250" w:rsidRPr="00E86226" w:rsidRDefault="002B7250" w:rsidP="002B7250">
            <w:pPr>
              <w:jc w:val="both"/>
              <w:rPr>
                <w:rFonts w:ascii="Arial" w:hAnsi="Arial" w:cs="Arial"/>
                <w:sz w:val="20"/>
                <w:szCs w:val="20"/>
              </w:rPr>
            </w:pPr>
            <w:r w:rsidRPr="00E86226">
              <w:rPr>
                <w:rFonts w:ascii="Arial" w:hAnsi="Arial" w:cs="Arial"/>
                <w:b/>
                <w:bCs/>
                <w:iCs/>
                <w:sz w:val="20"/>
                <w:szCs w:val="20"/>
                <w:u w:val="single"/>
              </w:rPr>
              <w:t>SELECCIÓN ABREVIADA</w:t>
            </w:r>
            <w:r w:rsidRPr="00E86226">
              <w:rPr>
                <w:rFonts w:ascii="Arial" w:hAnsi="Arial" w:cs="Arial"/>
                <w:sz w:val="20"/>
                <w:szCs w:val="20"/>
              </w:rPr>
              <w:t xml:space="preserve">.  Reglada por el numeral 2 del Artículo 2 de la ley 1150 de 2007 y el Capítulo 2, Sección 1, Subsección 2 del Decreto 1082 de 2015, así: </w:t>
            </w:r>
          </w:p>
          <w:p w14:paraId="04FE96BD" w14:textId="5F62DC4E" w:rsidR="002B7250" w:rsidRPr="00E86226" w:rsidRDefault="002B7250" w:rsidP="002B7250">
            <w:pPr>
              <w:ind w:left="284" w:right="283"/>
              <w:jc w:val="both"/>
              <w:rPr>
                <w:rFonts w:ascii="Arial" w:eastAsia="Arial" w:hAnsi="Arial" w:cs="Arial"/>
                <w:i/>
                <w:iCs/>
                <w:sz w:val="20"/>
                <w:szCs w:val="20"/>
              </w:rPr>
            </w:pPr>
            <w:r w:rsidRPr="00E86226">
              <w:rPr>
                <w:rFonts w:ascii="Arial" w:eastAsia="Arial" w:hAnsi="Arial" w:cs="Arial"/>
                <w:i/>
                <w:iCs/>
                <w:sz w:val="20"/>
                <w:szCs w:val="20"/>
              </w:rPr>
              <w:t xml:space="preserve">“(…) La Selección abreviada corresponde a la modalidad de selección objetiva prevista para aquellos casos en </w:t>
            </w:r>
            <w:r w:rsidR="008F3292" w:rsidRPr="00E86226">
              <w:rPr>
                <w:rFonts w:ascii="Arial" w:eastAsia="Arial" w:hAnsi="Arial" w:cs="Arial"/>
                <w:i/>
                <w:iCs/>
                <w:sz w:val="20"/>
                <w:szCs w:val="20"/>
              </w:rPr>
              <w:t>que,</w:t>
            </w:r>
            <w:r w:rsidRPr="00E86226">
              <w:rPr>
                <w:rFonts w:ascii="Arial" w:eastAsia="Arial" w:hAnsi="Arial" w:cs="Arial"/>
                <w:i/>
                <w:iCs/>
                <w:sz w:val="20"/>
                <w:szCs w:val="20"/>
              </w:rPr>
              <w:t xml:space="preserve"> por las características del objeto a contratar, las circunstancias de la contratación o la cuantía o destinación del bien, obra o servicio, puedan adelantarse procesos simplificados para garantizar la eficiencia de la gestión contractual…”</w:t>
            </w:r>
          </w:p>
          <w:p w14:paraId="35E99286" w14:textId="77777777" w:rsidR="002B7250" w:rsidRPr="00E86226" w:rsidRDefault="002B7250" w:rsidP="002B7250">
            <w:pPr>
              <w:jc w:val="both"/>
              <w:rPr>
                <w:rFonts w:ascii="Arial" w:hAnsi="Arial" w:cs="Arial"/>
                <w:sz w:val="20"/>
                <w:szCs w:val="20"/>
              </w:rPr>
            </w:pPr>
            <w:r w:rsidRPr="00E86226">
              <w:rPr>
                <w:rFonts w:ascii="Arial" w:hAnsi="Arial" w:cs="Arial"/>
                <w:sz w:val="20"/>
                <w:szCs w:val="20"/>
              </w:rPr>
              <w:t xml:space="preserve">En sujeción a la norma anterior, el numeral 2 del capítulo II de la Resolución No. 03049 de 2014, dispone: </w:t>
            </w:r>
          </w:p>
          <w:p w14:paraId="5CA6EB8E" w14:textId="77777777" w:rsidR="002B7250" w:rsidRPr="00E86226" w:rsidRDefault="002B7250" w:rsidP="002B7250">
            <w:pPr>
              <w:ind w:left="284" w:right="283"/>
              <w:jc w:val="both"/>
              <w:rPr>
                <w:rFonts w:ascii="Arial" w:eastAsia="Arial" w:hAnsi="Arial" w:cs="Arial"/>
                <w:i/>
                <w:iCs/>
                <w:sz w:val="20"/>
                <w:szCs w:val="20"/>
              </w:rPr>
            </w:pPr>
            <w:r w:rsidRPr="00E86226">
              <w:rPr>
                <w:rFonts w:ascii="Arial" w:eastAsia="Arial" w:hAnsi="Arial" w:cs="Arial"/>
                <w:i/>
                <w:iCs/>
                <w:sz w:val="20"/>
                <w:szCs w:val="20"/>
              </w:rPr>
              <w:t xml:space="preserve">“(…) Es una modalidad de selección objetiva prevista para aquellos casos en </w:t>
            </w:r>
            <w:proofErr w:type="gramStart"/>
            <w:r w:rsidRPr="00E86226">
              <w:rPr>
                <w:rFonts w:ascii="Arial" w:eastAsia="Arial" w:hAnsi="Arial" w:cs="Arial"/>
                <w:i/>
                <w:iCs/>
                <w:sz w:val="20"/>
                <w:szCs w:val="20"/>
              </w:rPr>
              <w:t>que</w:t>
            </w:r>
            <w:proofErr w:type="gramEnd"/>
            <w:r w:rsidRPr="00E86226">
              <w:rPr>
                <w:rFonts w:ascii="Arial" w:eastAsia="Arial" w:hAnsi="Arial" w:cs="Arial"/>
                <w:i/>
                <w:iCs/>
                <w:sz w:val="20"/>
                <w:szCs w:val="20"/>
              </w:rPr>
              <w:t xml:space="preserve"> por las características del objeto a contratar, las circunstancias de la contratación o la cuantía o destinación del bien, obra o servicio, pueden adelantarse procesos simplificados. Para efectos de esta modalidad de selección, el numeral 2º del artículo 2º de la Ley 1150 de 2007…”</w:t>
            </w:r>
          </w:p>
          <w:p w14:paraId="0AA78E5D" w14:textId="77777777" w:rsidR="002B7250" w:rsidRPr="00E86226" w:rsidRDefault="002B7250" w:rsidP="00FC1DBF">
            <w:pPr>
              <w:ind w:right="-234"/>
              <w:jc w:val="both"/>
              <w:rPr>
                <w:rFonts w:ascii="Arial" w:hAnsi="Arial" w:cs="Arial"/>
                <w:sz w:val="20"/>
                <w:szCs w:val="20"/>
                <w:lang w:val="es-CO"/>
              </w:rPr>
            </w:pPr>
          </w:p>
          <w:p w14:paraId="590D4F37" w14:textId="77777777" w:rsidR="002B7250" w:rsidRPr="00E86226" w:rsidRDefault="002B7250" w:rsidP="00876CD9">
            <w:pPr>
              <w:pStyle w:val="Prrafodelista"/>
              <w:numPr>
                <w:ilvl w:val="0"/>
                <w:numId w:val="18"/>
              </w:numPr>
              <w:jc w:val="both"/>
              <w:rPr>
                <w:rFonts w:ascii="Arial" w:hAnsi="Arial" w:cs="Arial"/>
                <w:b/>
                <w:bCs/>
                <w:sz w:val="20"/>
                <w:szCs w:val="20"/>
              </w:rPr>
            </w:pPr>
            <w:r w:rsidRPr="00E86226">
              <w:rPr>
                <w:rFonts w:ascii="Arial" w:hAnsi="Arial" w:cs="Arial"/>
                <w:b/>
                <w:bCs/>
                <w:sz w:val="20"/>
                <w:szCs w:val="20"/>
              </w:rPr>
              <w:t>Selección Abreviada de menor cuantía</w:t>
            </w:r>
            <w:r w:rsidRPr="00E86226">
              <w:rPr>
                <w:rFonts w:ascii="Arial" w:hAnsi="Arial" w:cs="Arial"/>
                <w:sz w:val="20"/>
                <w:szCs w:val="20"/>
              </w:rPr>
              <w:t xml:space="preserve"> </w:t>
            </w:r>
          </w:p>
          <w:p w14:paraId="6EA4CB1E" w14:textId="77777777" w:rsidR="002B7250" w:rsidRPr="00E86226" w:rsidRDefault="002B7250" w:rsidP="002B7250">
            <w:pPr>
              <w:jc w:val="both"/>
              <w:rPr>
                <w:rFonts w:ascii="Arial" w:hAnsi="Arial" w:cs="Arial"/>
                <w:sz w:val="20"/>
                <w:szCs w:val="20"/>
              </w:rPr>
            </w:pPr>
          </w:p>
          <w:p w14:paraId="43112B72" w14:textId="20869FDA" w:rsidR="002B7250" w:rsidRPr="00E86226" w:rsidRDefault="002B7250" w:rsidP="002B7250">
            <w:pPr>
              <w:jc w:val="both"/>
              <w:rPr>
                <w:rFonts w:ascii="Arial" w:eastAsia="Arial" w:hAnsi="Arial" w:cs="Arial"/>
                <w:sz w:val="20"/>
                <w:szCs w:val="20"/>
              </w:rPr>
            </w:pPr>
            <w:r w:rsidRPr="00E86226">
              <w:rPr>
                <w:rFonts w:ascii="Arial" w:eastAsia="Arial" w:hAnsi="Arial" w:cs="Arial"/>
                <w:sz w:val="20"/>
                <w:szCs w:val="20"/>
              </w:rPr>
              <w:t xml:space="preserve">De conformidad con el numeral 2° del artículo 2° de la ley 1150 de 2007 y el numeral 2° literales c) al i) </w:t>
            </w:r>
            <w:r w:rsidR="008F3292" w:rsidRPr="00E86226">
              <w:rPr>
                <w:rFonts w:ascii="Arial" w:eastAsia="Arial" w:hAnsi="Arial" w:cs="Arial"/>
                <w:sz w:val="20"/>
                <w:szCs w:val="20"/>
              </w:rPr>
              <w:t>del capítulo</w:t>
            </w:r>
            <w:r w:rsidRPr="00E86226">
              <w:rPr>
                <w:rFonts w:ascii="Arial" w:eastAsia="Arial" w:hAnsi="Arial" w:cs="Arial"/>
                <w:sz w:val="20"/>
                <w:szCs w:val="20"/>
              </w:rPr>
              <w:t xml:space="preserve"> II de la resolución No. 03049 de 2014 </w:t>
            </w:r>
            <w:r w:rsidRPr="00E86226">
              <w:rPr>
                <w:rFonts w:ascii="Arial" w:eastAsia="Arial" w:hAnsi="Arial" w:cs="Arial"/>
                <w:i/>
                <w:sz w:val="20"/>
                <w:szCs w:val="20"/>
              </w:rPr>
              <w:t xml:space="preserve">“por medio de la cual se adopta el manual de contratación de la Policía Nacional” </w:t>
            </w:r>
            <w:r w:rsidRPr="00E86226">
              <w:rPr>
                <w:rFonts w:ascii="Arial" w:eastAsia="Arial" w:hAnsi="Arial" w:cs="Arial"/>
                <w:sz w:val="20"/>
                <w:szCs w:val="20"/>
              </w:rPr>
              <w:t>se entenderá por menor cuantía:</w:t>
            </w:r>
          </w:p>
          <w:p w14:paraId="04BC7D79" w14:textId="77777777" w:rsidR="0006124F" w:rsidRPr="00E86226" w:rsidRDefault="0006124F" w:rsidP="002B7250">
            <w:pPr>
              <w:jc w:val="both"/>
              <w:rPr>
                <w:rFonts w:ascii="Arial" w:eastAsia="Arial" w:hAnsi="Arial" w:cs="Arial"/>
                <w:i/>
                <w:sz w:val="20"/>
                <w:szCs w:val="20"/>
              </w:rPr>
            </w:pPr>
          </w:p>
          <w:p w14:paraId="4E264241" w14:textId="77777777" w:rsidR="002B7250" w:rsidRPr="00E86226" w:rsidRDefault="002B7250" w:rsidP="002B7250">
            <w:pPr>
              <w:ind w:left="284"/>
              <w:jc w:val="both"/>
              <w:rPr>
                <w:rFonts w:ascii="Arial" w:eastAsia="Arial" w:hAnsi="Arial" w:cs="Arial"/>
                <w:i/>
                <w:sz w:val="20"/>
                <w:szCs w:val="20"/>
              </w:rPr>
            </w:pPr>
            <w:r w:rsidRPr="00E86226">
              <w:rPr>
                <w:rFonts w:ascii="Arial" w:eastAsia="Arial" w:hAnsi="Arial" w:cs="Arial"/>
                <w:i/>
                <w:sz w:val="20"/>
                <w:szCs w:val="20"/>
              </w:rPr>
              <w:t xml:space="preserve">“(…) los valores que a continuación se relacionan, determinados en función de los presupuestos anuales de las entidades públicas expresados en salarios mínimos legales mensuales. </w:t>
            </w:r>
          </w:p>
          <w:p w14:paraId="2CC89367" w14:textId="77777777" w:rsidR="002B7250" w:rsidRPr="00E86226" w:rsidRDefault="002B7250" w:rsidP="002B7250">
            <w:pPr>
              <w:ind w:left="284"/>
              <w:jc w:val="both"/>
              <w:rPr>
                <w:rFonts w:ascii="Arial" w:eastAsia="Arial" w:hAnsi="Arial" w:cs="Arial"/>
                <w:i/>
                <w:sz w:val="20"/>
                <w:szCs w:val="20"/>
              </w:rPr>
            </w:pPr>
            <w:r w:rsidRPr="00E86226">
              <w:rPr>
                <w:rFonts w:ascii="Arial" w:eastAsia="Arial" w:hAnsi="Arial" w:cs="Arial"/>
                <w:i/>
                <w:sz w:val="20"/>
                <w:szCs w:val="20"/>
              </w:rPr>
              <w:t xml:space="preserve">Para las entidades que tengan un presupuesto anual superior o igual a 1.200.000 salarios mínimos legales mensuales, la menor cuantía será hasta 1.000 salarios mínimos legales mensuales. </w:t>
            </w:r>
          </w:p>
          <w:p w14:paraId="25CB9D74" w14:textId="77777777" w:rsidR="002B7250" w:rsidRPr="00E86226" w:rsidRDefault="002B7250" w:rsidP="002B7250">
            <w:pPr>
              <w:ind w:left="284"/>
              <w:jc w:val="both"/>
              <w:rPr>
                <w:rFonts w:ascii="Arial" w:eastAsia="Arial" w:hAnsi="Arial" w:cs="Arial"/>
                <w:i/>
                <w:sz w:val="20"/>
                <w:szCs w:val="20"/>
              </w:rPr>
            </w:pPr>
            <w:r w:rsidRPr="00E86226">
              <w:rPr>
                <w:rFonts w:ascii="Arial" w:eastAsia="Arial" w:hAnsi="Arial" w:cs="Arial"/>
                <w:i/>
                <w:sz w:val="20"/>
                <w:szCs w:val="20"/>
              </w:rPr>
              <w:t xml:space="preserve">Las que tengan un presupuesto anual superior o igual a 850.000 salarios mínimos legales mensuales e inferiores a 1.200.000 salarios mínimos legales mensuales, la menor cuantía será hasta 850 salarios mínimos legales mensuales. </w:t>
            </w:r>
          </w:p>
          <w:p w14:paraId="0F64261D" w14:textId="77777777" w:rsidR="002B7250" w:rsidRPr="00E86226" w:rsidRDefault="002B7250" w:rsidP="002B7250">
            <w:pPr>
              <w:ind w:left="284"/>
              <w:jc w:val="both"/>
              <w:rPr>
                <w:rFonts w:ascii="Arial" w:eastAsia="Arial" w:hAnsi="Arial" w:cs="Arial"/>
                <w:i/>
                <w:sz w:val="20"/>
                <w:szCs w:val="20"/>
              </w:rPr>
            </w:pPr>
            <w:r w:rsidRPr="00E86226">
              <w:rPr>
                <w:rFonts w:ascii="Arial" w:eastAsia="Arial" w:hAnsi="Arial" w:cs="Arial"/>
                <w:i/>
                <w:sz w:val="20"/>
                <w:szCs w:val="20"/>
              </w:rPr>
              <w:t xml:space="preserve">Las que tengan un presupuesto anual superior o igual a 400.000 salarios mínimos legales mensuales e inferior a 850.000 salarios mínimos legales mensuales, la menor cuantía será hasta 650 salarios mínimos legales mensuales. </w:t>
            </w:r>
          </w:p>
          <w:p w14:paraId="1016D824" w14:textId="77777777" w:rsidR="002B7250" w:rsidRPr="00E86226" w:rsidRDefault="002B7250" w:rsidP="002B7250">
            <w:pPr>
              <w:ind w:left="284"/>
              <w:jc w:val="both"/>
              <w:rPr>
                <w:rFonts w:ascii="Arial" w:eastAsia="Arial" w:hAnsi="Arial" w:cs="Arial"/>
                <w:i/>
                <w:sz w:val="20"/>
                <w:szCs w:val="20"/>
              </w:rPr>
            </w:pPr>
            <w:r w:rsidRPr="00E86226">
              <w:rPr>
                <w:rFonts w:ascii="Arial" w:eastAsia="Arial" w:hAnsi="Arial" w:cs="Arial"/>
                <w:i/>
                <w:sz w:val="20"/>
                <w:szCs w:val="20"/>
              </w:rPr>
              <w:t xml:space="preserve">Las que tengan un presupuesto anual superior o igual a 120.000 salarios mínimos legales mensuales e inferior a 400.000 salarios mínimos legales mensuales, la menor cuantía será hasta 450 salarios mínimos legales mensuales. </w:t>
            </w:r>
          </w:p>
          <w:p w14:paraId="576E99FE" w14:textId="77777777" w:rsidR="002B7250" w:rsidRPr="00E86226" w:rsidRDefault="002B7250" w:rsidP="002B7250">
            <w:pPr>
              <w:ind w:left="284" w:right="283"/>
              <w:jc w:val="both"/>
              <w:rPr>
                <w:rFonts w:ascii="Arial" w:eastAsia="Arial" w:hAnsi="Arial" w:cs="Arial"/>
                <w:i/>
                <w:sz w:val="20"/>
                <w:szCs w:val="20"/>
              </w:rPr>
            </w:pPr>
            <w:r w:rsidRPr="00E86226">
              <w:rPr>
                <w:rFonts w:ascii="Arial" w:eastAsia="Arial" w:hAnsi="Arial" w:cs="Arial"/>
                <w:i/>
                <w:sz w:val="20"/>
                <w:szCs w:val="20"/>
              </w:rPr>
              <w:t>Las que tengan un presupuesto anual inferior a 120.000 salarios mínimos legales mensuales, la menor cuantía será hasta 280 salarios mínimos legales mensuales…”</w:t>
            </w:r>
          </w:p>
          <w:p w14:paraId="491698F6" w14:textId="77777777" w:rsidR="00677182" w:rsidRPr="00E86226" w:rsidRDefault="00677182" w:rsidP="00F86E82">
            <w:pPr>
              <w:ind w:right="-234"/>
              <w:jc w:val="both"/>
              <w:rPr>
                <w:rFonts w:ascii="Arial" w:hAnsi="Arial" w:cs="Arial"/>
                <w:sz w:val="20"/>
                <w:szCs w:val="20"/>
                <w:lang w:val="es-CO"/>
              </w:rPr>
            </w:pPr>
          </w:p>
        </w:tc>
      </w:tr>
      <w:tr w:rsidR="00F465B7" w:rsidRPr="006B46FA" w14:paraId="7AC9A6F0" w14:textId="77777777" w:rsidTr="00830E13">
        <w:trPr>
          <w:trHeight w:val="460"/>
          <w:jc w:val="center"/>
        </w:trPr>
        <w:tc>
          <w:tcPr>
            <w:tcW w:w="820" w:type="pct"/>
            <w:tcBorders>
              <w:top w:val="single" w:sz="4" w:space="0" w:color="auto"/>
              <w:left w:val="single" w:sz="4" w:space="0" w:color="auto"/>
              <w:bottom w:val="single" w:sz="4" w:space="0" w:color="auto"/>
              <w:right w:val="single" w:sz="4" w:space="0" w:color="auto"/>
            </w:tcBorders>
            <w:vAlign w:val="center"/>
          </w:tcPr>
          <w:p w14:paraId="58DE77EC" w14:textId="77777777" w:rsidR="00D57C4F" w:rsidRPr="006B46FA" w:rsidRDefault="00A53673" w:rsidP="00F67999">
            <w:pPr>
              <w:pStyle w:val="Textoindependiente"/>
              <w:rPr>
                <w:b/>
                <w:sz w:val="16"/>
                <w:szCs w:val="16"/>
              </w:rPr>
            </w:pPr>
            <w:r w:rsidRPr="006B46FA">
              <w:rPr>
                <w:b/>
                <w:sz w:val="16"/>
                <w:szCs w:val="16"/>
              </w:rPr>
              <w:lastRenderedPageBreak/>
              <w:t>PARTICIPANTES</w:t>
            </w:r>
          </w:p>
        </w:tc>
        <w:tc>
          <w:tcPr>
            <w:tcW w:w="4180" w:type="pct"/>
            <w:tcBorders>
              <w:top w:val="single" w:sz="4" w:space="0" w:color="auto"/>
              <w:left w:val="single" w:sz="4" w:space="0" w:color="auto"/>
              <w:bottom w:val="single" w:sz="4" w:space="0" w:color="auto"/>
              <w:right w:val="single" w:sz="4" w:space="0" w:color="auto"/>
            </w:tcBorders>
            <w:vAlign w:val="center"/>
          </w:tcPr>
          <w:p w14:paraId="18BEBE35" w14:textId="77777777" w:rsidR="009556CD" w:rsidRPr="00E86226" w:rsidRDefault="009556CD" w:rsidP="009556CD">
            <w:pPr>
              <w:shd w:val="clear" w:color="auto" w:fill="FFFFFF" w:themeFill="background1"/>
              <w:jc w:val="both"/>
              <w:rPr>
                <w:rFonts w:ascii="Arial" w:hAnsi="Arial" w:cs="Arial"/>
                <w:sz w:val="20"/>
                <w:szCs w:val="20"/>
              </w:rPr>
            </w:pPr>
            <w:r w:rsidRPr="00E86226">
              <w:rPr>
                <w:rFonts w:ascii="Arial" w:hAnsi="Arial" w:cs="Arial"/>
                <w:sz w:val="20"/>
                <w:szCs w:val="20"/>
              </w:rPr>
              <w:t>Pueden participar en el presente proceso de selección las personas naturales o jurídicas, públicas o privadas que sean nacionales o extranjeras con representación en Colombia, consorcios o uniones temporales nacionales o extranjeras con representación en Colombia, que se encuentren inscritas en el Registro Único de Proponentes (RUP) como distribuidores, comerciantes o proveedores de los bienes y/o servicios que la entidad contratante pretende adquirir y cuyo objeto social o actividad económica se relacione con el objeto de este proceso de contratación, el cual deberá cumplir con todos los requisitos exigidos.</w:t>
            </w:r>
          </w:p>
          <w:p w14:paraId="6893C21B" w14:textId="77777777" w:rsidR="009556CD" w:rsidRPr="00E86226" w:rsidRDefault="009556CD" w:rsidP="009556CD">
            <w:pPr>
              <w:shd w:val="clear" w:color="auto" w:fill="FFFFFF" w:themeFill="background1"/>
              <w:jc w:val="both"/>
              <w:rPr>
                <w:rFonts w:ascii="Arial" w:hAnsi="Arial" w:cs="Arial"/>
                <w:sz w:val="20"/>
                <w:szCs w:val="20"/>
              </w:rPr>
            </w:pPr>
            <w:r w:rsidRPr="00E86226">
              <w:rPr>
                <w:rFonts w:ascii="Arial" w:hAnsi="Arial" w:cs="Arial"/>
                <w:sz w:val="20"/>
                <w:szCs w:val="20"/>
              </w:rPr>
              <w:t>Los integrantes de la Unión Temporal o del Consorcio deben acreditar tal idoneidad con el Registro del RUP. Así mismo el consorcio o unión temporal deberá haberse constituido y/o formado con anterioridad a la presentación de la oferta definitiva, para participar en este proceso de contratación; se deberá indicar el nombre de la unión temporal y el porcentaje o forma en que participan en la unión temporal o consorcio, y cada uno de los socios que lo componen.</w:t>
            </w:r>
          </w:p>
          <w:p w14:paraId="078A7142" w14:textId="0E812843" w:rsidR="009556CD" w:rsidRPr="00E86226" w:rsidRDefault="009556CD" w:rsidP="009556CD">
            <w:pPr>
              <w:shd w:val="clear" w:color="auto" w:fill="FFFFFF" w:themeFill="background1"/>
              <w:jc w:val="both"/>
              <w:rPr>
                <w:rFonts w:ascii="Arial" w:hAnsi="Arial" w:cs="Arial"/>
                <w:sz w:val="20"/>
                <w:szCs w:val="20"/>
              </w:rPr>
            </w:pPr>
            <w:r w:rsidRPr="00E86226">
              <w:rPr>
                <w:rFonts w:ascii="Arial" w:hAnsi="Arial" w:cs="Arial"/>
                <w:sz w:val="20"/>
                <w:szCs w:val="20"/>
              </w:rPr>
              <w:t>Los interesados en el proceso que pretendan participar en el mismo como proponente plural deberán presentar mediante comunicación escrita firmada por los representantes legales de oferentes que conformen el proponente plural “unión temporal, consorcio o promesa de sociedad futura”  documento escrito que de forma expresa y clara muestre la conformación del proponente plural, el porcentaje de participación de cada uno, el representante legal y el número de cue</w:t>
            </w:r>
            <w:r w:rsidR="004B2FFF">
              <w:rPr>
                <w:rFonts w:ascii="Arial" w:hAnsi="Arial" w:cs="Arial"/>
                <w:sz w:val="20"/>
                <w:szCs w:val="20"/>
              </w:rPr>
              <w:t>n</w:t>
            </w:r>
            <w:r w:rsidRPr="00E86226">
              <w:rPr>
                <w:rFonts w:ascii="Arial" w:hAnsi="Arial" w:cs="Arial"/>
                <w:sz w:val="20"/>
                <w:szCs w:val="20"/>
              </w:rPr>
              <w:t xml:space="preserve">ta para los pagos antes de la manifestación de interés, la no presentación de dicho documento será causal de inhabilitar el proponente plural para participar en el sorteo. </w:t>
            </w:r>
          </w:p>
          <w:p w14:paraId="6527B695" w14:textId="77777777" w:rsidR="009556CD" w:rsidRPr="00E86226" w:rsidRDefault="009556CD" w:rsidP="009556CD">
            <w:pPr>
              <w:shd w:val="clear" w:color="auto" w:fill="FFFFFF" w:themeFill="background1"/>
              <w:jc w:val="both"/>
              <w:rPr>
                <w:rFonts w:ascii="Arial" w:hAnsi="Arial" w:cs="Arial"/>
                <w:sz w:val="20"/>
                <w:szCs w:val="20"/>
              </w:rPr>
            </w:pPr>
            <w:r w:rsidRPr="00E86226">
              <w:rPr>
                <w:rFonts w:ascii="Arial" w:hAnsi="Arial" w:cs="Arial"/>
                <w:sz w:val="20"/>
                <w:szCs w:val="20"/>
              </w:rPr>
              <w:t xml:space="preserve">De igual forma, debe hacerse mención de la posibilidad de participación de las </w:t>
            </w:r>
            <w:proofErr w:type="spellStart"/>
            <w:r w:rsidRPr="00E86226">
              <w:rPr>
                <w:rFonts w:ascii="Arial" w:hAnsi="Arial" w:cs="Arial"/>
                <w:sz w:val="20"/>
                <w:szCs w:val="20"/>
              </w:rPr>
              <w:t>Mypes</w:t>
            </w:r>
            <w:proofErr w:type="spellEnd"/>
            <w:r w:rsidRPr="00E86226">
              <w:rPr>
                <w:rFonts w:ascii="Arial" w:hAnsi="Arial" w:cs="Arial"/>
                <w:sz w:val="20"/>
                <w:szCs w:val="20"/>
              </w:rPr>
              <w:t xml:space="preserve"> y/o </w:t>
            </w:r>
            <w:proofErr w:type="spellStart"/>
            <w:r w:rsidRPr="00E86226">
              <w:rPr>
                <w:rFonts w:ascii="Arial" w:hAnsi="Arial" w:cs="Arial"/>
                <w:sz w:val="20"/>
                <w:szCs w:val="20"/>
              </w:rPr>
              <w:t>Mipymes</w:t>
            </w:r>
            <w:proofErr w:type="spellEnd"/>
            <w:r w:rsidRPr="00E86226">
              <w:rPr>
                <w:rFonts w:ascii="Arial" w:hAnsi="Arial" w:cs="Arial"/>
                <w:sz w:val="20"/>
                <w:szCs w:val="20"/>
              </w:rPr>
              <w:t xml:space="preserve"> de conformidad con lo establecido en el Decreto 1860 de 2021.</w:t>
            </w:r>
          </w:p>
          <w:p w14:paraId="3F946884" w14:textId="77777777" w:rsidR="009556CD" w:rsidRPr="00E86226" w:rsidRDefault="009556CD" w:rsidP="009556CD">
            <w:pPr>
              <w:jc w:val="both"/>
              <w:rPr>
                <w:rFonts w:ascii="Arial" w:hAnsi="Arial" w:cs="Arial"/>
                <w:sz w:val="20"/>
                <w:szCs w:val="20"/>
              </w:rPr>
            </w:pPr>
            <w:r w:rsidRPr="00E86226">
              <w:rPr>
                <w:rFonts w:ascii="Arial" w:hAnsi="Arial" w:cs="Arial"/>
                <w:sz w:val="20"/>
                <w:szCs w:val="20"/>
              </w:rPr>
              <w:t>En atención a lo manifestado en el decreto 1082 en su artículo 2.2.1.2.4.2.2. y en concordancia al decreto 1860 del 2021 en su artículo 5 el presente proceso podrá ser limitado a MIPYME siempre y cuando se cumplan los requisitos exigidos en dicho artículo.”</w:t>
            </w:r>
          </w:p>
          <w:p w14:paraId="3B7A697E" w14:textId="77777777" w:rsidR="009556CD" w:rsidRPr="00E86226" w:rsidRDefault="009556CD" w:rsidP="009556CD">
            <w:pPr>
              <w:jc w:val="both"/>
              <w:rPr>
                <w:rFonts w:ascii="Arial" w:hAnsi="Arial" w:cs="Arial"/>
                <w:sz w:val="20"/>
                <w:szCs w:val="20"/>
              </w:rPr>
            </w:pPr>
            <w:r w:rsidRPr="00E86226">
              <w:rPr>
                <w:rFonts w:ascii="Arial" w:hAnsi="Arial" w:cs="Arial"/>
                <w:b/>
                <w:sz w:val="20"/>
                <w:szCs w:val="20"/>
              </w:rPr>
              <w:t xml:space="preserve">"ARTÍCULO 2.2.1.2.4.2.2. Convocatorias limitadas a </w:t>
            </w:r>
            <w:proofErr w:type="spellStart"/>
            <w:r w:rsidRPr="00E86226">
              <w:rPr>
                <w:rFonts w:ascii="Arial" w:hAnsi="Arial" w:cs="Arial"/>
                <w:b/>
                <w:sz w:val="20"/>
                <w:szCs w:val="20"/>
              </w:rPr>
              <w:t>Mípyme</w:t>
            </w:r>
            <w:proofErr w:type="spellEnd"/>
            <w:r w:rsidRPr="00E86226">
              <w:rPr>
                <w:rFonts w:ascii="Arial" w:hAnsi="Arial" w:cs="Arial"/>
                <w:sz w:val="20"/>
                <w:szCs w:val="20"/>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E86226">
              <w:rPr>
                <w:rFonts w:ascii="Arial" w:hAnsi="Arial" w:cs="Arial"/>
                <w:sz w:val="20"/>
                <w:szCs w:val="20"/>
              </w:rPr>
              <w:t>Mipyme</w:t>
            </w:r>
            <w:proofErr w:type="spellEnd"/>
            <w:r w:rsidRPr="00E86226">
              <w:rPr>
                <w:rFonts w:ascii="Arial" w:hAnsi="Arial" w:cs="Arial"/>
                <w:sz w:val="20"/>
                <w:szCs w:val="20"/>
              </w:rPr>
              <w:t xml:space="preserve"> colombianas con mínimo un (1) año de existencia, cuando concurran los siguientes requisitos:</w:t>
            </w:r>
          </w:p>
          <w:p w14:paraId="622DE2EF" w14:textId="7892D64F" w:rsidR="009556CD" w:rsidRPr="00E86226" w:rsidRDefault="009556CD" w:rsidP="009556CD">
            <w:pPr>
              <w:jc w:val="both"/>
              <w:rPr>
                <w:rFonts w:ascii="Arial" w:hAnsi="Arial" w:cs="Arial"/>
                <w:sz w:val="20"/>
                <w:szCs w:val="20"/>
              </w:rPr>
            </w:pPr>
            <w:r w:rsidRPr="00E86226">
              <w:rPr>
                <w:rFonts w:ascii="Arial" w:hAnsi="Arial" w:cs="Arial"/>
                <w:sz w:val="20"/>
                <w:szCs w:val="20"/>
              </w:rPr>
              <w:t>1. El valor del Proceso de Contratación sea menor a ciento veinticinco mil dólares de los Estados Unidos de América (US$125.000), liquidados con la tasa de cambio que para el efecto determina cada dos años el Ministerio de Comercio, Industria y Turismo. PARA EL PRESENTE PROCESO CONTRACTUAL EL PRESUPUESTO OFICIAL ASIGNADO ES ($</w:t>
            </w:r>
            <w:r w:rsidR="004706DC" w:rsidRPr="004706DC">
              <w:rPr>
                <w:rFonts w:ascii="Arial" w:hAnsi="Arial" w:cs="Arial"/>
                <w:sz w:val="20"/>
                <w:szCs w:val="20"/>
              </w:rPr>
              <w:t>870.492.000</w:t>
            </w:r>
            <w:r w:rsidRPr="00E86226">
              <w:rPr>
                <w:rFonts w:ascii="Arial" w:hAnsi="Arial" w:cs="Arial"/>
                <w:sz w:val="20"/>
                <w:szCs w:val="20"/>
              </w:rPr>
              <w:t>).</w:t>
            </w:r>
            <w:r w:rsidR="004706DC">
              <w:rPr>
                <w:rFonts w:ascii="Arial" w:hAnsi="Arial" w:cs="Arial"/>
                <w:sz w:val="20"/>
                <w:szCs w:val="20"/>
              </w:rPr>
              <w:t xml:space="preserve"> </w:t>
            </w:r>
          </w:p>
          <w:p w14:paraId="1567D4B3" w14:textId="77777777" w:rsidR="009556CD" w:rsidRPr="00E86226" w:rsidRDefault="009556CD" w:rsidP="009556CD">
            <w:pPr>
              <w:jc w:val="both"/>
              <w:rPr>
                <w:rFonts w:ascii="Arial" w:hAnsi="Arial" w:cs="Arial"/>
                <w:sz w:val="20"/>
                <w:szCs w:val="20"/>
              </w:rPr>
            </w:pPr>
            <w:r w:rsidRPr="00E86226">
              <w:rPr>
                <w:rFonts w:ascii="Arial" w:hAnsi="Arial" w:cs="Arial"/>
                <w:b/>
                <w:sz w:val="20"/>
                <w:szCs w:val="20"/>
              </w:rPr>
              <w:t>2.</w:t>
            </w:r>
            <w:r w:rsidRPr="00E86226">
              <w:rPr>
                <w:rFonts w:ascii="Arial" w:hAnsi="Arial" w:cs="Arial"/>
                <w:sz w:val="20"/>
                <w:szCs w:val="20"/>
              </w:rPr>
              <w:t xml:space="preserve"> Se hayan recibido solicitudes de por lo menos dos (2) </w:t>
            </w:r>
            <w:proofErr w:type="spellStart"/>
            <w:r w:rsidRPr="00E86226">
              <w:rPr>
                <w:rFonts w:ascii="Arial" w:hAnsi="Arial" w:cs="Arial"/>
                <w:sz w:val="20"/>
                <w:szCs w:val="20"/>
              </w:rPr>
              <w:t>Mipyme</w:t>
            </w:r>
            <w:proofErr w:type="spellEnd"/>
            <w:r w:rsidRPr="00E86226">
              <w:rPr>
                <w:rFonts w:ascii="Arial" w:hAnsi="Arial" w:cs="Arial"/>
                <w:sz w:val="20"/>
                <w:szCs w:val="20"/>
              </w:rPr>
              <w:t xml:space="preserve"> colombianas para limitar la convocatoria a </w:t>
            </w:r>
            <w:proofErr w:type="spellStart"/>
            <w:r w:rsidRPr="00E86226">
              <w:rPr>
                <w:rFonts w:ascii="Arial" w:hAnsi="Arial" w:cs="Arial"/>
                <w:sz w:val="20"/>
                <w:szCs w:val="20"/>
              </w:rPr>
              <w:t>Mipyme</w:t>
            </w:r>
            <w:proofErr w:type="spellEnd"/>
            <w:r w:rsidRPr="00E86226">
              <w:rPr>
                <w:rFonts w:ascii="Arial" w:hAnsi="Arial" w:cs="Arial"/>
                <w:sz w:val="20"/>
                <w:szCs w:val="20"/>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4B57A3C1" w14:textId="77777777" w:rsidR="009556CD" w:rsidRPr="00E86226" w:rsidRDefault="009556CD" w:rsidP="009556CD">
            <w:pPr>
              <w:jc w:val="both"/>
              <w:rPr>
                <w:rFonts w:ascii="Arial" w:hAnsi="Arial" w:cs="Arial"/>
                <w:sz w:val="20"/>
                <w:szCs w:val="20"/>
              </w:rPr>
            </w:pPr>
            <w:r w:rsidRPr="00E86226">
              <w:rPr>
                <w:rFonts w:ascii="Arial" w:hAnsi="Arial" w:cs="Arial"/>
                <w:sz w:val="20"/>
                <w:szCs w:val="20"/>
              </w:rPr>
              <w:t xml:space="preserve">Tratándose de personas jurídicas, las solicitudes solo las podrán realizar </w:t>
            </w:r>
            <w:proofErr w:type="spellStart"/>
            <w:r w:rsidRPr="00E86226">
              <w:rPr>
                <w:rFonts w:ascii="Arial" w:hAnsi="Arial" w:cs="Arial"/>
                <w:sz w:val="20"/>
                <w:szCs w:val="20"/>
              </w:rPr>
              <w:t>Mipyme</w:t>
            </w:r>
            <w:proofErr w:type="spellEnd"/>
            <w:r w:rsidRPr="00E86226">
              <w:rPr>
                <w:rFonts w:ascii="Arial" w:hAnsi="Arial" w:cs="Arial"/>
                <w:sz w:val="20"/>
                <w:szCs w:val="20"/>
              </w:rPr>
              <w:t>, cuyo objeto social les permita ejecutar el contrato relacionado con el proceso contractual.</w:t>
            </w:r>
          </w:p>
          <w:p w14:paraId="7C31FCF3" w14:textId="77777777" w:rsidR="009556CD" w:rsidRPr="00E86226" w:rsidRDefault="009556CD" w:rsidP="009556CD">
            <w:pPr>
              <w:jc w:val="both"/>
              <w:rPr>
                <w:rFonts w:ascii="Arial" w:hAnsi="Arial" w:cs="Arial"/>
                <w:sz w:val="20"/>
                <w:szCs w:val="20"/>
              </w:rPr>
            </w:pPr>
            <w:r w:rsidRPr="00E86226">
              <w:rPr>
                <w:rFonts w:ascii="Arial" w:hAnsi="Arial" w:cs="Arial"/>
                <w:b/>
                <w:sz w:val="20"/>
                <w:szCs w:val="20"/>
              </w:rPr>
              <w:t>PARÁGRAFO.</w:t>
            </w:r>
            <w:r w:rsidRPr="00E86226">
              <w:rPr>
                <w:rFonts w:ascii="Arial" w:hAnsi="Arial" w:cs="Arial"/>
                <w:sz w:val="20"/>
                <w:szCs w:val="20"/>
              </w:rPr>
              <w:t xml:space="preserve"> Las cooperativas y demás entidades de economía solidaria, siempre que tengan la calidad de </w:t>
            </w:r>
            <w:proofErr w:type="spellStart"/>
            <w:r w:rsidRPr="00E86226">
              <w:rPr>
                <w:rFonts w:ascii="Arial" w:hAnsi="Arial" w:cs="Arial"/>
                <w:sz w:val="20"/>
                <w:szCs w:val="20"/>
              </w:rPr>
              <w:t>Mípyme</w:t>
            </w:r>
            <w:proofErr w:type="spellEnd"/>
            <w:r w:rsidRPr="00E86226">
              <w:rPr>
                <w:rFonts w:ascii="Arial" w:hAnsi="Arial" w:cs="Arial"/>
                <w:sz w:val="20"/>
                <w:szCs w:val="20"/>
              </w:rPr>
              <w:t>, podrán solicitar y participar en las convocatorias limitadas en las mismas condiciones dispuestas en el presente artículo.</w:t>
            </w:r>
          </w:p>
          <w:p w14:paraId="24C1EE51" w14:textId="77777777" w:rsidR="009556CD" w:rsidRPr="00E86226" w:rsidRDefault="009556CD" w:rsidP="009556CD">
            <w:pPr>
              <w:jc w:val="both"/>
              <w:rPr>
                <w:rFonts w:ascii="Arial" w:hAnsi="Arial" w:cs="Arial"/>
                <w:sz w:val="20"/>
                <w:szCs w:val="20"/>
              </w:rPr>
            </w:pPr>
            <w:r w:rsidRPr="00E86226">
              <w:rPr>
                <w:rFonts w:ascii="Arial" w:hAnsi="Arial" w:cs="Arial"/>
                <w:sz w:val="20"/>
                <w:szCs w:val="20"/>
              </w:rPr>
              <w:t xml:space="preserve">En atención a que el Congreso de la República expidió la Ley 2069 del 31 de diciembre de 2020 "POR MEDIO DEL CUAL SE IMPULSA EL EMPRENDIMIENTO EN COLOMBIA", con el objeto de establecer un marco regulatorio que propicie el emprendimiento y el crecimiento, consolidación y sostenibilidad de las empresas, con el fin de aumentar el bienestar social y generar equidad y con ella estableció en el artículo 34 frente a la promoción del desarrollo en la contratación pública reglas para limitar los procesos de contratación a las micro, pequeña y mediana empresas (MIPYME); empero, el Gobierno Nacional definirá las condiciones y los montos de acuerdo con los compromisos internacionales vigentes. </w:t>
            </w:r>
          </w:p>
          <w:p w14:paraId="3EE04C9A" w14:textId="77777777" w:rsidR="009556CD" w:rsidRPr="00E86226" w:rsidRDefault="009556CD" w:rsidP="009556CD">
            <w:pPr>
              <w:jc w:val="both"/>
              <w:rPr>
                <w:rFonts w:ascii="Arial" w:hAnsi="Arial" w:cs="Arial"/>
                <w:sz w:val="20"/>
                <w:szCs w:val="20"/>
              </w:rPr>
            </w:pPr>
            <w:r w:rsidRPr="00E86226">
              <w:rPr>
                <w:rFonts w:ascii="Arial" w:hAnsi="Arial" w:cs="Arial"/>
                <w:sz w:val="20"/>
                <w:szCs w:val="20"/>
              </w:rPr>
              <w:lastRenderedPageBreak/>
              <w:t>Para ello la Policía Metropolitana de Barranquilla se ceñirá a lo estipulado en el decreto 1082 del 2015 en su artículo 2.2.1.2.4.2.2. Convocatorias limitadas a MIPYME, modificado por el Decreto 1860 DE 2021.</w:t>
            </w:r>
          </w:p>
          <w:p w14:paraId="3DE78C1C" w14:textId="77777777" w:rsidR="009556CD" w:rsidRPr="00E86226" w:rsidRDefault="009556CD" w:rsidP="009556CD">
            <w:pPr>
              <w:jc w:val="both"/>
              <w:rPr>
                <w:rFonts w:ascii="Arial" w:hAnsi="Arial" w:cs="Arial"/>
                <w:sz w:val="20"/>
                <w:szCs w:val="20"/>
              </w:rPr>
            </w:pPr>
            <w:r w:rsidRPr="00E86226">
              <w:rPr>
                <w:rFonts w:ascii="Arial" w:hAnsi="Arial" w:cs="Arial"/>
                <w:sz w:val="20"/>
                <w:szCs w:val="20"/>
              </w:rPr>
              <w:t>una vez verificada la información descrita en el primer punto este comité se realizó la verificación del valor tope permitido para el proceso así:</w:t>
            </w:r>
          </w:p>
          <w:tbl>
            <w:tblPr>
              <w:tblW w:w="67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85"/>
              <w:gridCol w:w="2410"/>
              <w:gridCol w:w="1914"/>
            </w:tblGrid>
            <w:tr w:rsidR="009556CD" w:rsidRPr="00E86226" w14:paraId="15E5BF50" w14:textId="77777777" w:rsidTr="00191483">
              <w:trPr>
                <w:trHeight w:val="317"/>
                <w:jc w:val="center"/>
              </w:trPr>
              <w:tc>
                <w:tcPr>
                  <w:tcW w:w="2385" w:type="dxa"/>
                  <w:shd w:val="clear" w:color="5B9BD5" w:fill="5B9BD5"/>
                  <w:noWrap/>
                  <w:vAlign w:val="center"/>
                </w:tcPr>
                <w:p w14:paraId="76F6D1AE" w14:textId="77777777" w:rsidR="009556CD" w:rsidRPr="00E86226" w:rsidRDefault="009556CD" w:rsidP="009556CD">
                  <w:pPr>
                    <w:jc w:val="center"/>
                    <w:rPr>
                      <w:rFonts w:ascii="Arial" w:hAnsi="Arial" w:cs="Arial"/>
                      <w:b/>
                      <w:bCs/>
                      <w:color w:val="FFFFFF"/>
                      <w:sz w:val="16"/>
                      <w:szCs w:val="16"/>
                      <w:lang w:eastAsia="es-CO"/>
                    </w:rPr>
                  </w:pPr>
                  <w:r w:rsidRPr="00E86226">
                    <w:rPr>
                      <w:rFonts w:ascii="Arial" w:hAnsi="Arial" w:cs="Arial"/>
                      <w:b/>
                      <w:bCs/>
                      <w:color w:val="FFFFFF"/>
                      <w:sz w:val="16"/>
                      <w:szCs w:val="16"/>
                      <w:lang w:eastAsia="es-CO"/>
                    </w:rPr>
                    <w:t>Ministerio de Comercio, Industria y Turismo US$</w:t>
                  </w:r>
                </w:p>
              </w:tc>
              <w:tc>
                <w:tcPr>
                  <w:tcW w:w="2410" w:type="dxa"/>
                  <w:shd w:val="clear" w:color="5B9BD5" w:fill="5B9BD5"/>
                  <w:noWrap/>
                  <w:vAlign w:val="center"/>
                </w:tcPr>
                <w:p w14:paraId="75D6F34C" w14:textId="77777777" w:rsidR="009556CD" w:rsidRPr="00E86226" w:rsidRDefault="009556CD" w:rsidP="009556CD">
                  <w:pPr>
                    <w:jc w:val="center"/>
                    <w:rPr>
                      <w:rFonts w:ascii="Arial" w:hAnsi="Arial" w:cs="Arial"/>
                      <w:b/>
                      <w:bCs/>
                      <w:color w:val="FFFFFF"/>
                      <w:sz w:val="16"/>
                      <w:szCs w:val="16"/>
                      <w:lang w:eastAsia="es-CO"/>
                    </w:rPr>
                  </w:pPr>
                  <w:r w:rsidRPr="00E86226">
                    <w:rPr>
                      <w:rFonts w:ascii="Arial" w:hAnsi="Arial" w:cs="Arial"/>
                      <w:b/>
                      <w:bCs/>
                      <w:color w:val="FFFFFF"/>
                      <w:sz w:val="16"/>
                      <w:szCs w:val="16"/>
                      <w:lang w:eastAsia="es-CO"/>
                    </w:rPr>
                    <w:t>DÓLAR 22/01/2026</w:t>
                  </w:r>
                </w:p>
              </w:tc>
              <w:tc>
                <w:tcPr>
                  <w:tcW w:w="1914" w:type="dxa"/>
                  <w:shd w:val="clear" w:color="5B9BD5" w:fill="5B9BD5"/>
                  <w:noWrap/>
                  <w:vAlign w:val="center"/>
                </w:tcPr>
                <w:p w14:paraId="5240AAD0" w14:textId="77777777" w:rsidR="009556CD" w:rsidRPr="00E86226" w:rsidRDefault="009556CD" w:rsidP="009556CD">
                  <w:pPr>
                    <w:jc w:val="center"/>
                    <w:rPr>
                      <w:rFonts w:ascii="Arial" w:hAnsi="Arial" w:cs="Arial"/>
                      <w:b/>
                      <w:bCs/>
                      <w:color w:val="FFFFFF"/>
                      <w:sz w:val="16"/>
                      <w:szCs w:val="16"/>
                      <w:lang w:eastAsia="es-CO"/>
                    </w:rPr>
                  </w:pPr>
                  <w:r w:rsidRPr="00E86226">
                    <w:rPr>
                      <w:rFonts w:ascii="Arial" w:hAnsi="Arial" w:cs="Arial"/>
                      <w:b/>
                      <w:bCs/>
                      <w:color w:val="FFFFFF"/>
                      <w:sz w:val="16"/>
                      <w:szCs w:val="16"/>
                      <w:lang w:eastAsia="es-CO"/>
                    </w:rPr>
                    <w:t>VALOR</w:t>
                  </w:r>
                </w:p>
              </w:tc>
            </w:tr>
            <w:tr w:rsidR="009556CD" w:rsidRPr="00E86226" w14:paraId="70ABAEEF" w14:textId="77777777" w:rsidTr="00191483">
              <w:trPr>
                <w:trHeight w:val="317"/>
                <w:jc w:val="center"/>
              </w:trPr>
              <w:tc>
                <w:tcPr>
                  <w:tcW w:w="2385" w:type="dxa"/>
                  <w:shd w:val="clear" w:color="DDEBF7" w:fill="DDEBF7"/>
                  <w:noWrap/>
                  <w:vAlign w:val="center"/>
                </w:tcPr>
                <w:p w14:paraId="29E91A0F" w14:textId="77777777" w:rsidR="009556CD" w:rsidRPr="00E86226" w:rsidRDefault="009556CD" w:rsidP="009556CD">
                  <w:pPr>
                    <w:jc w:val="center"/>
                    <w:rPr>
                      <w:rFonts w:ascii="Arial" w:hAnsi="Arial" w:cs="Arial"/>
                      <w:color w:val="000000"/>
                      <w:sz w:val="16"/>
                      <w:szCs w:val="16"/>
                      <w:lang w:eastAsia="es-CO"/>
                    </w:rPr>
                  </w:pPr>
                  <w:r w:rsidRPr="00E86226">
                    <w:rPr>
                      <w:rFonts w:ascii="Arial" w:hAnsi="Arial" w:cs="Arial"/>
                      <w:color w:val="000000"/>
                      <w:sz w:val="16"/>
                      <w:szCs w:val="16"/>
                      <w:lang w:eastAsia="es-CO"/>
                    </w:rPr>
                    <w:t xml:space="preserve">125.000,00 </w:t>
                  </w:r>
                </w:p>
              </w:tc>
              <w:tc>
                <w:tcPr>
                  <w:tcW w:w="2410" w:type="dxa"/>
                  <w:shd w:val="clear" w:color="DDEBF7" w:fill="DDEBF7"/>
                  <w:noWrap/>
                  <w:vAlign w:val="center"/>
                </w:tcPr>
                <w:p w14:paraId="6E997B8D" w14:textId="77777777" w:rsidR="009556CD" w:rsidRPr="00E86226" w:rsidRDefault="009556CD" w:rsidP="009556CD">
                  <w:pPr>
                    <w:jc w:val="center"/>
                    <w:rPr>
                      <w:rFonts w:ascii="Arial" w:hAnsi="Arial" w:cs="Arial"/>
                      <w:color w:val="000000"/>
                      <w:sz w:val="16"/>
                      <w:szCs w:val="16"/>
                      <w:highlight w:val="yellow"/>
                      <w:lang w:eastAsia="es-CO"/>
                    </w:rPr>
                  </w:pPr>
                  <w:r w:rsidRPr="00E86226">
                    <w:rPr>
                      <w:rFonts w:ascii="Arial" w:hAnsi="Arial" w:cs="Arial"/>
                      <w:color w:val="000000"/>
                      <w:sz w:val="16"/>
                      <w:szCs w:val="16"/>
                      <w:lang w:eastAsia="es-CO"/>
                    </w:rPr>
                    <w:t>3,669.15</w:t>
                  </w:r>
                </w:p>
              </w:tc>
              <w:tc>
                <w:tcPr>
                  <w:tcW w:w="1914" w:type="dxa"/>
                  <w:shd w:val="clear" w:color="DDEBF7" w:fill="DDEBF7"/>
                  <w:noWrap/>
                  <w:vAlign w:val="center"/>
                </w:tcPr>
                <w:p w14:paraId="1125C2B7" w14:textId="77777777" w:rsidR="009556CD" w:rsidRPr="00E86226" w:rsidRDefault="009556CD" w:rsidP="009556CD">
                  <w:pPr>
                    <w:jc w:val="center"/>
                    <w:rPr>
                      <w:rFonts w:ascii="Arial" w:hAnsi="Arial" w:cs="Arial"/>
                      <w:color w:val="000000"/>
                      <w:sz w:val="16"/>
                      <w:szCs w:val="16"/>
                      <w:highlight w:val="yellow"/>
                      <w:lang w:eastAsia="es-CO"/>
                    </w:rPr>
                  </w:pPr>
                  <w:r w:rsidRPr="00E86226">
                    <w:rPr>
                      <w:rFonts w:ascii="Arial" w:hAnsi="Arial" w:cs="Arial"/>
                      <w:color w:val="000000"/>
                      <w:sz w:val="16"/>
                      <w:szCs w:val="16"/>
                      <w:lang w:eastAsia="es-CO"/>
                    </w:rPr>
                    <w:t>$ 458.643.750,00</w:t>
                  </w:r>
                </w:p>
              </w:tc>
            </w:tr>
          </w:tbl>
          <w:p w14:paraId="1EC80738" w14:textId="0562F978" w:rsidR="00FF0F8E" w:rsidRPr="00E86226" w:rsidRDefault="009556CD" w:rsidP="008756A3">
            <w:pPr>
              <w:jc w:val="both"/>
              <w:rPr>
                <w:rFonts w:ascii="Arial" w:hAnsi="Arial" w:cs="Arial"/>
                <w:sz w:val="20"/>
                <w:szCs w:val="20"/>
              </w:rPr>
            </w:pPr>
            <w:r w:rsidRPr="00E86226">
              <w:rPr>
                <w:rFonts w:ascii="Arial" w:hAnsi="Arial" w:cs="Arial"/>
                <w:sz w:val="20"/>
                <w:szCs w:val="20"/>
              </w:rPr>
              <w:t xml:space="preserve">Con el resultado obtenido se puede evidenciar que el presente proceso no podrá ser limitado a </w:t>
            </w:r>
            <w:proofErr w:type="spellStart"/>
            <w:r w:rsidRPr="00E86226">
              <w:rPr>
                <w:rFonts w:ascii="Arial" w:hAnsi="Arial" w:cs="Arial"/>
                <w:sz w:val="20"/>
                <w:szCs w:val="20"/>
              </w:rPr>
              <w:t>Mipyme</w:t>
            </w:r>
            <w:proofErr w:type="spellEnd"/>
          </w:p>
        </w:tc>
      </w:tr>
      <w:tr w:rsidR="00EB4787" w:rsidRPr="006B46FA" w14:paraId="75DFD988" w14:textId="77777777" w:rsidTr="00830E13">
        <w:trPr>
          <w:trHeight w:val="474"/>
          <w:jc w:val="center"/>
        </w:trPr>
        <w:tc>
          <w:tcPr>
            <w:tcW w:w="820" w:type="pct"/>
            <w:tcBorders>
              <w:top w:val="single" w:sz="4" w:space="0" w:color="auto"/>
              <w:left w:val="single" w:sz="4" w:space="0" w:color="auto"/>
              <w:bottom w:val="single" w:sz="4" w:space="0" w:color="auto"/>
              <w:right w:val="single" w:sz="4" w:space="0" w:color="auto"/>
            </w:tcBorders>
          </w:tcPr>
          <w:p w14:paraId="25163CDA" w14:textId="77777777" w:rsidR="00BA4B98" w:rsidRPr="00281DDD" w:rsidRDefault="00BA4B98" w:rsidP="00EB4787">
            <w:pPr>
              <w:pStyle w:val="Textoindependiente"/>
              <w:rPr>
                <w:b/>
                <w:sz w:val="16"/>
                <w:szCs w:val="16"/>
              </w:rPr>
            </w:pPr>
          </w:p>
          <w:p w14:paraId="61292DD1" w14:textId="77777777" w:rsidR="00BA4B98" w:rsidRPr="00281DDD" w:rsidRDefault="00BA4B98" w:rsidP="00EB4787">
            <w:pPr>
              <w:pStyle w:val="Textoindependiente"/>
              <w:rPr>
                <w:b/>
                <w:sz w:val="16"/>
                <w:szCs w:val="16"/>
              </w:rPr>
            </w:pPr>
          </w:p>
          <w:p w14:paraId="03CF94BB" w14:textId="77777777" w:rsidR="00BA4B98" w:rsidRPr="00281DDD" w:rsidRDefault="00BA4B98" w:rsidP="00EB4787">
            <w:pPr>
              <w:pStyle w:val="Textoindependiente"/>
              <w:rPr>
                <w:b/>
                <w:sz w:val="16"/>
                <w:szCs w:val="16"/>
              </w:rPr>
            </w:pPr>
          </w:p>
          <w:p w14:paraId="4D896954" w14:textId="77777777" w:rsidR="00BA4B98" w:rsidRPr="00281DDD" w:rsidRDefault="00BA4B98" w:rsidP="00EB4787">
            <w:pPr>
              <w:pStyle w:val="Textoindependiente"/>
              <w:rPr>
                <w:b/>
                <w:sz w:val="16"/>
                <w:szCs w:val="16"/>
              </w:rPr>
            </w:pPr>
          </w:p>
          <w:p w14:paraId="2B9A997A" w14:textId="77777777" w:rsidR="00BA4B98" w:rsidRPr="00281DDD" w:rsidRDefault="00BA4B98" w:rsidP="00EB4787">
            <w:pPr>
              <w:pStyle w:val="Textoindependiente"/>
              <w:rPr>
                <w:b/>
                <w:sz w:val="16"/>
                <w:szCs w:val="16"/>
              </w:rPr>
            </w:pPr>
          </w:p>
          <w:p w14:paraId="64FEAE9E" w14:textId="77777777" w:rsidR="00BA4B98" w:rsidRPr="00281DDD" w:rsidRDefault="00BA4B98" w:rsidP="00EB4787">
            <w:pPr>
              <w:pStyle w:val="Textoindependiente"/>
              <w:rPr>
                <w:b/>
                <w:sz w:val="16"/>
                <w:szCs w:val="16"/>
              </w:rPr>
            </w:pPr>
          </w:p>
          <w:p w14:paraId="197DC050" w14:textId="77777777" w:rsidR="00BA4B98" w:rsidRPr="00281DDD" w:rsidRDefault="00BA4B98" w:rsidP="00EB4787">
            <w:pPr>
              <w:pStyle w:val="Textoindependiente"/>
              <w:rPr>
                <w:b/>
                <w:sz w:val="16"/>
                <w:szCs w:val="16"/>
              </w:rPr>
            </w:pPr>
          </w:p>
          <w:p w14:paraId="08477989" w14:textId="77777777" w:rsidR="00BA4B98" w:rsidRPr="00281DDD" w:rsidRDefault="00BA4B98" w:rsidP="00EB4787">
            <w:pPr>
              <w:pStyle w:val="Textoindependiente"/>
              <w:rPr>
                <w:b/>
                <w:sz w:val="16"/>
                <w:szCs w:val="16"/>
              </w:rPr>
            </w:pPr>
          </w:p>
          <w:p w14:paraId="390E2049" w14:textId="77777777" w:rsidR="00EB4787" w:rsidRPr="00281DDD" w:rsidRDefault="00EB4787" w:rsidP="00EB4787">
            <w:pPr>
              <w:pStyle w:val="Textoindependiente"/>
              <w:rPr>
                <w:b/>
                <w:sz w:val="20"/>
                <w:szCs w:val="20"/>
              </w:rPr>
            </w:pPr>
            <w:r w:rsidRPr="00281DDD">
              <w:rPr>
                <w:b/>
                <w:sz w:val="16"/>
                <w:szCs w:val="16"/>
              </w:rPr>
              <w:t>REGISTRO ÚNICO DE PROPONENTES</w:t>
            </w:r>
          </w:p>
        </w:tc>
        <w:tc>
          <w:tcPr>
            <w:tcW w:w="4180" w:type="pct"/>
            <w:tcBorders>
              <w:top w:val="single" w:sz="4" w:space="0" w:color="auto"/>
              <w:left w:val="single" w:sz="4" w:space="0" w:color="auto"/>
              <w:bottom w:val="single" w:sz="4" w:space="0" w:color="auto"/>
              <w:right w:val="single" w:sz="4" w:space="0" w:color="auto"/>
            </w:tcBorders>
            <w:vAlign w:val="center"/>
          </w:tcPr>
          <w:p w14:paraId="6DF96E1A" w14:textId="77777777" w:rsidR="00EB4787" w:rsidRPr="00E86226" w:rsidRDefault="00EB4787" w:rsidP="00EB4787">
            <w:pPr>
              <w:jc w:val="both"/>
              <w:rPr>
                <w:rFonts w:ascii="Arial" w:hAnsi="Arial" w:cs="Arial"/>
                <w:sz w:val="20"/>
                <w:szCs w:val="20"/>
              </w:rPr>
            </w:pPr>
            <w:r w:rsidRPr="00E86226">
              <w:rPr>
                <w:rFonts w:ascii="Arial" w:hAnsi="Arial" w:cs="Arial"/>
                <w:sz w:val="20"/>
                <w:szCs w:val="20"/>
              </w:rPr>
              <w:t>Pueden participar en el presente proceso de selección las personas naturales o jurídicas, públicas o privadas que sean nacionales o extranjeras con representación en Colombia, consorcios o uniones temporales nacionales o extranjeras con representación en Colombia, que se encuentren inscritas en el Registro Único de Proponentes (RUP) como distribuidores, comerciantes o proveedores de los bienes y/o servicios que la entidad contratante pretende adquirir y cuyo objeto social o actividad económica se relacione con el objeto de este proceso de contratación, el cual deberá cumplir con todos los requisitos exigidos.</w:t>
            </w:r>
          </w:p>
          <w:p w14:paraId="1501D6A1" w14:textId="77777777" w:rsidR="00EB4787" w:rsidRPr="00E86226" w:rsidRDefault="00EB4787" w:rsidP="00EB4787">
            <w:pPr>
              <w:jc w:val="both"/>
              <w:rPr>
                <w:rFonts w:ascii="Arial" w:hAnsi="Arial" w:cs="Arial"/>
                <w:sz w:val="20"/>
                <w:szCs w:val="20"/>
              </w:rPr>
            </w:pPr>
          </w:p>
          <w:p w14:paraId="0293A9A5" w14:textId="77777777" w:rsidR="00EB4787" w:rsidRPr="00E86226" w:rsidRDefault="00EB4787" w:rsidP="00EB4787">
            <w:pPr>
              <w:jc w:val="both"/>
              <w:rPr>
                <w:rFonts w:ascii="Arial" w:hAnsi="Arial" w:cs="Arial"/>
                <w:sz w:val="20"/>
                <w:szCs w:val="20"/>
              </w:rPr>
            </w:pPr>
            <w:r w:rsidRPr="00E86226">
              <w:rPr>
                <w:rFonts w:ascii="Arial" w:hAnsi="Arial" w:cs="Arial"/>
                <w:sz w:val="20"/>
                <w:szCs w:val="20"/>
              </w:rPr>
              <w:t>Los integrantes de la Unión Temporal o del Consorcio deben acreditar tal idoneidad con el Registro del RUP. Así mismo el consorcio o unión temporal deberá haberse constituido y/o formado con anterioridad a la presentación de la oferta definitiva, para participar en este proceso de contratación; se deberá indicar el nombre de la unión temporal y el porcentaje o forma en que participan en la unión temporal o consorcio, y cada uno de los socios que lo componen.</w:t>
            </w:r>
          </w:p>
        </w:tc>
      </w:tr>
      <w:tr w:rsidR="00F465B7" w:rsidRPr="006B46FA" w14:paraId="1014AFBF" w14:textId="77777777" w:rsidTr="00830E13">
        <w:trPr>
          <w:jc w:val="center"/>
        </w:trPr>
        <w:tc>
          <w:tcPr>
            <w:tcW w:w="820" w:type="pct"/>
            <w:tcBorders>
              <w:top w:val="single" w:sz="4" w:space="0" w:color="auto"/>
              <w:left w:val="single" w:sz="4" w:space="0" w:color="auto"/>
              <w:bottom w:val="single" w:sz="4" w:space="0" w:color="auto"/>
              <w:right w:val="single" w:sz="4" w:space="0" w:color="auto"/>
            </w:tcBorders>
            <w:vAlign w:val="center"/>
          </w:tcPr>
          <w:p w14:paraId="27A93843" w14:textId="77777777" w:rsidR="00210A0F" w:rsidRPr="006B46FA" w:rsidRDefault="00210A0F" w:rsidP="00E72726">
            <w:pPr>
              <w:pStyle w:val="Textoindependiente"/>
              <w:rPr>
                <w:b/>
                <w:sz w:val="16"/>
                <w:szCs w:val="16"/>
              </w:rPr>
            </w:pPr>
          </w:p>
          <w:p w14:paraId="21E02481" w14:textId="77777777" w:rsidR="00A32361" w:rsidRPr="006B46FA" w:rsidRDefault="00A53673" w:rsidP="00E72726">
            <w:pPr>
              <w:pStyle w:val="Textoindependiente"/>
              <w:rPr>
                <w:b/>
                <w:sz w:val="16"/>
                <w:szCs w:val="16"/>
              </w:rPr>
            </w:pPr>
            <w:r w:rsidRPr="006B46FA">
              <w:rPr>
                <w:b/>
                <w:sz w:val="16"/>
                <w:szCs w:val="16"/>
              </w:rPr>
              <w:t>ACUERDOS INTERNACIONALES Y TRATADOS DE LIBRE COMERCIO</w:t>
            </w:r>
          </w:p>
        </w:tc>
        <w:tc>
          <w:tcPr>
            <w:tcW w:w="4180" w:type="pct"/>
            <w:tcBorders>
              <w:top w:val="single" w:sz="4" w:space="0" w:color="auto"/>
              <w:left w:val="single" w:sz="4" w:space="0" w:color="auto"/>
              <w:bottom w:val="single" w:sz="4" w:space="0" w:color="auto"/>
              <w:right w:val="single" w:sz="4" w:space="0" w:color="auto"/>
            </w:tcBorders>
            <w:vAlign w:val="center"/>
          </w:tcPr>
          <w:p w14:paraId="2EE52B40" w14:textId="77777777" w:rsidR="006720E1" w:rsidRPr="00E86226" w:rsidRDefault="006720E1" w:rsidP="006720E1">
            <w:pPr>
              <w:widowControl w:val="0"/>
              <w:tabs>
                <w:tab w:val="left" w:pos="1410"/>
              </w:tabs>
              <w:jc w:val="both"/>
              <w:outlineLvl w:val="1"/>
              <w:rPr>
                <w:rFonts w:ascii="Arial" w:eastAsia="Arial" w:hAnsi="Arial" w:cs="Arial"/>
                <w:b/>
                <w:bCs/>
                <w:color w:val="000000" w:themeColor="text1"/>
                <w:sz w:val="20"/>
                <w:szCs w:val="20"/>
                <w:lang w:val="es-CO" w:eastAsia="en-US"/>
              </w:rPr>
            </w:pPr>
            <w:r w:rsidRPr="00E86226">
              <w:rPr>
                <w:rFonts w:ascii="Arial" w:eastAsia="Arial" w:hAnsi="Arial" w:cs="Arial"/>
                <w:b/>
                <w:bCs/>
                <w:color w:val="000000" w:themeColor="text1"/>
                <w:sz w:val="20"/>
                <w:szCs w:val="20"/>
                <w:lang w:val="es-CO" w:eastAsia="en-US"/>
              </w:rPr>
              <w:t>CONSTANCIA DE ACUERDO COMERCIAL</w:t>
            </w:r>
          </w:p>
          <w:p w14:paraId="28B90D8B" w14:textId="77777777" w:rsidR="005030D9" w:rsidRPr="00E86226" w:rsidRDefault="005030D9" w:rsidP="006720E1">
            <w:pPr>
              <w:widowControl w:val="0"/>
              <w:tabs>
                <w:tab w:val="left" w:pos="1410"/>
              </w:tabs>
              <w:jc w:val="both"/>
              <w:outlineLvl w:val="1"/>
              <w:rPr>
                <w:rFonts w:ascii="Arial" w:eastAsia="Arial" w:hAnsi="Arial" w:cs="Arial"/>
                <w:b/>
                <w:bCs/>
                <w:color w:val="000000" w:themeColor="text1"/>
                <w:sz w:val="20"/>
                <w:szCs w:val="20"/>
                <w:lang w:val="es-CO" w:eastAsia="en-US"/>
              </w:rPr>
            </w:pPr>
          </w:p>
          <w:p w14:paraId="5E49586C" w14:textId="2C5555BF" w:rsidR="004312E8" w:rsidRPr="00E86226" w:rsidRDefault="004312E8" w:rsidP="00830E13">
            <w:pPr>
              <w:jc w:val="both"/>
              <w:rPr>
                <w:rFonts w:ascii="Arial" w:hAnsi="Arial" w:cs="Arial"/>
                <w:color w:val="000000"/>
                <w:sz w:val="20"/>
                <w:szCs w:val="20"/>
                <w:bdr w:val="none" w:sz="0" w:space="0" w:color="auto" w:frame="1"/>
                <w:lang w:val="es-MX" w:eastAsia="es-CO"/>
              </w:rPr>
            </w:pPr>
            <w:r w:rsidRPr="00E86226">
              <w:rPr>
                <w:rFonts w:ascii="Arial" w:hAnsi="Arial" w:cs="Arial"/>
                <w:color w:val="000000"/>
                <w:sz w:val="20"/>
                <w:szCs w:val="20"/>
                <w:bdr w:val="none" w:sz="0" w:space="0" w:color="auto" w:frame="1"/>
                <w:lang w:val="es-MX" w:eastAsia="es-CO"/>
              </w:rPr>
              <w:t>En cumplimiento al numeral 8 del Artículo 2.2.1.1.2.1.1 del Decreto 1082 del 26 de mayo de 2015, se certifica que una vez verificados en la página web de Colombia Compra Eficiente y en la del Ministerio de Comercio, Industria y Turismo,  los Acuerdos Comerciales y Tratados de Libre Comercio (TLC), negociados por Colombia en los capítulos de contratación pública, se estableció que la </w:t>
            </w:r>
            <w:r w:rsidR="00E72ED4" w:rsidRPr="00E86226">
              <w:rPr>
                <w:rFonts w:ascii="Arial" w:hAnsi="Arial" w:cs="Arial"/>
                <w:b/>
                <w:sz w:val="20"/>
                <w:szCs w:val="20"/>
              </w:rPr>
              <w:t>“</w:t>
            </w:r>
            <w:r w:rsidR="00164665" w:rsidRPr="00E86226">
              <w:rPr>
                <w:rFonts w:ascii="Arial" w:hAnsi="Arial" w:cs="Arial"/>
                <w:b/>
                <w:sz w:val="20"/>
                <w:szCs w:val="20"/>
                <w:lang w:eastAsia="es-CO"/>
              </w:rPr>
              <w:t>SUMINISTRO INTEGRAL DE ALIMENTACIÓN, HIDRATACIÓN Y SOLUCIONES LOGÍSTICAS ALIMENTARIAS PARA EL PERSONAL QUE INTEGRA LA POLICÍA METROPOLITANA DE BARRANQUILLA, EL DEPARTAMENTO DE POLICÍA ATLÁNTICO Y DEMÁS UNIDADES ADSCRITAS A LA DELEGACIÓN DEL GASTO, DURANTE LA EJECUCIÓN DE PLANES OPERATIVOS, PREVENTIVOS, ADMINISTRATIVOS, PLAN DEMOCRACIA Y DEMÁS SITUACIONES QUE REQUIERAN EL APOYO DEL SERVICIO POLICIAL, INCLUYENDO TODOS LOS COSTOS DIRECTOS, INDIRECTOS, IMPUESTOS Y TASAS DE LEY</w:t>
            </w:r>
            <w:r w:rsidR="00E72ED4" w:rsidRPr="00E86226">
              <w:rPr>
                <w:rFonts w:ascii="Arial" w:hAnsi="Arial" w:cs="Arial"/>
                <w:b/>
                <w:sz w:val="20"/>
                <w:szCs w:val="20"/>
              </w:rPr>
              <w:t>”.</w:t>
            </w:r>
            <w:r w:rsidR="00E72ED4" w:rsidRPr="00E86226">
              <w:rPr>
                <w:rFonts w:ascii="Arial" w:hAnsi="Arial" w:cs="Arial"/>
                <w:b/>
                <w:bCs/>
                <w:color w:val="000000"/>
                <w:sz w:val="20"/>
                <w:szCs w:val="20"/>
                <w:bdr w:val="none" w:sz="0" w:space="0" w:color="auto" w:frame="1"/>
                <w:lang w:val="es-MX" w:eastAsia="es-CO"/>
              </w:rPr>
              <w:t> </w:t>
            </w:r>
            <w:r w:rsidR="002C4F84" w:rsidRPr="00E86226">
              <w:rPr>
                <w:rFonts w:ascii="Arial" w:hAnsi="Arial" w:cs="Arial"/>
                <w:b/>
                <w:sz w:val="20"/>
                <w:szCs w:val="20"/>
              </w:rPr>
              <w:t xml:space="preserve">OCHOCIENTOS SETENTA MILLONES CUATROCIENTOS NOVENTA Y DOS MIL PESOS M/CTE ($ 870.492.000) </w:t>
            </w:r>
            <w:r w:rsidR="002C4F84" w:rsidRPr="00E86226">
              <w:rPr>
                <w:rFonts w:ascii="Arial" w:hAnsi="Arial" w:cs="Arial"/>
                <w:b/>
                <w:bCs/>
                <w:sz w:val="20"/>
                <w:szCs w:val="20"/>
              </w:rPr>
              <w:t>incluido IVA</w:t>
            </w:r>
            <w:r w:rsidRPr="00E86226">
              <w:rPr>
                <w:rFonts w:ascii="Arial" w:hAnsi="Arial" w:cs="Arial"/>
                <w:color w:val="000000"/>
                <w:sz w:val="20"/>
                <w:szCs w:val="20"/>
                <w:bdr w:val="none" w:sz="0" w:space="0" w:color="auto" w:frame="1"/>
                <w:lang w:eastAsia="es-CO"/>
              </w:rPr>
              <w:t>, </w:t>
            </w:r>
            <w:r w:rsidRPr="00E86226">
              <w:rPr>
                <w:rFonts w:ascii="Arial" w:hAnsi="Arial" w:cs="Arial"/>
                <w:b/>
                <w:bCs/>
                <w:color w:val="000000"/>
                <w:sz w:val="20"/>
                <w:szCs w:val="20"/>
                <w:bdr w:val="none" w:sz="0" w:space="0" w:color="auto" w:frame="1"/>
                <w:lang w:val="es-MX" w:eastAsia="es-CO"/>
              </w:rPr>
              <w:t>SI</w:t>
            </w:r>
            <w:r w:rsidRPr="00E86226">
              <w:rPr>
                <w:rFonts w:ascii="Arial" w:hAnsi="Arial" w:cs="Arial"/>
                <w:color w:val="000000"/>
                <w:sz w:val="20"/>
                <w:szCs w:val="20"/>
                <w:bdr w:val="none" w:sz="0" w:space="0" w:color="auto" w:frame="1"/>
                <w:lang w:val="es-MX" w:eastAsia="es-CO"/>
              </w:rPr>
              <w:t> está cubierto bajo las obligaciones de carácter internacional derivadas de los Acuerdos: ALIANZA DEL PACIFICO (CHILE, MEXICO), CHILE, TRIANGUO NORTE, CAN; toda vez que:   </w:t>
            </w:r>
          </w:p>
          <w:p w14:paraId="3ED219A6" w14:textId="752DDBD3" w:rsidR="004312E8" w:rsidRPr="00E86226" w:rsidRDefault="004312E8" w:rsidP="0001408E">
            <w:pPr>
              <w:numPr>
                <w:ilvl w:val="0"/>
                <w:numId w:val="26"/>
              </w:numPr>
              <w:shd w:val="clear" w:color="auto" w:fill="FFFFFF"/>
              <w:spacing w:beforeAutospacing="1" w:afterAutospacing="1"/>
              <w:rPr>
                <w:rFonts w:ascii="Arial" w:hAnsi="Arial" w:cs="Arial"/>
                <w:color w:val="000000"/>
                <w:sz w:val="20"/>
                <w:szCs w:val="20"/>
                <w:lang w:eastAsia="es-CO"/>
              </w:rPr>
            </w:pPr>
            <w:r w:rsidRPr="00E86226">
              <w:rPr>
                <w:rFonts w:ascii="Arial" w:hAnsi="Arial" w:cs="Arial"/>
                <w:color w:val="000000"/>
                <w:sz w:val="20"/>
                <w:szCs w:val="20"/>
                <w:bdr w:val="none" w:sz="0" w:space="0" w:color="auto" w:frame="1"/>
                <w:lang w:val="es-MX" w:eastAsia="es-CO"/>
              </w:rPr>
              <w:t>La cuantía del proceso excede los umbrales establecidos en los acuerdos publicados. </w:t>
            </w:r>
            <w:r w:rsidR="002C4F84" w:rsidRPr="00E86226">
              <w:rPr>
                <w:rFonts w:ascii="Arial" w:hAnsi="Arial" w:cs="Arial"/>
                <w:color w:val="000000"/>
                <w:sz w:val="20"/>
                <w:szCs w:val="20"/>
                <w:bdr w:val="none" w:sz="0" w:space="0" w:color="auto" w:frame="1"/>
                <w:lang w:val="es-MX" w:eastAsia="es-CO"/>
              </w:rPr>
              <w:t xml:space="preserve"> </w:t>
            </w:r>
          </w:p>
          <w:p w14:paraId="1D2EDD28" w14:textId="77777777" w:rsidR="004312E8" w:rsidRPr="00E86226" w:rsidRDefault="004312E8" w:rsidP="0001408E">
            <w:pPr>
              <w:numPr>
                <w:ilvl w:val="0"/>
                <w:numId w:val="26"/>
              </w:numPr>
              <w:shd w:val="clear" w:color="auto" w:fill="FFFFFF"/>
              <w:spacing w:beforeAutospacing="1" w:afterAutospacing="1"/>
              <w:rPr>
                <w:rFonts w:ascii="Arial" w:hAnsi="Arial" w:cs="Arial"/>
                <w:color w:val="000000"/>
                <w:sz w:val="20"/>
                <w:szCs w:val="20"/>
                <w:lang w:eastAsia="es-CO"/>
              </w:rPr>
            </w:pPr>
            <w:r w:rsidRPr="00E86226">
              <w:rPr>
                <w:rFonts w:ascii="Arial" w:hAnsi="Arial" w:cs="Arial"/>
                <w:color w:val="000000"/>
                <w:sz w:val="20"/>
                <w:szCs w:val="20"/>
                <w:bdr w:val="none" w:sz="0" w:space="0" w:color="auto" w:frame="1"/>
                <w:lang w:val="es-MX" w:eastAsia="es-CO"/>
              </w:rPr>
              <w:t>La Policía Nacional se encuentra incluida en los listados de entidades cubiertas por los acuerdos. </w:t>
            </w:r>
          </w:p>
          <w:p w14:paraId="29E717EE" w14:textId="77777777" w:rsidR="004312E8" w:rsidRPr="00E86226" w:rsidRDefault="004312E8" w:rsidP="0001408E">
            <w:pPr>
              <w:numPr>
                <w:ilvl w:val="0"/>
                <w:numId w:val="26"/>
              </w:numPr>
              <w:shd w:val="clear" w:color="auto" w:fill="FFFFFF"/>
              <w:spacing w:beforeAutospacing="1" w:afterAutospacing="1"/>
              <w:rPr>
                <w:rFonts w:ascii="Arial" w:hAnsi="Arial" w:cs="Arial"/>
                <w:color w:val="000000"/>
                <w:sz w:val="20"/>
                <w:szCs w:val="20"/>
                <w:lang w:eastAsia="es-CO"/>
              </w:rPr>
            </w:pPr>
            <w:r w:rsidRPr="00E86226">
              <w:rPr>
                <w:rFonts w:ascii="Arial" w:hAnsi="Arial" w:cs="Arial"/>
                <w:color w:val="000000"/>
                <w:sz w:val="20"/>
                <w:szCs w:val="20"/>
                <w:bdr w:val="none" w:sz="0" w:space="0" w:color="auto" w:frame="1"/>
                <w:lang w:val="es-MX" w:eastAsia="es-CO"/>
              </w:rPr>
              <w:t>Los bienes y/o servicios a contratar no se encuentran cubiertos bajo alguna exclusión de aplicabilidad o excepción. </w:t>
            </w:r>
          </w:p>
          <w:p w14:paraId="218DDB7B" w14:textId="77777777" w:rsidR="004312E8" w:rsidRPr="00E86226" w:rsidRDefault="004312E8" w:rsidP="004312E8">
            <w:pPr>
              <w:shd w:val="clear" w:color="auto" w:fill="FFFFFF"/>
              <w:jc w:val="both"/>
              <w:rPr>
                <w:rFonts w:ascii="Arial" w:hAnsi="Arial" w:cs="Arial"/>
                <w:sz w:val="20"/>
                <w:szCs w:val="20"/>
                <w:lang w:eastAsia="es-CO"/>
              </w:rPr>
            </w:pPr>
            <w:r w:rsidRPr="00E86226">
              <w:rPr>
                <w:rFonts w:ascii="Arial" w:hAnsi="Arial" w:cs="Arial"/>
                <w:sz w:val="20"/>
                <w:szCs w:val="20"/>
                <w:bdr w:val="none" w:sz="0" w:space="0" w:color="auto" w:frame="1"/>
                <w:lang w:val="es-MX" w:eastAsia="es-CO"/>
              </w:rPr>
              <w:t>De acuerdo a lo anterior, se deben tener en cuenta los principios y obligaciones en cuanto a la protección de los principios de derecho internacional, la publicidad de las contrataciones, el uso de medios electrónicos, las modalidades de contratación y la revisión de impugnaciones en la configuración de los documentos del proceso contractual. </w:t>
            </w:r>
          </w:p>
          <w:p w14:paraId="5A29C53D" w14:textId="77777777" w:rsidR="004312E8" w:rsidRPr="00E86226" w:rsidRDefault="004312E8" w:rsidP="004312E8">
            <w:pPr>
              <w:shd w:val="clear" w:color="auto" w:fill="FFFFFF"/>
              <w:jc w:val="both"/>
              <w:rPr>
                <w:rFonts w:ascii="Arial" w:hAnsi="Arial" w:cs="Arial"/>
                <w:sz w:val="20"/>
                <w:szCs w:val="20"/>
                <w:lang w:eastAsia="es-CO"/>
              </w:rPr>
            </w:pPr>
            <w:r w:rsidRPr="00E86226">
              <w:rPr>
                <w:rFonts w:ascii="Arial" w:hAnsi="Arial" w:cs="Arial"/>
                <w:sz w:val="20"/>
                <w:szCs w:val="20"/>
                <w:bdr w:val="none" w:sz="0" w:space="0" w:color="auto" w:frame="1"/>
                <w:lang w:val="es-MX" w:eastAsia="es-CO"/>
              </w:rPr>
              <w:t> </w:t>
            </w:r>
          </w:p>
          <w:p w14:paraId="0F80A0E9" w14:textId="77777777" w:rsidR="004312E8" w:rsidRPr="00E86226" w:rsidRDefault="004312E8" w:rsidP="004312E8">
            <w:pPr>
              <w:shd w:val="clear" w:color="auto" w:fill="FFFFFF"/>
              <w:jc w:val="both"/>
              <w:rPr>
                <w:rFonts w:ascii="Arial" w:hAnsi="Arial" w:cs="Arial"/>
                <w:color w:val="000000"/>
                <w:sz w:val="20"/>
                <w:szCs w:val="20"/>
                <w:lang w:eastAsia="es-CO"/>
              </w:rPr>
            </w:pPr>
            <w:r w:rsidRPr="00E86226">
              <w:rPr>
                <w:rFonts w:ascii="Arial" w:hAnsi="Arial" w:cs="Arial"/>
                <w:color w:val="000000"/>
                <w:sz w:val="20"/>
                <w:szCs w:val="20"/>
                <w:bdr w:val="none" w:sz="0" w:space="0" w:color="auto" w:frame="1"/>
                <w:lang w:val="es-MX" w:eastAsia="es-CO"/>
              </w:rPr>
              <w:t>Por otra parte, </w:t>
            </w:r>
            <w:r w:rsidRPr="00E86226">
              <w:rPr>
                <w:rFonts w:ascii="Arial" w:hAnsi="Arial" w:cs="Arial"/>
                <w:b/>
                <w:bCs/>
                <w:color w:val="000000"/>
                <w:sz w:val="20"/>
                <w:szCs w:val="20"/>
                <w:bdr w:val="none" w:sz="0" w:space="0" w:color="auto" w:frame="1"/>
                <w:lang w:val="es-MX" w:eastAsia="es-CO"/>
              </w:rPr>
              <w:t>NO</w:t>
            </w:r>
            <w:r w:rsidRPr="00E86226">
              <w:rPr>
                <w:rFonts w:ascii="Arial" w:hAnsi="Arial" w:cs="Arial"/>
                <w:color w:val="000000"/>
                <w:sz w:val="20"/>
                <w:szCs w:val="20"/>
                <w:bdr w:val="none" w:sz="0" w:space="0" w:color="auto" w:frame="1"/>
                <w:lang w:val="es-MX" w:eastAsia="es-CO"/>
              </w:rPr>
              <w:t> está cubierto bajo las obligaciones de carácter internacional derivadas en el Acuerdo con ALIANZA DEL PACIFICO (PERU</w:t>
            </w:r>
            <w:proofErr w:type="gramStart"/>
            <w:r w:rsidRPr="00E86226">
              <w:rPr>
                <w:rFonts w:ascii="Arial" w:hAnsi="Arial" w:cs="Arial"/>
                <w:color w:val="000000"/>
                <w:sz w:val="20"/>
                <w:szCs w:val="20"/>
                <w:bdr w:val="none" w:sz="0" w:space="0" w:color="auto" w:frame="1"/>
                <w:lang w:val="es-MX" w:eastAsia="es-CO"/>
              </w:rPr>
              <w:t>),  CANADÁ</w:t>
            </w:r>
            <w:proofErr w:type="gramEnd"/>
            <w:r w:rsidRPr="00E86226">
              <w:rPr>
                <w:rFonts w:ascii="Arial" w:hAnsi="Arial" w:cs="Arial"/>
                <w:color w:val="000000"/>
                <w:sz w:val="20"/>
                <w:szCs w:val="20"/>
                <w:bdr w:val="none" w:sz="0" w:space="0" w:color="auto" w:frame="1"/>
                <w:lang w:val="es-MX" w:eastAsia="es-CO"/>
              </w:rPr>
              <w:t xml:space="preserve">, COREA, COSTA RICA, ESTADOS AELC, ESTADOS UNIDOS, MEXICO, UNION EUROPEA, toda vez </w:t>
            </w:r>
            <w:proofErr w:type="gramStart"/>
            <w:r w:rsidRPr="00E86226">
              <w:rPr>
                <w:rFonts w:ascii="Arial" w:hAnsi="Arial" w:cs="Arial"/>
                <w:color w:val="000000"/>
                <w:sz w:val="20"/>
                <w:szCs w:val="20"/>
                <w:bdr w:val="none" w:sz="0" w:space="0" w:color="auto" w:frame="1"/>
                <w:lang w:val="es-MX" w:eastAsia="es-CO"/>
              </w:rPr>
              <w:t>que</w:t>
            </w:r>
            <w:proofErr w:type="gramEnd"/>
            <w:r w:rsidRPr="00E86226">
              <w:rPr>
                <w:rFonts w:ascii="Arial" w:hAnsi="Arial" w:cs="Arial"/>
                <w:color w:val="000000"/>
                <w:sz w:val="20"/>
                <w:szCs w:val="20"/>
                <w:bdr w:val="none" w:sz="0" w:space="0" w:color="auto" w:frame="1"/>
                <w:lang w:val="es-MX" w:eastAsia="es-CO"/>
              </w:rPr>
              <w:t xml:space="preserve"> por excepción a la aplicabilidad de los Acuerdos </w:t>
            </w:r>
            <w:r w:rsidRPr="00E86226">
              <w:rPr>
                <w:rFonts w:ascii="Arial" w:hAnsi="Arial" w:cs="Arial"/>
                <w:color w:val="000000"/>
                <w:sz w:val="20"/>
                <w:szCs w:val="20"/>
                <w:bdr w:val="none" w:sz="0" w:space="0" w:color="auto" w:frame="1"/>
                <w:lang w:val="es-MX" w:eastAsia="es-CO"/>
              </w:rPr>
              <w:lastRenderedPageBreak/>
              <w:t>Comerciales, el proceso en cuestión no supera el umbral establecido por dichos tratados internacionales. </w:t>
            </w:r>
          </w:p>
          <w:p w14:paraId="54A9C5C3" w14:textId="77777777" w:rsidR="00C240B8" w:rsidRPr="00E86226" w:rsidRDefault="00C240B8" w:rsidP="008756A3">
            <w:pPr>
              <w:jc w:val="both"/>
              <w:rPr>
                <w:rFonts w:ascii="Arial" w:hAnsi="Arial" w:cs="Arial"/>
                <w:sz w:val="20"/>
                <w:szCs w:val="20"/>
              </w:rPr>
            </w:pPr>
          </w:p>
        </w:tc>
      </w:tr>
      <w:tr w:rsidR="00F465B7" w:rsidRPr="006B46FA" w14:paraId="7C3CA020" w14:textId="77777777" w:rsidTr="00E86226">
        <w:trPr>
          <w:trHeight w:val="45"/>
          <w:jc w:val="center"/>
        </w:trPr>
        <w:tc>
          <w:tcPr>
            <w:tcW w:w="820" w:type="pct"/>
            <w:tcBorders>
              <w:top w:val="single" w:sz="4" w:space="0" w:color="auto"/>
              <w:left w:val="single" w:sz="4" w:space="0" w:color="auto"/>
              <w:bottom w:val="single" w:sz="4" w:space="0" w:color="auto"/>
              <w:right w:val="single" w:sz="4" w:space="0" w:color="auto"/>
            </w:tcBorders>
            <w:vAlign w:val="center"/>
          </w:tcPr>
          <w:p w14:paraId="04A6E711" w14:textId="77777777" w:rsidR="00A32361" w:rsidRPr="00281DDD" w:rsidRDefault="00A32361" w:rsidP="00F67999">
            <w:pPr>
              <w:pStyle w:val="Textoindependiente"/>
              <w:rPr>
                <w:b/>
                <w:sz w:val="20"/>
                <w:szCs w:val="20"/>
              </w:rPr>
            </w:pPr>
          </w:p>
          <w:p w14:paraId="11FB1EE4" w14:textId="77777777" w:rsidR="00A32361" w:rsidRPr="00281DDD" w:rsidRDefault="00594D23" w:rsidP="00F67999">
            <w:pPr>
              <w:pStyle w:val="Textoindependiente"/>
              <w:rPr>
                <w:b/>
                <w:sz w:val="16"/>
                <w:szCs w:val="16"/>
              </w:rPr>
            </w:pPr>
            <w:r w:rsidRPr="00281DDD">
              <w:rPr>
                <w:b/>
                <w:sz w:val="16"/>
                <w:szCs w:val="16"/>
              </w:rPr>
              <w:t>PRESUPUESTO OFICIAL</w:t>
            </w:r>
          </w:p>
          <w:p w14:paraId="69DCCEA4" w14:textId="77777777" w:rsidR="005C022F" w:rsidRPr="00281DDD" w:rsidRDefault="005C022F" w:rsidP="00F67999">
            <w:pPr>
              <w:pStyle w:val="Textoindependiente"/>
              <w:rPr>
                <w:b/>
                <w:sz w:val="18"/>
                <w:szCs w:val="22"/>
              </w:rPr>
            </w:pPr>
          </w:p>
          <w:p w14:paraId="56F06429" w14:textId="77777777" w:rsidR="005C022F" w:rsidRPr="00281DDD" w:rsidRDefault="005C022F" w:rsidP="00F67999">
            <w:pPr>
              <w:pStyle w:val="Textoindependiente"/>
              <w:rPr>
                <w:b/>
                <w:sz w:val="18"/>
                <w:szCs w:val="22"/>
              </w:rPr>
            </w:pPr>
          </w:p>
          <w:p w14:paraId="5F3F5907" w14:textId="77777777" w:rsidR="00A32361" w:rsidRPr="00281DDD" w:rsidRDefault="00A32361" w:rsidP="00F67999">
            <w:pPr>
              <w:pStyle w:val="Textoindependiente"/>
              <w:rPr>
                <w:b/>
                <w:sz w:val="18"/>
                <w:szCs w:val="22"/>
              </w:rPr>
            </w:pPr>
          </w:p>
          <w:p w14:paraId="1C473D1C" w14:textId="77777777" w:rsidR="00A32361" w:rsidRPr="00281DDD" w:rsidRDefault="00A32361" w:rsidP="00F67999">
            <w:pPr>
              <w:pStyle w:val="Textoindependiente"/>
              <w:rPr>
                <w:b/>
                <w:sz w:val="18"/>
                <w:szCs w:val="22"/>
              </w:rPr>
            </w:pPr>
          </w:p>
          <w:p w14:paraId="74000D4C" w14:textId="77777777" w:rsidR="00A32361" w:rsidRPr="00281DDD" w:rsidRDefault="00A32361" w:rsidP="00F67999">
            <w:pPr>
              <w:pStyle w:val="Textoindependiente"/>
              <w:rPr>
                <w:b/>
                <w:sz w:val="18"/>
                <w:szCs w:val="22"/>
              </w:rPr>
            </w:pPr>
          </w:p>
        </w:tc>
        <w:tc>
          <w:tcPr>
            <w:tcW w:w="4180" w:type="pct"/>
            <w:tcBorders>
              <w:top w:val="single" w:sz="4" w:space="0" w:color="auto"/>
              <w:left w:val="single" w:sz="4" w:space="0" w:color="auto"/>
              <w:bottom w:val="single" w:sz="4" w:space="0" w:color="auto"/>
              <w:right w:val="single" w:sz="4" w:space="0" w:color="auto"/>
            </w:tcBorders>
            <w:vAlign w:val="center"/>
          </w:tcPr>
          <w:p w14:paraId="410B0A4E" w14:textId="77777777" w:rsidR="00A81D80" w:rsidRPr="00281DDD" w:rsidRDefault="00A81D80" w:rsidP="009A56A2">
            <w:pPr>
              <w:jc w:val="both"/>
              <w:rPr>
                <w:rFonts w:ascii="Arial" w:hAnsi="Arial" w:cs="Arial"/>
                <w:sz w:val="18"/>
                <w:szCs w:val="20"/>
              </w:rPr>
            </w:pPr>
          </w:p>
          <w:p w14:paraId="5875AD49" w14:textId="77777777" w:rsidR="005A13A4" w:rsidRPr="003B3EA9" w:rsidRDefault="005A13A4" w:rsidP="005A13A4">
            <w:pPr>
              <w:jc w:val="both"/>
              <w:rPr>
                <w:rFonts w:ascii="Arial" w:hAnsi="Arial" w:cs="Arial"/>
                <w:sz w:val="20"/>
              </w:rPr>
            </w:pPr>
            <w:r w:rsidRPr="003B3EA9">
              <w:rPr>
                <w:rFonts w:ascii="Arial" w:hAnsi="Arial" w:cs="Arial"/>
                <w:sz w:val="20"/>
              </w:rPr>
              <w:t xml:space="preserve">El valor estimado del presente proceso de contratación es de </w:t>
            </w:r>
            <w:r w:rsidRPr="00CE7898">
              <w:rPr>
                <w:rFonts w:ascii="Arial" w:hAnsi="Arial" w:cs="Arial"/>
                <w:b/>
                <w:sz w:val="20"/>
              </w:rPr>
              <w:t xml:space="preserve">OCHOCIENTOS SETENTA MILLONES CUATROCIENTOS NOVENTA Y DOS MIL PESOS M/CTE </w:t>
            </w:r>
            <w:r>
              <w:rPr>
                <w:rFonts w:ascii="Arial" w:hAnsi="Arial" w:cs="Arial"/>
                <w:b/>
                <w:sz w:val="20"/>
              </w:rPr>
              <w:t>(</w:t>
            </w:r>
            <w:r w:rsidRPr="00CE7898">
              <w:rPr>
                <w:rFonts w:ascii="Arial" w:hAnsi="Arial" w:cs="Arial"/>
                <w:b/>
                <w:sz w:val="20"/>
              </w:rPr>
              <w:t xml:space="preserve">$ 870.492.000) </w:t>
            </w:r>
            <w:r w:rsidRPr="00CE7898">
              <w:rPr>
                <w:rFonts w:ascii="Arial" w:hAnsi="Arial" w:cs="Arial"/>
                <w:b/>
                <w:bCs/>
                <w:sz w:val="20"/>
              </w:rPr>
              <w:t>incluido IVA</w:t>
            </w:r>
            <w:r w:rsidRPr="00CE7898">
              <w:rPr>
                <w:rFonts w:ascii="Arial" w:hAnsi="Arial" w:cs="Arial"/>
                <w:sz w:val="20"/>
              </w:rPr>
              <w:t xml:space="preserve"> distribuidos así:</w:t>
            </w:r>
            <w:r>
              <w:rPr>
                <w:rFonts w:ascii="Arial" w:hAnsi="Arial" w:cs="Arial"/>
                <w:sz w:val="20"/>
              </w:rPr>
              <w:t xml:space="preserve">  </w:t>
            </w:r>
          </w:p>
          <w:p w14:paraId="3585A24F" w14:textId="77777777" w:rsidR="005A13A4" w:rsidRDefault="005A13A4" w:rsidP="005A13A4">
            <w:pPr>
              <w:jc w:val="both"/>
              <w:rPr>
                <w:rFonts w:ascii="Arial" w:hAnsi="Arial" w:cs="Arial"/>
                <w:color w:val="808080" w:themeColor="background1" w:themeShade="80"/>
                <w:sz w:val="12"/>
                <w:szCs w:val="12"/>
              </w:rPr>
            </w:pPr>
          </w:p>
          <w:tbl>
            <w:tblPr>
              <w:tblStyle w:val="Tablaconcuadrcula"/>
              <w:tblW w:w="4986" w:type="pct"/>
              <w:tblLook w:val="04A0" w:firstRow="1" w:lastRow="0" w:firstColumn="1" w:lastColumn="0" w:noHBand="0" w:noVBand="1"/>
            </w:tblPr>
            <w:tblGrid>
              <w:gridCol w:w="656"/>
              <w:gridCol w:w="1462"/>
              <w:gridCol w:w="796"/>
              <w:gridCol w:w="1271"/>
              <w:gridCol w:w="943"/>
              <w:gridCol w:w="972"/>
              <w:gridCol w:w="1560"/>
              <w:gridCol w:w="1409"/>
            </w:tblGrid>
            <w:tr w:rsidR="005A13A4" w:rsidRPr="000473B6" w14:paraId="79EDB4BE" w14:textId="77777777" w:rsidTr="00191483">
              <w:trPr>
                <w:trHeight w:val="628"/>
              </w:trPr>
              <w:tc>
                <w:tcPr>
                  <w:tcW w:w="361" w:type="pct"/>
                  <w:vAlign w:val="center"/>
                </w:tcPr>
                <w:p w14:paraId="62B093E7" w14:textId="77777777" w:rsidR="005A13A4" w:rsidRPr="00EE28AA" w:rsidRDefault="005A13A4" w:rsidP="005A13A4">
                  <w:pPr>
                    <w:rPr>
                      <w:rFonts w:ascii="Arial" w:hAnsi="Arial" w:cs="Arial"/>
                      <w:b/>
                      <w:bCs/>
                      <w:strike/>
                      <w:sz w:val="10"/>
                      <w:szCs w:val="10"/>
                    </w:rPr>
                  </w:pPr>
                </w:p>
                <w:p w14:paraId="2B26F1A4" w14:textId="77777777" w:rsidR="005A13A4" w:rsidRPr="00EE28AA" w:rsidRDefault="005A13A4" w:rsidP="005A13A4">
                  <w:pPr>
                    <w:jc w:val="center"/>
                    <w:rPr>
                      <w:rFonts w:ascii="Arial" w:hAnsi="Arial" w:cs="Arial"/>
                      <w:b/>
                      <w:bCs/>
                      <w:sz w:val="10"/>
                      <w:szCs w:val="10"/>
                    </w:rPr>
                  </w:pPr>
                </w:p>
                <w:p w14:paraId="1010E990" w14:textId="77777777" w:rsidR="005A13A4" w:rsidRPr="00EE28AA" w:rsidRDefault="005A13A4" w:rsidP="005A13A4">
                  <w:pPr>
                    <w:jc w:val="center"/>
                    <w:rPr>
                      <w:rFonts w:ascii="Arial" w:hAnsi="Arial" w:cs="Arial"/>
                      <w:b/>
                      <w:bCs/>
                      <w:sz w:val="10"/>
                      <w:szCs w:val="10"/>
                    </w:rPr>
                  </w:pPr>
                  <w:r w:rsidRPr="00EE28AA">
                    <w:rPr>
                      <w:rFonts w:ascii="Arial" w:hAnsi="Arial" w:cs="Arial"/>
                      <w:b/>
                      <w:bCs/>
                      <w:sz w:val="10"/>
                      <w:szCs w:val="10"/>
                    </w:rPr>
                    <w:t>ÍTEM Y/O LOTE</w:t>
                  </w:r>
                </w:p>
                <w:p w14:paraId="73DCE9A3" w14:textId="77777777" w:rsidR="005A13A4" w:rsidRPr="00EE28AA" w:rsidRDefault="005A13A4" w:rsidP="005A13A4">
                  <w:pPr>
                    <w:jc w:val="center"/>
                    <w:rPr>
                      <w:rFonts w:ascii="Arial" w:hAnsi="Arial" w:cs="Arial"/>
                      <w:b/>
                      <w:bCs/>
                      <w:sz w:val="10"/>
                      <w:szCs w:val="10"/>
                    </w:rPr>
                  </w:pPr>
                </w:p>
              </w:tc>
              <w:tc>
                <w:tcPr>
                  <w:tcW w:w="806" w:type="pct"/>
                  <w:vAlign w:val="center"/>
                </w:tcPr>
                <w:p w14:paraId="7CFC187C" w14:textId="77777777" w:rsidR="005A13A4" w:rsidRPr="00EE28AA" w:rsidRDefault="005A13A4" w:rsidP="005A13A4">
                  <w:pPr>
                    <w:jc w:val="center"/>
                    <w:rPr>
                      <w:rFonts w:ascii="Arial" w:hAnsi="Arial" w:cs="Arial"/>
                      <w:b/>
                      <w:bCs/>
                      <w:sz w:val="10"/>
                      <w:szCs w:val="10"/>
                    </w:rPr>
                  </w:pPr>
                  <w:r w:rsidRPr="00EE28AA">
                    <w:rPr>
                      <w:rFonts w:ascii="Arial" w:hAnsi="Arial" w:cs="Arial"/>
                      <w:b/>
                      <w:sz w:val="10"/>
                      <w:szCs w:val="10"/>
                    </w:rPr>
                    <w:t>RUBRO Y DESAGREGACIÓN PRESUPUESTAL</w:t>
                  </w:r>
                </w:p>
              </w:tc>
              <w:tc>
                <w:tcPr>
                  <w:tcW w:w="439" w:type="pct"/>
                  <w:vAlign w:val="center"/>
                </w:tcPr>
                <w:p w14:paraId="6E443A11" w14:textId="77777777" w:rsidR="005A13A4" w:rsidRPr="00EE28AA" w:rsidRDefault="005A13A4" w:rsidP="005A13A4">
                  <w:pPr>
                    <w:jc w:val="center"/>
                    <w:rPr>
                      <w:rFonts w:ascii="Arial" w:hAnsi="Arial" w:cs="Arial"/>
                      <w:b/>
                      <w:bCs/>
                      <w:sz w:val="10"/>
                      <w:szCs w:val="10"/>
                    </w:rPr>
                  </w:pPr>
                  <w:r w:rsidRPr="00EE28AA">
                    <w:rPr>
                      <w:rFonts w:ascii="Arial" w:hAnsi="Arial" w:cs="Arial"/>
                      <w:b/>
                      <w:bCs/>
                      <w:sz w:val="10"/>
                      <w:szCs w:val="10"/>
                    </w:rPr>
                    <w:t>UNIDAD</w:t>
                  </w:r>
                </w:p>
              </w:tc>
              <w:tc>
                <w:tcPr>
                  <w:tcW w:w="701" w:type="pct"/>
                  <w:vAlign w:val="center"/>
                </w:tcPr>
                <w:p w14:paraId="4A74831B" w14:textId="77777777" w:rsidR="005A13A4" w:rsidRPr="00EE28AA" w:rsidRDefault="005A13A4" w:rsidP="005A13A4">
                  <w:pPr>
                    <w:jc w:val="center"/>
                    <w:rPr>
                      <w:rFonts w:ascii="Arial" w:hAnsi="Arial" w:cs="Arial"/>
                      <w:b/>
                      <w:bCs/>
                      <w:sz w:val="10"/>
                      <w:szCs w:val="10"/>
                    </w:rPr>
                  </w:pPr>
                  <w:r w:rsidRPr="00EE28AA">
                    <w:rPr>
                      <w:rFonts w:ascii="Arial" w:hAnsi="Arial" w:cs="Arial"/>
                      <w:b/>
                      <w:bCs/>
                      <w:sz w:val="10"/>
                      <w:szCs w:val="10"/>
                    </w:rPr>
                    <w:t>DESCRIPCIÓN</w:t>
                  </w:r>
                </w:p>
              </w:tc>
              <w:tc>
                <w:tcPr>
                  <w:tcW w:w="520" w:type="pct"/>
                  <w:vAlign w:val="center"/>
                </w:tcPr>
                <w:p w14:paraId="72D6700F" w14:textId="77777777" w:rsidR="005A13A4" w:rsidRPr="00EE28AA" w:rsidRDefault="005A13A4" w:rsidP="005A13A4">
                  <w:pPr>
                    <w:jc w:val="center"/>
                    <w:rPr>
                      <w:rFonts w:ascii="Arial" w:hAnsi="Arial" w:cs="Arial"/>
                      <w:b/>
                      <w:bCs/>
                      <w:sz w:val="10"/>
                      <w:szCs w:val="10"/>
                    </w:rPr>
                  </w:pPr>
                  <w:r w:rsidRPr="00EE28AA">
                    <w:rPr>
                      <w:rFonts w:ascii="Arial" w:hAnsi="Arial" w:cs="Arial"/>
                      <w:b/>
                      <w:bCs/>
                      <w:sz w:val="10"/>
                      <w:szCs w:val="10"/>
                    </w:rPr>
                    <w:t>RECURSO</w:t>
                  </w:r>
                </w:p>
              </w:tc>
              <w:tc>
                <w:tcPr>
                  <w:tcW w:w="536" w:type="pct"/>
                  <w:vAlign w:val="center"/>
                </w:tcPr>
                <w:p w14:paraId="2795D3B5" w14:textId="77777777" w:rsidR="005A13A4" w:rsidRPr="00EE28AA" w:rsidRDefault="005A13A4" w:rsidP="005A13A4">
                  <w:pPr>
                    <w:jc w:val="center"/>
                    <w:rPr>
                      <w:rFonts w:ascii="Arial" w:hAnsi="Arial" w:cs="Arial"/>
                      <w:b/>
                      <w:bCs/>
                      <w:sz w:val="10"/>
                      <w:szCs w:val="10"/>
                    </w:rPr>
                  </w:pPr>
                  <w:r w:rsidRPr="00EE28AA">
                    <w:rPr>
                      <w:rFonts w:ascii="Arial" w:hAnsi="Arial" w:cs="Arial"/>
                      <w:b/>
                      <w:bCs/>
                      <w:sz w:val="10"/>
                      <w:szCs w:val="10"/>
                    </w:rPr>
                    <w:t>CANTIDAD</w:t>
                  </w:r>
                </w:p>
              </w:tc>
              <w:tc>
                <w:tcPr>
                  <w:tcW w:w="860" w:type="pct"/>
                  <w:vAlign w:val="center"/>
                </w:tcPr>
                <w:p w14:paraId="39E77BBB" w14:textId="77777777" w:rsidR="005A13A4" w:rsidRPr="00EE28AA" w:rsidRDefault="005A13A4" w:rsidP="005A13A4">
                  <w:pPr>
                    <w:jc w:val="center"/>
                    <w:rPr>
                      <w:rFonts w:ascii="Arial" w:hAnsi="Arial" w:cs="Arial"/>
                      <w:b/>
                      <w:bCs/>
                      <w:sz w:val="10"/>
                      <w:szCs w:val="10"/>
                    </w:rPr>
                  </w:pPr>
                </w:p>
                <w:p w14:paraId="00827886" w14:textId="77777777" w:rsidR="005A13A4" w:rsidRPr="00EE28AA" w:rsidRDefault="005A13A4" w:rsidP="005A13A4">
                  <w:pPr>
                    <w:jc w:val="center"/>
                    <w:rPr>
                      <w:rFonts w:ascii="Arial" w:hAnsi="Arial" w:cs="Arial"/>
                      <w:b/>
                      <w:bCs/>
                      <w:sz w:val="10"/>
                      <w:szCs w:val="10"/>
                    </w:rPr>
                  </w:pPr>
                  <w:r w:rsidRPr="00EE28AA">
                    <w:rPr>
                      <w:rFonts w:ascii="Arial" w:hAnsi="Arial" w:cs="Arial"/>
                      <w:b/>
                      <w:sz w:val="10"/>
                      <w:szCs w:val="10"/>
                    </w:rPr>
                    <w:t>VALOR UNITARIO ESTIMADO, INLCUIDO IVA</w:t>
                  </w:r>
                </w:p>
              </w:tc>
              <w:tc>
                <w:tcPr>
                  <w:tcW w:w="777" w:type="pct"/>
                  <w:vAlign w:val="center"/>
                </w:tcPr>
                <w:p w14:paraId="28565A03" w14:textId="77777777" w:rsidR="005A13A4" w:rsidRPr="00EE28AA" w:rsidRDefault="005A13A4" w:rsidP="005A13A4">
                  <w:pPr>
                    <w:jc w:val="center"/>
                    <w:rPr>
                      <w:rFonts w:ascii="Arial" w:hAnsi="Arial" w:cs="Arial"/>
                      <w:b/>
                      <w:bCs/>
                      <w:sz w:val="10"/>
                      <w:szCs w:val="10"/>
                    </w:rPr>
                  </w:pPr>
                </w:p>
                <w:p w14:paraId="13C7FAD0" w14:textId="77777777" w:rsidR="005A13A4" w:rsidRPr="00EE28AA" w:rsidRDefault="005A13A4" w:rsidP="005A13A4">
                  <w:pPr>
                    <w:jc w:val="center"/>
                    <w:rPr>
                      <w:rFonts w:ascii="Arial" w:hAnsi="Arial" w:cs="Arial"/>
                      <w:b/>
                      <w:bCs/>
                      <w:sz w:val="10"/>
                      <w:szCs w:val="10"/>
                    </w:rPr>
                  </w:pPr>
                  <w:r w:rsidRPr="00EE28AA">
                    <w:rPr>
                      <w:rFonts w:ascii="Arial" w:hAnsi="Arial" w:cs="Arial"/>
                      <w:b/>
                      <w:sz w:val="10"/>
                      <w:szCs w:val="10"/>
                    </w:rPr>
                    <w:t>VALOR TOTAL ESTIMADO INLCUIDO IVA</w:t>
                  </w:r>
                </w:p>
              </w:tc>
            </w:tr>
            <w:tr w:rsidR="005A13A4" w:rsidRPr="000473B6" w14:paraId="780AE050" w14:textId="77777777" w:rsidTr="00191483">
              <w:trPr>
                <w:trHeight w:val="202"/>
              </w:trPr>
              <w:tc>
                <w:tcPr>
                  <w:tcW w:w="361" w:type="pct"/>
                  <w:vAlign w:val="center"/>
                </w:tcPr>
                <w:p w14:paraId="2F3BE7E8" w14:textId="77777777" w:rsidR="005A13A4" w:rsidRPr="00CE7898" w:rsidRDefault="005A13A4" w:rsidP="005A13A4">
                  <w:pPr>
                    <w:jc w:val="center"/>
                    <w:rPr>
                      <w:rFonts w:ascii="Arial" w:hAnsi="Arial" w:cs="Arial"/>
                      <w:sz w:val="10"/>
                      <w:szCs w:val="10"/>
                    </w:rPr>
                  </w:pPr>
                  <w:r w:rsidRPr="00CE7898">
                    <w:rPr>
                      <w:rFonts w:ascii="Arial" w:hAnsi="Arial" w:cs="Arial"/>
                      <w:sz w:val="10"/>
                      <w:szCs w:val="10"/>
                    </w:rPr>
                    <w:t>1</w:t>
                  </w:r>
                </w:p>
              </w:tc>
              <w:tc>
                <w:tcPr>
                  <w:tcW w:w="806" w:type="pct"/>
                  <w:vMerge w:val="restart"/>
                  <w:vAlign w:val="center"/>
                </w:tcPr>
                <w:p w14:paraId="283C695A" w14:textId="77777777" w:rsidR="005A13A4" w:rsidRPr="000473B6" w:rsidRDefault="005A13A4" w:rsidP="005A13A4">
                  <w:pPr>
                    <w:jc w:val="center"/>
                    <w:rPr>
                      <w:rFonts w:ascii="Arial" w:hAnsi="Arial" w:cs="Arial"/>
                      <w:color w:val="C00000"/>
                      <w:sz w:val="10"/>
                      <w:szCs w:val="10"/>
                    </w:rPr>
                  </w:pPr>
                  <w:r w:rsidRPr="00CD1090">
                    <w:rPr>
                      <w:rFonts w:ascii="Arial" w:hAnsi="Arial" w:cs="Arial"/>
                      <w:sz w:val="10"/>
                      <w:szCs w:val="10"/>
                    </w:rPr>
                    <w:t>02-02-02-006-003</w:t>
                  </w:r>
                </w:p>
              </w:tc>
              <w:tc>
                <w:tcPr>
                  <w:tcW w:w="439" w:type="pct"/>
                  <w:vAlign w:val="center"/>
                </w:tcPr>
                <w:p w14:paraId="30A272C5" w14:textId="77777777" w:rsidR="005A13A4" w:rsidRPr="000473B6" w:rsidRDefault="005A13A4" w:rsidP="005A13A4">
                  <w:pPr>
                    <w:jc w:val="both"/>
                    <w:rPr>
                      <w:rFonts w:ascii="Arial" w:hAnsi="Arial" w:cs="Arial"/>
                      <w:color w:val="C00000"/>
                      <w:sz w:val="10"/>
                      <w:szCs w:val="10"/>
                    </w:rPr>
                  </w:pPr>
                  <w:r w:rsidRPr="00CD1090">
                    <w:rPr>
                      <w:rFonts w:ascii="Arial" w:hAnsi="Arial" w:cs="Arial"/>
                      <w:sz w:val="10"/>
                      <w:szCs w:val="10"/>
                    </w:rPr>
                    <w:t>MEBAR</w:t>
                  </w:r>
                </w:p>
              </w:tc>
              <w:tc>
                <w:tcPr>
                  <w:tcW w:w="701" w:type="pct"/>
                  <w:vMerge w:val="restart"/>
                </w:tcPr>
                <w:p w14:paraId="6319B792" w14:textId="77777777" w:rsidR="005A13A4" w:rsidRPr="000473B6" w:rsidRDefault="005A13A4" w:rsidP="005A13A4">
                  <w:pPr>
                    <w:jc w:val="both"/>
                    <w:rPr>
                      <w:rFonts w:ascii="Arial" w:hAnsi="Arial" w:cs="Arial"/>
                      <w:color w:val="C00000"/>
                      <w:sz w:val="10"/>
                      <w:szCs w:val="10"/>
                    </w:rPr>
                  </w:pPr>
                  <w:r w:rsidRPr="00CD1090">
                    <w:rPr>
                      <w:rFonts w:ascii="Arial" w:hAnsi="Arial" w:cs="Arial"/>
                      <w:sz w:val="10"/>
                      <w:szCs w:val="10"/>
                    </w:rPr>
                    <w:t>SERVICIO DE ALIMENTACION PARA EL PERSONAL EN SERVICIOS</w:t>
                  </w:r>
                </w:p>
              </w:tc>
              <w:tc>
                <w:tcPr>
                  <w:tcW w:w="520" w:type="pct"/>
                  <w:vAlign w:val="center"/>
                </w:tcPr>
                <w:p w14:paraId="6CA44B3B" w14:textId="77777777" w:rsidR="005A13A4" w:rsidRPr="000473B6" w:rsidRDefault="005A13A4" w:rsidP="005A13A4">
                  <w:pPr>
                    <w:jc w:val="both"/>
                    <w:rPr>
                      <w:rFonts w:ascii="Arial" w:hAnsi="Arial" w:cs="Arial"/>
                      <w:color w:val="C00000"/>
                      <w:sz w:val="10"/>
                      <w:szCs w:val="10"/>
                    </w:rPr>
                  </w:pPr>
                  <w:r w:rsidRPr="00CD1090">
                    <w:rPr>
                      <w:rFonts w:ascii="Arial" w:hAnsi="Arial" w:cs="Arial"/>
                      <w:sz w:val="10"/>
                      <w:szCs w:val="10"/>
                    </w:rPr>
                    <w:t>10</w:t>
                  </w:r>
                </w:p>
              </w:tc>
              <w:tc>
                <w:tcPr>
                  <w:tcW w:w="536" w:type="pct"/>
                  <w:vAlign w:val="center"/>
                </w:tcPr>
                <w:p w14:paraId="75E7058D" w14:textId="77777777" w:rsidR="005A13A4" w:rsidRPr="000473B6" w:rsidRDefault="005A13A4" w:rsidP="005A13A4">
                  <w:pPr>
                    <w:jc w:val="both"/>
                    <w:rPr>
                      <w:rFonts w:ascii="Arial" w:hAnsi="Arial" w:cs="Arial"/>
                      <w:color w:val="C00000"/>
                      <w:sz w:val="10"/>
                      <w:szCs w:val="10"/>
                    </w:rPr>
                  </w:pPr>
                  <w:r>
                    <w:rPr>
                      <w:rFonts w:ascii="Arial" w:hAnsi="Arial" w:cs="Arial"/>
                      <w:sz w:val="10"/>
                      <w:szCs w:val="10"/>
                    </w:rPr>
                    <w:t>1</w:t>
                  </w:r>
                </w:p>
              </w:tc>
              <w:tc>
                <w:tcPr>
                  <w:tcW w:w="860" w:type="pct"/>
                  <w:vAlign w:val="center"/>
                </w:tcPr>
                <w:p w14:paraId="3ACCDA73" w14:textId="77777777" w:rsidR="005A13A4" w:rsidRPr="003B1B17" w:rsidRDefault="005A13A4" w:rsidP="005A13A4">
                  <w:pPr>
                    <w:jc w:val="right"/>
                    <w:rPr>
                      <w:rFonts w:ascii="Arial" w:hAnsi="Arial" w:cs="Arial"/>
                      <w:sz w:val="10"/>
                      <w:szCs w:val="10"/>
                    </w:rPr>
                  </w:pPr>
                  <w:r w:rsidRPr="003B1B17">
                    <w:rPr>
                      <w:rFonts w:ascii="Arial" w:hAnsi="Arial" w:cs="Arial"/>
                      <w:sz w:val="10"/>
                      <w:szCs w:val="10"/>
                    </w:rPr>
                    <w:t>$ 512.446.000</w:t>
                  </w:r>
                </w:p>
              </w:tc>
              <w:tc>
                <w:tcPr>
                  <w:tcW w:w="777" w:type="pct"/>
                  <w:vAlign w:val="center"/>
                </w:tcPr>
                <w:p w14:paraId="5FE53ABA" w14:textId="77777777" w:rsidR="005A13A4" w:rsidRPr="000473B6" w:rsidRDefault="005A13A4" w:rsidP="005A13A4">
                  <w:pPr>
                    <w:jc w:val="right"/>
                    <w:rPr>
                      <w:rFonts w:ascii="Arial" w:hAnsi="Arial" w:cs="Arial"/>
                      <w:color w:val="C00000"/>
                      <w:sz w:val="10"/>
                      <w:szCs w:val="10"/>
                    </w:rPr>
                  </w:pPr>
                  <w:r w:rsidRPr="003B1B17">
                    <w:rPr>
                      <w:rFonts w:ascii="Arial" w:hAnsi="Arial" w:cs="Arial"/>
                      <w:sz w:val="10"/>
                      <w:szCs w:val="10"/>
                    </w:rPr>
                    <w:t>$ 512.446.000</w:t>
                  </w:r>
                </w:p>
              </w:tc>
            </w:tr>
            <w:tr w:rsidR="005A13A4" w:rsidRPr="000473B6" w14:paraId="41088482" w14:textId="77777777" w:rsidTr="00191483">
              <w:trPr>
                <w:trHeight w:val="202"/>
              </w:trPr>
              <w:tc>
                <w:tcPr>
                  <w:tcW w:w="361" w:type="pct"/>
                  <w:vAlign w:val="center"/>
                </w:tcPr>
                <w:p w14:paraId="544C48BC" w14:textId="77777777" w:rsidR="005A13A4" w:rsidRPr="00CE7898" w:rsidRDefault="005A13A4" w:rsidP="005A13A4">
                  <w:pPr>
                    <w:jc w:val="center"/>
                    <w:rPr>
                      <w:rFonts w:ascii="Arial" w:hAnsi="Arial" w:cs="Arial"/>
                      <w:sz w:val="10"/>
                      <w:szCs w:val="10"/>
                    </w:rPr>
                  </w:pPr>
                  <w:r w:rsidRPr="00CE7898">
                    <w:rPr>
                      <w:rFonts w:ascii="Arial" w:hAnsi="Arial" w:cs="Arial"/>
                      <w:sz w:val="10"/>
                      <w:szCs w:val="10"/>
                    </w:rPr>
                    <w:t>2</w:t>
                  </w:r>
                </w:p>
              </w:tc>
              <w:tc>
                <w:tcPr>
                  <w:tcW w:w="806" w:type="pct"/>
                  <w:vMerge/>
                </w:tcPr>
                <w:p w14:paraId="0D8F2EE3" w14:textId="77777777" w:rsidR="005A13A4" w:rsidRPr="000473B6" w:rsidRDefault="005A13A4" w:rsidP="005A13A4">
                  <w:pPr>
                    <w:jc w:val="both"/>
                    <w:rPr>
                      <w:rFonts w:ascii="Arial" w:hAnsi="Arial" w:cs="Arial"/>
                      <w:color w:val="C00000"/>
                      <w:sz w:val="10"/>
                      <w:szCs w:val="10"/>
                    </w:rPr>
                  </w:pPr>
                </w:p>
              </w:tc>
              <w:tc>
                <w:tcPr>
                  <w:tcW w:w="439" w:type="pct"/>
                  <w:vAlign w:val="center"/>
                </w:tcPr>
                <w:p w14:paraId="49068518" w14:textId="77777777" w:rsidR="005A13A4" w:rsidRPr="000473B6" w:rsidRDefault="005A13A4" w:rsidP="005A13A4">
                  <w:pPr>
                    <w:jc w:val="both"/>
                    <w:rPr>
                      <w:rFonts w:ascii="Arial" w:hAnsi="Arial" w:cs="Arial"/>
                      <w:color w:val="C00000"/>
                      <w:sz w:val="10"/>
                      <w:szCs w:val="10"/>
                    </w:rPr>
                  </w:pPr>
                  <w:r w:rsidRPr="00CD1090">
                    <w:rPr>
                      <w:rFonts w:ascii="Arial" w:hAnsi="Arial" w:cs="Arial"/>
                      <w:sz w:val="10"/>
                      <w:szCs w:val="10"/>
                    </w:rPr>
                    <w:t>DEATA</w:t>
                  </w:r>
                </w:p>
              </w:tc>
              <w:tc>
                <w:tcPr>
                  <w:tcW w:w="701" w:type="pct"/>
                  <w:vMerge/>
                </w:tcPr>
                <w:p w14:paraId="1A2CC043" w14:textId="77777777" w:rsidR="005A13A4" w:rsidRPr="000473B6" w:rsidRDefault="005A13A4" w:rsidP="005A13A4">
                  <w:pPr>
                    <w:jc w:val="both"/>
                    <w:rPr>
                      <w:rFonts w:ascii="Arial" w:hAnsi="Arial" w:cs="Arial"/>
                      <w:color w:val="C00000"/>
                      <w:sz w:val="10"/>
                      <w:szCs w:val="10"/>
                    </w:rPr>
                  </w:pPr>
                </w:p>
              </w:tc>
              <w:tc>
                <w:tcPr>
                  <w:tcW w:w="520" w:type="pct"/>
                  <w:vAlign w:val="center"/>
                </w:tcPr>
                <w:p w14:paraId="41D89C50" w14:textId="77777777" w:rsidR="005A13A4" w:rsidRPr="000473B6" w:rsidRDefault="005A13A4" w:rsidP="005A13A4">
                  <w:pPr>
                    <w:jc w:val="both"/>
                    <w:rPr>
                      <w:rFonts w:ascii="Arial" w:hAnsi="Arial" w:cs="Arial"/>
                      <w:color w:val="C00000"/>
                      <w:sz w:val="10"/>
                      <w:szCs w:val="10"/>
                    </w:rPr>
                  </w:pPr>
                  <w:r w:rsidRPr="00CD1090">
                    <w:rPr>
                      <w:rFonts w:ascii="Arial" w:hAnsi="Arial" w:cs="Arial"/>
                      <w:sz w:val="10"/>
                      <w:szCs w:val="10"/>
                    </w:rPr>
                    <w:t>10</w:t>
                  </w:r>
                </w:p>
              </w:tc>
              <w:tc>
                <w:tcPr>
                  <w:tcW w:w="536" w:type="pct"/>
                  <w:vAlign w:val="center"/>
                </w:tcPr>
                <w:p w14:paraId="2DF177F7" w14:textId="77777777" w:rsidR="005A13A4" w:rsidRPr="000473B6" w:rsidRDefault="005A13A4" w:rsidP="005A13A4">
                  <w:pPr>
                    <w:jc w:val="both"/>
                    <w:rPr>
                      <w:rFonts w:ascii="Arial" w:hAnsi="Arial" w:cs="Arial"/>
                      <w:color w:val="C00000"/>
                      <w:sz w:val="10"/>
                      <w:szCs w:val="10"/>
                    </w:rPr>
                  </w:pPr>
                  <w:r>
                    <w:rPr>
                      <w:rFonts w:ascii="Arial" w:hAnsi="Arial" w:cs="Arial"/>
                      <w:sz w:val="10"/>
                      <w:szCs w:val="10"/>
                    </w:rPr>
                    <w:t>1</w:t>
                  </w:r>
                </w:p>
              </w:tc>
              <w:tc>
                <w:tcPr>
                  <w:tcW w:w="860" w:type="pct"/>
                  <w:vAlign w:val="center"/>
                </w:tcPr>
                <w:p w14:paraId="2393FC79" w14:textId="77777777" w:rsidR="005A13A4" w:rsidRPr="003B1B17" w:rsidRDefault="005A13A4" w:rsidP="005A13A4">
                  <w:pPr>
                    <w:jc w:val="right"/>
                    <w:rPr>
                      <w:rFonts w:ascii="Arial" w:hAnsi="Arial" w:cs="Arial"/>
                      <w:sz w:val="10"/>
                      <w:szCs w:val="10"/>
                    </w:rPr>
                  </w:pPr>
                  <w:r>
                    <w:rPr>
                      <w:rFonts w:ascii="Arial" w:hAnsi="Arial" w:cs="Arial"/>
                      <w:sz w:val="10"/>
                      <w:szCs w:val="10"/>
                    </w:rPr>
                    <w:t xml:space="preserve">$ </w:t>
                  </w:r>
                  <w:r w:rsidRPr="003B1B17">
                    <w:rPr>
                      <w:rFonts w:ascii="Arial" w:hAnsi="Arial" w:cs="Arial"/>
                      <w:sz w:val="10"/>
                      <w:szCs w:val="10"/>
                    </w:rPr>
                    <w:t>358.046.000</w:t>
                  </w:r>
                </w:p>
              </w:tc>
              <w:tc>
                <w:tcPr>
                  <w:tcW w:w="777" w:type="pct"/>
                  <w:vAlign w:val="center"/>
                </w:tcPr>
                <w:p w14:paraId="7F497B34" w14:textId="77777777" w:rsidR="005A13A4" w:rsidRPr="000473B6" w:rsidRDefault="005A13A4" w:rsidP="005A13A4">
                  <w:pPr>
                    <w:jc w:val="right"/>
                    <w:rPr>
                      <w:rFonts w:ascii="Arial" w:hAnsi="Arial" w:cs="Arial"/>
                      <w:color w:val="C00000"/>
                      <w:sz w:val="10"/>
                      <w:szCs w:val="10"/>
                    </w:rPr>
                  </w:pPr>
                  <w:r>
                    <w:rPr>
                      <w:rFonts w:ascii="Arial" w:hAnsi="Arial" w:cs="Arial"/>
                      <w:sz w:val="10"/>
                      <w:szCs w:val="10"/>
                    </w:rPr>
                    <w:t xml:space="preserve">$ </w:t>
                  </w:r>
                  <w:r w:rsidRPr="003B1B17">
                    <w:rPr>
                      <w:rFonts w:ascii="Arial" w:hAnsi="Arial" w:cs="Arial"/>
                      <w:sz w:val="10"/>
                      <w:szCs w:val="10"/>
                    </w:rPr>
                    <w:t>358.046.000</w:t>
                  </w:r>
                </w:p>
              </w:tc>
            </w:tr>
            <w:tr w:rsidR="005A13A4" w:rsidRPr="000473B6" w14:paraId="5052F4BA" w14:textId="77777777" w:rsidTr="00191483">
              <w:trPr>
                <w:trHeight w:val="221"/>
              </w:trPr>
              <w:tc>
                <w:tcPr>
                  <w:tcW w:w="4223" w:type="pct"/>
                  <w:gridSpan w:val="7"/>
                </w:tcPr>
                <w:p w14:paraId="7ED04A90" w14:textId="77777777" w:rsidR="005A13A4" w:rsidRPr="00EE28AA" w:rsidRDefault="005A13A4" w:rsidP="005A13A4">
                  <w:pPr>
                    <w:jc w:val="right"/>
                    <w:rPr>
                      <w:rFonts w:ascii="Arial" w:hAnsi="Arial" w:cs="Arial"/>
                      <w:sz w:val="10"/>
                      <w:szCs w:val="10"/>
                    </w:rPr>
                  </w:pPr>
                  <w:r w:rsidRPr="00EE28AA">
                    <w:rPr>
                      <w:rFonts w:ascii="Arial" w:hAnsi="Arial" w:cs="Arial"/>
                      <w:b/>
                      <w:bCs/>
                      <w:sz w:val="10"/>
                      <w:szCs w:val="10"/>
                    </w:rPr>
                    <w:t>VALOR TOTAL ESTIMADO</w:t>
                  </w:r>
                </w:p>
              </w:tc>
              <w:tc>
                <w:tcPr>
                  <w:tcW w:w="777" w:type="pct"/>
                </w:tcPr>
                <w:p w14:paraId="17C96044" w14:textId="77777777" w:rsidR="005A13A4" w:rsidRPr="00440E0F" w:rsidRDefault="005A13A4" w:rsidP="005A13A4">
                  <w:pPr>
                    <w:jc w:val="right"/>
                    <w:rPr>
                      <w:rFonts w:ascii="Arial" w:hAnsi="Arial" w:cs="Arial"/>
                      <w:sz w:val="10"/>
                      <w:szCs w:val="10"/>
                    </w:rPr>
                  </w:pPr>
                  <w:r w:rsidRPr="00440E0F">
                    <w:rPr>
                      <w:rFonts w:ascii="Arial" w:hAnsi="Arial" w:cs="Arial"/>
                      <w:sz w:val="10"/>
                      <w:szCs w:val="10"/>
                    </w:rPr>
                    <w:t>$ 870.492.000</w:t>
                  </w:r>
                </w:p>
                <w:p w14:paraId="237EBE30" w14:textId="77777777" w:rsidR="005A13A4" w:rsidRPr="00EE28AA" w:rsidRDefault="005A13A4" w:rsidP="005A13A4">
                  <w:pPr>
                    <w:jc w:val="right"/>
                    <w:rPr>
                      <w:rFonts w:ascii="Arial" w:hAnsi="Arial" w:cs="Arial"/>
                      <w:sz w:val="10"/>
                      <w:szCs w:val="10"/>
                    </w:rPr>
                  </w:pPr>
                </w:p>
              </w:tc>
            </w:tr>
          </w:tbl>
          <w:p w14:paraId="02F49674" w14:textId="77777777" w:rsidR="002578D6" w:rsidRPr="00037C41" w:rsidRDefault="002578D6" w:rsidP="002C4F84">
            <w:pPr>
              <w:jc w:val="both"/>
              <w:rPr>
                <w:lang w:val="es-ES_tradnl"/>
              </w:rPr>
            </w:pPr>
          </w:p>
        </w:tc>
      </w:tr>
      <w:tr w:rsidR="006720E1" w:rsidRPr="006B46FA" w14:paraId="4D9FD470" w14:textId="77777777" w:rsidTr="00567790">
        <w:trPr>
          <w:trHeight w:val="7226"/>
          <w:jc w:val="center"/>
        </w:trPr>
        <w:tc>
          <w:tcPr>
            <w:tcW w:w="820" w:type="pct"/>
            <w:tcBorders>
              <w:top w:val="single" w:sz="4" w:space="0" w:color="auto"/>
              <w:left w:val="single" w:sz="4" w:space="0" w:color="auto"/>
              <w:bottom w:val="single" w:sz="4" w:space="0" w:color="auto"/>
              <w:right w:val="single" w:sz="4" w:space="0" w:color="auto"/>
            </w:tcBorders>
            <w:vAlign w:val="center"/>
          </w:tcPr>
          <w:p w14:paraId="3CD7F07A" w14:textId="77777777" w:rsidR="006720E1" w:rsidRPr="00281DDD" w:rsidRDefault="006720E1" w:rsidP="006720E1">
            <w:pPr>
              <w:pStyle w:val="Textoindependiente"/>
              <w:rPr>
                <w:b/>
                <w:sz w:val="18"/>
                <w:szCs w:val="18"/>
              </w:rPr>
            </w:pPr>
          </w:p>
          <w:p w14:paraId="433144AC" w14:textId="77777777" w:rsidR="006720E1" w:rsidRPr="00281DDD" w:rsidRDefault="006720E1" w:rsidP="006720E1">
            <w:pPr>
              <w:pStyle w:val="Textoindependiente"/>
              <w:rPr>
                <w:b/>
                <w:sz w:val="18"/>
                <w:szCs w:val="18"/>
              </w:rPr>
            </w:pPr>
          </w:p>
          <w:p w14:paraId="542457D8" w14:textId="77777777" w:rsidR="006720E1" w:rsidRPr="00281DDD" w:rsidRDefault="006720E1" w:rsidP="006720E1">
            <w:pPr>
              <w:pStyle w:val="Textoindependiente"/>
              <w:rPr>
                <w:b/>
                <w:sz w:val="18"/>
                <w:szCs w:val="18"/>
              </w:rPr>
            </w:pPr>
            <w:r w:rsidRPr="00281DDD">
              <w:rPr>
                <w:b/>
                <w:sz w:val="18"/>
                <w:szCs w:val="18"/>
              </w:rPr>
              <w:t>FORMA DE PAGO</w:t>
            </w:r>
          </w:p>
          <w:p w14:paraId="114ADFC0" w14:textId="77777777" w:rsidR="006720E1" w:rsidRDefault="006720E1" w:rsidP="006720E1">
            <w:pPr>
              <w:pStyle w:val="Textoindependiente"/>
              <w:rPr>
                <w:b/>
                <w:sz w:val="18"/>
                <w:szCs w:val="18"/>
              </w:rPr>
            </w:pPr>
          </w:p>
          <w:p w14:paraId="007679E8" w14:textId="77777777" w:rsidR="007878F0" w:rsidRDefault="007878F0" w:rsidP="006720E1">
            <w:pPr>
              <w:pStyle w:val="Textoindependiente"/>
              <w:rPr>
                <w:b/>
                <w:sz w:val="18"/>
                <w:szCs w:val="18"/>
              </w:rPr>
            </w:pPr>
          </w:p>
          <w:p w14:paraId="5C2F72C0" w14:textId="77777777" w:rsidR="007878F0" w:rsidRDefault="007878F0" w:rsidP="006720E1">
            <w:pPr>
              <w:pStyle w:val="Textoindependiente"/>
              <w:rPr>
                <w:b/>
                <w:sz w:val="18"/>
                <w:szCs w:val="18"/>
              </w:rPr>
            </w:pPr>
          </w:p>
          <w:p w14:paraId="235215CE" w14:textId="77777777" w:rsidR="007878F0" w:rsidRDefault="007878F0" w:rsidP="006720E1">
            <w:pPr>
              <w:pStyle w:val="Textoindependiente"/>
              <w:rPr>
                <w:b/>
                <w:sz w:val="18"/>
                <w:szCs w:val="18"/>
              </w:rPr>
            </w:pPr>
          </w:p>
          <w:p w14:paraId="1F1B4DEA" w14:textId="77777777" w:rsidR="007878F0" w:rsidRDefault="007878F0" w:rsidP="006720E1">
            <w:pPr>
              <w:pStyle w:val="Textoindependiente"/>
              <w:rPr>
                <w:b/>
                <w:sz w:val="18"/>
                <w:szCs w:val="18"/>
              </w:rPr>
            </w:pPr>
          </w:p>
          <w:p w14:paraId="7588C7D2" w14:textId="77777777" w:rsidR="007878F0" w:rsidRDefault="007878F0" w:rsidP="006720E1">
            <w:pPr>
              <w:pStyle w:val="Textoindependiente"/>
              <w:rPr>
                <w:b/>
                <w:sz w:val="18"/>
                <w:szCs w:val="18"/>
              </w:rPr>
            </w:pPr>
          </w:p>
          <w:p w14:paraId="1B66BDE0" w14:textId="77777777" w:rsidR="007878F0" w:rsidRDefault="007878F0" w:rsidP="006720E1">
            <w:pPr>
              <w:pStyle w:val="Textoindependiente"/>
              <w:rPr>
                <w:b/>
                <w:sz w:val="18"/>
                <w:szCs w:val="18"/>
              </w:rPr>
            </w:pPr>
          </w:p>
          <w:p w14:paraId="4F8EF425" w14:textId="77777777" w:rsidR="007878F0" w:rsidRDefault="007878F0" w:rsidP="006720E1">
            <w:pPr>
              <w:pStyle w:val="Textoindependiente"/>
              <w:rPr>
                <w:b/>
                <w:sz w:val="18"/>
                <w:szCs w:val="18"/>
              </w:rPr>
            </w:pPr>
          </w:p>
          <w:p w14:paraId="3A390B01" w14:textId="77777777" w:rsidR="007878F0" w:rsidRDefault="007878F0" w:rsidP="006720E1">
            <w:pPr>
              <w:pStyle w:val="Textoindependiente"/>
              <w:rPr>
                <w:b/>
                <w:sz w:val="18"/>
                <w:szCs w:val="18"/>
              </w:rPr>
            </w:pPr>
          </w:p>
          <w:p w14:paraId="3967FDDB" w14:textId="77777777" w:rsidR="007878F0" w:rsidRDefault="007878F0" w:rsidP="006720E1">
            <w:pPr>
              <w:pStyle w:val="Textoindependiente"/>
              <w:rPr>
                <w:b/>
                <w:sz w:val="18"/>
                <w:szCs w:val="18"/>
              </w:rPr>
            </w:pPr>
          </w:p>
          <w:p w14:paraId="658281E3" w14:textId="77777777" w:rsidR="007878F0" w:rsidRDefault="007878F0" w:rsidP="006720E1">
            <w:pPr>
              <w:pStyle w:val="Textoindependiente"/>
              <w:rPr>
                <w:b/>
                <w:sz w:val="18"/>
                <w:szCs w:val="18"/>
              </w:rPr>
            </w:pPr>
          </w:p>
          <w:p w14:paraId="5ABDDEAB" w14:textId="77777777" w:rsidR="007878F0" w:rsidRDefault="007878F0" w:rsidP="006720E1">
            <w:pPr>
              <w:pStyle w:val="Textoindependiente"/>
              <w:rPr>
                <w:b/>
                <w:sz w:val="18"/>
                <w:szCs w:val="18"/>
              </w:rPr>
            </w:pPr>
          </w:p>
          <w:p w14:paraId="411433F7" w14:textId="77777777" w:rsidR="007878F0" w:rsidRDefault="007878F0" w:rsidP="006720E1">
            <w:pPr>
              <w:pStyle w:val="Textoindependiente"/>
              <w:rPr>
                <w:b/>
                <w:sz w:val="18"/>
                <w:szCs w:val="18"/>
              </w:rPr>
            </w:pPr>
          </w:p>
          <w:p w14:paraId="3F1A6F82" w14:textId="77777777" w:rsidR="007878F0" w:rsidRDefault="007878F0" w:rsidP="006720E1">
            <w:pPr>
              <w:pStyle w:val="Textoindependiente"/>
              <w:rPr>
                <w:b/>
                <w:sz w:val="18"/>
                <w:szCs w:val="18"/>
              </w:rPr>
            </w:pPr>
          </w:p>
          <w:p w14:paraId="7434B3D4" w14:textId="77777777" w:rsidR="007878F0" w:rsidRDefault="007878F0" w:rsidP="006720E1">
            <w:pPr>
              <w:pStyle w:val="Textoindependiente"/>
              <w:rPr>
                <w:b/>
                <w:sz w:val="18"/>
                <w:szCs w:val="18"/>
              </w:rPr>
            </w:pPr>
          </w:p>
          <w:p w14:paraId="24E3B18C" w14:textId="77777777" w:rsidR="007878F0" w:rsidRDefault="007878F0" w:rsidP="006720E1">
            <w:pPr>
              <w:pStyle w:val="Textoindependiente"/>
              <w:rPr>
                <w:b/>
                <w:sz w:val="18"/>
                <w:szCs w:val="18"/>
              </w:rPr>
            </w:pPr>
          </w:p>
          <w:p w14:paraId="4E1F0021" w14:textId="77777777" w:rsidR="007878F0" w:rsidRDefault="007878F0" w:rsidP="006720E1">
            <w:pPr>
              <w:pStyle w:val="Textoindependiente"/>
              <w:rPr>
                <w:b/>
                <w:sz w:val="18"/>
                <w:szCs w:val="18"/>
              </w:rPr>
            </w:pPr>
          </w:p>
          <w:p w14:paraId="1654DBA4" w14:textId="77777777" w:rsidR="007878F0" w:rsidRDefault="007878F0" w:rsidP="006720E1">
            <w:pPr>
              <w:pStyle w:val="Textoindependiente"/>
              <w:rPr>
                <w:b/>
                <w:sz w:val="18"/>
                <w:szCs w:val="18"/>
              </w:rPr>
            </w:pPr>
          </w:p>
          <w:p w14:paraId="507ADA66" w14:textId="77777777" w:rsidR="007878F0" w:rsidRDefault="007878F0" w:rsidP="006720E1">
            <w:pPr>
              <w:pStyle w:val="Textoindependiente"/>
              <w:rPr>
                <w:b/>
                <w:sz w:val="18"/>
                <w:szCs w:val="18"/>
              </w:rPr>
            </w:pPr>
          </w:p>
          <w:p w14:paraId="14196143" w14:textId="77777777" w:rsidR="007878F0" w:rsidRDefault="007878F0" w:rsidP="006720E1">
            <w:pPr>
              <w:pStyle w:val="Textoindependiente"/>
              <w:rPr>
                <w:b/>
                <w:sz w:val="18"/>
                <w:szCs w:val="18"/>
              </w:rPr>
            </w:pPr>
          </w:p>
          <w:p w14:paraId="2CB4F187" w14:textId="77777777" w:rsidR="007878F0" w:rsidRDefault="007878F0" w:rsidP="006720E1">
            <w:pPr>
              <w:pStyle w:val="Textoindependiente"/>
              <w:rPr>
                <w:b/>
                <w:sz w:val="18"/>
                <w:szCs w:val="18"/>
              </w:rPr>
            </w:pPr>
          </w:p>
          <w:p w14:paraId="34A285A3" w14:textId="77777777" w:rsidR="007878F0" w:rsidRDefault="007878F0" w:rsidP="006720E1">
            <w:pPr>
              <w:pStyle w:val="Textoindependiente"/>
              <w:rPr>
                <w:b/>
                <w:sz w:val="18"/>
                <w:szCs w:val="18"/>
              </w:rPr>
            </w:pPr>
          </w:p>
          <w:p w14:paraId="59ED7D87" w14:textId="77777777" w:rsidR="007878F0" w:rsidRDefault="007878F0" w:rsidP="006720E1">
            <w:pPr>
              <w:pStyle w:val="Textoindependiente"/>
              <w:rPr>
                <w:b/>
                <w:sz w:val="18"/>
                <w:szCs w:val="18"/>
              </w:rPr>
            </w:pPr>
          </w:p>
          <w:p w14:paraId="06F5908B" w14:textId="77777777" w:rsidR="007878F0" w:rsidRDefault="007878F0" w:rsidP="006720E1">
            <w:pPr>
              <w:pStyle w:val="Textoindependiente"/>
              <w:rPr>
                <w:b/>
                <w:sz w:val="18"/>
                <w:szCs w:val="18"/>
              </w:rPr>
            </w:pPr>
          </w:p>
          <w:p w14:paraId="15B6D893" w14:textId="77777777" w:rsidR="007878F0" w:rsidRDefault="007878F0" w:rsidP="006720E1">
            <w:pPr>
              <w:pStyle w:val="Textoindependiente"/>
              <w:rPr>
                <w:b/>
                <w:sz w:val="18"/>
                <w:szCs w:val="18"/>
              </w:rPr>
            </w:pPr>
          </w:p>
          <w:p w14:paraId="229F3C19" w14:textId="77777777" w:rsidR="007878F0" w:rsidRDefault="007878F0" w:rsidP="006720E1">
            <w:pPr>
              <w:pStyle w:val="Textoindependiente"/>
              <w:rPr>
                <w:b/>
                <w:sz w:val="18"/>
                <w:szCs w:val="18"/>
              </w:rPr>
            </w:pPr>
          </w:p>
          <w:p w14:paraId="51D14381" w14:textId="77777777" w:rsidR="007878F0" w:rsidRDefault="007878F0" w:rsidP="006720E1">
            <w:pPr>
              <w:pStyle w:val="Textoindependiente"/>
              <w:rPr>
                <w:b/>
                <w:sz w:val="18"/>
                <w:szCs w:val="18"/>
              </w:rPr>
            </w:pPr>
          </w:p>
          <w:p w14:paraId="64177D15" w14:textId="77777777" w:rsidR="007878F0" w:rsidRDefault="007878F0" w:rsidP="006720E1">
            <w:pPr>
              <w:pStyle w:val="Textoindependiente"/>
              <w:rPr>
                <w:b/>
                <w:sz w:val="18"/>
                <w:szCs w:val="18"/>
              </w:rPr>
            </w:pPr>
          </w:p>
          <w:p w14:paraId="74268AEF" w14:textId="77777777" w:rsidR="007878F0" w:rsidRDefault="007878F0" w:rsidP="006720E1">
            <w:pPr>
              <w:pStyle w:val="Textoindependiente"/>
              <w:rPr>
                <w:b/>
                <w:sz w:val="18"/>
                <w:szCs w:val="18"/>
              </w:rPr>
            </w:pPr>
          </w:p>
          <w:p w14:paraId="05ACD9C8" w14:textId="77777777" w:rsidR="007878F0" w:rsidRDefault="007878F0" w:rsidP="006720E1">
            <w:pPr>
              <w:pStyle w:val="Textoindependiente"/>
              <w:rPr>
                <w:b/>
                <w:sz w:val="18"/>
                <w:szCs w:val="18"/>
              </w:rPr>
            </w:pPr>
          </w:p>
          <w:p w14:paraId="532B70F2" w14:textId="77777777" w:rsidR="007878F0" w:rsidRDefault="007878F0" w:rsidP="006720E1">
            <w:pPr>
              <w:pStyle w:val="Textoindependiente"/>
              <w:rPr>
                <w:b/>
                <w:sz w:val="18"/>
                <w:szCs w:val="18"/>
              </w:rPr>
            </w:pPr>
          </w:p>
          <w:p w14:paraId="4498E2F5" w14:textId="77777777" w:rsidR="007878F0" w:rsidRDefault="007878F0" w:rsidP="006720E1">
            <w:pPr>
              <w:pStyle w:val="Textoindependiente"/>
              <w:rPr>
                <w:b/>
                <w:sz w:val="18"/>
                <w:szCs w:val="18"/>
              </w:rPr>
            </w:pPr>
          </w:p>
          <w:p w14:paraId="3847B230" w14:textId="77777777" w:rsidR="007878F0" w:rsidRDefault="007878F0" w:rsidP="006720E1">
            <w:pPr>
              <w:pStyle w:val="Textoindependiente"/>
              <w:rPr>
                <w:b/>
                <w:sz w:val="18"/>
                <w:szCs w:val="18"/>
              </w:rPr>
            </w:pPr>
          </w:p>
          <w:p w14:paraId="318BA578" w14:textId="77777777" w:rsidR="007878F0" w:rsidRDefault="007878F0" w:rsidP="006720E1">
            <w:pPr>
              <w:pStyle w:val="Textoindependiente"/>
              <w:rPr>
                <w:b/>
                <w:sz w:val="18"/>
                <w:szCs w:val="18"/>
              </w:rPr>
            </w:pPr>
          </w:p>
          <w:p w14:paraId="5557B1C0" w14:textId="77777777" w:rsidR="007878F0" w:rsidRDefault="007878F0" w:rsidP="006720E1">
            <w:pPr>
              <w:pStyle w:val="Textoindependiente"/>
              <w:rPr>
                <w:b/>
                <w:sz w:val="18"/>
                <w:szCs w:val="18"/>
              </w:rPr>
            </w:pPr>
          </w:p>
          <w:p w14:paraId="204B05B1" w14:textId="77777777" w:rsidR="007878F0" w:rsidRDefault="007878F0" w:rsidP="006720E1">
            <w:pPr>
              <w:pStyle w:val="Textoindependiente"/>
              <w:rPr>
                <w:b/>
                <w:sz w:val="18"/>
                <w:szCs w:val="18"/>
              </w:rPr>
            </w:pPr>
          </w:p>
          <w:p w14:paraId="79262333" w14:textId="77777777" w:rsidR="007878F0" w:rsidRDefault="007878F0" w:rsidP="006720E1">
            <w:pPr>
              <w:pStyle w:val="Textoindependiente"/>
              <w:rPr>
                <w:b/>
                <w:sz w:val="18"/>
                <w:szCs w:val="18"/>
              </w:rPr>
            </w:pPr>
          </w:p>
          <w:p w14:paraId="47215BCE" w14:textId="77777777" w:rsidR="007878F0" w:rsidRDefault="007878F0" w:rsidP="006720E1">
            <w:pPr>
              <w:pStyle w:val="Textoindependiente"/>
              <w:rPr>
                <w:b/>
                <w:sz w:val="18"/>
                <w:szCs w:val="18"/>
              </w:rPr>
            </w:pPr>
          </w:p>
          <w:p w14:paraId="65CBC679" w14:textId="77777777" w:rsidR="007878F0" w:rsidRDefault="007878F0" w:rsidP="006720E1">
            <w:pPr>
              <w:pStyle w:val="Textoindependiente"/>
              <w:rPr>
                <w:b/>
                <w:sz w:val="18"/>
                <w:szCs w:val="18"/>
              </w:rPr>
            </w:pPr>
          </w:p>
          <w:p w14:paraId="558A0B96" w14:textId="77777777" w:rsidR="007878F0" w:rsidRDefault="007878F0" w:rsidP="006720E1">
            <w:pPr>
              <w:pStyle w:val="Textoindependiente"/>
              <w:rPr>
                <w:b/>
                <w:sz w:val="18"/>
                <w:szCs w:val="18"/>
              </w:rPr>
            </w:pPr>
          </w:p>
          <w:p w14:paraId="2BEB6E75" w14:textId="77777777" w:rsidR="007878F0" w:rsidRDefault="007878F0" w:rsidP="006720E1">
            <w:pPr>
              <w:pStyle w:val="Textoindependiente"/>
              <w:rPr>
                <w:b/>
                <w:sz w:val="18"/>
                <w:szCs w:val="18"/>
              </w:rPr>
            </w:pPr>
          </w:p>
          <w:p w14:paraId="01F946BD" w14:textId="77777777" w:rsidR="007878F0" w:rsidRDefault="007878F0" w:rsidP="006720E1">
            <w:pPr>
              <w:pStyle w:val="Textoindependiente"/>
              <w:rPr>
                <w:b/>
                <w:sz w:val="18"/>
                <w:szCs w:val="18"/>
              </w:rPr>
            </w:pPr>
          </w:p>
          <w:p w14:paraId="531B7808" w14:textId="77777777" w:rsidR="007878F0" w:rsidRDefault="007878F0" w:rsidP="006720E1">
            <w:pPr>
              <w:pStyle w:val="Textoindependiente"/>
              <w:rPr>
                <w:b/>
                <w:sz w:val="18"/>
                <w:szCs w:val="18"/>
              </w:rPr>
            </w:pPr>
          </w:p>
          <w:p w14:paraId="5FD8ADAA" w14:textId="77777777" w:rsidR="007878F0" w:rsidRDefault="007878F0" w:rsidP="006720E1">
            <w:pPr>
              <w:pStyle w:val="Textoindependiente"/>
              <w:rPr>
                <w:b/>
                <w:sz w:val="18"/>
                <w:szCs w:val="18"/>
              </w:rPr>
            </w:pPr>
          </w:p>
          <w:p w14:paraId="168B2CAD" w14:textId="77777777" w:rsidR="007878F0" w:rsidRDefault="007878F0" w:rsidP="006720E1">
            <w:pPr>
              <w:pStyle w:val="Textoindependiente"/>
              <w:rPr>
                <w:b/>
                <w:sz w:val="18"/>
                <w:szCs w:val="18"/>
              </w:rPr>
            </w:pPr>
          </w:p>
          <w:p w14:paraId="743D9B1F" w14:textId="77777777" w:rsidR="007878F0" w:rsidRDefault="007878F0" w:rsidP="006720E1">
            <w:pPr>
              <w:pStyle w:val="Textoindependiente"/>
              <w:rPr>
                <w:b/>
                <w:sz w:val="18"/>
                <w:szCs w:val="18"/>
              </w:rPr>
            </w:pPr>
          </w:p>
          <w:p w14:paraId="7A74EFE4" w14:textId="77777777" w:rsidR="007878F0" w:rsidRDefault="007878F0" w:rsidP="006720E1">
            <w:pPr>
              <w:pStyle w:val="Textoindependiente"/>
              <w:rPr>
                <w:b/>
                <w:sz w:val="18"/>
                <w:szCs w:val="18"/>
              </w:rPr>
            </w:pPr>
          </w:p>
          <w:p w14:paraId="7323F2F0" w14:textId="77777777" w:rsidR="007878F0" w:rsidRDefault="007878F0" w:rsidP="006720E1">
            <w:pPr>
              <w:pStyle w:val="Textoindependiente"/>
              <w:rPr>
                <w:b/>
                <w:sz w:val="18"/>
                <w:szCs w:val="18"/>
              </w:rPr>
            </w:pPr>
          </w:p>
          <w:p w14:paraId="452BDDCB" w14:textId="77777777" w:rsidR="007878F0" w:rsidRDefault="007878F0" w:rsidP="006720E1">
            <w:pPr>
              <w:pStyle w:val="Textoindependiente"/>
              <w:rPr>
                <w:b/>
                <w:sz w:val="18"/>
                <w:szCs w:val="18"/>
              </w:rPr>
            </w:pPr>
          </w:p>
          <w:p w14:paraId="3EE89148" w14:textId="77777777" w:rsidR="007878F0" w:rsidRDefault="007878F0" w:rsidP="006720E1">
            <w:pPr>
              <w:pStyle w:val="Textoindependiente"/>
              <w:rPr>
                <w:b/>
                <w:sz w:val="18"/>
                <w:szCs w:val="18"/>
              </w:rPr>
            </w:pPr>
          </w:p>
          <w:p w14:paraId="7B1A5D81" w14:textId="77777777" w:rsidR="007878F0" w:rsidRDefault="007878F0" w:rsidP="006720E1">
            <w:pPr>
              <w:pStyle w:val="Textoindependiente"/>
              <w:rPr>
                <w:b/>
                <w:sz w:val="18"/>
                <w:szCs w:val="18"/>
              </w:rPr>
            </w:pPr>
          </w:p>
          <w:p w14:paraId="3D8222B6" w14:textId="77777777" w:rsidR="007878F0" w:rsidRDefault="007878F0" w:rsidP="006720E1">
            <w:pPr>
              <w:pStyle w:val="Textoindependiente"/>
              <w:rPr>
                <w:b/>
                <w:sz w:val="18"/>
                <w:szCs w:val="18"/>
              </w:rPr>
            </w:pPr>
          </w:p>
          <w:p w14:paraId="447A7BE8" w14:textId="77777777" w:rsidR="007878F0" w:rsidRDefault="007878F0" w:rsidP="006720E1">
            <w:pPr>
              <w:pStyle w:val="Textoindependiente"/>
              <w:rPr>
                <w:b/>
                <w:sz w:val="18"/>
                <w:szCs w:val="18"/>
              </w:rPr>
            </w:pPr>
          </w:p>
          <w:p w14:paraId="29F03A51" w14:textId="77777777" w:rsidR="007878F0" w:rsidRDefault="007878F0" w:rsidP="006720E1">
            <w:pPr>
              <w:pStyle w:val="Textoindependiente"/>
              <w:rPr>
                <w:b/>
                <w:sz w:val="18"/>
                <w:szCs w:val="18"/>
              </w:rPr>
            </w:pPr>
          </w:p>
          <w:p w14:paraId="7FF9F064" w14:textId="77777777" w:rsidR="007878F0" w:rsidRDefault="007878F0" w:rsidP="006720E1">
            <w:pPr>
              <w:pStyle w:val="Textoindependiente"/>
              <w:rPr>
                <w:b/>
                <w:sz w:val="18"/>
                <w:szCs w:val="18"/>
              </w:rPr>
            </w:pPr>
          </w:p>
          <w:p w14:paraId="32882AA9" w14:textId="77777777" w:rsidR="007878F0" w:rsidRDefault="007878F0" w:rsidP="006720E1">
            <w:pPr>
              <w:pStyle w:val="Textoindependiente"/>
              <w:rPr>
                <w:b/>
                <w:sz w:val="18"/>
                <w:szCs w:val="18"/>
              </w:rPr>
            </w:pPr>
          </w:p>
          <w:p w14:paraId="2CD95276" w14:textId="77777777" w:rsidR="007878F0" w:rsidRDefault="007878F0" w:rsidP="006720E1">
            <w:pPr>
              <w:pStyle w:val="Textoindependiente"/>
              <w:rPr>
                <w:b/>
                <w:sz w:val="18"/>
                <w:szCs w:val="18"/>
              </w:rPr>
            </w:pPr>
          </w:p>
          <w:p w14:paraId="283D5422" w14:textId="77777777" w:rsidR="007878F0" w:rsidRDefault="007878F0" w:rsidP="006720E1">
            <w:pPr>
              <w:pStyle w:val="Textoindependiente"/>
              <w:rPr>
                <w:b/>
                <w:sz w:val="18"/>
                <w:szCs w:val="18"/>
              </w:rPr>
            </w:pPr>
          </w:p>
          <w:p w14:paraId="53D158F8" w14:textId="77777777" w:rsidR="007878F0" w:rsidRDefault="007878F0" w:rsidP="006720E1">
            <w:pPr>
              <w:pStyle w:val="Textoindependiente"/>
              <w:rPr>
                <w:b/>
                <w:sz w:val="18"/>
                <w:szCs w:val="18"/>
              </w:rPr>
            </w:pPr>
          </w:p>
          <w:p w14:paraId="214EF9E9" w14:textId="77777777" w:rsidR="007878F0" w:rsidRDefault="007878F0" w:rsidP="006720E1">
            <w:pPr>
              <w:pStyle w:val="Textoindependiente"/>
              <w:rPr>
                <w:b/>
                <w:sz w:val="18"/>
                <w:szCs w:val="18"/>
              </w:rPr>
            </w:pPr>
          </w:p>
          <w:p w14:paraId="6DD634FC" w14:textId="77777777" w:rsidR="007878F0" w:rsidRDefault="007878F0" w:rsidP="006720E1">
            <w:pPr>
              <w:pStyle w:val="Textoindependiente"/>
              <w:rPr>
                <w:b/>
                <w:sz w:val="18"/>
                <w:szCs w:val="18"/>
              </w:rPr>
            </w:pPr>
          </w:p>
          <w:p w14:paraId="4DBBA37A" w14:textId="77777777" w:rsidR="007878F0" w:rsidRDefault="007878F0" w:rsidP="006720E1">
            <w:pPr>
              <w:pStyle w:val="Textoindependiente"/>
              <w:rPr>
                <w:b/>
                <w:sz w:val="18"/>
                <w:szCs w:val="18"/>
              </w:rPr>
            </w:pPr>
          </w:p>
          <w:p w14:paraId="327B69F2" w14:textId="77777777" w:rsidR="007878F0" w:rsidRDefault="007878F0" w:rsidP="006720E1">
            <w:pPr>
              <w:pStyle w:val="Textoindependiente"/>
              <w:rPr>
                <w:b/>
                <w:sz w:val="18"/>
                <w:szCs w:val="18"/>
              </w:rPr>
            </w:pPr>
          </w:p>
          <w:p w14:paraId="439C2E99" w14:textId="77777777" w:rsidR="007878F0" w:rsidRDefault="007878F0" w:rsidP="006720E1">
            <w:pPr>
              <w:pStyle w:val="Textoindependiente"/>
              <w:rPr>
                <w:b/>
                <w:sz w:val="18"/>
                <w:szCs w:val="18"/>
              </w:rPr>
            </w:pPr>
          </w:p>
          <w:p w14:paraId="59B47A93" w14:textId="77777777" w:rsidR="007878F0" w:rsidRDefault="007878F0" w:rsidP="006720E1">
            <w:pPr>
              <w:pStyle w:val="Textoindependiente"/>
              <w:rPr>
                <w:b/>
                <w:sz w:val="18"/>
                <w:szCs w:val="18"/>
              </w:rPr>
            </w:pPr>
          </w:p>
          <w:p w14:paraId="7BCF2ED1" w14:textId="77777777" w:rsidR="007878F0" w:rsidRDefault="007878F0" w:rsidP="006720E1">
            <w:pPr>
              <w:pStyle w:val="Textoindependiente"/>
              <w:rPr>
                <w:b/>
                <w:sz w:val="18"/>
                <w:szCs w:val="18"/>
              </w:rPr>
            </w:pPr>
          </w:p>
          <w:p w14:paraId="56440AD3" w14:textId="77777777" w:rsidR="007878F0" w:rsidRDefault="007878F0" w:rsidP="006720E1">
            <w:pPr>
              <w:pStyle w:val="Textoindependiente"/>
              <w:rPr>
                <w:b/>
                <w:sz w:val="18"/>
                <w:szCs w:val="18"/>
              </w:rPr>
            </w:pPr>
          </w:p>
          <w:p w14:paraId="0B602715" w14:textId="77777777" w:rsidR="007878F0" w:rsidRDefault="007878F0" w:rsidP="006720E1">
            <w:pPr>
              <w:pStyle w:val="Textoindependiente"/>
              <w:rPr>
                <w:b/>
                <w:sz w:val="18"/>
                <w:szCs w:val="18"/>
              </w:rPr>
            </w:pPr>
          </w:p>
          <w:p w14:paraId="02C80FB9" w14:textId="77777777" w:rsidR="007878F0" w:rsidRDefault="007878F0" w:rsidP="006720E1">
            <w:pPr>
              <w:pStyle w:val="Textoindependiente"/>
              <w:rPr>
                <w:b/>
                <w:sz w:val="18"/>
                <w:szCs w:val="18"/>
              </w:rPr>
            </w:pPr>
          </w:p>
          <w:p w14:paraId="500FDD6F" w14:textId="77777777" w:rsidR="007878F0" w:rsidRDefault="007878F0" w:rsidP="006720E1">
            <w:pPr>
              <w:pStyle w:val="Textoindependiente"/>
              <w:rPr>
                <w:b/>
                <w:sz w:val="18"/>
                <w:szCs w:val="18"/>
              </w:rPr>
            </w:pPr>
          </w:p>
          <w:p w14:paraId="0BAED222" w14:textId="77777777" w:rsidR="007878F0" w:rsidRDefault="007878F0" w:rsidP="006720E1">
            <w:pPr>
              <w:pStyle w:val="Textoindependiente"/>
              <w:rPr>
                <w:b/>
                <w:sz w:val="18"/>
                <w:szCs w:val="18"/>
              </w:rPr>
            </w:pPr>
          </w:p>
          <w:p w14:paraId="4CC00E8F" w14:textId="77777777" w:rsidR="007878F0" w:rsidRDefault="007878F0" w:rsidP="006720E1">
            <w:pPr>
              <w:pStyle w:val="Textoindependiente"/>
              <w:rPr>
                <w:b/>
                <w:sz w:val="18"/>
                <w:szCs w:val="18"/>
              </w:rPr>
            </w:pPr>
          </w:p>
          <w:p w14:paraId="7EFB643B" w14:textId="77777777" w:rsidR="007878F0" w:rsidRDefault="007878F0" w:rsidP="006720E1">
            <w:pPr>
              <w:pStyle w:val="Textoindependiente"/>
              <w:rPr>
                <w:b/>
                <w:sz w:val="18"/>
                <w:szCs w:val="18"/>
              </w:rPr>
            </w:pPr>
          </w:p>
          <w:p w14:paraId="0D4114F0" w14:textId="77777777" w:rsidR="007878F0" w:rsidRDefault="007878F0" w:rsidP="006720E1">
            <w:pPr>
              <w:pStyle w:val="Textoindependiente"/>
              <w:rPr>
                <w:b/>
                <w:sz w:val="18"/>
                <w:szCs w:val="18"/>
              </w:rPr>
            </w:pPr>
          </w:p>
          <w:p w14:paraId="14CCE513" w14:textId="77777777" w:rsidR="007878F0" w:rsidRDefault="007878F0" w:rsidP="006720E1">
            <w:pPr>
              <w:pStyle w:val="Textoindependiente"/>
              <w:rPr>
                <w:b/>
                <w:sz w:val="18"/>
                <w:szCs w:val="18"/>
              </w:rPr>
            </w:pPr>
          </w:p>
          <w:p w14:paraId="137CD1FD" w14:textId="77777777" w:rsidR="007878F0" w:rsidRDefault="007878F0" w:rsidP="006720E1">
            <w:pPr>
              <w:pStyle w:val="Textoindependiente"/>
              <w:rPr>
                <w:b/>
                <w:sz w:val="18"/>
                <w:szCs w:val="18"/>
              </w:rPr>
            </w:pPr>
          </w:p>
          <w:p w14:paraId="36908059" w14:textId="77777777" w:rsidR="007878F0" w:rsidRDefault="007878F0" w:rsidP="006720E1">
            <w:pPr>
              <w:pStyle w:val="Textoindependiente"/>
              <w:rPr>
                <w:b/>
                <w:sz w:val="18"/>
                <w:szCs w:val="18"/>
              </w:rPr>
            </w:pPr>
          </w:p>
          <w:p w14:paraId="60989AF7" w14:textId="77777777" w:rsidR="007878F0" w:rsidRDefault="007878F0" w:rsidP="006720E1">
            <w:pPr>
              <w:pStyle w:val="Textoindependiente"/>
              <w:rPr>
                <w:b/>
                <w:sz w:val="18"/>
                <w:szCs w:val="18"/>
              </w:rPr>
            </w:pPr>
          </w:p>
          <w:p w14:paraId="597DDE41" w14:textId="77777777" w:rsidR="007878F0" w:rsidRDefault="007878F0" w:rsidP="006720E1">
            <w:pPr>
              <w:pStyle w:val="Textoindependiente"/>
              <w:rPr>
                <w:b/>
                <w:sz w:val="18"/>
                <w:szCs w:val="18"/>
              </w:rPr>
            </w:pPr>
          </w:p>
          <w:p w14:paraId="4CC44C5D" w14:textId="77777777" w:rsidR="007878F0" w:rsidRDefault="007878F0" w:rsidP="006720E1">
            <w:pPr>
              <w:pStyle w:val="Textoindependiente"/>
              <w:rPr>
                <w:b/>
                <w:sz w:val="18"/>
                <w:szCs w:val="18"/>
              </w:rPr>
            </w:pPr>
          </w:p>
          <w:p w14:paraId="21B26314" w14:textId="77777777" w:rsidR="007878F0" w:rsidRDefault="007878F0" w:rsidP="006720E1">
            <w:pPr>
              <w:pStyle w:val="Textoindependiente"/>
              <w:rPr>
                <w:b/>
                <w:sz w:val="18"/>
                <w:szCs w:val="18"/>
              </w:rPr>
            </w:pPr>
          </w:p>
          <w:p w14:paraId="538FC131" w14:textId="77777777" w:rsidR="007878F0" w:rsidRDefault="007878F0" w:rsidP="006720E1">
            <w:pPr>
              <w:pStyle w:val="Textoindependiente"/>
              <w:rPr>
                <w:b/>
                <w:sz w:val="18"/>
                <w:szCs w:val="18"/>
              </w:rPr>
            </w:pPr>
          </w:p>
          <w:p w14:paraId="4CF36737" w14:textId="77777777" w:rsidR="007878F0" w:rsidRDefault="007878F0" w:rsidP="006720E1">
            <w:pPr>
              <w:pStyle w:val="Textoindependiente"/>
              <w:rPr>
                <w:b/>
                <w:sz w:val="18"/>
                <w:szCs w:val="18"/>
              </w:rPr>
            </w:pPr>
          </w:p>
          <w:p w14:paraId="30CB90D5" w14:textId="77777777" w:rsidR="007878F0" w:rsidRDefault="007878F0" w:rsidP="006720E1">
            <w:pPr>
              <w:pStyle w:val="Textoindependiente"/>
              <w:rPr>
                <w:b/>
                <w:sz w:val="18"/>
                <w:szCs w:val="18"/>
              </w:rPr>
            </w:pPr>
          </w:p>
          <w:p w14:paraId="0C800BC8" w14:textId="77777777" w:rsidR="007878F0" w:rsidRDefault="007878F0" w:rsidP="006720E1">
            <w:pPr>
              <w:pStyle w:val="Textoindependiente"/>
              <w:rPr>
                <w:b/>
                <w:sz w:val="18"/>
                <w:szCs w:val="18"/>
              </w:rPr>
            </w:pPr>
          </w:p>
          <w:p w14:paraId="2750A750" w14:textId="77777777" w:rsidR="007878F0" w:rsidRDefault="007878F0" w:rsidP="006720E1">
            <w:pPr>
              <w:pStyle w:val="Textoindependiente"/>
              <w:rPr>
                <w:b/>
                <w:sz w:val="18"/>
                <w:szCs w:val="18"/>
              </w:rPr>
            </w:pPr>
          </w:p>
          <w:p w14:paraId="5C2F6F9E" w14:textId="77777777" w:rsidR="007878F0" w:rsidRDefault="007878F0" w:rsidP="006720E1">
            <w:pPr>
              <w:pStyle w:val="Textoindependiente"/>
              <w:rPr>
                <w:b/>
                <w:sz w:val="18"/>
                <w:szCs w:val="18"/>
              </w:rPr>
            </w:pPr>
          </w:p>
          <w:p w14:paraId="22D9EC26" w14:textId="77777777" w:rsidR="007878F0" w:rsidRDefault="007878F0" w:rsidP="006720E1">
            <w:pPr>
              <w:pStyle w:val="Textoindependiente"/>
              <w:rPr>
                <w:b/>
                <w:sz w:val="18"/>
                <w:szCs w:val="18"/>
              </w:rPr>
            </w:pPr>
          </w:p>
          <w:p w14:paraId="1D4528ED" w14:textId="77777777" w:rsidR="007878F0" w:rsidRDefault="007878F0" w:rsidP="006720E1">
            <w:pPr>
              <w:pStyle w:val="Textoindependiente"/>
              <w:rPr>
                <w:b/>
                <w:sz w:val="18"/>
                <w:szCs w:val="18"/>
              </w:rPr>
            </w:pPr>
          </w:p>
          <w:p w14:paraId="013FCBA4" w14:textId="77777777" w:rsidR="007878F0" w:rsidRDefault="007878F0" w:rsidP="006720E1">
            <w:pPr>
              <w:pStyle w:val="Textoindependiente"/>
              <w:rPr>
                <w:b/>
                <w:sz w:val="18"/>
                <w:szCs w:val="18"/>
              </w:rPr>
            </w:pPr>
          </w:p>
          <w:p w14:paraId="07740742" w14:textId="77777777" w:rsidR="007878F0" w:rsidRDefault="007878F0" w:rsidP="006720E1">
            <w:pPr>
              <w:pStyle w:val="Textoindependiente"/>
              <w:rPr>
                <w:b/>
                <w:sz w:val="18"/>
                <w:szCs w:val="18"/>
              </w:rPr>
            </w:pPr>
          </w:p>
          <w:p w14:paraId="094716B2" w14:textId="77777777" w:rsidR="007878F0" w:rsidRDefault="007878F0" w:rsidP="006720E1">
            <w:pPr>
              <w:pStyle w:val="Textoindependiente"/>
              <w:rPr>
                <w:b/>
                <w:sz w:val="18"/>
                <w:szCs w:val="18"/>
              </w:rPr>
            </w:pPr>
          </w:p>
          <w:p w14:paraId="073E4D9F" w14:textId="77777777" w:rsidR="007878F0" w:rsidRDefault="007878F0" w:rsidP="006720E1">
            <w:pPr>
              <w:pStyle w:val="Textoindependiente"/>
              <w:rPr>
                <w:b/>
                <w:sz w:val="18"/>
                <w:szCs w:val="18"/>
              </w:rPr>
            </w:pPr>
          </w:p>
          <w:p w14:paraId="7C348943" w14:textId="77777777" w:rsidR="007878F0" w:rsidRDefault="007878F0" w:rsidP="006720E1">
            <w:pPr>
              <w:pStyle w:val="Textoindependiente"/>
              <w:rPr>
                <w:b/>
                <w:sz w:val="18"/>
                <w:szCs w:val="18"/>
              </w:rPr>
            </w:pPr>
          </w:p>
          <w:p w14:paraId="0682D641" w14:textId="77777777" w:rsidR="007878F0" w:rsidRDefault="007878F0" w:rsidP="006720E1">
            <w:pPr>
              <w:pStyle w:val="Textoindependiente"/>
              <w:rPr>
                <w:b/>
                <w:sz w:val="18"/>
                <w:szCs w:val="18"/>
              </w:rPr>
            </w:pPr>
          </w:p>
          <w:p w14:paraId="64621DB4" w14:textId="77777777" w:rsidR="007878F0" w:rsidRDefault="007878F0" w:rsidP="006720E1">
            <w:pPr>
              <w:pStyle w:val="Textoindependiente"/>
              <w:rPr>
                <w:b/>
                <w:sz w:val="18"/>
                <w:szCs w:val="18"/>
              </w:rPr>
            </w:pPr>
          </w:p>
          <w:p w14:paraId="231A7508" w14:textId="77777777" w:rsidR="007878F0" w:rsidRDefault="007878F0" w:rsidP="006720E1">
            <w:pPr>
              <w:pStyle w:val="Textoindependiente"/>
              <w:rPr>
                <w:b/>
                <w:sz w:val="18"/>
                <w:szCs w:val="18"/>
              </w:rPr>
            </w:pPr>
          </w:p>
          <w:p w14:paraId="49088A4C" w14:textId="77777777" w:rsidR="007878F0" w:rsidRDefault="007878F0" w:rsidP="006720E1">
            <w:pPr>
              <w:pStyle w:val="Textoindependiente"/>
              <w:rPr>
                <w:b/>
                <w:sz w:val="18"/>
                <w:szCs w:val="18"/>
              </w:rPr>
            </w:pPr>
          </w:p>
          <w:p w14:paraId="67AE7001" w14:textId="77777777" w:rsidR="007878F0" w:rsidRDefault="007878F0" w:rsidP="006720E1">
            <w:pPr>
              <w:pStyle w:val="Textoindependiente"/>
              <w:rPr>
                <w:b/>
                <w:sz w:val="18"/>
                <w:szCs w:val="18"/>
              </w:rPr>
            </w:pPr>
          </w:p>
          <w:p w14:paraId="2A0BD3DF" w14:textId="77777777" w:rsidR="007878F0" w:rsidRDefault="007878F0" w:rsidP="006720E1">
            <w:pPr>
              <w:pStyle w:val="Textoindependiente"/>
              <w:rPr>
                <w:b/>
                <w:sz w:val="18"/>
                <w:szCs w:val="18"/>
              </w:rPr>
            </w:pPr>
          </w:p>
          <w:p w14:paraId="22CBCF01" w14:textId="77777777" w:rsidR="007878F0" w:rsidRPr="00281DDD" w:rsidRDefault="007878F0" w:rsidP="006720E1">
            <w:pPr>
              <w:pStyle w:val="Textoindependiente"/>
              <w:rPr>
                <w:b/>
                <w:sz w:val="18"/>
                <w:szCs w:val="18"/>
              </w:rPr>
            </w:pPr>
          </w:p>
        </w:tc>
        <w:tc>
          <w:tcPr>
            <w:tcW w:w="4180" w:type="pct"/>
            <w:tcBorders>
              <w:top w:val="single" w:sz="4" w:space="0" w:color="auto"/>
              <w:left w:val="single" w:sz="4" w:space="0" w:color="auto"/>
              <w:bottom w:val="single" w:sz="4" w:space="0" w:color="auto"/>
              <w:right w:val="single" w:sz="4" w:space="0" w:color="auto"/>
            </w:tcBorders>
          </w:tcPr>
          <w:p w14:paraId="767C6987" w14:textId="77777777" w:rsidR="00226E5F" w:rsidRPr="00E86226" w:rsidRDefault="00226E5F" w:rsidP="00226E5F">
            <w:pPr>
              <w:jc w:val="both"/>
              <w:rPr>
                <w:rFonts w:ascii="Arial" w:hAnsi="Arial" w:cs="Arial"/>
                <w:sz w:val="20"/>
                <w:szCs w:val="20"/>
              </w:rPr>
            </w:pPr>
            <w:r w:rsidRPr="00E86226">
              <w:rPr>
                <w:rFonts w:ascii="Arial" w:hAnsi="Arial" w:cs="Arial"/>
                <w:sz w:val="20"/>
                <w:szCs w:val="20"/>
              </w:rPr>
              <w:lastRenderedPageBreak/>
              <w:t>La Policía Nacional – Policía Metropolitana de Barranquilla- cancelará el valor del contrato de la siguiente forma:</w:t>
            </w:r>
          </w:p>
          <w:p w14:paraId="1DE965CB" w14:textId="77777777" w:rsidR="00226E5F" w:rsidRPr="00E86226" w:rsidRDefault="00226E5F" w:rsidP="00226E5F">
            <w:pPr>
              <w:jc w:val="both"/>
              <w:rPr>
                <w:rFonts w:ascii="Arial" w:hAnsi="Arial" w:cs="Arial"/>
                <w:color w:val="000000"/>
                <w:sz w:val="20"/>
                <w:szCs w:val="20"/>
                <w:bdr w:val="none" w:sz="0" w:space="0" w:color="auto" w:frame="1"/>
                <w:lang w:val="es-MX" w:eastAsia="es-CO"/>
              </w:rPr>
            </w:pPr>
          </w:p>
          <w:p w14:paraId="1DF2D911" w14:textId="7943B756" w:rsidR="00226E5F" w:rsidRPr="00E86226" w:rsidRDefault="00226E5F" w:rsidP="00226E5F">
            <w:pPr>
              <w:jc w:val="both"/>
              <w:rPr>
                <w:rFonts w:ascii="Arial" w:hAnsi="Arial" w:cs="Arial"/>
                <w:color w:val="000000"/>
                <w:sz w:val="20"/>
                <w:szCs w:val="20"/>
                <w:bdr w:val="none" w:sz="0" w:space="0" w:color="auto" w:frame="1"/>
                <w:lang w:val="es-MX" w:eastAsia="es-CO"/>
              </w:rPr>
            </w:pPr>
            <w:r w:rsidRPr="00E86226">
              <w:rPr>
                <w:rFonts w:ascii="Arial" w:hAnsi="Arial" w:cs="Arial"/>
                <w:color w:val="000000"/>
                <w:sz w:val="20"/>
                <w:szCs w:val="20"/>
                <w:bdr w:val="none" w:sz="0" w:space="0" w:color="auto" w:frame="1"/>
                <w:lang w:val="es-MX" w:eastAsia="es-CO"/>
              </w:rPr>
              <w:t xml:space="preserve">Se realizarán pagos mensuales y/o proporcionales contraprestación de servicio ejecutado, de acuerdo a las especificaciones técnicas señaladas en el Anexo No. 2, en moneda legal colombiana, dentro de los sesenta (60) días calendario siguientes a la radicación de la factura de prestación del servicio, junto con el recibido a satisfacción suscrito por el </w:t>
            </w:r>
            <w:r w:rsidR="00E903F8">
              <w:rPr>
                <w:rFonts w:ascii="Arial" w:hAnsi="Arial" w:cs="Arial"/>
                <w:color w:val="000000"/>
                <w:sz w:val="20"/>
                <w:szCs w:val="20"/>
                <w:bdr w:val="none" w:sz="0" w:space="0" w:color="auto" w:frame="1"/>
                <w:lang w:val="es-MX" w:eastAsia="es-CO"/>
              </w:rPr>
              <w:t>supervisor del contrato designado</w:t>
            </w:r>
            <w:r w:rsidR="00DF1926">
              <w:rPr>
                <w:rFonts w:ascii="Arial" w:hAnsi="Arial" w:cs="Arial"/>
                <w:color w:val="000000"/>
                <w:sz w:val="20"/>
                <w:szCs w:val="20"/>
                <w:bdr w:val="none" w:sz="0" w:space="0" w:color="auto" w:frame="1"/>
                <w:lang w:val="es-MX" w:eastAsia="es-CO"/>
              </w:rPr>
              <w:t xml:space="preserve"> por</w:t>
            </w:r>
            <w:r w:rsidRPr="00E86226">
              <w:rPr>
                <w:rFonts w:ascii="Arial" w:hAnsi="Arial" w:cs="Arial"/>
                <w:color w:val="000000"/>
                <w:sz w:val="20"/>
                <w:szCs w:val="20"/>
                <w:bdr w:val="none" w:sz="0" w:space="0" w:color="auto" w:frame="1"/>
                <w:lang w:val="es-MX" w:eastAsia="es-CO"/>
              </w:rPr>
              <w:t xml:space="preserve"> la Policía Metropolitana de Barranquilla, junto con los documentos requeridos por la Policía Metropolitana de Barranquilla, de acuerdo al derecho a turno y la disponibilidad del plan anual de caja (PAC). </w:t>
            </w:r>
          </w:p>
          <w:p w14:paraId="087E1D1F" w14:textId="77777777" w:rsidR="00226E5F" w:rsidRPr="00E86226" w:rsidRDefault="00226E5F" w:rsidP="00226E5F">
            <w:pPr>
              <w:jc w:val="both"/>
              <w:rPr>
                <w:rFonts w:ascii="Arial" w:hAnsi="Arial" w:cs="Arial"/>
                <w:color w:val="000000"/>
                <w:sz w:val="20"/>
                <w:szCs w:val="20"/>
                <w:bdr w:val="none" w:sz="0" w:space="0" w:color="auto" w:frame="1"/>
                <w:lang w:val="es-MX" w:eastAsia="es-CO"/>
              </w:rPr>
            </w:pPr>
          </w:p>
          <w:p w14:paraId="692FEDB9" w14:textId="77777777" w:rsidR="00226E5F" w:rsidRPr="00E86226" w:rsidRDefault="00226E5F" w:rsidP="00226E5F">
            <w:pPr>
              <w:jc w:val="both"/>
              <w:rPr>
                <w:rFonts w:ascii="Arial" w:hAnsi="Arial" w:cs="Arial"/>
                <w:color w:val="000000"/>
                <w:sz w:val="20"/>
                <w:szCs w:val="20"/>
                <w:bdr w:val="none" w:sz="0" w:space="0" w:color="auto" w:frame="1"/>
                <w:lang w:val="es-MX" w:eastAsia="es-CO"/>
              </w:rPr>
            </w:pPr>
            <w:r w:rsidRPr="00E86226">
              <w:rPr>
                <w:rFonts w:ascii="Arial" w:hAnsi="Arial" w:cs="Arial"/>
                <w:color w:val="000000"/>
                <w:sz w:val="20"/>
                <w:szCs w:val="20"/>
                <w:bdr w:val="none" w:sz="0" w:space="0" w:color="auto" w:frame="1"/>
                <w:lang w:val="es-MX" w:eastAsia="es-CO"/>
              </w:rPr>
              <w:t>El contratista deberá subir la facturación a la plataforma SECOP II, para el respectivo tramite de pago.</w:t>
            </w:r>
          </w:p>
          <w:p w14:paraId="6EBFCCA3" w14:textId="77777777" w:rsidR="00226E5F" w:rsidRPr="00E86226" w:rsidRDefault="00226E5F" w:rsidP="00226E5F">
            <w:pPr>
              <w:jc w:val="both"/>
              <w:rPr>
                <w:rFonts w:ascii="Arial" w:hAnsi="Arial" w:cs="Arial"/>
                <w:color w:val="000000"/>
                <w:sz w:val="20"/>
                <w:szCs w:val="20"/>
                <w:bdr w:val="none" w:sz="0" w:space="0" w:color="auto" w:frame="1"/>
                <w:lang w:val="es-MX" w:eastAsia="es-CO"/>
              </w:rPr>
            </w:pPr>
          </w:p>
          <w:p w14:paraId="4F1A81C6" w14:textId="77777777" w:rsidR="00226E5F" w:rsidRPr="00E86226" w:rsidRDefault="00226E5F" w:rsidP="00226E5F">
            <w:pPr>
              <w:jc w:val="both"/>
              <w:rPr>
                <w:rFonts w:ascii="Arial" w:hAnsi="Arial" w:cs="Arial"/>
                <w:color w:val="000000"/>
                <w:sz w:val="20"/>
                <w:szCs w:val="20"/>
                <w:bdr w:val="none" w:sz="0" w:space="0" w:color="auto" w:frame="1"/>
                <w:lang w:val="es-MX" w:eastAsia="es-CO"/>
              </w:rPr>
            </w:pPr>
            <w:r w:rsidRPr="00E86226">
              <w:rPr>
                <w:rFonts w:ascii="Arial" w:hAnsi="Arial" w:cs="Arial"/>
                <w:color w:val="000000"/>
                <w:sz w:val="20"/>
                <w:szCs w:val="20"/>
                <w:bdr w:val="none" w:sz="0" w:space="0" w:color="auto" w:frame="1"/>
                <w:lang w:val="es-MX" w:eastAsia="es-CO"/>
              </w:rPr>
              <w:t>De conformidad con lo establecido en la Directiva Presidencial del 09 de septiembre del 2020 aquellos proveedores o contratistas que tengan identificado en el RUT la responsabilidad 52 – Facturador electrónico (emisor), deberán entregar factura electrónica de ventas por los bienes y/o servicios ofrecidos a las entidades del ámbito SIIF Nación, como también las notas débitos y/o notas créditos, a través del buzón dispuesto para el efecto del Ministerio de Hacienda y Crédito Público.</w:t>
            </w:r>
          </w:p>
          <w:p w14:paraId="46F16CCF" w14:textId="77777777" w:rsidR="00226E5F" w:rsidRPr="00E86226" w:rsidRDefault="00226E5F" w:rsidP="00226E5F">
            <w:pPr>
              <w:jc w:val="both"/>
              <w:rPr>
                <w:rFonts w:ascii="Arial" w:hAnsi="Arial" w:cs="Arial"/>
                <w:sz w:val="20"/>
                <w:szCs w:val="20"/>
              </w:rPr>
            </w:pPr>
          </w:p>
          <w:p w14:paraId="36E81FE9" w14:textId="77777777" w:rsidR="00226E5F" w:rsidRPr="00E86226" w:rsidRDefault="00226E5F" w:rsidP="00226E5F">
            <w:pPr>
              <w:jc w:val="both"/>
              <w:rPr>
                <w:rFonts w:ascii="Arial" w:hAnsi="Arial" w:cs="Arial"/>
                <w:sz w:val="20"/>
                <w:szCs w:val="20"/>
              </w:rPr>
            </w:pPr>
            <w:r w:rsidRPr="00E86226">
              <w:rPr>
                <w:rFonts w:ascii="Arial" w:hAnsi="Arial" w:cs="Arial"/>
                <w:b/>
                <w:sz w:val="20"/>
                <w:szCs w:val="20"/>
              </w:rPr>
              <w:t>PARÁGRAFO:</w:t>
            </w:r>
            <w:r w:rsidRPr="00E86226">
              <w:rPr>
                <w:rFonts w:ascii="Arial" w:hAnsi="Arial" w:cs="Arial"/>
                <w:sz w:val="20"/>
                <w:szCs w:val="20"/>
              </w:rPr>
              <w:t xml:space="preserve"> Si los documentos en referencia no se reciben dentro del plazo estipulado o que una vez recibidos estos sean devueltos por la Policía Metropolitana de Barranquilla, debido a inconsistencias, tales como la falta de información o mal diligenciamiento, se realizará el pago de la factura en el siguiente mes al que está programado, siempre y cuando se hayan subsanado las observaciones y cumplido con los trámites documentales solicitados. </w:t>
            </w:r>
          </w:p>
          <w:p w14:paraId="021CF7E7" w14:textId="77777777" w:rsidR="00226E5F" w:rsidRPr="00E86226" w:rsidRDefault="00226E5F" w:rsidP="00226E5F">
            <w:pPr>
              <w:jc w:val="both"/>
              <w:rPr>
                <w:rFonts w:ascii="Arial" w:hAnsi="Arial" w:cs="Arial"/>
                <w:sz w:val="20"/>
                <w:szCs w:val="20"/>
              </w:rPr>
            </w:pPr>
          </w:p>
          <w:p w14:paraId="2C5F0C9F" w14:textId="77777777" w:rsidR="00226E5F" w:rsidRPr="00E86226" w:rsidRDefault="00226E5F" w:rsidP="00226E5F">
            <w:pPr>
              <w:jc w:val="both"/>
              <w:rPr>
                <w:rFonts w:ascii="Arial" w:hAnsi="Arial" w:cs="Arial"/>
                <w:sz w:val="20"/>
                <w:szCs w:val="20"/>
              </w:rPr>
            </w:pPr>
            <w:r w:rsidRPr="00E86226">
              <w:rPr>
                <w:rFonts w:ascii="Arial" w:hAnsi="Arial" w:cs="Arial"/>
                <w:sz w:val="20"/>
                <w:szCs w:val="20"/>
              </w:rPr>
              <w:t>En cumplimiento al Artículo 19 de la Ley 1150 de 2007 que a letra dice, el artículo 4º de la Ley 80 de 1993, tendrá un numeral 10 del siguiente tenor.</w:t>
            </w:r>
          </w:p>
          <w:p w14:paraId="5573EFFA" w14:textId="77777777" w:rsidR="00226E5F" w:rsidRPr="00E86226" w:rsidRDefault="00226E5F" w:rsidP="00226E5F">
            <w:pPr>
              <w:jc w:val="both"/>
              <w:rPr>
                <w:rFonts w:ascii="Arial" w:hAnsi="Arial" w:cs="Arial"/>
                <w:sz w:val="20"/>
                <w:szCs w:val="20"/>
              </w:rPr>
            </w:pPr>
          </w:p>
          <w:p w14:paraId="5BCA2DD9" w14:textId="77777777" w:rsidR="00226E5F" w:rsidRPr="00E86226" w:rsidRDefault="00226E5F" w:rsidP="00226E5F">
            <w:pPr>
              <w:jc w:val="both"/>
              <w:rPr>
                <w:rFonts w:ascii="Arial" w:hAnsi="Arial" w:cs="Arial"/>
                <w:sz w:val="20"/>
                <w:szCs w:val="20"/>
              </w:rPr>
            </w:pPr>
            <w:r w:rsidRPr="00E86226">
              <w:rPr>
                <w:rFonts w:ascii="Arial" w:hAnsi="Arial" w:cs="Arial"/>
                <w:sz w:val="20"/>
                <w:szCs w:val="20"/>
              </w:rPr>
              <w:t>“Artículo 4º.</w:t>
            </w:r>
          </w:p>
          <w:p w14:paraId="764DCA7A" w14:textId="77777777" w:rsidR="00226E5F" w:rsidRPr="00E86226" w:rsidRDefault="00226E5F" w:rsidP="00226E5F">
            <w:pPr>
              <w:jc w:val="both"/>
              <w:rPr>
                <w:rFonts w:ascii="Arial" w:hAnsi="Arial" w:cs="Arial"/>
                <w:sz w:val="20"/>
                <w:szCs w:val="20"/>
              </w:rPr>
            </w:pPr>
          </w:p>
          <w:p w14:paraId="215D92B3" w14:textId="77777777" w:rsidR="00226E5F" w:rsidRPr="00E86226" w:rsidRDefault="00226E5F" w:rsidP="00226E5F">
            <w:pPr>
              <w:jc w:val="both"/>
              <w:rPr>
                <w:rFonts w:ascii="Arial" w:hAnsi="Arial" w:cs="Arial"/>
                <w:sz w:val="20"/>
                <w:szCs w:val="20"/>
              </w:rPr>
            </w:pPr>
            <w:r w:rsidRPr="00E86226">
              <w:rPr>
                <w:rFonts w:ascii="Arial" w:hAnsi="Arial" w:cs="Arial"/>
                <w:sz w:val="20"/>
                <w:szCs w:val="20"/>
              </w:rPr>
              <w:t>“10. Respetarán el orden de presentación de los pagos por parte de los contratistas. Solo por razones de interés público, la entidad podrá modificar dicho orden dejando constancias de la actuación.</w:t>
            </w:r>
          </w:p>
          <w:p w14:paraId="1DD1918E" w14:textId="77777777" w:rsidR="00226E5F" w:rsidRPr="00E86226" w:rsidRDefault="00226E5F" w:rsidP="00226E5F">
            <w:pPr>
              <w:jc w:val="both"/>
              <w:rPr>
                <w:rFonts w:ascii="Arial" w:hAnsi="Arial" w:cs="Arial"/>
                <w:sz w:val="20"/>
                <w:szCs w:val="20"/>
              </w:rPr>
            </w:pPr>
          </w:p>
          <w:p w14:paraId="0BC9B4BA" w14:textId="77777777" w:rsidR="00226E5F" w:rsidRPr="00E86226" w:rsidRDefault="00226E5F" w:rsidP="00226E5F">
            <w:pPr>
              <w:jc w:val="both"/>
              <w:rPr>
                <w:rFonts w:ascii="Arial" w:hAnsi="Arial" w:cs="Arial"/>
                <w:sz w:val="20"/>
                <w:szCs w:val="20"/>
              </w:rPr>
            </w:pPr>
            <w:r w:rsidRPr="00E86226">
              <w:rPr>
                <w:rFonts w:ascii="Arial" w:hAnsi="Arial" w:cs="Arial"/>
                <w:sz w:val="20"/>
                <w:szCs w:val="20"/>
              </w:rPr>
              <w:t>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w:t>
            </w:r>
          </w:p>
          <w:p w14:paraId="542709A1" w14:textId="77777777" w:rsidR="00226E5F" w:rsidRPr="00E86226" w:rsidRDefault="00226E5F" w:rsidP="00226E5F">
            <w:pPr>
              <w:jc w:val="both"/>
              <w:rPr>
                <w:rFonts w:ascii="Arial" w:hAnsi="Arial" w:cs="Arial"/>
                <w:sz w:val="20"/>
                <w:szCs w:val="20"/>
              </w:rPr>
            </w:pPr>
          </w:p>
          <w:p w14:paraId="78A938F5" w14:textId="77777777" w:rsidR="00226E5F" w:rsidRPr="00E86226" w:rsidRDefault="00226E5F" w:rsidP="00226E5F">
            <w:pPr>
              <w:jc w:val="both"/>
              <w:rPr>
                <w:rFonts w:ascii="Arial" w:hAnsi="Arial" w:cs="Arial"/>
                <w:sz w:val="20"/>
                <w:szCs w:val="20"/>
              </w:rPr>
            </w:pPr>
            <w:r w:rsidRPr="00E86226">
              <w:rPr>
                <w:rFonts w:ascii="Arial" w:hAnsi="Arial" w:cs="Arial"/>
                <w:sz w:val="20"/>
                <w:szCs w:val="20"/>
              </w:rPr>
              <w:t>Lo dispuesto en este numeral no se aplicará respecto de aquellos pagos cuyos soportes hayan sido presentados en forma incompleta o se encuentren pendientes del cumplimiento de requisitos previstos en el contrato del cual se derivan”.</w:t>
            </w:r>
          </w:p>
          <w:p w14:paraId="0EFAF62F" w14:textId="77777777" w:rsidR="00226E5F" w:rsidRPr="00E86226" w:rsidRDefault="00226E5F" w:rsidP="00226E5F">
            <w:pPr>
              <w:jc w:val="both"/>
              <w:rPr>
                <w:rFonts w:ascii="Arial" w:hAnsi="Arial" w:cs="Arial"/>
                <w:sz w:val="20"/>
                <w:szCs w:val="20"/>
              </w:rPr>
            </w:pPr>
          </w:p>
          <w:p w14:paraId="4CC32132" w14:textId="77777777" w:rsidR="00226E5F" w:rsidRPr="00E86226" w:rsidRDefault="00226E5F" w:rsidP="00226E5F">
            <w:pPr>
              <w:jc w:val="both"/>
              <w:rPr>
                <w:rFonts w:ascii="Arial" w:hAnsi="Arial" w:cs="Arial"/>
                <w:sz w:val="20"/>
                <w:szCs w:val="20"/>
              </w:rPr>
            </w:pPr>
            <w:r w:rsidRPr="00E86226">
              <w:rPr>
                <w:rFonts w:ascii="Arial" w:hAnsi="Arial" w:cs="Arial"/>
                <w:sz w:val="20"/>
                <w:szCs w:val="20"/>
              </w:rPr>
              <w:lastRenderedPageBreak/>
              <w:t>Para dar cumplimiento a la ley en mención a partir de la fecha para acceder a dicho turno deberán presentar en el Grupo Contratos – Analista de Contratos –SILOG de la Policía Metropolitana de Barranquilla ubicada en la Carrera 43 No. 47-53 Barrio el Rosario, los siguientes documentos, así:</w:t>
            </w:r>
          </w:p>
          <w:p w14:paraId="74DD56E0" w14:textId="77777777" w:rsidR="00226E5F" w:rsidRPr="00E86226" w:rsidRDefault="00226E5F" w:rsidP="00226E5F">
            <w:pPr>
              <w:jc w:val="both"/>
              <w:rPr>
                <w:rFonts w:ascii="Arial" w:hAnsi="Arial" w:cs="Arial"/>
                <w:sz w:val="20"/>
                <w:szCs w:val="20"/>
              </w:rPr>
            </w:pPr>
          </w:p>
          <w:p w14:paraId="6A5AB5CD" w14:textId="77777777" w:rsidR="00226E5F" w:rsidRPr="00E86226" w:rsidRDefault="00226E5F" w:rsidP="0001408E">
            <w:pPr>
              <w:pStyle w:val="Prrafodelista"/>
              <w:numPr>
                <w:ilvl w:val="0"/>
                <w:numId w:val="46"/>
              </w:numPr>
              <w:jc w:val="both"/>
              <w:rPr>
                <w:rFonts w:ascii="Arial" w:hAnsi="Arial" w:cs="Arial"/>
                <w:sz w:val="20"/>
                <w:szCs w:val="20"/>
              </w:rPr>
            </w:pPr>
            <w:r w:rsidRPr="00E86226">
              <w:rPr>
                <w:rFonts w:ascii="Arial" w:hAnsi="Arial" w:cs="Arial"/>
                <w:sz w:val="20"/>
                <w:szCs w:val="20"/>
              </w:rPr>
              <w:t>Formato constancia recibido a satisfacción código 2BS-FR-0045 “CONSTANCIA RECIBIDO A SATISFACCIÓN”, (Diligenciado en su totalidad por parte del supervisor del contrato en cumplimiento de la Resolución 00090 de 2018, donde certifique la conformidad de la entrada en términos, condiciones y características técnicas establecidas en el contrato y sus anexos) coordinar con el supervisor del contrato.</w:t>
            </w:r>
          </w:p>
          <w:p w14:paraId="34FD5F00" w14:textId="77777777" w:rsidR="00226E5F" w:rsidRPr="00E86226" w:rsidRDefault="00226E5F" w:rsidP="00226E5F">
            <w:pPr>
              <w:jc w:val="both"/>
              <w:rPr>
                <w:rFonts w:ascii="Arial" w:hAnsi="Arial" w:cs="Arial"/>
                <w:sz w:val="20"/>
                <w:szCs w:val="20"/>
              </w:rPr>
            </w:pPr>
          </w:p>
          <w:p w14:paraId="7732618E" w14:textId="77777777" w:rsidR="00226E5F" w:rsidRPr="00E86226" w:rsidRDefault="00226E5F" w:rsidP="0001408E">
            <w:pPr>
              <w:pStyle w:val="Prrafodelista"/>
              <w:numPr>
                <w:ilvl w:val="0"/>
                <w:numId w:val="46"/>
              </w:numPr>
              <w:jc w:val="both"/>
              <w:rPr>
                <w:rFonts w:ascii="Arial" w:hAnsi="Arial" w:cs="Arial"/>
                <w:sz w:val="20"/>
                <w:szCs w:val="20"/>
              </w:rPr>
            </w:pPr>
            <w:r w:rsidRPr="00E86226">
              <w:rPr>
                <w:rFonts w:ascii="Arial" w:hAnsi="Arial" w:cs="Arial"/>
                <w:sz w:val="20"/>
                <w:szCs w:val="20"/>
              </w:rPr>
              <w:t>Facturas o cuentas de cobro originales. Deben cumplir con los requerimientos establecidos en el artículo 617 y 618 del estatuto tributario, decreto 1001 de 1997, articulo 17, otros documentos equivalentes a la factura.</w:t>
            </w:r>
          </w:p>
          <w:p w14:paraId="62D58DA1" w14:textId="77777777" w:rsidR="00226E5F" w:rsidRPr="00E86226" w:rsidRDefault="00226E5F" w:rsidP="00226E5F">
            <w:pPr>
              <w:jc w:val="both"/>
              <w:rPr>
                <w:rFonts w:ascii="Arial" w:hAnsi="Arial" w:cs="Arial"/>
                <w:sz w:val="20"/>
                <w:szCs w:val="20"/>
              </w:rPr>
            </w:pPr>
          </w:p>
          <w:p w14:paraId="35A73BDF" w14:textId="77777777" w:rsidR="00226E5F" w:rsidRPr="00E86226" w:rsidRDefault="00226E5F" w:rsidP="0001408E">
            <w:pPr>
              <w:pStyle w:val="Prrafodelista"/>
              <w:numPr>
                <w:ilvl w:val="0"/>
                <w:numId w:val="46"/>
              </w:numPr>
              <w:jc w:val="both"/>
              <w:rPr>
                <w:rFonts w:ascii="Arial" w:hAnsi="Arial" w:cs="Arial"/>
                <w:sz w:val="20"/>
                <w:szCs w:val="20"/>
              </w:rPr>
            </w:pPr>
            <w:r w:rsidRPr="00E86226">
              <w:rPr>
                <w:rFonts w:ascii="Arial" w:hAnsi="Arial" w:cs="Arial"/>
                <w:sz w:val="20"/>
                <w:szCs w:val="20"/>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6BB0A071" w14:textId="77777777" w:rsidR="00226E5F" w:rsidRPr="00E86226" w:rsidRDefault="00226E5F" w:rsidP="00226E5F">
            <w:pPr>
              <w:jc w:val="both"/>
              <w:rPr>
                <w:rFonts w:ascii="Arial" w:hAnsi="Arial" w:cs="Arial"/>
                <w:sz w:val="20"/>
                <w:szCs w:val="20"/>
              </w:rPr>
            </w:pPr>
          </w:p>
          <w:p w14:paraId="7208055C" w14:textId="77777777" w:rsidR="00226E5F" w:rsidRPr="00E86226" w:rsidRDefault="00226E5F" w:rsidP="0001408E">
            <w:pPr>
              <w:pStyle w:val="Prrafodelista"/>
              <w:numPr>
                <w:ilvl w:val="0"/>
                <w:numId w:val="46"/>
              </w:numPr>
              <w:jc w:val="both"/>
              <w:rPr>
                <w:rFonts w:ascii="Arial" w:hAnsi="Arial" w:cs="Arial"/>
                <w:sz w:val="20"/>
                <w:szCs w:val="20"/>
              </w:rPr>
            </w:pPr>
            <w:r w:rsidRPr="00E86226">
              <w:rPr>
                <w:rFonts w:ascii="Arial" w:hAnsi="Arial" w:cs="Arial"/>
                <w:sz w:val="20"/>
                <w:szCs w:val="20"/>
              </w:rPr>
              <w:t>Planilla de pago aportes parafiscales correspondientes al mes que se tramita el pago.</w:t>
            </w:r>
          </w:p>
          <w:p w14:paraId="38C2936F" w14:textId="77777777" w:rsidR="00226E5F" w:rsidRPr="00E86226" w:rsidRDefault="00226E5F" w:rsidP="00226E5F">
            <w:pPr>
              <w:jc w:val="both"/>
              <w:rPr>
                <w:rFonts w:ascii="Arial" w:hAnsi="Arial" w:cs="Arial"/>
                <w:sz w:val="20"/>
                <w:szCs w:val="20"/>
              </w:rPr>
            </w:pPr>
          </w:p>
          <w:p w14:paraId="1B9ECA4A" w14:textId="77777777" w:rsidR="00226E5F" w:rsidRPr="00E86226" w:rsidRDefault="00226E5F" w:rsidP="0001408E">
            <w:pPr>
              <w:pStyle w:val="Prrafodelista"/>
              <w:numPr>
                <w:ilvl w:val="0"/>
                <w:numId w:val="46"/>
              </w:numPr>
              <w:jc w:val="both"/>
              <w:rPr>
                <w:rFonts w:ascii="Arial" w:hAnsi="Arial" w:cs="Arial"/>
                <w:sz w:val="20"/>
                <w:szCs w:val="20"/>
              </w:rPr>
            </w:pPr>
            <w:r w:rsidRPr="00E86226">
              <w:rPr>
                <w:rFonts w:ascii="Arial" w:hAnsi="Arial" w:cs="Arial"/>
                <w:sz w:val="20"/>
                <w:szCs w:val="20"/>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35C33EDE" w14:textId="77777777" w:rsidR="00226E5F" w:rsidRPr="00E86226" w:rsidRDefault="00226E5F" w:rsidP="00226E5F">
            <w:pPr>
              <w:jc w:val="both"/>
              <w:rPr>
                <w:rFonts w:ascii="Arial" w:hAnsi="Arial" w:cs="Arial"/>
                <w:sz w:val="20"/>
                <w:szCs w:val="20"/>
              </w:rPr>
            </w:pPr>
          </w:p>
          <w:p w14:paraId="1E4F9727" w14:textId="77777777" w:rsidR="00226E5F" w:rsidRPr="00E86226" w:rsidRDefault="00226E5F" w:rsidP="00226E5F">
            <w:pPr>
              <w:jc w:val="both"/>
              <w:rPr>
                <w:rFonts w:ascii="Arial" w:hAnsi="Arial" w:cs="Arial"/>
                <w:sz w:val="20"/>
                <w:szCs w:val="20"/>
              </w:rPr>
            </w:pPr>
            <w:r w:rsidRPr="00E86226">
              <w:rPr>
                <w:rFonts w:ascii="Arial" w:hAnsi="Arial" w:cs="Arial"/>
                <w:sz w:val="20"/>
                <w:szCs w:val="20"/>
              </w:rPr>
              <w:t>Para la cancelación del dinero se deben facilitar los documentos requeridos por la Policía Metropolitana de Barranquilla y estará sujeto a los trámites administrativos y fiscales vigentes, conforme con los cupos del PAC, que autorice la Dirección del Tesoro Nacional y la Dirección General de la Policía Nacional, al derecho a turno y de acuerdo a la manera en que se sitúen los recursos correspondientes. Si los documentos en referencia son devueltos por inconsistencias como la falta de información o mal diligenciamiento de los mismos, la Policía Metropolitana de Barranquilla, se obliga a la asignación nuevamente del turno, siempre y cuando se hubieren subsanado las observaciones y se haya cumplido con el trámite documental dentro del plazo que se indique.</w:t>
            </w:r>
          </w:p>
          <w:p w14:paraId="6E667819" w14:textId="77777777" w:rsidR="00226E5F" w:rsidRPr="00E86226" w:rsidRDefault="00226E5F" w:rsidP="00226E5F">
            <w:pPr>
              <w:jc w:val="both"/>
              <w:rPr>
                <w:rFonts w:ascii="Arial" w:hAnsi="Arial" w:cs="Arial"/>
                <w:sz w:val="20"/>
                <w:szCs w:val="20"/>
              </w:rPr>
            </w:pPr>
          </w:p>
          <w:p w14:paraId="6C1A5B7A" w14:textId="77777777" w:rsidR="00226E5F" w:rsidRPr="00E86226" w:rsidRDefault="00226E5F" w:rsidP="00226E5F">
            <w:pPr>
              <w:jc w:val="both"/>
              <w:rPr>
                <w:rFonts w:ascii="Arial" w:hAnsi="Arial" w:cs="Arial"/>
                <w:sz w:val="20"/>
                <w:szCs w:val="20"/>
              </w:rPr>
            </w:pPr>
            <w:r w:rsidRPr="00E86226">
              <w:rPr>
                <w:rFonts w:ascii="Arial" w:hAnsi="Arial" w:cs="Arial"/>
                <w:sz w:val="20"/>
                <w:szCs w:val="20"/>
              </w:rPr>
              <w:t>Si el documento de recibido a satisfacción no ha sido bien elaborado o no se acompaña de los documentos que para cada caso se soliciten en esta contratación, los términos anteriores solo se empezaran a contar desde la fecha en que se entreguen los documentos corregidos desde el momento en que se haya aportado el último documento requerido para al fin.</w:t>
            </w:r>
          </w:p>
          <w:p w14:paraId="4A345606" w14:textId="77777777" w:rsidR="00226E5F" w:rsidRPr="00E86226" w:rsidRDefault="00226E5F" w:rsidP="00226E5F">
            <w:pPr>
              <w:jc w:val="both"/>
              <w:rPr>
                <w:rFonts w:ascii="Arial" w:hAnsi="Arial" w:cs="Arial"/>
                <w:sz w:val="20"/>
                <w:szCs w:val="20"/>
              </w:rPr>
            </w:pPr>
          </w:p>
          <w:p w14:paraId="39BDC33E" w14:textId="77777777" w:rsidR="00E86226" w:rsidRDefault="00226E5F" w:rsidP="00E86226">
            <w:pPr>
              <w:jc w:val="both"/>
              <w:rPr>
                <w:rFonts w:ascii="Arial" w:hAnsi="Arial" w:cs="Arial"/>
                <w:sz w:val="20"/>
                <w:szCs w:val="20"/>
              </w:rPr>
            </w:pPr>
            <w:r w:rsidRPr="00E86226">
              <w:rPr>
                <w:rFonts w:ascii="Arial" w:hAnsi="Arial" w:cs="Arial"/>
                <w:sz w:val="20"/>
                <w:szCs w:val="20"/>
              </w:rPr>
              <w:t>Todas las demoras que se presenten por estos conceptos serán responsabilidad del CONTRATISTA, quien no tendrá por ello derecho al pago de intereses de cualquier clase o compensación de ninguna naturaleza</w:t>
            </w:r>
          </w:p>
          <w:p w14:paraId="717C6E49" w14:textId="4B9FF4F0" w:rsidR="00E86226" w:rsidRPr="00E86226" w:rsidRDefault="00E86226" w:rsidP="00E86226">
            <w:pPr>
              <w:rPr>
                <w:rFonts w:ascii="Arial" w:hAnsi="Arial" w:cs="Arial"/>
                <w:sz w:val="20"/>
                <w:szCs w:val="20"/>
              </w:rPr>
            </w:pPr>
          </w:p>
        </w:tc>
      </w:tr>
      <w:tr w:rsidR="00F465B7" w:rsidRPr="00281DDD" w14:paraId="013170C8" w14:textId="77777777" w:rsidTr="00E86226">
        <w:trPr>
          <w:trHeight w:val="70"/>
          <w:jc w:val="center"/>
        </w:trPr>
        <w:tc>
          <w:tcPr>
            <w:tcW w:w="820" w:type="pct"/>
            <w:tcBorders>
              <w:top w:val="single" w:sz="4" w:space="0" w:color="auto"/>
              <w:left w:val="single" w:sz="4" w:space="0" w:color="auto"/>
              <w:bottom w:val="single" w:sz="4" w:space="0" w:color="auto"/>
              <w:right w:val="single" w:sz="4" w:space="0" w:color="auto"/>
            </w:tcBorders>
            <w:vAlign w:val="center"/>
          </w:tcPr>
          <w:p w14:paraId="07A5B883" w14:textId="77777777" w:rsidR="00EE10DC" w:rsidRPr="00281DDD" w:rsidRDefault="00EE10DC" w:rsidP="00D2462B">
            <w:pPr>
              <w:jc w:val="center"/>
              <w:rPr>
                <w:rFonts w:ascii="Arial" w:hAnsi="Arial" w:cs="Arial"/>
                <w:b/>
                <w:sz w:val="18"/>
                <w:szCs w:val="18"/>
              </w:rPr>
            </w:pPr>
            <w:r w:rsidRPr="00281DDD">
              <w:rPr>
                <w:rFonts w:ascii="Arial" w:hAnsi="Arial" w:cs="Arial"/>
                <w:b/>
                <w:sz w:val="18"/>
                <w:szCs w:val="18"/>
              </w:rPr>
              <w:lastRenderedPageBreak/>
              <w:t>FORMA Y PLAZO DE EJECUCIÓN DEL CONTRATO</w:t>
            </w:r>
          </w:p>
          <w:p w14:paraId="7BA43BAC" w14:textId="77777777" w:rsidR="00EE10DC" w:rsidRPr="00281DDD" w:rsidRDefault="00EE10DC" w:rsidP="00EE10DC">
            <w:pPr>
              <w:tabs>
                <w:tab w:val="left" w:pos="1134"/>
              </w:tabs>
              <w:jc w:val="both"/>
              <w:rPr>
                <w:rFonts w:ascii="Arial" w:hAnsi="Arial" w:cs="Arial"/>
                <w:b/>
                <w:sz w:val="18"/>
                <w:szCs w:val="18"/>
              </w:rPr>
            </w:pPr>
          </w:p>
        </w:tc>
        <w:tc>
          <w:tcPr>
            <w:tcW w:w="4180" w:type="pct"/>
            <w:tcBorders>
              <w:top w:val="single" w:sz="4" w:space="0" w:color="auto"/>
              <w:left w:val="single" w:sz="4" w:space="0" w:color="auto"/>
              <w:bottom w:val="single" w:sz="4" w:space="0" w:color="auto"/>
              <w:right w:val="single" w:sz="4" w:space="0" w:color="auto"/>
            </w:tcBorders>
            <w:vAlign w:val="center"/>
          </w:tcPr>
          <w:p w14:paraId="66923DA1" w14:textId="77777777" w:rsidR="00357F65" w:rsidRDefault="003A4AB1" w:rsidP="00357F65">
            <w:pPr>
              <w:jc w:val="both"/>
              <w:rPr>
                <w:rFonts w:ascii="Arial" w:hAnsi="Arial" w:cs="Arial"/>
                <w:sz w:val="20"/>
                <w:szCs w:val="20"/>
              </w:rPr>
            </w:pPr>
            <w:r w:rsidRPr="003A4AB1">
              <w:rPr>
                <w:rFonts w:ascii="Arial" w:hAnsi="Arial" w:cs="Arial"/>
                <w:sz w:val="20"/>
                <w:szCs w:val="20"/>
              </w:rPr>
              <w:t>El objeto del contrato a celebrar se ejecutará en forma de tracto sucesivo, de acuerdo a las necesidades de la institución, previa coordinación con el supervisor (res) del contrato</w:t>
            </w:r>
            <w:r>
              <w:rPr>
                <w:rFonts w:ascii="Arial" w:hAnsi="Arial" w:cs="Arial"/>
                <w:sz w:val="20"/>
                <w:szCs w:val="20"/>
              </w:rPr>
              <w:t>.</w:t>
            </w:r>
          </w:p>
          <w:p w14:paraId="135324FB" w14:textId="77777777" w:rsidR="003A4AB1" w:rsidRPr="00357F65" w:rsidRDefault="003A4AB1" w:rsidP="00357F65">
            <w:pPr>
              <w:jc w:val="both"/>
              <w:rPr>
                <w:rFonts w:ascii="Arial" w:hAnsi="Arial" w:cs="Arial"/>
                <w:sz w:val="20"/>
                <w:szCs w:val="20"/>
              </w:rPr>
            </w:pPr>
          </w:p>
          <w:p w14:paraId="15BBBF89" w14:textId="77777777" w:rsidR="00E86226" w:rsidRPr="00E86226" w:rsidRDefault="00E86226" w:rsidP="00E86226">
            <w:pPr>
              <w:ind w:right="51"/>
              <w:jc w:val="both"/>
              <w:rPr>
                <w:rFonts w:ascii="Arial" w:hAnsi="Arial" w:cs="Arial"/>
                <w:sz w:val="20"/>
                <w:szCs w:val="20"/>
              </w:rPr>
            </w:pPr>
            <w:r w:rsidRPr="00E86226">
              <w:rPr>
                <w:rFonts w:ascii="Arial" w:hAnsi="Arial" w:cs="Arial"/>
                <w:sz w:val="20"/>
                <w:szCs w:val="20"/>
              </w:rPr>
              <w:t xml:space="preserve">(suscripción de la carta de inicio, previa aprobación de la garantía única y registro presupuestal) y se extenderá hasta el 10 de diciembre de 2026, o hasta el agotamiento del presupuesto asignado, para ello se dará aplicabilidad a la siguiente disposición </w:t>
            </w:r>
          </w:p>
          <w:p w14:paraId="5EAFA2AA" w14:textId="77777777" w:rsidR="00E86226" w:rsidRPr="00E86226" w:rsidRDefault="00E86226" w:rsidP="00E86226">
            <w:pPr>
              <w:ind w:right="51"/>
              <w:jc w:val="both"/>
              <w:rPr>
                <w:rFonts w:ascii="Arial" w:hAnsi="Arial" w:cs="Arial"/>
                <w:sz w:val="20"/>
                <w:szCs w:val="20"/>
              </w:rPr>
            </w:pPr>
          </w:p>
          <w:p w14:paraId="77BE5C57" w14:textId="130040EE" w:rsidR="007878F0" w:rsidRDefault="00E86226" w:rsidP="00E86226">
            <w:pPr>
              <w:ind w:right="49"/>
              <w:jc w:val="both"/>
              <w:rPr>
                <w:rFonts w:ascii="Arial" w:hAnsi="Arial" w:cs="Arial"/>
                <w:sz w:val="20"/>
                <w:szCs w:val="20"/>
              </w:rPr>
            </w:pPr>
            <w:r w:rsidRPr="00E86226">
              <w:rPr>
                <w:rFonts w:ascii="Arial" w:hAnsi="Arial" w:cs="Arial"/>
                <w:sz w:val="20"/>
                <w:szCs w:val="20"/>
              </w:rPr>
              <w:t>PARÁGRAFO: TERMINACIÓN ANTICIPADA. Las partes acuerdan que el contrato podrá terminarse de manera bilateral y anticipada cuando se verifique el agotamiento de los recursos presupuestales destinados al proceso, sin que esto genere derecho a indemnización alguna, procediendo de inmediato a la liquidación del mismo según los términos legales en el </w:t>
            </w:r>
            <w:hyperlink r:id="rId11" w:tgtFrame="_blank" w:history="1">
              <w:r w:rsidRPr="00E86226">
                <w:rPr>
                  <w:rFonts w:ascii="Arial" w:hAnsi="Arial" w:cs="Arial"/>
                  <w:sz w:val="20"/>
                  <w:szCs w:val="20"/>
                </w:rPr>
                <w:t>SECOP II</w:t>
              </w:r>
            </w:hyperlink>
            <w:r w:rsidR="0077433C" w:rsidRPr="0077433C">
              <w:rPr>
                <w:rFonts w:ascii="Arial" w:hAnsi="Arial" w:cs="Arial"/>
                <w:sz w:val="20"/>
                <w:szCs w:val="20"/>
              </w:rPr>
              <w:t xml:space="preserve">.  </w:t>
            </w:r>
          </w:p>
          <w:p w14:paraId="5CE9676C" w14:textId="77777777" w:rsidR="0077433C" w:rsidRPr="007878F0" w:rsidRDefault="0077433C" w:rsidP="00443C20">
            <w:pPr>
              <w:ind w:right="49"/>
              <w:jc w:val="both"/>
              <w:rPr>
                <w:rFonts w:ascii="Arial" w:eastAsia="Calibri" w:hAnsi="Arial" w:cs="Arial"/>
                <w:b/>
                <w:color w:val="000000"/>
                <w:sz w:val="20"/>
                <w:szCs w:val="20"/>
                <w:lang w:val="es-CO"/>
              </w:rPr>
            </w:pPr>
          </w:p>
        </w:tc>
      </w:tr>
      <w:tr w:rsidR="00F465B7" w:rsidRPr="00281DDD" w14:paraId="24DC09B3" w14:textId="77777777" w:rsidTr="00E86226">
        <w:trPr>
          <w:trHeight w:val="676"/>
          <w:jc w:val="center"/>
        </w:trPr>
        <w:tc>
          <w:tcPr>
            <w:tcW w:w="820" w:type="pct"/>
            <w:tcBorders>
              <w:top w:val="single" w:sz="4" w:space="0" w:color="auto"/>
              <w:left w:val="single" w:sz="4" w:space="0" w:color="auto"/>
              <w:bottom w:val="single" w:sz="4" w:space="0" w:color="auto"/>
              <w:right w:val="single" w:sz="4" w:space="0" w:color="auto"/>
            </w:tcBorders>
            <w:vAlign w:val="center"/>
          </w:tcPr>
          <w:p w14:paraId="60C05443" w14:textId="77777777" w:rsidR="000D79C2" w:rsidRPr="00281DDD" w:rsidRDefault="000D79C2" w:rsidP="000D79C2">
            <w:pPr>
              <w:tabs>
                <w:tab w:val="left" w:pos="284"/>
              </w:tabs>
              <w:jc w:val="center"/>
              <w:rPr>
                <w:rFonts w:ascii="Arial" w:hAnsi="Arial" w:cs="Arial"/>
                <w:b/>
                <w:sz w:val="18"/>
                <w:szCs w:val="18"/>
              </w:rPr>
            </w:pPr>
            <w:r w:rsidRPr="00281DDD">
              <w:rPr>
                <w:rFonts w:ascii="Arial" w:hAnsi="Arial" w:cs="Arial"/>
                <w:b/>
                <w:sz w:val="18"/>
                <w:szCs w:val="18"/>
              </w:rPr>
              <w:t xml:space="preserve">LUGAR DE </w:t>
            </w:r>
            <w:r w:rsidR="00630058" w:rsidRPr="00281DDD">
              <w:rPr>
                <w:rFonts w:ascii="Arial" w:hAnsi="Arial" w:cs="Arial"/>
                <w:b/>
                <w:sz w:val="18"/>
                <w:szCs w:val="18"/>
              </w:rPr>
              <w:t>EJECUCIÓN</w:t>
            </w:r>
          </w:p>
          <w:p w14:paraId="4D6D839A" w14:textId="77777777" w:rsidR="000D79C2" w:rsidRPr="00281DDD" w:rsidRDefault="000D79C2" w:rsidP="00443C20">
            <w:pPr>
              <w:tabs>
                <w:tab w:val="left" w:pos="284"/>
              </w:tabs>
              <w:jc w:val="center"/>
              <w:rPr>
                <w:b/>
                <w:sz w:val="18"/>
                <w:szCs w:val="18"/>
              </w:rPr>
            </w:pPr>
          </w:p>
        </w:tc>
        <w:tc>
          <w:tcPr>
            <w:tcW w:w="4180" w:type="pct"/>
            <w:tcBorders>
              <w:top w:val="single" w:sz="4" w:space="0" w:color="auto"/>
              <w:left w:val="single" w:sz="4" w:space="0" w:color="auto"/>
              <w:bottom w:val="single" w:sz="4" w:space="0" w:color="auto"/>
              <w:right w:val="single" w:sz="4" w:space="0" w:color="auto"/>
            </w:tcBorders>
            <w:vAlign w:val="center"/>
          </w:tcPr>
          <w:p w14:paraId="478B0E92" w14:textId="77777777" w:rsidR="002E5589" w:rsidRPr="00CD1090" w:rsidRDefault="002E5589" w:rsidP="002E5589">
            <w:pPr>
              <w:jc w:val="both"/>
              <w:rPr>
                <w:rFonts w:ascii="Arial" w:hAnsi="Arial" w:cs="Arial"/>
                <w:sz w:val="20"/>
                <w:szCs w:val="20"/>
              </w:rPr>
            </w:pPr>
            <w:r w:rsidRPr="00CD1090">
              <w:rPr>
                <w:rFonts w:ascii="Arial" w:hAnsi="Arial" w:cs="Arial"/>
                <w:sz w:val="20"/>
                <w:szCs w:val="20"/>
              </w:rPr>
              <w:t xml:space="preserve">La entrega del </w:t>
            </w:r>
            <w:r w:rsidRPr="00AF637F">
              <w:rPr>
                <w:rFonts w:ascii="Arial" w:hAnsi="Arial" w:cs="Arial"/>
                <w:b/>
                <w:sz w:val="20"/>
                <w:szCs w:val="20"/>
              </w:rPr>
              <w:t>SERVICIO DE ALIMENTACIÓN</w:t>
            </w:r>
            <w:r w:rsidRPr="00CD1090">
              <w:rPr>
                <w:rFonts w:ascii="Arial" w:hAnsi="Arial" w:cs="Arial"/>
                <w:sz w:val="20"/>
                <w:szCs w:val="20"/>
              </w:rPr>
              <w:t>, se hará en el lugar que disponga el supervisor del Contrato dentro del perímetro urbano de la Metropolitana de Barranquilla y el Departamento del Atlántico previo coordinación con el contratista.</w:t>
            </w:r>
          </w:p>
          <w:p w14:paraId="59BF8EF4" w14:textId="6F48B211" w:rsidR="004021C0" w:rsidRPr="002E5589" w:rsidRDefault="002E5589" w:rsidP="00096343">
            <w:pPr>
              <w:jc w:val="both"/>
              <w:rPr>
                <w:rFonts w:ascii="Arial" w:hAnsi="Arial" w:cs="Arial"/>
                <w:color w:val="808080" w:themeColor="background1" w:themeShade="80"/>
              </w:rPr>
            </w:pPr>
            <w:r w:rsidRPr="00CD1090">
              <w:rPr>
                <w:rFonts w:ascii="Arial" w:hAnsi="Arial" w:cs="Arial"/>
                <w:b/>
                <w:sz w:val="20"/>
                <w:szCs w:val="20"/>
              </w:rPr>
              <w:t>Nota:</w:t>
            </w:r>
            <w:r w:rsidRPr="00CD1090">
              <w:rPr>
                <w:rFonts w:ascii="Arial" w:hAnsi="Arial" w:cs="Arial"/>
                <w:sz w:val="20"/>
                <w:szCs w:val="20"/>
              </w:rPr>
              <w:t xml:space="preserve"> El costo de transporte, traslado de elementos, alimentos, personal del contratista para la entrega del servicio estará a cargo del contratista sin que represente costo adicional al pactado en la propuesta seleccionada</w:t>
            </w:r>
            <w:r w:rsidR="00096343" w:rsidRPr="00096343">
              <w:rPr>
                <w:rFonts w:ascii="Arial" w:hAnsi="Arial" w:cs="Arial"/>
                <w:sz w:val="20"/>
                <w:szCs w:val="20"/>
              </w:rPr>
              <w:t>.</w:t>
            </w:r>
          </w:p>
        </w:tc>
      </w:tr>
      <w:tr w:rsidR="00F465B7" w:rsidRPr="00281DDD" w14:paraId="2DE4DEF2" w14:textId="77777777" w:rsidTr="00830E13">
        <w:trPr>
          <w:trHeight w:val="581"/>
          <w:jc w:val="center"/>
        </w:trPr>
        <w:tc>
          <w:tcPr>
            <w:tcW w:w="820" w:type="pct"/>
            <w:tcBorders>
              <w:top w:val="single" w:sz="4" w:space="0" w:color="auto"/>
              <w:left w:val="single" w:sz="4" w:space="0" w:color="auto"/>
              <w:bottom w:val="single" w:sz="4" w:space="0" w:color="auto"/>
              <w:right w:val="single" w:sz="4" w:space="0" w:color="auto"/>
            </w:tcBorders>
            <w:vAlign w:val="center"/>
          </w:tcPr>
          <w:p w14:paraId="286CD073" w14:textId="77777777" w:rsidR="000D79C2" w:rsidRPr="00281DDD" w:rsidRDefault="000D79C2" w:rsidP="000D79C2">
            <w:pPr>
              <w:pStyle w:val="Textoindependiente"/>
              <w:rPr>
                <w:b/>
                <w:sz w:val="18"/>
                <w:szCs w:val="18"/>
              </w:rPr>
            </w:pPr>
            <w:r w:rsidRPr="00281DDD">
              <w:rPr>
                <w:b/>
                <w:sz w:val="18"/>
                <w:szCs w:val="18"/>
              </w:rPr>
              <w:t>FORMA Y PROCEDIMIENTO DE ADJUDICACIÓN.</w:t>
            </w:r>
          </w:p>
        </w:tc>
        <w:tc>
          <w:tcPr>
            <w:tcW w:w="4180" w:type="pct"/>
            <w:tcBorders>
              <w:top w:val="single" w:sz="4" w:space="0" w:color="auto"/>
              <w:left w:val="single" w:sz="4" w:space="0" w:color="auto"/>
              <w:bottom w:val="single" w:sz="4" w:space="0" w:color="auto"/>
              <w:right w:val="single" w:sz="4" w:space="0" w:color="auto"/>
            </w:tcBorders>
            <w:vAlign w:val="center"/>
          </w:tcPr>
          <w:p w14:paraId="71859CFF" w14:textId="6B8CF7B3" w:rsidR="006673E9" w:rsidRPr="00357F65" w:rsidRDefault="00B34975" w:rsidP="00314049">
            <w:pPr>
              <w:jc w:val="both"/>
              <w:rPr>
                <w:rFonts w:ascii="Arial" w:hAnsi="Arial" w:cs="Arial"/>
                <w:sz w:val="20"/>
                <w:szCs w:val="20"/>
                <w:lang w:val="es-CO" w:eastAsia="en-US"/>
              </w:rPr>
            </w:pPr>
            <w:r w:rsidRPr="00575762">
              <w:rPr>
                <w:rFonts w:ascii="Arial" w:hAnsi="Arial" w:cs="Arial"/>
                <w:sz w:val="20"/>
                <w:szCs w:val="20"/>
              </w:rPr>
              <w:t>La adjudicación del presente proceso se efectuará de forma total y se realizará siguiendo los tiempos establecidos en la normatividad vigente para una selección abreviada de menor cuantía, siempre y cuando el oferente haya cumplido con los criterios de selección técnica, jurídica y económica, y conforme los factores de ponderación establecidos, en tal sentido</w:t>
            </w:r>
            <w:r>
              <w:rPr>
                <w:rFonts w:ascii="Arial" w:hAnsi="Arial" w:cs="Arial"/>
                <w:sz w:val="20"/>
                <w:szCs w:val="20"/>
              </w:rPr>
              <w:t>,</w:t>
            </w:r>
            <w:r w:rsidRPr="00575762">
              <w:rPr>
                <w:rFonts w:ascii="Arial" w:hAnsi="Arial" w:cs="Arial"/>
                <w:sz w:val="20"/>
                <w:szCs w:val="20"/>
              </w:rPr>
              <w:t xml:space="preserve"> la Policía Metropolitana </w:t>
            </w:r>
            <w:r>
              <w:rPr>
                <w:rFonts w:ascii="Arial" w:hAnsi="Arial" w:cs="Arial"/>
                <w:sz w:val="20"/>
                <w:szCs w:val="20"/>
              </w:rPr>
              <w:t>Barranquilla</w:t>
            </w:r>
            <w:r w:rsidRPr="00575762">
              <w:rPr>
                <w:rFonts w:ascii="Arial" w:hAnsi="Arial" w:cs="Arial"/>
                <w:sz w:val="20"/>
                <w:szCs w:val="20"/>
              </w:rPr>
              <w:t>, adjudicará la presente contratación a la firma favorecida hasta por el valor total del presupuesto oficial asignado</w:t>
            </w:r>
            <w:r w:rsidR="003E4A94" w:rsidRPr="003E4A94">
              <w:rPr>
                <w:rFonts w:ascii="Arial" w:hAnsi="Arial" w:cs="Arial"/>
                <w:sz w:val="20"/>
                <w:szCs w:val="20"/>
              </w:rPr>
              <w:t>.</w:t>
            </w:r>
            <w:r w:rsidR="003B2534">
              <w:rPr>
                <w:rFonts w:ascii="Arial" w:hAnsi="Arial" w:cs="Arial"/>
                <w:sz w:val="20"/>
                <w:szCs w:val="20"/>
              </w:rPr>
              <w:t xml:space="preserve"> </w:t>
            </w:r>
          </w:p>
        </w:tc>
      </w:tr>
      <w:tr w:rsidR="009E4885" w:rsidRPr="00281DDD" w14:paraId="561CC232" w14:textId="77777777" w:rsidTr="00830E13">
        <w:trPr>
          <w:trHeight w:val="581"/>
          <w:jc w:val="center"/>
        </w:trPr>
        <w:tc>
          <w:tcPr>
            <w:tcW w:w="820" w:type="pct"/>
            <w:tcBorders>
              <w:top w:val="single" w:sz="4" w:space="0" w:color="auto"/>
              <w:left w:val="single" w:sz="4" w:space="0" w:color="auto"/>
              <w:bottom w:val="single" w:sz="4" w:space="0" w:color="auto"/>
              <w:right w:val="single" w:sz="4" w:space="0" w:color="auto"/>
            </w:tcBorders>
            <w:vAlign w:val="center"/>
          </w:tcPr>
          <w:p w14:paraId="4049AA94" w14:textId="77777777" w:rsidR="00B74D35" w:rsidRPr="00281DDD" w:rsidRDefault="00B74D35" w:rsidP="000D79C2">
            <w:pPr>
              <w:pStyle w:val="Textoindependiente"/>
              <w:rPr>
                <w:b/>
                <w:sz w:val="18"/>
                <w:szCs w:val="18"/>
              </w:rPr>
            </w:pPr>
          </w:p>
          <w:p w14:paraId="6521C03D" w14:textId="77777777" w:rsidR="009E4885" w:rsidRPr="00281DDD" w:rsidRDefault="009E4885" w:rsidP="000D79C2">
            <w:pPr>
              <w:pStyle w:val="Textoindependiente"/>
              <w:rPr>
                <w:b/>
                <w:sz w:val="18"/>
                <w:szCs w:val="18"/>
              </w:rPr>
            </w:pPr>
            <w:r w:rsidRPr="00281DDD">
              <w:rPr>
                <w:b/>
                <w:sz w:val="18"/>
                <w:szCs w:val="18"/>
              </w:rPr>
              <w:t>SEGUIMIENTO</w:t>
            </w:r>
          </w:p>
          <w:p w14:paraId="5AD8C125" w14:textId="77777777" w:rsidR="009E4885" w:rsidRPr="00281DDD" w:rsidRDefault="009E4885" w:rsidP="000D79C2">
            <w:pPr>
              <w:pStyle w:val="Textoindependiente"/>
              <w:rPr>
                <w:b/>
                <w:sz w:val="18"/>
                <w:szCs w:val="18"/>
              </w:rPr>
            </w:pPr>
          </w:p>
          <w:p w14:paraId="4876923D" w14:textId="77777777" w:rsidR="009E4885" w:rsidRPr="00281DDD" w:rsidRDefault="009E4885" w:rsidP="000D79C2">
            <w:pPr>
              <w:pStyle w:val="Textoindependiente"/>
              <w:rPr>
                <w:b/>
                <w:sz w:val="18"/>
                <w:szCs w:val="18"/>
              </w:rPr>
            </w:pPr>
          </w:p>
        </w:tc>
        <w:tc>
          <w:tcPr>
            <w:tcW w:w="4180" w:type="pct"/>
            <w:tcBorders>
              <w:top w:val="single" w:sz="4" w:space="0" w:color="auto"/>
              <w:left w:val="single" w:sz="4" w:space="0" w:color="auto"/>
              <w:bottom w:val="single" w:sz="4" w:space="0" w:color="auto"/>
              <w:right w:val="single" w:sz="4" w:space="0" w:color="auto"/>
            </w:tcBorders>
            <w:vAlign w:val="center"/>
          </w:tcPr>
          <w:p w14:paraId="07D51A49" w14:textId="77777777" w:rsidR="00A05D20" w:rsidRPr="00281DDD" w:rsidRDefault="00A05D20" w:rsidP="00A05D20">
            <w:pPr>
              <w:jc w:val="both"/>
              <w:rPr>
                <w:rFonts w:ascii="Arial" w:eastAsia="Arial" w:hAnsi="Arial" w:cs="Arial"/>
                <w:sz w:val="18"/>
              </w:rPr>
            </w:pPr>
            <w:r w:rsidRPr="00281DDD">
              <w:rPr>
                <w:rFonts w:ascii="Arial" w:eastAsia="Arial" w:hAnsi="Arial" w:cs="Arial"/>
                <w:sz w:val="18"/>
              </w:rPr>
              <w:t xml:space="preserve">Durante la ejecución del contrato el contratista facilitará la presencia y acceso a sus instalaciones </w:t>
            </w:r>
            <w:r w:rsidR="0012162C">
              <w:rPr>
                <w:rFonts w:ascii="Arial" w:eastAsia="Arial" w:hAnsi="Arial" w:cs="Arial"/>
                <w:sz w:val="18"/>
              </w:rPr>
              <w:t>del supervisor del contrato y</w:t>
            </w:r>
            <w:r w:rsidR="00E47393">
              <w:rPr>
                <w:rFonts w:ascii="Arial" w:eastAsia="Arial" w:hAnsi="Arial" w:cs="Arial"/>
                <w:sz w:val="18"/>
              </w:rPr>
              <w:t>/o</w:t>
            </w:r>
            <w:r w:rsidR="0012162C">
              <w:rPr>
                <w:rFonts w:ascii="Arial" w:eastAsia="Arial" w:hAnsi="Arial" w:cs="Arial"/>
                <w:sz w:val="18"/>
              </w:rPr>
              <w:t xml:space="preserve"> sus coordinadores, </w:t>
            </w:r>
            <w:r w:rsidRPr="00281DDD">
              <w:rPr>
                <w:rFonts w:ascii="Arial" w:eastAsia="Arial" w:hAnsi="Arial" w:cs="Arial"/>
                <w:sz w:val="18"/>
              </w:rPr>
              <w:t xml:space="preserve">con el fin de verificar de manera </w:t>
            </w:r>
            <w:proofErr w:type="gramStart"/>
            <w:r w:rsidRPr="00281DDD">
              <w:rPr>
                <w:rFonts w:ascii="Arial" w:eastAsia="Arial" w:hAnsi="Arial" w:cs="Arial"/>
                <w:sz w:val="18"/>
              </w:rPr>
              <w:t xml:space="preserve">aleatoria </w:t>
            </w:r>
            <w:r w:rsidR="0012162C">
              <w:rPr>
                <w:rFonts w:ascii="Arial" w:eastAsia="Arial" w:hAnsi="Arial" w:cs="Arial"/>
                <w:sz w:val="18"/>
              </w:rPr>
              <w:t xml:space="preserve"> la</w:t>
            </w:r>
            <w:proofErr w:type="gramEnd"/>
            <w:r w:rsidR="0012162C">
              <w:rPr>
                <w:rFonts w:ascii="Arial" w:eastAsia="Arial" w:hAnsi="Arial" w:cs="Arial"/>
                <w:sz w:val="18"/>
              </w:rPr>
              <w:t xml:space="preserve"> preparación de las comidas, la organización de los eventos, y demás actividades que se desprenden del presente proceso contractual </w:t>
            </w:r>
          </w:p>
          <w:p w14:paraId="155E1A1F" w14:textId="77777777" w:rsidR="009E4885" w:rsidRPr="00281DDD" w:rsidRDefault="009E4885" w:rsidP="00266D34">
            <w:pPr>
              <w:autoSpaceDE w:val="0"/>
              <w:autoSpaceDN w:val="0"/>
              <w:adjustRightInd w:val="0"/>
              <w:jc w:val="both"/>
              <w:rPr>
                <w:rFonts w:ascii="Arial" w:hAnsi="Arial" w:cs="Arial"/>
                <w:sz w:val="18"/>
                <w:szCs w:val="18"/>
                <w:lang w:eastAsia="es-CO"/>
              </w:rPr>
            </w:pPr>
          </w:p>
        </w:tc>
      </w:tr>
      <w:tr w:rsidR="00F465B7" w:rsidRPr="00281DDD" w14:paraId="00EC222E" w14:textId="77777777" w:rsidTr="00830E13">
        <w:trPr>
          <w:trHeight w:val="553"/>
          <w:jc w:val="center"/>
        </w:trPr>
        <w:tc>
          <w:tcPr>
            <w:tcW w:w="820" w:type="pct"/>
            <w:tcBorders>
              <w:top w:val="single" w:sz="4" w:space="0" w:color="auto"/>
              <w:left w:val="single" w:sz="4" w:space="0" w:color="auto"/>
              <w:bottom w:val="single" w:sz="4" w:space="0" w:color="auto"/>
              <w:right w:val="single" w:sz="4" w:space="0" w:color="auto"/>
            </w:tcBorders>
            <w:vAlign w:val="center"/>
          </w:tcPr>
          <w:p w14:paraId="2852D514" w14:textId="77777777" w:rsidR="000D79C2" w:rsidRPr="00281DDD" w:rsidRDefault="000D79C2" w:rsidP="000D79C2">
            <w:pPr>
              <w:pStyle w:val="Textoindependiente"/>
              <w:rPr>
                <w:b/>
                <w:sz w:val="18"/>
                <w:szCs w:val="18"/>
              </w:rPr>
            </w:pPr>
            <w:r w:rsidRPr="00281DDD">
              <w:rPr>
                <w:b/>
                <w:sz w:val="18"/>
                <w:szCs w:val="18"/>
              </w:rPr>
              <w:t>OBLIGACIONES DEL CONTRATISTA.</w:t>
            </w:r>
          </w:p>
        </w:tc>
        <w:tc>
          <w:tcPr>
            <w:tcW w:w="4180" w:type="pct"/>
            <w:tcBorders>
              <w:top w:val="single" w:sz="4" w:space="0" w:color="auto"/>
              <w:left w:val="single" w:sz="4" w:space="0" w:color="auto"/>
              <w:bottom w:val="single" w:sz="4" w:space="0" w:color="auto"/>
              <w:right w:val="single" w:sz="4" w:space="0" w:color="auto"/>
            </w:tcBorders>
            <w:vAlign w:val="center"/>
          </w:tcPr>
          <w:p w14:paraId="0CC51CBC" w14:textId="77777777" w:rsidR="000D79C2" w:rsidRPr="00281DDD" w:rsidRDefault="00FD51EC" w:rsidP="00266D34">
            <w:pPr>
              <w:tabs>
                <w:tab w:val="left" w:pos="1134"/>
                <w:tab w:val="left" w:pos="6909"/>
              </w:tabs>
              <w:autoSpaceDE w:val="0"/>
              <w:autoSpaceDN w:val="0"/>
              <w:adjustRightInd w:val="0"/>
              <w:jc w:val="both"/>
              <w:rPr>
                <w:rFonts w:ascii="Arial" w:hAnsi="Arial" w:cs="Arial"/>
                <w:sz w:val="18"/>
                <w:szCs w:val="18"/>
                <w:lang w:val="es-CO"/>
              </w:rPr>
            </w:pPr>
            <w:r w:rsidRPr="00281DDD">
              <w:rPr>
                <w:rFonts w:ascii="Arial" w:hAnsi="Arial" w:cs="Arial"/>
                <w:sz w:val="18"/>
                <w:szCs w:val="18"/>
                <w:lang w:val="es-CO"/>
              </w:rPr>
              <w:t xml:space="preserve">Las obligaciones del Contratista quedan indicadas en </w:t>
            </w:r>
            <w:r w:rsidR="00266D34" w:rsidRPr="00281DDD">
              <w:rPr>
                <w:rFonts w:ascii="Arial" w:hAnsi="Arial" w:cs="Arial"/>
                <w:sz w:val="18"/>
                <w:szCs w:val="18"/>
                <w:lang w:val="es-CO"/>
              </w:rPr>
              <w:t xml:space="preserve">los formularios del proceso cargados en la plataforma y en </w:t>
            </w:r>
            <w:r w:rsidRPr="00281DDD">
              <w:rPr>
                <w:rFonts w:ascii="Arial" w:hAnsi="Arial" w:cs="Arial"/>
                <w:sz w:val="18"/>
                <w:szCs w:val="18"/>
                <w:lang w:val="es-CO"/>
              </w:rPr>
              <w:t xml:space="preserve">presente </w:t>
            </w:r>
            <w:r w:rsidR="00DB24EA" w:rsidRPr="00281DDD">
              <w:rPr>
                <w:rFonts w:ascii="Arial" w:hAnsi="Arial" w:cs="Arial"/>
                <w:sz w:val="18"/>
                <w:szCs w:val="18"/>
                <w:lang w:val="es-CO"/>
              </w:rPr>
              <w:t>pliego de condiciones</w:t>
            </w:r>
            <w:r w:rsidRPr="00281DDD">
              <w:rPr>
                <w:rFonts w:ascii="Arial" w:hAnsi="Arial" w:cs="Arial"/>
                <w:sz w:val="18"/>
                <w:szCs w:val="18"/>
                <w:lang w:val="es-CO"/>
              </w:rPr>
              <w:t>.</w:t>
            </w:r>
          </w:p>
        </w:tc>
      </w:tr>
      <w:tr w:rsidR="00F465B7" w:rsidRPr="00281DDD" w14:paraId="051CCCC4" w14:textId="77777777" w:rsidTr="00830E13">
        <w:trPr>
          <w:trHeight w:val="493"/>
          <w:jc w:val="center"/>
        </w:trPr>
        <w:tc>
          <w:tcPr>
            <w:tcW w:w="820" w:type="pct"/>
            <w:tcBorders>
              <w:top w:val="single" w:sz="4" w:space="0" w:color="auto"/>
              <w:left w:val="single" w:sz="4" w:space="0" w:color="auto"/>
              <w:bottom w:val="single" w:sz="4" w:space="0" w:color="auto"/>
              <w:right w:val="single" w:sz="4" w:space="0" w:color="auto"/>
            </w:tcBorders>
            <w:vAlign w:val="center"/>
          </w:tcPr>
          <w:p w14:paraId="7DE7F5EE" w14:textId="77777777" w:rsidR="009C6438" w:rsidRPr="00281DDD" w:rsidRDefault="000D79C2" w:rsidP="009E7222">
            <w:pPr>
              <w:pStyle w:val="Textoindependiente"/>
              <w:rPr>
                <w:b/>
                <w:sz w:val="18"/>
                <w:szCs w:val="18"/>
              </w:rPr>
            </w:pPr>
            <w:r w:rsidRPr="00281DDD">
              <w:rPr>
                <w:b/>
                <w:sz w:val="18"/>
                <w:szCs w:val="18"/>
              </w:rPr>
              <w:t>OBLIGACIONES DE LA POLICÍA NACIONAL</w:t>
            </w:r>
          </w:p>
        </w:tc>
        <w:tc>
          <w:tcPr>
            <w:tcW w:w="4180" w:type="pct"/>
            <w:tcBorders>
              <w:top w:val="single" w:sz="4" w:space="0" w:color="auto"/>
              <w:left w:val="single" w:sz="4" w:space="0" w:color="auto"/>
              <w:bottom w:val="single" w:sz="4" w:space="0" w:color="auto"/>
              <w:right w:val="single" w:sz="4" w:space="0" w:color="auto"/>
            </w:tcBorders>
            <w:vAlign w:val="center"/>
          </w:tcPr>
          <w:p w14:paraId="46D2A6A5" w14:textId="407886EF" w:rsidR="0088543E" w:rsidRPr="00281DDD" w:rsidRDefault="005D0433" w:rsidP="00DB24EA">
            <w:pPr>
              <w:autoSpaceDE w:val="0"/>
              <w:autoSpaceDN w:val="0"/>
              <w:adjustRightInd w:val="0"/>
              <w:jc w:val="both"/>
              <w:rPr>
                <w:rFonts w:ascii="Arial" w:hAnsi="Arial" w:cs="Arial"/>
                <w:sz w:val="18"/>
                <w:szCs w:val="18"/>
                <w:lang w:val="es-ES_tradnl"/>
              </w:rPr>
            </w:pPr>
            <w:r w:rsidRPr="00281DDD">
              <w:rPr>
                <w:rFonts w:ascii="Arial" w:hAnsi="Arial" w:cs="Arial"/>
                <w:sz w:val="18"/>
                <w:szCs w:val="18"/>
                <w:lang w:val="es-CO"/>
              </w:rPr>
              <w:t>Las obligaciones de</w:t>
            </w:r>
            <w:r w:rsidR="00F95507">
              <w:rPr>
                <w:rFonts w:ascii="Arial" w:hAnsi="Arial" w:cs="Arial"/>
                <w:sz w:val="18"/>
                <w:szCs w:val="18"/>
                <w:lang w:val="es-CO"/>
              </w:rPr>
              <w:t xml:space="preserve"> </w:t>
            </w:r>
            <w:r w:rsidRPr="00281DDD">
              <w:rPr>
                <w:rFonts w:ascii="Arial" w:hAnsi="Arial" w:cs="Arial"/>
                <w:sz w:val="18"/>
                <w:szCs w:val="18"/>
                <w:lang w:val="es-CO"/>
              </w:rPr>
              <w:t>l</w:t>
            </w:r>
            <w:r w:rsidR="00F95507">
              <w:rPr>
                <w:rFonts w:ascii="Arial" w:hAnsi="Arial" w:cs="Arial"/>
                <w:sz w:val="18"/>
                <w:szCs w:val="18"/>
                <w:lang w:val="es-CO"/>
              </w:rPr>
              <w:t>a</w:t>
            </w:r>
            <w:r w:rsidRPr="00281DDD">
              <w:rPr>
                <w:rFonts w:ascii="Arial" w:hAnsi="Arial" w:cs="Arial"/>
                <w:sz w:val="18"/>
                <w:szCs w:val="18"/>
                <w:lang w:val="es-CO"/>
              </w:rPr>
              <w:t xml:space="preserve"> </w:t>
            </w:r>
            <w:r w:rsidR="00F95507" w:rsidRPr="00F95507">
              <w:rPr>
                <w:rFonts w:ascii="Arial" w:hAnsi="Arial" w:cs="Arial"/>
                <w:sz w:val="18"/>
                <w:szCs w:val="18"/>
                <w:lang w:val="es-CO"/>
              </w:rPr>
              <w:t>POLICÍA NACIONAL</w:t>
            </w:r>
            <w:r w:rsidRPr="00281DDD">
              <w:rPr>
                <w:rFonts w:ascii="Arial" w:hAnsi="Arial" w:cs="Arial"/>
                <w:sz w:val="18"/>
                <w:szCs w:val="18"/>
                <w:lang w:val="es-CO"/>
              </w:rPr>
              <w:t xml:space="preserve"> quedan indicadas en los formularios del proceso cargados en la plataforma y en presente pliego de condiciones</w:t>
            </w:r>
            <w:r w:rsidR="00FD51EC" w:rsidRPr="00281DDD">
              <w:rPr>
                <w:rFonts w:ascii="Arial" w:hAnsi="Arial" w:cs="Arial"/>
                <w:sz w:val="18"/>
                <w:szCs w:val="18"/>
                <w:lang w:val="es-ES_tradnl"/>
              </w:rPr>
              <w:t>.</w:t>
            </w:r>
          </w:p>
          <w:p w14:paraId="1A4FDEA3" w14:textId="77777777" w:rsidR="0088543E" w:rsidRPr="00281DDD" w:rsidRDefault="0088543E" w:rsidP="00DB24EA">
            <w:pPr>
              <w:autoSpaceDE w:val="0"/>
              <w:autoSpaceDN w:val="0"/>
              <w:adjustRightInd w:val="0"/>
              <w:jc w:val="both"/>
              <w:rPr>
                <w:rFonts w:ascii="Arial" w:hAnsi="Arial" w:cs="Arial"/>
                <w:sz w:val="18"/>
                <w:szCs w:val="18"/>
                <w:lang w:val="es-ES_tradnl"/>
              </w:rPr>
            </w:pPr>
          </w:p>
        </w:tc>
      </w:tr>
      <w:tr w:rsidR="00F465B7" w:rsidRPr="00281DDD" w14:paraId="05FFC57C" w14:textId="77777777" w:rsidTr="00830E13">
        <w:trPr>
          <w:trHeight w:val="176"/>
          <w:jc w:val="center"/>
        </w:trPr>
        <w:tc>
          <w:tcPr>
            <w:tcW w:w="820" w:type="pct"/>
            <w:tcBorders>
              <w:top w:val="single" w:sz="4" w:space="0" w:color="auto"/>
              <w:left w:val="single" w:sz="4" w:space="0" w:color="auto"/>
              <w:bottom w:val="single" w:sz="4" w:space="0" w:color="auto"/>
              <w:right w:val="single" w:sz="4" w:space="0" w:color="auto"/>
            </w:tcBorders>
            <w:vAlign w:val="center"/>
          </w:tcPr>
          <w:p w14:paraId="3CE81B7F" w14:textId="77777777" w:rsidR="000D79C2" w:rsidRPr="00281DDD" w:rsidRDefault="000D79C2" w:rsidP="000D79C2">
            <w:pPr>
              <w:pStyle w:val="Textoindependiente"/>
              <w:rPr>
                <w:b/>
                <w:sz w:val="18"/>
                <w:szCs w:val="18"/>
              </w:rPr>
            </w:pPr>
            <w:r w:rsidRPr="00281DDD">
              <w:rPr>
                <w:b/>
                <w:sz w:val="18"/>
                <w:szCs w:val="18"/>
              </w:rPr>
              <w:t>REAJUSTES.</w:t>
            </w:r>
          </w:p>
        </w:tc>
        <w:tc>
          <w:tcPr>
            <w:tcW w:w="4180" w:type="pct"/>
            <w:tcBorders>
              <w:top w:val="single" w:sz="4" w:space="0" w:color="auto"/>
              <w:left w:val="single" w:sz="4" w:space="0" w:color="auto"/>
              <w:bottom w:val="single" w:sz="4" w:space="0" w:color="auto"/>
              <w:right w:val="single" w:sz="4" w:space="0" w:color="auto"/>
            </w:tcBorders>
            <w:vAlign w:val="center"/>
          </w:tcPr>
          <w:p w14:paraId="2F73BBFE" w14:textId="77777777" w:rsidR="00DE2E20" w:rsidRPr="00281DDD" w:rsidRDefault="008E57B6" w:rsidP="000D79C2">
            <w:pPr>
              <w:pStyle w:val="Prrafodelista"/>
              <w:tabs>
                <w:tab w:val="left" w:pos="240"/>
              </w:tabs>
              <w:ind w:left="0"/>
              <w:jc w:val="both"/>
              <w:rPr>
                <w:rFonts w:ascii="Arial" w:hAnsi="Arial" w:cs="Arial"/>
                <w:sz w:val="18"/>
                <w:szCs w:val="18"/>
              </w:rPr>
            </w:pPr>
            <w:r w:rsidRPr="00281DDD">
              <w:rPr>
                <w:rFonts w:ascii="Arial" w:hAnsi="Arial" w:cs="Arial"/>
                <w:sz w:val="18"/>
                <w:szCs w:val="18"/>
                <w:lang w:val="es-CO"/>
              </w:rPr>
              <w:t xml:space="preserve">LA POLICÍA NACIONAL – POLICIA METROPOLITANA DE </w:t>
            </w:r>
            <w:r w:rsidRPr="00281DDD">
              <w:rPr>
                <w:rFonts w:ascii="Arial" w:hAnsi="Arial" w:cs="Arial"/>
                <w:iCs/>
                <w:sz w:val="18"/>
                <w:szCs w:val="18"/>
                <w:lang w:val="es-CO"/>
              </w:rPr>
              <w:t>BARRANQUILLA</w:t>
            </w:r>
            <w:r w:rsidRPr="00281DDD">
              <w:rPr>
                <w:rFonts w:ascii="Arial" w:hAnsi="Arial" w:cs="Arial"/>
                <w:sz w:val="18"/>
                <w:szCs w:val="18"/>
                <w:lang w:val="es-CO"/>
              </w:rPr>
              <w:t xml:space="preserve">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w:t>
            </w:r>
            <w:r w:rsidR="003863B4" w:rsidRPr="00281DDD">
              <w:rPr>
                <w:rFonts w:ascii="Arial" w:hAnsi="Arial" w:cs="Arial"/>
                <w:sz w:val="18"/>
                <w:szCs w:val="18"/>
                <w:lang w:val="es-CO"/>
              </w:rPr>
              <w:t>rán</w:t>
            </w:r>
            <w:r w:rsidRPr="00281DDD">
              <w:rPr>
                <w:rFonts w:ascii="Arial" w:hAnsi="Arial" w:cs="Arial"/>
                <w:sz w:val="18"/>
                <w:szCs w:val="18"/>
                <w:lang w:val="es-CO"/>
              </w:rPr>
              <w:t xml:space="preserve"> costos adicionales.</w:t>
            </w:r>
          </w:p>
        </w:tc>
      </w:tr>
      <w:tr w:rsidR="00F465B7" w:rsidRPr="00281DDD" w14:paraId="44980C0B" w14:textId="77777777" w:rsidTr="00830E13">
        <w:trPr>
          <w:trHeight w:val="45"/>
          <w:jc w:val="center"/>
        </w:trPr>
        <w:tc>
          <w:tcPr>
            <w:tcW w:w="820" w:type="pct"/>
            <w:tcBorders>
              <w:top w:val="single" w:sz="4" w:space="0" w:color="auto"/>
              <w:left w:val="single" w:sz="4" w:space="0" w:color="auto"/>
              <w:bottom w:val="single" w:sz="4" w:space="0" w:color="auto"/>
              <w:right w:val="single" w:sz="4" w:space="0" w:color="auto"/>
            </w:tcBorders>
            <w:vAlign w:val="center"/>
          </w:tcPr>
          <w:p w14:paraId="4047E117" w14:textId="77777777" w:rsidR="000D79C2" w:rsidRPr="00281DDD" w:rsidRDefault="000D79C2" w:rsidP="000D79C2">
            <w:pPr>
              <w:pStyle w:val="Textoindependiente"/>
              <w:rPr>
                <w:b/>
                <w:sz w:val="18"/>
                <w:szCs w:val="18"/>
              </w:rPr>
            </w:pPr>
            <w:r w:rsidRPr="00281DDD">
              <w:rPr>
                <w:b/>
                <w:sz w:val="18"/>
                <w:szCs w:val="18"/>
              </w:rPr>
              <w:t xml:space="preserve">VALIDEZ DE LA OFERTA Y VIGENCIA DE LA GARANTÍA DE SERIEDAD DE LA OFERTA </w:t>
            </w:r>
          </w:p>
        </w:tc>
        <w:tc>
          <w:tcPr>
            <w:tcW w:w="4180" w:type="pct"/>
            <w:tcBorders>
              <w:top w:val="single" w:sz="4" w:space="0" w:color="auto"/>
              <w:left w:val="single" w:sz="4" w:space="0" w:color="auto"/>
              <w:bottom w:val="single" w:sz="4" w:space="0" w:color="auto"/>
              <w:right w:val="single" w:sz="4" w:space="0" w:color="auto"/>
            </w:tcBorders>
            <w:vAlign w:val="center"/>
          </w:tcPr>
          <w:p w14:paraId="20930E4B" w14:textId="77777777" w:rsidR="000D79C2" w:rsidRPr="00281DDD" w:rsidRDefault="000D79C2" w:rsidP="000D79C2">
            <w:pPr>
              <w:pStyle w:val="Prrafodelista"/>
              <w:tabs>
                <w:tab w:val="left" w:pos="240"/>
              </w:tabs>
              <w:ind w:left="0"/>
              <w:jc w:val="both"/>
              <w:rPr>
                <w:rFonts w:ascii="Arial" w:hAnsi="Arial" w:cs="Arial"/>
                <w:sz w:val="18"/>
                <w:szCs w:val="18"/>
              </w:rPr>
            </w:pPr>
            <w:r w:rsidRPr="00281DDD">
              <w:rPr>
                <w:rFonts w:ascii="Arial" w:hAnsi="Arial" w:cs="Arial"/>
                <w:sz w:val="18"/>
                <w:szCs w:val="18"/>
              </w:rPr>
              <w:t>Cuatro (4) meses contados a partir de la fecha de presentación de ofertas.</w:t>
            </w:r>
          </w:p>
        </w:tc>
      </w:tr>
      <w:tr w:rsidR="00990B97" w:rsidRPr="00281DDD" w14:paraId="130B239D" w14:textId="77777777" w:rsidTr="00830E13">
        <w:trPr>
          <w:trHeight w:val="806"/>
          <w:jc w:val="center"/>
        </w:trPr>
        <w:tc>
          <w:tcPr>
            <w:tcW w:w="820" w:type="pct"/>
            <w:tcBorders>
              <w:top w:val="single" w:sz="4" w:space="0" w:color="auto"/>
              <w:left w:val="single" w:sz="4" w:space="0" w:color="auto"/>
              <w:bottom w:val="single" w:sz="4" w:space="0" w:color="auto"/>
              <w:right w:val="single" w:sz="4" w:space="0" w:color="auto"/>
            </w:tcBorders>
            <w:vAlign w:val="center"/>
          </w:tcPr>
          <w:p w14:paraId="1812CFB3" w14:textId="77777777" w:rsidR="000D79C2" w:rsidRPr="00281DDD" w:rsidRDefault="000D79C2" w:rsidP="000D79C2">
            <w:pPr>
              <w:pStyle w:val="Textoindependiente"/>
              <w:rPr>
                <w:b/>
                <w:sz w:val="18"/>
                <w:szCs w:val="18"/>
              </w:rPr>
            </w:pPr>
            <w:r w:rsidRPr="00281DDD">
              <w:rPr>
                <w:b/>
                <w:sz w:val="18"/>
                <w:szCs w:val="18"/>
              </w:rPr>
              <w:t>NO SUSCRIPCIÓN DEL CONTRATO ADJUDICADO.</w:t>
            </w:r>
          </w:p>
        </w:tc>
        <w:tc>
          <w:tcPr>
            <w:tcW w:w="4180" w:type="pct"/>
            <w:tcBorders>
              <w:top w:val="single" w:sz="4" w:space="0" w:color="auto"/>
              <w:left w:val="single" w:sz="4" w:space="0" w:color="auto"/>
              <w:bottom w:val="single" w:sz="4" w:space="0" w:color="auto"/>
              <w:right w:val="single" w:sz="4" w:space="0" w:color="auto"/>
            </w:tcBorders>
            <w:vAlign w:val="center"/>
          </w:tcPr>
          <w:p w14:paraId="24B6C75E" w14:textId="77777777" w:rsidR="009C6438" w:rsidRPr="00281DDD" w:rsidRDefault="000D79C2" w:rsidP="00A14610">
            <w:pPr>
              <w:pStyle w:val="Prrafodelista"/>
              <w:tabs>
                <w:tab w:val="left" w:pos="240"/>
              </w:tabs>
              <w:ind w:left="0"/>
              <w:jc w:val="both"/>
              <w:rPr>
                <w:rFonts w:ascii="Arial" w:hAnsi="Arial" w:cs="Arial"/>
                <w:sz w:val="18"/>
                <w:szCs w:val="18"/>
              </w:rPr>
            </w:pPr>
            <w:r w:rsidRPr="00281DDD">
              <w:rPr>
                <w:rFonts w:ascii="Arial" w:hAnsi="Arial" w:cs="Arial"/>
                <w:sz w:val="18"/>
                <w:szCs w:val="18"/>
              </w:rPr>
              <w:t>Si el proponente, sin justa causa se abstuviere de suscribir el contrato adjudicado queda</w:t>
            </w:r>
            <w:r w:rsidR="00A14610" w:rsidRPr="00281DDD">
              <w:rPr>
                <w:rFonts w:ascii="Arial" w:hAnsi="Arial" w:cs="Arial"/>
                <w:sz w:val="18"/>
                <w:szCs w:val="18"/>
              </w:rPr>
              <w:t>rá</w:t>
            </w:r>
            <w:r w:rsidRPr="00281DDD">
              <w:rPr>
                <w:rFonts w:ascii="Arial" w:hAnsi="Arial" w:cs="Arial"/>
                <w:sz w:val="18"/>
                <w:szCs w:val="18"/>
              </w:rPr>
              <w:t xml:space="preserve"> inhabilitado para contratar con el Estado por un término de cinco (5) años de conformidad c</w:t>
            </w:r>
            <w:r w:rsidR="00630058" w:rsidRPr="00281DDD">
              <w:rPr>
                <w:rFonts w:ascii="Arial" w:hAnsi="Arial" w:cs="Arial"/>
                <w:sz w:val="18"/>
                <w:szCs w:val="18"/>
              </w:rPr>
              <w:t>on el literal e) del numeral 1</w:t>
            </w:r>
            <w:r w:rsidRPr="00281DDD">
              <w:rPr>
                <w:rFonts w:ascii="Arial" w:hAnsi="Arial" w:cs="Arial"/>
                <w:sz w:val="18"/>
                <w:szCs w:val="18"/>
              </w:rPr>
              <w:t>º,</w:t>
            </w:r>
            <w:r w:rsidR="007F52D6" w:rsidRPr="00281DDD">
              <w:rPr>
                <w:rFonts w:ascii="Arial" w:hAnsi="Arial" w:cs="Arial"/>
                <w:sz w:val="18"/>
                <w:szCs w:val="18"/>
              </w:rPr>
              <w:t xml:space="preserve"> </w:t>
            </w:r>
            <w:r w:rsidRPr="00281DDD">
              <w:rPr>
                <w:rFonts w:ascii="Arial" w:hAnsi="Arial" w:cs="Arial"/>
                <w:sz w:val="18"/>
                <w:szCs w:val="18"/>
              </w:rPr>
              <w:t xml:space="preserve">del artículo 8 de </w:t>
            </w:r>
            <w:r w:rsidR="00A369DE" w:rsidRPr="00281DDD">
              <w:rPr>
                <w:rFonts w:ascii="Arial" w:hAnsi="Arial" w:cs="Arial"/>
                <w:sz w:val="18"/>
                <w:szCs w:val="18"/>
              </w:rPr>
              <w:t>la Ley</w:t>
            </w:r>
            <w:r w:rsidRPr="00281DDD">
              <w:rPr>
                <w:rFonts w:ascii="Arial" w:hAnsi="Arial" w:cs="Arial"/>
                <w:sz w:val="18"/>
                <w:szCs w:val="18"/>
              </w:rPr>
              <w:t xml:space="preserve"> 80 de 1993. </w:t>
            </w:r>
          </w:p>
        </w:tc>
      </w:tr>
    </w:tbl>
    <w:p w14:paraId="2D61F5EF" w14:textId="77777777" w:rsidR="00830E13" w:rsidRDefault="00830E13" w:rsidP="005D4856">
      <w:pPr>
        <w:rPr>
          <w:rFonts w:ascii="Arial" w:hAnsi="Arial" w:cs="Arial"/>
          <w:b/>
          <w:sz w:val="18"/>
          <w:szCs w:val="18"/>
        </w:rPr>
      </w:pPr>
    </w:p>
    <w:p w14:paraId="222498A2" w14:textId="77777777" w:rsidR="00AC278A" w:rsidRDefault="00AC278A" w:rsidP="005D4856">
      <w:pPr>
        <w:rPr>
          <w:rFonts w:ascii="Arial" w:hAnsi="Arial" w:cs="Arial"/>
          <w:b/>
          <w:sz w:val="18"/>
          <w:szCs w:val="18"/>
        </w:rPr>
      </w:pPr>
    </w:p>
    <w:p w14:paraId="71004B47" w14:textId="77777777" w:rsidR="00AC278A" w:rsidRDefault="00AC278A" w:rsidP="005D4856">
      <w:pPr>
        <w:rPr>
          <w:rFonts w:ascii="Arial" w:hAnsi="Arial" w:cs="Arial"/>
          <w:b/>
          <w:sz w:val="18"/>
          <w:szCs w:val="18"/>
        </w:rPr>
      </w:pPr>
    </w:p>
    <w:p w14:paraId="3354C720" w14:textId="77777777" w:rsidR="00AC278A" w:rsidRDefault="00AC278A" w:rsidP="005D4856">
      <w:pPr>
        <w:rPr>
          <w:rFonts w:ascii="Arial" w:hAnsi="Arial" w:cs="Arial"/>
          <w:b/>
          <w:sz w:val="18"/>
          <w:szCs w:val="18"/>
        </w:rPr>
      </w:pPr>
    </w:p>
    <w:p w14:paraId="5667D27E" w14:textId="77777777" w:rsidR="00AC278A" w:rsidRDefault="00AC278A" w:rsidP="005D4856">
      <w:pPr>
        <w:rPr>
          <w:rFonts w:ascii="Arial" w:hAnsi="Arial" w:cs="Arial"/>
          <w:b/>
          <w:sz w:val="18"/>
          <w:szCs w:val="18"/>
        </w:rPr>
      </w:pPr>
    </w:p>
    <w:p w14:paraId="68030AA1" w14:textId="77777777" w:rsidR="00AC278A" w:rsidRDefault="00AC278A" w:rsidP="005D4856">
      <w:pPr>
        <w:rPr>
          <w:rFonts w:ascii="Arial" w:hAnsi="Arial" w:cs="Arial"/>
          <w:b/>
          <w:sz w:val="18"/>
          <w:szCs w:val="18"/>
        </w:rPr>
      </w:pPr>
    </w:p>
    <w:p w14:paraId="57BBC10B" w14:textId="77777777" w:rsidR="00AC278A" w:rsidRDefault="00AC278A" w:rsidP="005D4856">
      <w:pPr>
        <w:rPr>
          <w:rFonts w:ascii="Arial" w:hAnsi="Arial" w:cs="Arial"/>
          <w:b/>
          <w:sz w:val="18"/>
          <w:szCs w:val="18"/>
        </w:rPr>
      </w:pPr>
    </w:p>
    <w:p w14:paraId="58E994D1" w14:textId="77777777" w:rsidR="00AC278A" w:rsidRDefault="00AC278A" w:rsidP="005D4856">
      <w:pPr>
        <w:rPr>
          <w:rFonts w:ascii="Arial" w:hAnsi="Arial" w:cs="Arial"/>
          <w:b/>
          <w:sz w:val="18"/>
          <w:szCs w:val="18"/>
        </w:rPr>
      </w:pPr>
    </w:p>
    <w:p w14:paraId="13FEFD41" w14:textId="77777777" w:rsidR="00AC278A" w:rsidRDefault="00AC278A" w:rsidP="005D4856">
      <w:pPr>
        <w:rPr>
          <w:rFonts w:ascii="Arial" w:hAnsi="Arial" w:cs="Arial"/>
          <w:b/>
          <w:sz w:val="18"/>
          <w:szCs w:val="18"/>
        </w:rPr>
      </w:pPr>
    </w:p>
    <w:p w14:paraId="38466C99" w14:textId="77777777" w:rsidR="00AC278A" w:rsidRDefault="00AC278A" w:rsidP="005D4856">
      <w:pPr>
        <w:rPr>
          <w:rFonts w:ascii="Arial" w:hAnsi="Arial" w:cs="Arial"/>
          <w:b/>
          <w:sz w:val="18"/>
          <w:szCs w:val="18"/>
        </w:rPr>
      </w:pPr>
    </w:p>
    <w:p w14:paraId="00C0F617" w14:textId="77777777" w:rsidR="00AC278A" w:rsidRDefault="00AC278A" w:rsidP="005D4856">
      <w:pPr>
        <w:rPr>
          <w:rFonts w:ascii="Arial" w:hAnsi="Arial" w:cs="Arial"/>
          <w:b/>
          <w:sz w:val="18"/>
          <w:szCs w:val="18"/>
        </w:rPr>
      </w:pPr>
    </w:p>
    <w:p w14:paraId="05AD6EEE" w14:textId="77777777" w:rsidR="00AC278A" w:rsidRDefault="00AC278A" w:rsidP="005D4856">
      <w:pPr>
        <w:rPr>
          <w:rFonts w:ascii="Arial" w:hAnsi="Arial" w:cs="Arial"/>
          <w:b/>
          <w:sz w:val="18"/>
          <w:szCs w:val="18"/>
        </w:rPr>
      </w:pPr>
    </w:p>
    <w:p w14:paraId="69855822" w14:textId="77777777" w:rsidR="00AC278A" w:rsidRDefault="00AC278A" w:rsidP="005D4856">
      <w:pPr>
        <w:rPr>
          <w:rFonts w:ascii="Arial" w:hAnsi="Arial" w:cs="Arial"/>
          <w:b/>
          <w:sz w:val="18"/>
          <w:szCs w:val="18"/>
        </w:rPr>
      </w:pPr>
    </w:p>
    <w:p w14:paraId="2F5E19CE" w14:textId="77777777" w:rsidR="003B2534" w:rsidRDefault="003B2534" w:rsidP="005D4856">
      <w:pPr>
        <w:rPr>
          <w:rFonts w:ascii="Arial" w:hAnsi="Arial" w:cs="Arial"/>
          <w:b/>
          <w:sz w:val="18"/>
          <w:szCs w:val="18"/>
        </w:rPr>
      </w:pPr>
    </w:p>
    <w:p w14:paraId="454AF311" w14:textId="77777777" w:rsidR="003B2534" w:rsidRDefault="003B2534" w:rsidP="005D4856">
      <w:pPr>
        <w:rPr>
          <w:rFonts w:ascii="Arial" w:hAnsi="Arial" w:cs="Arial"/>
          <w:b/>
          <w:sz w:val="18"/>
          <w:szCs w:val="18"/>
        </w:rPr>
      </w:pPr>
    </w:p>
    <w:p w14:paraId="4248ACCA" w14:textId="77777777" w:rsidR="003B2534" w:rsidRDefault="003B2534" w:rsidP="005D4856">
      <w:pPr>
        <w:rPr>
          <w:rFonts w:ascii="Arial" w:hAnsi="Arial" w:cs="Arial"/>
          <w:b/>
          <w:sz w:val="18"/>
          <w:szCs w:val="18"/>
        </w:rPr>
      </w:pPr>
    </w:p>
    <w:p w14:paraId="6775BF17" w14:textId="77777777" w:rsidR="003B2534" w:rsidRDefault="003B2534" w:rsidP="005D4856">
      <w:pPr>
        <w:rPr>
          <w:rFonts w:ascii="Arial" w:hAnsi="Arial" w:cs="Arial"/>
          <w:b/>
          <w:sz w:val="18"/>
          <w:szCs w:val="18"/>
        </w:rPr>
      </w:pPr>
    </w:p>
    <w:p w14:paraId="3B92F41D" w14:textId="77777777" w:rsidR="00AC278A" w:rsidRDefault="00AC278A" w:rsidP="005D4856">
      <w:pPr>
        <w:rPr>
          <w:rFonts w:ascii="Arial" w:hAnsi="Arial" w:cs="Arial"/>
          <w:b/>
          <w:sz w:val="18"/>
          <w:szCs w:val="18"/>
        </w:rPr>
      </w:pPr>
    </w:p>
    <w:p w14:paraId="0FABDC5F" w14:textId="77777777" w:rsidR="00AC278A" w:rsidRDefault="00AC278A" w:rsidP="005D4856">
      <w:pPr>
        <w:rPr>
          <w:rFonts w:ascii="Arial" w:hAnsi="Arial" w:cs="Arial"/>
          <w:b/>
          <w:sz w:val="18"/>
          <w:szCs w:val="18"/>
        </w:rPr>
      </w:pPr>
    </w:p>
    <w:p w14:paraId="4F31E833" w14:textId="77777777" w:rsidR="00AC278A" w:rsidRDefault="00AC278A" w:rsidP="005D4856">
      <w:pPr>
        <w:rPr>
          <w:rFonts w:ascii="Arial" w:hAnsi="Arial" w:cs="Arial"/>
          <w:b/>
          <w:sz w:val="18"/>
          <w:szCs w:val="18"/>
        </w:rPr>
      </w:pPr>
    </w:p>
    <w:p w14:paraId="48A5D580" w14:textId="77777777" w:rsidR="00AC278A" w:rsidRDefault="00AC278A" w:rsidP="005D4856">
      <w:pPr>
        <w:rPr>
          <w:rFonts w:ascii="Arial" w:hAnsi="Arial" w:cs="Arial"/>
          <w:b/>
          <w:sz w:val="18"/>
          <w:szCs w:val="18"/>
        </w:rPr>
      </w:pPr>
    </w:p>
    <w:p w14:paraId="1CFC7BB3" w14:textId="77777777" w:rsidR="00AC278A" w:rsidRDefault="00AC278A" w:rsidP="005D4856">
      <w:pPr>
        <w:rPr>
          <w:rFonts w:ascii="Arial" w:hAnsi="Arial" w:cs="Arial"/>
          <w:b/>
          <w:sz w:val="18"/>
          <w:szCs w:val="18"/>
        </w:rPr>
      </w:pPr>
    </w:p>
    <w:p w14:paraId="1D224098" w14:textId="77777777" w:rsidR="005D4856" w:rsidRPr="00281DDD" w:rsidRDefault="005D4856" w:rsidP="005D4856">
      <w:pPr>
        <w:rPr>
          <w:rFonts w:ascii="Arial" w:hAnsi="Arial" w:cs="Arial"/>
          <w:b/>
          <w:sz w:val="18"/>
          <w:szCs w:val="18"/>
        </w:rPr>
      </w:pPr>
      <w:r w:rsidRPr="00281DDD">
        <w:rPr>
          <w:rFonts w:ascii="Arial" w:hAnsi="Arial" w:cs="Arial"/>
          <w:b/>
          <w:sz w:val="18"/>
          <w:szCs w:val="18"/>
        </w:rPr>
        <w:t xml:space="preserve">CAUSALES DE RECHAZO Y DECLARATORIA DESIERTA DEL PROCESO. </w:t>
      </w:r>
    </w:p>
    <w:p w14:paraId="4614D465" w14:textId="77777777" w:rsidR="005D4856" w:rsidRPr="00281DDD" w:rsidRDefault="005D4856" w:rsidP="005D4856">
      <w:pPr>
        <w:jc w:val="both"/>
        <w:rPr>
          <w:rFonts w:ascii="Arial" w:hAnsi="Arial" w:cs="Arial"/>
          <w:sz w:val="18"/>
          <w:szCs w:val="18"/>
        </w:rPr>
      </w:pPr>
    </w:p>
    <w:p w14:paraId="282503FB" w14:textId="77777777" w:rsidR="005D4856" w:rsidRPr="00281DDD" w:rsidRDefault="005D4856" w:rsidP="00876CD9">
      <w:pPr>
        <w:pStyle w:val="Prrafodelista"/>
        <w:numPr>
          <w:ilvl w:val="0"/>
          <w:numId w:val="9"/>
        </w:numPr>
        <w:jc w:val="both"/>
        <w:rPr>
          <w:rFonts w:ascii="Arial" w:hAnsi="Arial" w:cs="Arial"/>
          <w:sz w:val="18"/>
          <w:szCs w:val="18"/>
        </w:rPr>
      </w:pPr>
      <w:r w:rsidRPr="00281DDD">
        <w:rPr>
          <w:rFonts w:ascii="Arial" w:hAnsi="Arial" w:cs="Arial"/>
          <w:sz w:val="18"/>
          <w:szCs w:val="18"/>
        </w:rPr>
        <w:t>Cuando se compruebe que un proponente ha interferido, influenciado, u obtenida correspondencia interna, proyectos de concepto de evaluación o de respuesta a observaciones, no enviados oficialmente a los proponentes.</w:t>
      </w:r>
    </w:p>
    <w:p w14:paraId="2F166D21" w14:textId="77777777" w:rsidR="005D4856" w:rsidRPr="00281DDD" w:rsidRDefault="005D4856" w:rsidP="005D4856">
      <w:pPr>
        <w:jc w:val="both"/>
        <w:rPr>
          <w:rFonts w:ascii="Arial" w:hAnsi="Arial" w:cs="Arial"/>
          <w:sz w:val="18"/>
          <w:szCs w:val="18"/>
        </w:rPr>
      </w:pPr>
    </w:p>
    <w:p w14:paraId="0A6566A1" w14:textId="77777777" w:rsidR="005D4856" w:rsidRPr="00281DDD" w:rsidRDefault="005D4856" w:rsidP="00876CD9">
      <w:pPr>
        <w:pStyle w:val="Prrafodelista"/>
        <w:numPr>
          <w:ilvl w:val="0"/>
          <w:numId w:val="9"/>
        </w:numPr>
        <w:jc w:val="both"/>
        <w:rPr>
          <w:rFonts w:ascii="Arial" w:hAnsi="Arial" w:cs="Arial"/>
          <w:sz w:val="18"/>
          <w:szCs w:val="18"/>
        </w:rPr>
      </w:pPr>
      <w:r w:rsidRPr="00281DDD">
        <w:rPr>
          <w:rFonts w:ascii="Arial" w:hAnsi="Arial" w:cs="Arial"/>
          <w:sz w:val="18"/>
          <w:szCs w:val="18"/>
        </w:rPr>
        <w:t>Cuando se compruebe confabulación entre los proponentes que altere de cualquier manera la aplicación del principio de selección objetiva.</w:t>
      </w:r>
    </w:p>
    <w:p w14:paraId="6F1EE795" w14:textId="77777777" w:rsidR="005D4856" w:rsidRPr="00281DDD" w:rsidRDefault="005D4856" w:rsidP="005D4856">
      <w:pPr>
        <w:jc w:val="both"/>
        <w:rPr>
          <w:rFonts w:ascii="Arial" w:hAnsi="Arial" w:cs="Arial"/>
          <w:sz w:val="18"/>
          <w:szCs w:val="18"/>
        </w:rPr>
      </w:pPr>
    </w:p>
    <w:p w14:paraId="0FA728B5" w14:textId="77777777" w:rsidR="005D4856" w:rsidRPr="00281DDD" w:rsidRDefault="005D4856" w:rsidP="00876CD9">
      <w:pPr>
        <w:pStyle w:val="Prrafodelista"/>
        <w:numPr>
          <w:ilvl w:val="0"/>
          <w:numId w:val="9"/>
        </w:numPr>
        <w:jc w:val="both"/>
        <w:rPr>
          <w:rFonts w:ascii="Arial" w:hAnsi="Arial" w:cs="Arial"/>
          <w:sz w:val="18"/>
          <w:szCs w:val="18"/>
        </w:rPr>
      </w:pPr>
      <w:r w:rsidRPr="00281DDD">
        <w:rPr>
          <w:rFonts w:ascii="Arial" w:hAnsi="Arial" w:cs="Arial"/>
          <w:sz w:val="18"/>
          <w:szCs w:val="18"/>
        </w:rPr>
        <w:t>Cuando el proponente o alguno de sus integrantes se encuentre incurso en las causales de inhabilidades o incompatibilidades fijadas por la constitución y la ley.</w:t>
      </w:r>
    </w:p>
    <w:p w14:paraId="1AD158AF" w14:textId="77777777" w:rsidR="005D4856" w:rsidRPr="00281DDD" w:rsidRDefault="005D4856" w:rsidP="005D4856">
      <w:pPr>
        <w:jc w:val="both"/>
        <w:rPr>
          <w:rFonts w:ascii="Arial" w:hAnsi="Arial" w:cs="Arial"/>
          <w:sz w:val="18"/>
          <w:szCs w:val="18"/>
        </w:rPr>
      </w:pPr>
    </w:p>
    <w:p w14:paraId="6C43FC80" w14:textId="77777777" w:rsidR="005D4856" w:rsidRPr="00281DDD" w:rsidRDefault="005D4856" w:rsidP="00876CD9">
      <w:pPr>
        <w:pStyle w:val="Prrafodelista"/>
        <w:numPr>
          <w:ilvl w:val="0"/>
          <w:numId w:val="9"/>
        </w:numPr>
        <w:jc w:val="both"/>
        <w:rPr>
          <w:rFonts w:ascii="Arial" w:hAnsi="Arial" w:cs="Arial"/>
          <w:sz w:val="18"/>
          <w:szCs w:val="18"/>
        </w:rPr>
      </w:pPr>
      <w:r w:rsidRPr="00281DDD">
        <w:rPr>
          <w:rFonts w:ascii="Arial" w:hAnsi="Arial" w:cs="Arial"/>
          <w:sz w:val="18"/>
          <w:szCs w:val="18"/>
        </w:rPr>
        <w:t>Cuando en la propuesta se encuentre información o documentos que no correspondan a la realidad que le permita cumplir un requisito mínimo.</w:t>
      </w:r>
    </w:p>
    <w:p w14:paraId="073AACEB" w14:textId="77777777" w:rsidR="005D4856" w:rsidRPr="00281DDD" w:rsidRDefault="005D4856" w:rsidP="005D4856">
      <w:pPr>
        <w:pStyle w:val="Prrafodelista"/>
        <w:rPr>
          <w:rFonts w:ascii="Arial" w:hAnsi="Arial" w:cs="Arial"/>
          <w:sz w:val="18"/>
          <w:szCs w:val="18"/>
        </w:rPr>
      </w:pPr>
    </w:p>
    <w:p w14:paraId="710874EE" w14:textId="77777777" w:rsidR="005D4856" w:rsidRPr="00281DDD" w:rsidRDefault="005D4856" w:rsidP="00876CD9">
      <w:pPr>
        <w:pStyle w:val="Prrafodelista"/>
        <w:numPr>
          <w:ilvl w:val="0"/>
          <w:numId w:val="9"/>
        </w:numPr>
        <w:jc w:val="both"/>
        <w:rPr>
          <w:rFonts w:ascii="Arial" w:hAnsi="Arial" w:cs="Arial"/>
          <w:sz w:val="18"/>
          <w:szCs w:val="18"/>
        </w:rPr>
      </w:pPr>
      <w:r w:rsidRPr="00281DDD">
        <w:rPr>
          <w:rFonts w:ascii="Arial" w:hAnsi="Arial" w:cs="Arial"/>
          <w:sz w:val="18"/>
          <w:szCs w:val="18"/>
        </w:rPr>
        <w:t xml:space="preserve">Cuando el objeto social o actividad mercantil del proponente, indicado en el certificado de existencia y representación legal o registro mercantil no faculte a la sociedad o persona natural para desarrollar la actividad materia de la futura contratación, </w:t>
      </w:r>
      <w:r w:rsidRPr="00281DDD">
        <w:rPr>
          <w:rFonts w:ascii="Arial" w:hAnsi="Arial" w:cs="Arial"/>
          <w:sz w:val="18"/>
          <w:szCs w:val="18"/>
          <w:lang w:eastAsia="es-CO"/>
        </w:rPr>
        <w:t xml:space="preserve">exigencia que aplica a cada uno de los integrantes de Consorcios, Uniones Temporales u otra forma de asociación, si hay lugar a ello. </w:t>
      </w:r>
    </w:p>
    <w:p w14:paraId="6C7ACC30" w14:textId="77777777" w:rsidR="005D4856" w:rsidRPr="00281DDD" w:rsidRDefault="005D4856" w:rsidP="005D4856">
      <w:pPr>
        <w:jc w:val="both"/>
        <w:rPr>
          <w:rFonts w:ascii="Arial" w:hAnsi="Arial" w:cs="Arial"/>
          <w:sz w:val="18"/>
          <w:szCs w:val="18"/>
        </w:rPr>
      </w:pPr>
    </w:p>
    <w:p w14:paraId="3DF845D9" w14:textId="77777777" w:rsidR="005D4856" w:rsidRPr="00281DDD" w:rsidRDefault="005D4856" w:rsidP="00876CD9">
      <w:pPr>
        <w:pStyle w:val="Prrafodelista"/>
        <w:numPr>
          <w:ilvl w:val="0"/>
          <w:numId w:val="9"/>
        </w:numPr>
        <w:jc w:val="both"/>
        <w:rPr>
          <w:rFonts w:ascii="Arial" w:hAnsi="Arial" w:cs="Arial"/>
          <w:sz w:val="18"/>
          <w:szCs w:val="18"/>
        </w:rPr>
      </w:pPr>
      <w:r w:rsidRPr="00281DDD">
        <w:rPr>
          <w:rFonts w:ascii="Arial" w:hAnsi="Arial" w:cs="Arial"/>
          <w:sz w:val="18"/>
          <w:szCs w:val="18"/>
        </w:rPr>
        <w:t>Cuando el oferente sea persona jurídica y se encuentre incurso en alguna de las causales de disolución o liquidación proferidas por autoridad competente.</w:t>
      </w:r>
    </w:p>
    <w:p w14:paraId="789C6BC6" w14:textId="77777777" w:rsidR="005D4856" w:rsidRPr="00281DDD" w:rsidRDefault="005D4856" w:rsidP="005D4856">
      <w:pPr>
        <w:jc w:val="both"/>
        <w:rPr>
          <w:rFonts w:ascii="Arial" w:hAnsi="Arial" w:cs="Arial"/>
          <w:sz w:val="18"/>
          <w:szCs w:val="18"/>
        </w:rPr>
      </w:pPr>
    </w:p>
    <w:p w14:paraId="23DF71E2" w14:textId="77777777" w:rsidR="005D4856" w:rsidRPr="00281DDD" w:rsidRDefault="005D4856" w:rsidP="00876CD9">
      <w:pPr>
        <w:pStyle w:val="Prrafodelista"/>
        <w:numPr>
          <w:ilvl w:val="0"/>
          <w:numId w:val="9"/>
        </w:numPr>
        <w:jc w:val="both"/>
        <w:rPr>
          <w:rFonts w:ascii="Arial" w:hAnsi="Arial" w:cs="Arial"/>
          <w:sz w:val="18"/>
          <w:szCs w:val="18"/>
        </w:rPr>
      </w:pPr>
      <w:r w:rsidRPr="00281DDD">
        <w:rPr>
          <w:rFonts w:ascii="Arial" w:hAnsi="Arial" w:cs="Arial"/>
          <w:sz w:val="18"/>
          <w:szCs w:val="18"/>
        </w:rPr>
        <w:t>En caso de adjudicación total: cuando se presente más de una oferta por un mismo oferente sea persona natural o jurídica, de forma individual o conjunta y ostente la calidad de representante legal o socio de más de una persona jurídica participante en el presente proceso.</w:t>
      </w:r>
    </w:p>
    <w:p w14:paraId="4E20B4C1" w14:textId="77777777" w:rsidR="005D4856" w:rsidRPr="00281DDD" w:rsidRDefault="005D4856" w:rsidP="005D4856">
      <w:pPr>
        <w:pStyle w:val="Prrafodelista"/>
        <w:rPr>
          <w:rFonts w:ascii="Arial" w:hAnsi="Arial" w:cs="Arial"/>
          <w:sz w:val="18"/>
          <w:szCs w:val="18"/>
        </w:rPr>
      </w:pPr>
    </w:p>
    <w:p w14:paraId="57C33F28" w14:textId="77777777" w:rsidR="005D4856" w:rsidRPr="00281DDD" w:rsidRDefault="005D4856" w:rsidP="00876CD9">
      <w:pPr>
        <w:pStyle w:val="Prrafodelista"/>
        <w:numPr>
          <w:ilvl w:val="0"/>
          <w:numId w:val="9"/>
        </w:numPr>
        <w:jc w:val="both"/>
        <w:rPr>
          <w:rFonts w:ascii="Arial" w:hAnsi="Arial" w:cs="Arial"/>
          <w:sz w:val="18"/>
          <w:szCs w:val="18"/>
        </w:rPr>
      </w:pPr>
      <w:r w:rsidRPr="00281DDD">
        <w:rPr>
          <w:rFonts w:ascii="Arial" w:hAnsi="Arial" w:cs="Arial"/>
          <w:sz w:val="18"/>
          <w:szCs w:val="18"/>
        </w:rPr>
        <w:t>En caso de adjudicación parcial (ítem o grupo completo): cuando se presente más de una oferta por un mismo oferente sea persona natural o jurídica, de forma individual o conjunta y ostente la calidad de representante legal o socio de más de una persona jurídica participante en el mismo ítem o grupo.</w:t>
      </w:r>
    </w:p>
    <w:p w14:paraId="785AC2B6" w14:textId="77777777" w:rsidR="005D4856" w:rsidRPr="00281DDD" w:rsidRDefault="005D4856" w:rsidP="005D4856">
      <w:pPr>
        <w:pStyle w:val="Prrafodelista"/>
        <w:ind w:left="644"/>
        <w:jc w:val="both"/>
        <w:rPr>
          <w:rFonts w:ascii="Arial" w:hAnsi="Arial" w:cs="Arial"/>
          <w:sz w:val="18"/>
          <w:szCs w:val="18"/>
        </w:rPr>
      </w:pPr>
    </w:p>
    <w:p w14:paraId="4CECB082" w14:textId="77777777" w:rsidR="005D4856" w:rsidRPr="00281DDD" w:rsidRDefault="005D4856" w:rsidP="00876CD9">
      <w:pPr>
        <w:pStyle w:val="Prrafodelista"/>
        <w:numPr>
          <w:ilvl w:val="0"/>
          <w:numId w:val="9"/>
        </w:numPr>
        <w:jc w:val="both"/>
        <w:rPr>
          <w:rFonts w:ascii="Arial" w:hAnsi="Arial" w:cs="Arial"/>
          <w:sz w:val="18"/>
          <w:szCs w:val="18"/>
        </w:rPr>
      </w:pPr>
      <w:r w:rsidRPr="00281DDD">
        <w:rPr>
          <w:rFonts w:ascii="Arial" w:hAnsi="Arial" w:cs="Arial"/>
          <w:sz w:val="18"/>
          <w:szCs w:val="18"/>
        </w:rPr>
        <w:t>Cuando el valor de la propuesta contenga precios artificialmente bajos.</w:t>
      </w:r>
    </w:p>
    <w:p w14:paraId="2F3C56C0" w14:textId="77777777" w:rsidR="005D4856" w:rsidRPr="00281DDD" w:rsidRDefault="005D4856" w:rsidP="005D4856">
      <w:pPr>
        <w:jc w:val="both"/>
        <w:rPr>
          <w:rFonts w:ascii="Arial" w:hAnsi="Arial" w:cs="Arial"/>
          <w:sz w:val="18"/>
          <w:szCs w:val="18"/>
        </w:rPr>
      </w:pPr>
    </w:p>
    <w:p w14:paraId="38D8D054" w14:textId="77777777" w:rsidR="005D4856" w:rsidRPr="00281DDD" w:rsidRDefault="005D4856" w:rsidP="00876CD9">
      <w:pPr>
        <w:pStyle w:val="Prrafodelista"/>
        <w:numPr>
          <w:ilvl w:val="0"/>
          <w:numId w:val="9"/>
        </w:numPr>
        <w:jc w:val="both"/>
        <w:rPr>
          <w:rFonts w:ascii="Arial" w:hAnsi="Arial" w:cs="Arial"/>
          <w:sz w:val="18"/>
          <w:szCs w:val="18"/>
        </w:rPr>
      </w:pPr>
      <w:r w:rsidRPr="00281DDD">
        <w:rPr>
          <w:rFonts w:ascii="Arial" w:hAnsi="Arial" w:cs="Arial"/>
          <w:sz w:val="18"/>
          <w:szCs w:val="18"/>
        </w:rPr>
        <w:t>Cuando la oferta no cumpla con las especificaciones técnicas mínimas exigidas.</w:t>
      </w:r>
    </w:p>
    <w:p w14:paraId="70BCF26A" w14:textId="77777777" w:rsidR="005D4856" w:rsidRPr="00281DDD" w:rsidRDefault="005D4856" w:rsidP="005D4856">
      <w:pPr>
        <w:pStyle w:val="Prrafodelista"/>
        <w:ind w:left="0"/>
        <w:rPr>
          <w:rFonts w:ascii="Arial" w:hAnsi="Arial" w:cs="Arial"/>
          <w:sz w:val="18"/>
          <w:szCs w:val="18"/>
        </w:rPr>
      </w:pPr>
    </w:p>
    <w:p w14:paraId="1BACCCCA" w14:textId="77777777" w:rsidR="005D4856" w:rsidRPr="00281DDD" w:rsidRDefault="005D4856" w:rsidP="00876CD9">
      <w:pPr>
        <w:pStyle w:val="Prrafodelista"/>
        <w:numPr>
          <w:ilvl w:val="0"/>
          <w:numId w:val="9"/>
        </w:numPr>
        <w:autoSpaceDE w:val="0"/>
        <w:autoSpaceDN w:val="0"/>
        <w:adjustRightInd w:val="0"/>
        <w:jc w:val="both"/>
        <w:rPr>
          <w:rFonts w:ascii="Arial" w:hAnsi="Arial" w:cs="Arial"/>
          <w:sz w:val="18"/>
          <w:szCs w:val="18"/>
          <w:lang w:val="es-MX"/>
        </w:rPr>
      </w:pPr>
      <w:r w:rsidRPr="00F121A7">
        <w:rPr>
          <w:rFonts w:ascii="Arial" w:hAnsi="Arial" w:cs="Arial"/>
          <w:sz w:val="18"/>
          <w:szCs w:val="18"/>
          <w:lang w:eastAsia="es-CO"/>
        </w:rPr>
        <w:t>El NO</w:t>
      </w:r>
      <w:r w:rsidRPr="00281DDD">
        <w:rPr>
          <w:rFonts w:ascii="Arial" w:hAnsi="Arial" w:cs="Arial"/>
          <w:sz w:val="18"/>
          <w:szCs w:val="18"/>
          <w:lang w:eastAsia="es-CO"/>
        </w:rPr>
        <w:t xml:space="preserve"> ofrecimiento de uno(s) de los ítems de la propuesta económica.</w:t>
      </w:r>
    </w:p>
    <w:p w14:paraId="4F3913A9" w14:textId="77777777" w:rsidR="005D4856" w:rsidRPr="00281DDD" w:rsidRDefault="005D4856" w:rsidP="005D4856">
      <w:pPr>
        <w:pStyle w:val="Prrafodelista"/>
        <w:autoSpaceDE w:val="0"/>
        <w:autoSpaceDN w:val="0"/>
        <w:adjustRightInd w:val="0"/>
        <w:ind w:left="644"/>
        <w:jc w:val="both"/>
        <w:rPr>
          <w:rFonts w:ascii="Arial" w:hAnsi="Arial" w:cs="Arial"/>
          <w:sz w:val="18"/>
          <w:szCs w:val="18"/>
          <w:lang w:val="es-MX"/>
        </w:rPr>
      </w:pPr>
    </w:p>
    <w:p w14:paraId="5BB40FA9" w14:textId="77777777" w:rsidR="005D4856" w:rsidRPr="00281DDD" w:rsidRDefault="005D4856" w:rsidP="00876CD9">
      <w:pPr>
        <w:pStyle w:val="Prrafodelista"/>
        <w:numPr>
          <w:ilvl w:val="0"/>
          <w:numId w:val="9"/>
        </w:numPr>
        <w:jc w:val="both"/>
        <w:rPr>
          <w:rFonts w:ascii="Arial" w:hAnsi="Arial" w:cs="Arial"/>
          <w:sz w:val="18"/>
          <w:szCs w:val="18"/>
        </w:rPr>
      </w:pPr>
      <w:r w:rsidRPr="00281DDD">
        <w:rPr>
          <w:rFonts w:ascii="Arial" w:hAnsi="Arial" w:cs="Arial"/>
          <w:sz w:val="18"/>
          <w:szCs w:val="18"/>
        </w:rPr>
        <w:t>Cuando la propuesta se presente después del plazo establecido por la entidad para el efecto.</w:t>
      </w:r>
    </w:p>
    <w:p w14:paraId="25C9BB5C" w14:textId="77777777" w:rsidR="005D4856" w:rsidRPr="00281DDD" w:rsidRDefault="005D4856" w:rsidP="005D4856">
      <w:pPr>
        <w:pStyle w:val="Prrafodelista"/>
        <w:rPr>
          <w:rFonts w:ascii="Arial" w:hAnsi="Arial" w:cs="Arial"/>
          <w:sz w:val="18"/>
          <w:szCs w:val="18"/>
          <w:lang w:val="es-MX"/>
        </w:rPr>
      </w:pPr>
    </w:p>
    <w:p w14:paraId="472580A7" w14:textId="77777777" w:rsidR="005D4856" w:rsidRPr="00281DDD" w:rsidRDefault="005D4856" w:rsidP="00876CD9">
      <w:pPr>
        <w:pStyle w:val="Prrafodelista"/>
        <w:numPr>
          <w:ilvl w:val="0"/>
          <w:numId w:val="9"/>
        </w:numPr>
        <w:jc w:val="both"/>
        <w:rPr>
          <w:rFonts w:ascii="Arial" w:hAnsi="Arial" w:cs="Arial"/>
          <w:sz w:val="18"/>
          <w:szCs w:val="18"/>
        </w:rPr>
      </w:pPr>
      <w:r w:rsidRPr="00281DDD">
        <w:rPr>
          <w:rFonts w:ascii="Arial" w:hAnsi="Arial" w:cs="Arial"/>
          <w:sz w:val="18"/>
          <w:szCs w:val="18"/>
          <w:lang w:val="es-MX"/>
        </w:rPr>
        <w:t xml:space="preserve">La presentación de oferta por quien no haya manifestado previamente interés en participar en el presente proceso de selección. </w:t>
      </w:r>
    </w:p>
    <w:p w14:paraId="04C56468" w14:textId="77777777" w:rsidR="005D4856" w:rsidRPr="00281DDD" w:rsidRDefault="005D4856" w:rsidP="005D4856">
      <w:pPr>
        <w:pStyle w:val="Prrafodelista"/>
        <w:rPr>
          <w:rFonts w:ascii="Arial" w:hAnsi="Arial" w:cs="Arial"/>
          <w:sz w:val="18"/>
          <w:szCs w:val="18"/>
        </w:rPr>
      </w:pPr>
    </w:p>
    <w:p w14:paraId="23A9A62D" w14:textId="77777777" w:rsidR="005D4856" w:rsidRPr="00281DDD" w:rsidRDefault="005D4856" w:rsidP="00876CD9">
      <w:pPr>
        <w:pStyle w:val="Prrafodelista"/>
        <w:numPr>
          <w:ilvl w:val="0"/>
          <w:numId w:val="9"/>
        </w:numPr>
        <w:jc w:val="both"/>
        <w:rPr>
          <w:rFonts w:ascii="Arial" w:hAnsi="Arial" w:cs="Arial"/>
          <w:sz w:val="18"/>
          <w:szCs w:val="18"/>
        </w:rPr>
      </w:pPr>
      <w:r w:rsidRPr="00281DDD">
        <w:rPr>
          <w:rFonts w:ascii="Arial" w:hAnsi="Arial" w:cs="Arial"/>
          <w:sz w:val="18"/>
          <w:szCs w:val="18"/>
          <w:shd w:val="clear" w:color="auto" w:fill="FFFFFF"/>
        </w:rPr>
        <w:t> La no entrega de la garantía de seriedad junta con la propuesta no será subsanable y será causal de rechazo de la misma</w:t>
      </w:r>
      <w:r w:rsidR="00E74099">
        <w:rPr>
          <w:rFonts w:ascii="Arial" w:hAnsi="Arial" w:cs="Arial"/>
          <w:sz w:val="18"/>
          <w:szCs w:val="18"/>
          <w:shd w:val="clear" w:color="auto" w:fill="FFFFFF"/>
        </w:rPr>
        <w:t>.</w:t>
      </w:r>
    </w:p>
    <w:p w14:paraId="53482231" w14:textId="77777777" w:rsidR="00E47393" w:rsidRPr="00281DDD" w:rsidRDefault="00E47393" w:rsidP="00281DDD">
      <w:pPr>
        <w:rPr>
          <w:rFonts w:ascii="Arial" w:hAnsi="Arial" w:cs="Arial"/>
          <w:color w:val="00B050"/>
          <w:sz w:val="18"/>
          <w:szCs w:val="18"/>
          <w:highlight w:val="cyan"/>
        </w:rPr>
      </w:pPr>
    </w:p>
    <w:p w14:paraId="11548D37" w14:textId="77777777" w:rsidR="004E022A" w:rsidRPr="00281DDD" w:rsidRDefault="004E022A" w:rsidP="004E022A">
      <w:pPr>
        <w:rPr>
          <w:rFonts w:ascii="Arial" w:hAnsi="Arial" w:cs="Arial"/>
          <w:b/>
          <w:sz w:val="18"/>
          <w:szCs w:val="18"/>
        </w:rPr>
      </w:pPr>
      <w:r w:rsidRPr="00281DDD">
        <w:rPr>
          <w:rFonts w:ascii="Arial" w:hAnsi="Arial" w:cs="Arial"/>
          <w:b/>
          <w:sz w:val="18"/>
          <w:szCs w:val="18"/>
        </w:rPr>
        <w:t>CAUSALES PARA DECLARAR DESIERTO EL PROCESO.</w:t>
      </w:r>
    </w:p>
    <w:p w14:paraId="73BA4188" w14:textId="77777777" w:rsidR="004E022A" w:rsidRPr="00281DDD" w:rsidRDefault="004E022A" w:rsidP="004E022A">
      <w:pPr>
        <w:jc w:val="both"/>
        <w:rPr>
          <w:rFonts w:ascii="Arial" w:hAnsi="Arial" w:cs="Arial"/>
          <w:sz w:val="18"/>
          <w:szCs w:val="18"/>
        </w:rPr>
      </w:pPr>
    </w:p>
    <w:p w14:paraId="4B70F458" w14:textId="77777777" w:rsidR="004E022A" w:rsidRPr="00281DDD" w:rsidRDefault="004E022A" w:rsidP="004E022A">
      <w:pPr>
        <w:jc w:val="both"/>
        <w:rPr>
          <w:rFonts w:ascii="Arial" w:hAnsi="Arial" w:cs="Arial"/>
          <w:sz w:val="18"/>
          <w:szCs w:val="18"/>
        </w:rPr>
      </w:pPr>
      <w:r w:rsidRPr="00281DDD">
        <w:rPr>
          <w:rFonts w:ascii="Arial" w:hAnsi="Arial" w:cs="Arial"/>
          <w:sz w:val="18"/>
          <w:szCs w:val="18"/>
        </w:rPr>
        <w:lastRenderedPageBreak/>
        <w:t>LA POLICIA METROPOLITANA DE BARRANQUILLA declarará desierto el presente proceso al vencimiento del plazo previsto para adjudicar: cuando entre las propuestas presentadas no se logre adjudicar a ninguna el contrato ofrecido, ya sea porque las propuestas no cumplan con las condiciones para ser adjudicatarias o porque no se presenten propuestas o por cualquier otra causa que impida la selección objetiva.</w:t>
      </w:r>
    </w:p>
    <w:p w14:paraId="475AAA36" w14:textId="77777777" w:rsidR="004E022A" w:rsidRPr="00281DDD" w:rsidRDefault="004E022A" w:rsidP="004E022A">
      <w:pPr>
        <w:jc w:val="both"/>
        <w:rPr>
          <w:rFonts w:ascii="Arial" w:hAnsi="Arial" w:cs="Arial"/>
          <w:sz w:val="18"/>
          <w:szCs w:val="18"/>
        </w:rPr>
      </w:pPr>
    </w:p>
    <w:p w14:paraId="7C40B613" w14:textId="77777777" w:rsidR="004E022A" w:rsidRPr="00281DDD" w:rsidRDefault="004E022A" w:rsidP="004E022A">
      <w:pPr>
        <w:jc w:val="both"/>
        <w:rPr>
          <w:rFonts w:ascii="Arial" w:hAnsi="Arial" w:cs="Arial"/>
          <w:sz w:val="18"/>
          <w:szCs w:val="18"/>
        </w:rPr>
      </w:pPr>
      <w:r w:rsidRPr="00281DDD">
        <w:rPr>
          <w:rFonts w:ascii="Arial" w:hAnsi="Arial" w:cs="Arial"/>
          <w:sz w:val="18"/>
          <w:szCs w:val="18"/>
        </w:rPr>
        <w:t>Si de la consulta y análisis de precios o condiciones del mercado se desprende que no existen razones que justifiquen la diferencia de precios entre los precios de referencia y los ofrecidos por los oferentes en el presente proceso, la entidad podrá descalificarlos o declarar desierto el proceso, caso en el cual podrá darse inicio a uno nuevo.</w:t>
      </w:r>
    </w:p>
    <w:p w14:paraId="5995FCA6" w14:textId="77777777" w:rsidR="004E022A" w:rsidRPr="00281DDD" w:rsidRDefault="004E022A" w:rsidP="004E022A">
      <w:pPr>
        <w:jc w:val="both"/>
        <w:rPr>
          <w:rFonts w:ascii="Arial" w:hAnsi="Arial" w:cs="Arial"/>
          <w:sz w:val="18"/>
          <w:szCs w:val="18"/>
        </w:rPr>
      </w:pPr>
    </w:p>
    <w:p w14:paraId="412F7B3E" w14:textId="63E5C98A" w:rsidR="00E358D0" w:rsidRPr="007F2673" w:rsidRDefault="004E022A" w:rsidP="00561521">
      <w:pPr>
        <w:jc w:val="both"/>
        <w:rPr>
          <w:rFonts w:ascii="Arial" w:hAnsi="Arial" w:cs="Arial"/>
          <w:sz w:val="18"/>
          <w:szCs w:val="18"/>
        </w:rPr>
      </w:pPr>
      <w:r w:rsidRPr="00281DDD">
        <w:rPr>
          <w:rFonts w:ascii="Arial" w:hAnsi="Arial" w:cs="Arial"/>
          <w:sz w:val="18"/>
          <w:szCs w:val="18"/>
        </w:rPr>
        <w:t>La declaratoria de desierta del proceso se hará mediante acto motivado, el cual se notificará a todos los proponentes. Contra este acto administrativo procede el recurso de reposición, en las condiciones establecidas en el artículo 76 de la Ley 1437 de 2011.</w:t>
      </w:r>
    </w:p>
    <w:p w14:paraId="5597CC05" w14:textId="77777777" w:rsidR="00E358D0" w:rsidRPr="00281DDD" w:rsidRDefault="00E358D0" w:rsidP="00E358D0">
      <w:pPr>
        <w:jc w:val="center"/>
        <w:rPr>
          <w:rFonts w:ascii="Arial" w:hAnsi="Arial" w:cs="Arial"/>
          <w:b/>
          <w:sz w:val="20"/>
          <w:szCs w:val="16"/>
        </w:rPr>
      </w:pPr>
    </w:p>
    <w:p w14:paraId="3B7AB522" w14:textId="77777777" w:rsidR="00E358D0" w:rsidRPr="00281DDD" w:rsidRDefault="00E358D0" w:rsidP="00E358D0">
      <w:pPr>
        <w:jc w:val="center"/>
        <w:rPr>
          <w:rFonts w:ascii="Arial" w:hAnsi="Arial" w:cs="Arial"/>
          <w:b/>
          <w:sz w:val="20"/>
          <w:szCs w:val="16"/>
        </w:rPr>
      </w:pPr>
      <w:r w:rsidRPr="00281DDD">
        <w:rPr>
          <w:rFonts w:ascii="Arial" w:hAnsi="Arial" w:cs="Arial"/>
          <w:b/>
          <w:sz w:val="20"/>
          <w:szCs w:val="16"/>
        </w:rPr>
        <w:t>ANÁLISIS DEL RIESGO Y FORMA DE MITIGARLO</w:t>
      </w:r>
    </w:p>
    <w:p w14:paraId="6D83A09B" w14:textId="77777777" w:rsidR="00E358D0" w:rsidRPr="00281DDD" w:rsidRDefault="00E358D0" w:rsidP="00E358D0">
      <w:pPr>
        <w:jc w:val="center"/>
        <w:rPr>
          <w:rFonts w:ascii="Arial" w:hAnsi="Arial" w:cs="Arial"/>
          <w:b/>
          <w:sz w:val="20"/>
          <w:szCs w:val="16"/>
        </w:rPr>
      </w:pPr>
    </w:p>
    <w:p w14:paraId="6DB5508B" w14:textId="77777777" w:rsidR="00E358D0" w:rsidRPr="00281DDD" w:rsidRDefault="00E358D0" w:rsidP="00E358D0">
      <w:pPr>
        <w:ind w:left="-426" w:right="-376"/>
        <w:jc w:val="both"/>
        <w:rPr>
          <w:rFonts w:ascii="Arial" w:hAnsi="Arial" w:cs="Arial"/>
          <w:sz w:val="16"/>
          <w:szCs w:val="18"/>
        </w:rPr>
      </w:pPr>
      <w:r w:rsidRPr="00281DDD">
        <w:rPr>
          <w:rFonts w:ascii="Arial" w:hAnsi="Arial" w:cs="Arial"/>
          <w:b/>
          <w:sz w:val="16"/>
          <w:szCs w:val="18"/>
        </w:rPr>
        <w:t xml:space="preserve"> Nota:</w:t>
      </w:r>
      <w:r w:rsidRPr="00281DDD">
        <w:rPr>
          <w:rFonts w:ascii="Arial" w:hAnsi="Arial" w:cs="Arial"/>
          <w:sz w:val="16"/>
          <w:szCs w:val="18"/>
        </w:rPr>
        <w:t xml:space="preserve"> con la presentación de la oferta, el oferente acepta y aprueba los riesgos propuestos por la Policía Nacional, así como el análisis realizado por la Entidad para su mitigación y gestión, de igual forma corresponde al estructurador del estudio previo, analizar los riesgos a los cuales se expone la entidad y el oferente frente a la ejecución del contrato, por cuanto cada proyecto es único en los factores ambientales, económicos, políticos, sociales, tecnológicos, entre otros.</w:t>
      </w:r>
    </w:p>
    <w:p w14:paraId="5FDFD69C" w14:textId="77777777" w:rsidR="00E358D0" w:rsidRDefault="00E358D0" w:rsidP="00E358D0">
      <w:pPr>
        <w:ind w:left="-426" w:right="-376"/>
        <w:jc w:val="both"/>
        <w:rPr>
          <w:rFonts w:ascii="Arial" w:hAnsi="Arial" w:cs="Arial"/>
          <w:b/>
          <w:sz w:val="20"/>
          <w:szCs w:val="20"/>
        </w:rPr>
      </w:pPr>
    </w:p>
    <w:p w14:paraId="0AC4E4F4" w14:textId="77777777" w:rsidR="00F7464C" w:rsidRDefault="00F7464C" w:rsidP="00E358D0">
      <w:pPr>
        <w:ind w:left="-426" w:right="-376"/>
        <w:jc w:val="both"/>
        <w:rPr>
          <w:rFonts w:ascii="Arial" w:hAnsi="Arial" w:cs="Arial"/>
          <w:b/>
          <w:sz w:val="20"/>
          <w:szCs w:val="20"/>
        </w:rPr>
      </w:pPr>
    </w:p>
    <w:tbl>
      <w:tblPr>
        <w:tblW w:w="5774"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5"/>
        <w:gridCol w:w="320"/>
        <w:gridCol w:w="218"/>
        <w:gridCol w:w="235"/>
        <w:gridCol w:w="219"/>
        <w:gridCol w:w="816"/>
        <w:gridCol w:w="495"/>
        <w:gridCol w:w="436"/>
        <w:gridCol w:w="328"/>
        <w:gridCol w:w="325"/>
        <w:gridCol w:w="321"/>
        <w:gridCol w:w="443"/>
        <w:gridCol w:w="547"/>
        <w:gridCol w:w="436"/>
        <w:gridCol w:w="325"/>
        <w:gridCol w:w="328"/>
        <w:gridCol w:w="330"/>
        <w:gridCol w:w="436"/>
        <w:gridCol w:w="501"/>
        <w:gridCol w:w="588"/>
        <w:gridCol w:w="547"/>
        <w:gridCol w:w="655"/>
        <w:gridCol w:w="1224"/>
        <w:gridCol w:w="440"/>
      </w:tblGrid>
      <w:tr w:rsidR="00F7464C" w:rsidRPr="00957253" w14:paraId="67C5A746" w14:textId="77777777" w:rsidTr="00C96036">
        <w:trPr>
          <w:trHeight w:val="552"/>
        </w:trPr>
        <w:tc>
          <w:tcPr>
            <w:tcW w:w="154" w:type="pct"/>
            <w:vMerge w:val="restart"/>
            <w:shd w:val="clear" w:color="auto" w:fill="4A442A" w:themeFill="background2" w:themeFillShade="40"/>
            <w:noWrap/>
            <w:vAlign w:val="center"/>
            <w:hideMark/>
          </w:tcPr>
          <w:p w14:paraId="1674991F" w14:textId="77777777" w:rsidR="00F7464C" w:rsidRPr="00957253" w:rsidRDefault="00F7464C" w:rsidP="00C96036">
            <w:pPr>
              <w:jc w:val="center"/>
              <w:rPr>
                <w:rFonts w:ascii="Arial" w:hAnsi="Arial" w:cs="Arial"/>
                <w:b/>
                <w:bCs/>
                <w:sz w:val="10"/>
                <w:szCs w:val="10"/>
                <w:lang w:eastAsia="es-CO"/>
              </w:rPr>
            </w:pPr>
            <w:r w:rsidRPr="00957253">
              <w:rPr>
                <w:rFonts w:ascii="Arial" w:hAnsi="Arial" w:cs="Arial"/>
                <w:b/>
                <w:bCs/>
                <w:sz w:val="10"/>
                <w:szCs w:val="10"/>
                <w:lang w:eastAsia="es-CO"/>
              </w:rPr>
              <w:t>No.</w:t>
            </w:r>
          </w:p>
        </w:tc>
        <w:tc>
          <w:tcPr>
            <w:tcW w:w="147" w:type="pct"/>
            <w:vMerge w:val="restart"/>
            <w:shd w:val="clear" w:color="auto" w:fill="4A442A" w:themeFill="background2" w:themeFillShade="40"/>
            <w:noWrap/>
            <w:textDirection w:val="btLr"/>
            <w:hideMark/>
          </w:tcPr>
          <w:p w14:paraId="1222E69F" w14:textId="77777777" w:rsidR="00F7464C" w:rsidRPr="00957253" w:rsidRDefault="00F7464C" w:rsidP="00C96036">
            <w:pPr>
              <w:jc w:val="center"/>
              <w:rPr>
                <w:rFonts w:ascii="Arial" w:hAnsi="Arial" w:cs="Arial"/>
                <w:b/>
                <w:bCs/>
                <w:sz w:val="10"/>
                <w:szCs w:val="10"/>
                <w:lang w:eastAsia="es-CO"/>
              </w:rPr>
            </w:pPr>
            <w:r w:rsidRPr="00957253">
              <w:rPr>
                <w:rFonts w:ascii="Arial" w:hAnsi="Arial" w:cs="Arial"/>
                <w:b/>
                <w:bCs/>
                <w:sz w:val="10"/>
                <w:szCs w:val="10"/>
                <w:lang w:eastAsia="es-CO"/>
              </w:rPr>
              <w:t>Clase</w:t>
            </w:r>
          </w:p>
        </w:tc>
        <w:tc>
          <w:tcPr>
            <w:tcW w:w="100" w:type="pct"/>
            <w:vMerge w:val="restart"/>
            <w:shd w:val="clear" w:color="auto" w:fill="4A442A" w:themeFill="background2" w:themeFillShade="40"/>
            <w:noWrap/>
            <w:textDirection w:val="btLr"/>
            <w:hideMark/>
          </w:tcPr>
          <w:p w14:paraId="5FF6299E" w14:textId="77777777" w:rsidR="00F7464C" w:rsidRPr="00957253" w:rsidRDefault="00F7464C" w:rsidP="00C96036">
            <w:pPr>
              <w:jc w:val="center"/>
              <w:rPr>
                <w:rFonts w:ascii="Arial" w:hAnsi="Arial" w:cs="Arial"/>
                <w:b/>
                <w:bCs/>
                <w:sz w:val="10"/>
                <w:szCs w:val="10"/>
                <w:lang w:eastAsia="es-CO"/>
              </w:rPr>
            </w:pPr>
            <w:r w:rsidRPr="00957253">
              <w:rPr>
                <w:rFonts w:ascii="Arial" w:hAnsi="Arial" w:cs="Arial"/>
                <w:b/>
                <w:bCs/>
                <w:sz w:val="10"/>
                <w:szCs w:val="10"/>
                <w:lang w:eastAsia="es-CO"/>
              </w:rPr>
              <w:t>Fuente</w:t>
            </w:r>
          </w:p>
        </w:tc>
        <w:tc>
          <w:tcPr>
            <w:tcW w:w="108" w:type="pct"/>
            <w:vMerge w:val="restart"/>
            <w:shd w:val="clear" w:color="auto" w:fill="4A442A" w:themeFill="background2" w:themeFillShade="40"/>
            <w:noWrap/>
            <w:textDirection w:val="btLr"/>
            <w:hideMark/>
          </w:tcPr>
          <w:p w14:paraId="01A773A9" w14:textId="77777777" w:rsidR="00F7464C" w:rsidRPr="00957253" w:rsidRDefault="00F7464C" w:rsidP="00C96036">
            <w:pPr>
              <w:jc w:val="center"/>
              <w:rPr>
                <w:rFonts w:ascii="Arial" w:hAnsi="Arial" w:cs="Arial"/>
                <w:b/>
                <w:bCs/>
                <w:sz w:val="10"/>
                <w:szCs w:val="10"/>
                <w:lang w:eastAsia="es-CO"/>
              </w:rPr>
            </w:pPr>
            <w:r w:rsidRPr="00957253">
              <w:rPr>
                <w:rFonts w:ascii="Arial" w:hAnsi="Arial" w:cs="Arial"/>
                <w:b/>
                <w:bCs/>
                <w:sz w:val="10"/>
                <w:szCs w:val="10"/>
                <w:lang w:eastAsia="es-CO"/>
              </w:rPr>
              <w:t>Etapa</w:t>
            </w:r>
          </w:p>
        </w:tc>
        <w:tc>
          <w:tcPr>
            <w:tcW w:w="101" w:type="pct"/>
            <w:vMerge w:val="restart"/>
            <w:shd w:val="clear" w:color="auto" w:fill="4A442A" w:themeFill="background2" w:themeFillShade="40"/>
            <w:noWrap/>
            <w:textDirection w:val="btLr"/>
            <w:hideMark/>
          </w:tcPr>
          <w:p w14:paraId="100CC508" w14:textId="77777777" w:rsidR="00F7464C" w:rsidRPr="00957253" w:rsidRDefault="00F7464C" w:rsidP="00C96036">
            <w:pPr>
              <w:jc w:val="center"/>
              <w:rPr>
                <w:rFonts w:ascii="Arial" w:hAnsi="Arial" w:cs="Arial"/>
                <w:b/>
                <w:bCs/>
                <w:sz w:val="10"/>
                <w:szCs w:val="10"/>
                <w:lang w:eastAsia="es-CO"/>
              </w:rPr>
            </w:pPr>
            <w:r w:rsidRPr="00957253">
              <w:rPr>
                <w:rFonts w:ascii="Arial" w:hAnsi="Arial" w:cs="Arial"/>
                <w:b/>
                <w:bCs/>
                <w:sz w:val="10"/>
                <w:szCs w:val="10"/>
                <w:lang w:eastAsia="es-CO"/>
              </w:rPr>
              <w:t>Tipo</w:t>
            </w:r>
          </w:p>
        </w:tc>
        <w:tc>
          <w:tcPr>
            <w:tcW w:w="376" w:type="pct"/>
            <w:vMerge w:val="restart"/>
            <w:shd w:val="clear" w:color="auto" w:fill="4A442A" w:themeFill="background2" w:themeFillShade="40"/>
            <w:textDirection w:val="btLr"/>
            <w:vAlign w:val="center"/>
            <w:hideMark/>
          </w:tcPr>
          <w:p w14:paraId="54EF84F2" w14:textId="77777777" w:rsidR="00F7464C" w:rsidRPr="00957253" w:rsidRDefault="00F7464C" w:rsidP="00C96036">
            <w:pPr>
              <w:ind w:left="113" w:right="113"/>
              <w:jc w:val="center"/>
              <w:rPr>
                <w:rFonts w:ascii="Arial" w:hAnsi="Arial" w:cs="Arial"/>
                <w:b/>
                <w:bCs/>
                <w:sz w:val="10"/>
                <w:szCs w:val="10"/>
                <w:lang w:eastAsia="es-CO"/>
              </w:rPr>
            </w:pPr>
            <w:r w:rsidRPr="00957253">
              <w:rPr>
                <w:rFonts w:ascii="Arial" w:hAnsi="Arial" w:cs="Arial"/>
                <w:b/>
                <w:bCs/>
                <w:sz w:val="10"/>
                <w:szCs w:val="10"/>
                <w:lang w:eastAsia="es-CO"/>
              </w:rPr>
              <w:t>Descripción</w:t>
            </w:r>
          </w:p>
        </w:tc>
        <w:tc>
          <w:tcPr>
            <w:tcW w:w="228" w:type="pct"/>
            <w:vMerge w:val="restart"/>
            <w:shd w:val="clear" w:color="auto" w:fill="4A442A" w:themeFill="background2" w:themeFillShade="40"/>
            <w:textDirection w:val="btLr"/>
            <w:vAlign w:val="center"/>
            <w:hideMark/>
          </w:tcPr>
          <w:p w14:paraId="03CC105F" w14:textId="77777777" w:rsidR="00F7464C" w:rsidRPr="00957253" w:rsidRDefault="00F7464C" w:rsidP="00C96036">
            <w:pPr>
              <w:ind w:left="113" w:right="113"/>
              <w:jc w:val="center"/>
              <w:rPr>
                <w:rFonts w:ascii="Arial" w:hAnsi="Arial" w:cs="Arial"/>
                <w:b/>
                <w:bCs/>
                <w:sz w:val="10"/>
                <w:szCs w:val="10"/>
                <w:lang w:eastAsia="es-CO"/>
              </w:rPr>
            </w:pPr>
            <w:r w:rsidRPr="00957253">
              <w:rPr>
                <w:rFonts w:ascii="Arial" w:hAnsi="Arial" w:cs="Arial"/>
                <w:b/>
                <w:bCs/>
                <w:sz w:val="10"/>
                <w:szCs w:val="10"/>
                <w:lang w:eastAsia="es-CO"/>
              </w:rPr>
              <w:t>Consecuencia de la Ocurrencia del Evento</w:t>
            </w:r>
          </w:p>
        </w:tc>
        <w:tc>
          <w:tcPr>
            <w:tcW w:w="201" w:type="pct"/>
            <w:vMerge w:val="restart"/>
            <w:shd w:val="clear" w:color="auto" w:fill="4A442A" w:themeFill="background2" w:themeFillShade="40"/>
            <w:textDirection w:val="btLr"/>
            <w:vAlign w:val="bottom"/>
            <w:hideMark/>
          </w:tcPr>
          <w:p w14:paraId="469CBD37" w14:textId="77777777" w:rsidR="00F7464C" w:rsidRPr="00957253" w:rsidRDefault="00F7464C" w:rsidP="00C96036">
            <w:pPr>
              <w:jc w:val="center"/>
              <w:rPr>
                <w:rFonts w:ascii="Arial" w:hAnsi="Arial" w:cs="Arial"/>
                <w:b/>
                <w:bCs/>
                <w:sz w:val="10"/>
                <w:szCs w:val="10"/>
                <w:lang w:eastAsia="es-CO"/>
              </w:rPr>
            </w:pPr>
            <w:r w:rsidRPr="00957253">
              <w:rPr>
                <w:rFonts w:ascii="Arial" w:hAnsi="Arial" w:cs="Arial"/>
                <w:b/>
                <w:bCs/>
                <w:sz w:val="10"/>
                <w:szCs w:val="10"/>
                <w:lang w:eastAsia="es-CO"/>
              </w:rPr>
              <w:t>Probabilidad</w:t>
            </w:r>
          </w:p>
        </w:tc>
        <w:tc>
          <w:tcPr>
            <w:tcW w:w="151" w:type="pct"/>
            <w:vMerge w:val="restart"/>
            <w:shd w:val="clear" w:color="auto" w:fill="4A442A" w:themeFill="background2" w:themeFillShade="40"/>
            <w:noWrap/>
            <w:textDirection w:val="btLr"/>
            <w:vAlign w:val="bottom"/>
            <w:hideMark/>
          </w:tcPr>
          <w:p w14:paraId="0613C35F" w14:textId="77777777" w:rsidR="00F7464C" w:rsidRPr="00957253" w:rsidRDefault="00F7464C" w:rsidP="00C96036">
            <w:pPr>
              <w:jc w:val="center"/>
              <w:rPr>
                <w:rFonts w:ascii="Arial" w:hAnsi="Arial" w:cs="Arial"/>
                <w:b/>
                <w:bCs/>
                <w:sz w:val="10"/>
                <w:szCs w:val="10"/>
                <w:lang w:eastAsia="es-CO"/>
              </w:rPr>
            </w:pPr>
            <w:r w:rsidRPr="00957253">
              <w:rPr>
                <w:rFonts w:ascii="Arial" w:hAnsi="Arial" w:cs="Arial"/>
                <w:b/>
                <w:bCs/>
                <w:sz w:val="10"/>
                <w:szCs w:val="10"/>
                <w:lang w:eastAsia="es-CO"/>
              </w:rPr>
              <w:t>Impacto</w:t>
            </w:r>
          </w:p>
        </w:tc>
        <w:tc>
          <w:tcPr>
            <w:tcW w:w="150" w:type="pct"/>
            <w:vMerge w:val="restart"/>
            <w:shd w:val="clear" w:color="auto" w:fill="4A442A" w:themeFill="background2" w:themeFillShade="40"/>
            <w:textDirection w:val="btLr"/>
            <w:vAlign w:val="bottom"/>
            <w:hideMark/>
          </w:tcPr>
          <w:p w14:paraId="3F3AC590" w14:textId="77777777" w:rsidR="00F7464C" w:rsidRPr="00957253" w:rsidRDefault="00F7464C" w:rsidP="00C96036">
            <w:pPr>
              <w:jc w:val="center"/>
              <w:rPr>
                <w:rFonts w:ascii="Arial" w:hAnsi="Arial" w:cs="Arial"/>
                <w:b/>
                <w:bCs/>
                <w:sz w:val="10"/>
                <w:szCs w:val="10"/>
                <w:lang w:eastAsia="es-CO"/>
              </w:rPr>
            </w:pPr>
            <w:r w:rsidRPr="00957253">
              <w:rPr>
                <w:rFonts w:ascii="Arial" w:hAnsi="Arial" w:cs="Arial"/>
                <w:b/>
                <w:bCs/>
                <w:sz w:val="10"/>
                <w:szCs w:val="10"/>
                <w:lang w:eastAsia="es-CO"/>
              </w:rPr>
              <w:t>Calificación Total</w:t>
            </w:r>
          </w:p>
        </w:tc>
        <w:tc>
          <w:tcPr>
            <w:tcW w:w="148" w:type="pct"/>
            <w:vMerge w:val="restart"/>
            <w:shd w:val="clear" w:color="auto" w:fill="4A442A" w:themeFill="background2" w:themeFillShade="40"/>
            <w:noWrap/>
            <w:textDirection w:val="btLr"/>
            <w:vAlign w:val="bottom"/>
            <w:hideMark/>
          </w:tcPr>
          <w:p w14:paraId="4CBA0C0A" w14:textId="77777777" w:rsidR="00F7464C" w:rsidRPr="00957253" w:rsidRDefault="00F7464C" w:rsidP="00C96036">
            <w:pPr>
              <w:jc w:val="center"/>
              <w:rPr>
                <w:rFonts w:ascii="Arial" w:hAnsi="Arial" w:cs="Arial"/>
                <w:b/>
                <w:bCs/>
                <w:sz w:val="10"/>
                <w:szCs w:val="10"/>
                <w:lang w:eastAsia="es-CO"/>
              </w:rPr>
            </w:pPr>
            <w:r w:rsidRPr="00957253">
              <w:rPr>
                <w:rFonts w:ascii="Arial" w:hAnsi="Arial" w:cs="Arial"/>
                <w:b/>
                <w:bCs/>
                <w:sz w:val="10"/>
                <w:szCs w:val="10"/>
                <w:lang w:eastAsia="es-CO"/>
              </w:rPr>
              <w:t>Prioridad</w:t>
            </w:r>
          </w:p>
        </w:tc>
        <w:tc>
          <w:tcPr>
            <w:tcW w:w="204" w:type="pct"/>
            <w:vMerge w:val="restart"/>
            <w:shd w:val="clear" w:color="auto" w:fill="BFBFBF" w:themeFill="background1" w:themeFillShade="BF"/>
            <w:textDirection w:val="btLr"/>
            <w:vAlign w:val="bottom"/>
            <w:hideMark/>
          </w:tcPr>
          <w:p w14:paraId="186CB699" w14:textId="77777777" w:rsidR="00F7464C" w:rsidRPr="00957253" w:rsidRDefault="00F7464C" w:rsidP="00C96036">
            <w:pPr>
              <w:jc w:val="center"/>
              <w:rPr>
                <w:rFonts w:ascii="Arial" w:hAnsi="Arial" w:cs="Arial"/>
                <w:b/>
                <w:bCs/>
                <w:sz w:val="10"/>
                <w:szCs w:val="10"/>
                <w:lang w:eastAsia="es-CO"/>
              </w:rPr>
            </w:pPr>
            <w:r w:rsidRPr="00957253">
              <w:rPr>
                <w:rFonts w:ascii="Arial" w:hAnsi="Arial" w:cs="Arial"/>
                <w:b/>
                <w:bCs/>
                <w:sz w:val="10"/>
                <w:szCs w:val="10"/>
                <w:lang w:eastAsia="es-CO"/>
              </w:rPr>
              <w:t>¿A quién se le asigna el riesgo?</w:t>
            </w:r>
          </w:p>
        </w:tc>
        <w:tc>
          <w:tcPr>
            <w:tcW w:w="252" w:type="pct"/>
            <w:vMerge w:val="restart"/>
            <w:shd w:val="clear" w:color="auto" w:fill="BFBFBF" w:themeFill="background1" w:themeFillShade="BF"/>
            <w:textDirection w:val="btLr"/>
            <w:vAlign w:val="center"/>
            <w:hideMark/>
          </w:tcPr>
          <w:p w14:paraId="1DA5D2B1" w14:textId="77777777" w:rsidR="00F7464C" w:rsidRPr="00957253" w:rsidRDefault="00F7464C" w:rsidP="00C96036">
            <w:pPr>
              <w:ind w:left="113" w:right="113"/>
              <w:jc w:val="center"/>
              <w:rPr>
                <w:rFonts w:ascii="Arial" w:hAnsi="Arial" w:cs="Arial"/>
                <w:b/>
                <w:bCs/>
                <w:sz w:val="10"/>
                <w:szCs w:val="10"/>
                <w:lang w:eastAsia="es-CO"/>
              </w:rPr>
            </w:pPr>
            <w:r w:rsidRPr="00957253">
              <w:rPr>
                <w:rFonts w:ascii="Arial" w:hAnsi="Arial" w:cs="Arial"/>
                <w:b/>
                <w:bCs/>
                <w:sz w:val="10"/>
                <w:szCs w:val="10"/>
                <w:lang w:eastAsia="es-CO"/>
              </w:rPr>
              <w:t>Tratamiento controles a ser implementados</w:t>
            </w:r>
          </w:p>
        </w:tc>
        <w:tc>
          <w:tcPr>
            <w:tcW w:w="654" w:type="pct"/>
            <w:gridSpan w:val="4"/>
            <w:shd w:val="clear" w:color="auto" w:fill="BFBFBF" w:themeFill="background1" w:themeFillShade="BF"/>
            <w:vAlign w:val="center"/>
          </w:tcPr>
          <w:p w14:paraId="7D90923C" w14:textId="77777777" w:rsidR="00F7464C" w:rsidRPr="00957253" w:rsidRDefault="00F7464C" w:rsidP="00C96036">
            <w:pPr>
              <w:jc w:val="center"/>
              <w:rPr>
                <w:rFonts w:ascii="Arial" w:hAnsi="Arial" w:cs="Arial"/>
                <w:b/>
                <w:bCs/>
                <w:sz w:val="10"/>
                <w:szCs w:val="10"/>
                <w:lang w:eastAsia="es-CO"/>
              </w:rPr>
            </w:pPr>
            <w:r w:rsidRPr="00957253">
              <w:rPr>
                <w:rFonts w:ascii="Arial" w:hAnsi="Arial" w:cs="Arial"/>
                <w:b/>
                <w:bCs/>
                <w:sz w:val="10"/>
                <w:szCs w:val="10"/>
                <w:lang w:eastAsia="es-CO"/>
              </w:rPr>
              <w:t>Impacto después del tratamiento</w:t>
            </w:r>
          </w:p>
        </w:tc>
        <w:tc>
          <w:tcPr>
            <w:tcW w:w="201" w:type="pct"/>
            <w:vMerge w:val="restart"/>
            <w:shd w:val="clear" w:color="auto" w:fill="BFBFBF" w:themeFill="background1" w:themeFillShade="BF"/>
            <w:textDirection w:val="btLr"/>
            <w:vAlign w:val="bottom"/>
            <w:hideMark/>
          </w:tcPr>
          <w:p w14:paraId="2E470202" w14:textId="77777777" w:rsidR="00F7464C" w:rsidRPr="00957253" w:rsidRDefault="00F7464C" w:rsidP="00C96036">
            <w:pPr>
              <w:jc w:val="center"/>
              <w:rPr>
                <w:rFonts w:ascii="Arial" w:hAnsi="Arial" w:cs="Arial"/>
                <w:b/>
                <w:bCs/>
                <w:sz w:val="10"/>
                <w:szCs w:val="10"/>
                <w:lang w:eastAsia="es-CO"/>
              </w:rPr>
            </w:pPr>
            <w:r w:rsidRPr="00957253">
              <w:rPr>
                <w:rFonts w:ascii="Arial" w:hAnsi="Arial" w:cs="Arial"/>
                <w:b/>
                <w:bCs/>
                <w:sz w:val="10"/>
                <w:szCs w:val="10"/>
                <w:lang w:eastAsia="es-CO"/>
              </w:rPr>
              <w:t>Afecta la ejecución del contrato</w:t>
            </w:r>
          </w:p>
        </w:tc>
        <w:tc>
          <w:tcPr>
            <w:tcW w:w="231" w:type="pct"/>
            <w:vMerge w:val="restart"/>
            <w:shd w:val="clear" w:color="auto" w:fill="BFBFBF" w:themeFill="background1" w:themeFillShade="BF"/>
            <w:textDirection w:val="btLr"/>
            <w:vAlign w:val="center"/>
            <w:hideMark/>
          </w:tcPr>
          <w:p w14:paraId="7524C417" w14:textId="77777777" w:rsidR="00F7464C" w:rsidRPr="00957253" w:rsidRDefault="00F7464C" w:rsidP="00C96036">
            <w:pPr>
              <w:ind w:left="113" w:right="113"/>
              <w:jc w:val="center"/>
              <w:rPr>
                <w:rFonts w:ascii="Arial" w:hAnsi="Arial" w:cs="Arial"/>
                <w:b/>
                <w:bCs/>
                <w:sz w:val="10"/>
                <w:szCs w:val="10"/>
                <w:lang w:eastAsia="es-CO"/>
              </w:rPr>
            </w:pPr>
            <w:r w:rsidRPr="00957253">
              <w:rPr>
                <w:rFonts w:ascii="Arial" w:hAnsi="Arial" w:cs="Arial"/>
                <w:b/>
                <w:bCs/>
                <w:sz w:val="10"/>
                <w:szCs w:val="10"/>
                <w:lang w:eastAsia="es-CO"/>
              </w:rPr>
              <w:t>¿Afecta el equilibrio económico del contrato?</w:t>
            </w:r>
          </w:p>
        </w:tc>
        <w:tc>
          <w:tcPr>
            <w:tcW w:w="271" w:type="pct"/>
            <w:vMerge w:val="restart"/>
            <w:shd w:val="clear" w:color="auto" w:fill="BFBFBF" w:themeFill="background1" w:themeFillShade="BF"/>
            <w:textDirection w:val="btLr"/>
            <w:vAlign w:val="center"/>
            <w:hideMark/>
          </w:tcPr>
          <w:p w14:paraId="1E839D7E" w14:textId="77777777" w:rsidR="00F7464C" w:rsidRPr="00957253" w:rsidRDefault="00F7464C" w:rsidP="00C96036">
            <w:pPr>
              <w:ind w:left="113" w:right="113"/>
              <w:jc w:val="center"/>
              <w:rPr>
                <w:rFonts w:ascii="Arial" w:hAnsi="Arial" w:cs="Arial"/>
                <w:b/>
                <w:bCs/>
                <w:sz w:val="10"/>
                <w:szCs w:val="10"/>
                <w:lang w:eastAsia="es-CO"/>
              </w:rPr>
            </w:pPr>
            <w:r w:rsidRPr="00957253">
              <w:rPr>
                <w:rFonts w:ascii="Arial" w:hAnsi="Arial" w:cs="Arial"/>
                <w:b/>
                <w:bCs/>
                <w:sz w:val="10"/>
                <w:szCs w:val="10"/>
                <w:lang w:eastAsia="es-CO"/>
              </w:rPr>
              <w:t>Persona responsable por implementar el tratamiento</w:t>
            </w:r>
          </w:p>
        </w:tc>
        <w:tc>
          <w:tcPr>
            <w:tcW w:w="252" w:type="pct"/>
            <w:vMerge w:val="restart"/>
            <w:shd w:val="clear" w:color="auto" w:fill="BFBFBF" w:themeFill="background1" w:themeFillShade="BF"/>
            <w:textDirection w:val="btLr"/>
            <w:vAlign w:val="center"/>
            <w:hideMark/>
          </w:tcPr>
          <w:p w14:paraId="3A3DBD6C" w14:textId="77777777" w:rsidR="00F7464C" w:rsidRPr="00957253" w:rsidRDefault="00F7464C" w:rsidP="00C96036">
            <w:pPr>
              <w:ind w:left="113" w:right="113"/>
              <w:jc w:val="center"/>
              <w:rPr>
                <w:rFonts w:ascii="Arial" w:hAnsi="Arial" w:cs="Arial"/>
                <w:b/>
                <w:bCs/>
                <w:sz w:val="10"/>
                <w:szCs w:val="10"/>
                <w:lang w:eastAsia="es-CO"/>
              </w:rPr>
            </w:pPr>
            <w:r w:rsidRPr="00957253">
              <w:rPr>
                <w:rFonts w:ascii="Arial" w:hAnsi="Arial" w:cs="Arial"/>
                <w:b/>
                <w:bCs/>
                <w:sz w:val="10"/>
                <w:szCs w:val="10"/>
                <w:lang w:eastAsia="es-CO"/>
              </w:rPr>
              <w:t>Fecha estimada en que se inicia el tratamiento</w:t>
            </w:r>
          </w:p>
        </w:tc>
        <w:tc>
          <w:tcPr>
            <w:tcW w:w="302" w:type="pct"/>
            <w:vMerge w:val="restart"/>
            <w:shd w:val="clear" w:color="auto" w:fill="BFBFBF" w:themeFill="background1" w:themeFillShade="BF"/>
            <w:textDirection w:val="btLr"/>
            <w:vAlign w:val="center"/>
            <w:hideMark/>
          </w:tcPr>
          <w:p w14:paraId="6D98991F" w14:textId="77777777" w:rsidR="00F7464C" w:rsidRPr="00957253" w:rsidRDefault="00F7464C" w:rsidP="00C96036">
            <w:pPr>
              <w:ind w:left="113" w:right="113"/>
              <w:jc w:val="center"/>
              <w:rPr>
                <w:rFonts w:ascii="Arial" w:hAnsi="Arial" w:cs="Arial"/>
                <w:b/>
                <w:bCs/>
                <w:sz w:val="10"/>
                <w:szCs w:val="10"/>
                <w:lang w:eastAsia="es-CO"/>
              </w:rPr>
            </w:pPr>
            <w:r w:rsidRPr="00957253">
              <w:rPr>
                <w:rFonts w:ascii="Arial" w:hAnsi="Arial" w:cs="Arial"/>
                <w:b/>
                <w:bCs/>
                <w:sz w:val="10"/>
                <w:szCs w:val="10"/>
                <w:lang w:eastAsia="es-CO"/>
              </w:rPr>
              <w:t>Fecha estimada en que se complementa el tratamiento</w:t>
            </w:r>
          </w:p>
        </w:tc>
        <w:tc>
          <w:tcPr>
            <w:tcW w:w="767" w:type="pct"/>
            <w:gridSpan w:val="2"/>
            <w:shd w:val="clear" w:color="auto" w:fill="BFBFBF" w:themeFill="background1" w:themeFillShade="BF"/>
            <w:vAlign w:val="center"/>
            <w:hideMark/>
          </w:tcPr>
          <w:p w14:paraId="12371FA5" w14:textId="77777777" w:rsidR="00F7464C" w:rsidRPr="00957253" w:rsidRDefault="00F7464C" w:rsidP="00C96036">
            <w:pPr>
              <w:jc w:val="center"/>
              <w:rPr>
                <w:rFonts w:ascii="Arial" w:hAnsi="Arial" w:cs="Arial"/>
                <w:b/>
                <w:bCs/>
                <w:sz w:val="10"/>
                <w:szCs w:val="10"/>
                <w:lang w:eastAsia="es-CO"/>
              </w:rPr>
            </w:pPr>
            <w:r w:rsidRPr="00957253">
              <w:rPr>
                <w:rFonts w:ascii="Arial" w:hAnsi="Arial" w:cs="Arial"/>
                <w:b/>
                <w:bCs/>
                <w:sz w:val="10"/>
                <w:szCs w:val="10"/>
                <w:lang w:eastAsia="es-CO"/>
              </w:rPr>
              <w:t>Monitoreo y Revisión</w:t>
            </w:r>
          </w:p>
        </w:tc>
      </w:tr>
      <w:tr w:rsidR="00F7464C" w:rsidRPr="00957253" w14:paraId="20384DE3" w14:textId="77777777" w:rsidTr="00C96036">
        <w:trPr>
          <w:trHeight w:val="2081"/>
        </w:trPr>
        <w:tc>
          <w:tcPr>
            <w:tcW w:w="154" w:type="pct"/>
            <w:vMerge/>
            <w:shd w:val="clear" w:color="auto" w:fill="4A442A" w:themeFill="background2" w:themeFillShade="40"/>
            <w:noWrap/>
            <w:textDirection w:val="btLr"/>
            <w:vAlign w:val="bottom"/>
          </w:tcPr>
          <w:p w14:paraId="24AF1A53" w14:textId="77777777" w:rsidR="00F7464C" w:rsidRPr="00957253" w:rsidRDefault="00F7464C" w:rsidP="00C96036">
            <w:pPr>
              <w:jc w:val="center"/>
              <w:rPr>
                <w:rFonts w:ascii="Arial" w:hAnsi="Arial" w:cs="Arial"/>
                <w:b/>
                <w:bCs/>
                <w:sz w:val="10"/>
                <w:szCs w:val="10"/>
                <w:lang w:eastAsia="es-CO"/>
              </w:rPr>
            </w:pPr>
          </w:p>
        </w:tc>
        <w:tc>
          <w:tcPr>
            <w:tcW w:w="147" w:type="pct"/>
            <w:vMerge/>
            <w:shd w:val="clear" w:color="auto" w:fill="4A442A" w:themeFill="background2" w:themeFillShade="40"/>
            <w:noWrap/>
            <w:textDirection w:val="btLr"/>
            <w:vAlign w:val="bottom"/>
          </w:tcPr>
          <w:p w14:paraId="6C919939" w14:textId="77777777" w:rsidR="00F7464C" w:rsidRPr="00957253" w:rsidRDefault="00F7464C" w:rsidP="00C96036">
            <w:pPr>
              <w:jc w:val="center"/>
              <w:rPr>
                <w:rFonts w:ascii="Arial" w:hAnsi="Arial" w:cs="Arial"/>
                <w:b/>
                <w:bCs/>
                <w:sz w:val="10"/>
                <w:szCs w:val="10"/>
                <w:lang w:eastAsia="es-CO"/>
              </w:rPr>
            </w:pPr>
          </w:p>
        </w:tc>
        <w:tc>
          <w:tcPr>
            <w:tcW w:w="100" w:type="pct"/>
            <w:vMerge/>
            <w:shd w:val="clear" w:color="auto" w:fill="4A442A" w:themeFill="background2" w:themeFillShade="40"/>
            <w:noWrap/>
            <w:textDirection w:val="btLr"/>
            <w:vAlign w:val="bottom"/>
          </w:tcPr>
          <w:p w14:paraId="28B00CF4" w14:textId="77777777" w:rsidR="00F7464C" w:rsidRPr="00957253" w:rsidRDefault="00F7464C" w:rsidP="00C96036">
            <w:pPr>
              <w:jc w:val="center"/>
              <w:rPr>
                <w:rFonts w:ascii="Arial" w:hAnsi="Arial" w:cs="Arial"/>
                <w:b/>
                <w:bCs/>
                <w:sz w:val="10"/>
                <w:szCs w:val="10"/>
                <w:lang w:eastAsia="es-CO"/>
              </w:rPr>
            </w:pPr>
          </w:p>
        </w:tc>
        <w:tc>
          <w:tcPr>
            <w:tcW w:w="108" w:type="pct"/>
            <w:vMerge/>
            <w:shd w:val="clear" w:color="auto" w:fill="4A442A" w:themeFill="background2" w:themeFillShade="40"/>
            <w:noWrap/>
            <w:textDirection w:val="btLr"/>
            <w:vAlign w:val="bottom"/>
          </w:tcPr>
          <w:p w14:paraId="04EDC031" w14:textId="77777777" w:rsidR="00F7464C" w:rsidRPr="00957253" w:rsidRDefault="00F7464C" w:rsidP="00C96036">
            <w:pPr>
              <w:jc w:val="center"/>
              <w:rPr>
                <w:rFonts w:ascii="Arial" w:hAnsi="Arial" w:cs="Arial"/>
                <w:b/>
                <w:bCs/>
                <w:sz w:val="10"/>
                <w:szCs w:val="10"/>
                <w:lang w:eastAsia="es-CO"/>
              </w:rPr>
            </w:pPr>
          </w:p>
        </w:tc>
        <w:tc>
          <w:tcPr>
            <w:tcW w:w="101" w:type="pct"/>
            <w:vMerge/>
            <w:shd w:val="clear" w:color="auto" w:fill="4A442A" w:themeFill="background2" w:themeFillShade="40"/>
            <w:noWrap/>
            <w:textDirection w:val="btLr"/>
            <w:vAlign w:val="bottom"/>
          </w:tcPr>
          <w:p w14:paraId="2FF2B938" w14:textId="77777777" w:rsidR="00F7464C" w:rsidRPr="00957253" w:rsidRDefault="00F7464C" w:rsidP="00C96036">
            <w:pPr>
              <w:jc w:val="center"/>
              <w:rPr>
                <w:rFonts w:ascii="Arial" w:hAnsi="Arial" w:cs="Arial"/>
                <w:b/>
                <w:bCs/>
                <w:sz w:val="10"/>
                <w:szCs w:val="10"/>
                <w:lang w:eastAsia="es-CO"/>
              </w:rPr>
            </w:pPr>
          </w:p>
        </w:tc>
        <w:tc>
          <w:tcPr>
            <w:tcW w:w="376" w:type="pct"/>
            <w:vMerge/>
            <w:shd w:val="clear" w:color="auto" w:fill="4A442A" w:themeFill="background2" w:themeFillShade="40"/>
            <w:vAlign w:val="center"/>
          </w:tcPr>
          <w:p w14:paraId="0DB873A3" w14:textId="77777777" w:rsidR="00F7464C" w:rsidRPr="00957253" w:rsidRDefault="00F7464C" w:rsidP="00C96036">
            <w:pPr>
              <w:rPr>
                <w:rFonts w:ascii="Arial" w:hAnsi="Arial" w:cs="Arial"/>
                <w:b/>
                <w:bCs/>
                <w:sz w:val="10"/>
                <w:szCs w:val="10"/>
                <w:lang w:eastAsia="es-CO"/>
              </w:rPr>
            </w:pPr>
          </w:p>
        </w:tc>
        <w:tc>
          <w:tcPr>
            <w:tcW w:w="228" w:type="pct"/>
            <w:vMerge/>
            <w:shd w:val="clear" w:color="auto" w:fill="4A442A" w:themeFill="background2" w:themeFillShade="40"/>
            <w:vAlign w:val="center"/>
          </w:tcPr>
          <w:p w14:paraId="7838E2F8" w14:textId="77777777" w:rsidR="00F7464C" w:rsidRPr="00957253" w:rsidRDefault="00F7464C" w:rsidP="00C96036">
            <w:pPr>
              <w:jc w:val="center"/>
              <w:rPr>
                <w:rFonts w:ascii="Arial" w:hAnsi="Arial" w:cs="Arial"/>
                <w:b/>
                <w:bCs/>
                <w:sz w:val="10"/>
                <w:szCs w:val="10"/>
                <w:lang w:eastAsia="es-CO"/>
              </w:rPr>
            </w:pPr>
          </w:p>
        </w:tc>
        <w:tc>
          <w:tcPr>
            <w:tcW w:w="201" w:type="pct"/>
            <w:vMerge/>
            <w:shd w:val="clear" w:color="auto" w:fill="4A442A" w:themeFill="background2" w:themeFillShade="40"/>
            <w:textDirection w:val="btLr"/>
            <w:vAlign w:val="bottom"/>
          </w:tcPr>
          <w:p w14:paraId="39682B1F" w14:textId="77777777" w:rsidR="00F7464C" w:rsidRPr="00957253" w:rsidRDefault="00F7464C" w:rsidP="00C96036">
            <w:pPr>
              <w:jc w:val="center"/>
              <w:rPr>
                <w:rFonts w:ascii="Arial" w:hAnsi="Arial" w:cs="Arial"/>
                <w:b/>
                <w:bCs/>
                <w:sz w:val="10"/>
                <w:szCs w:val="10"/>
                <w:lang w:eastAsia="es-CO"/>
              </w:rPr>
            </w:pPr>
          </w:p>
        </w:tc>
        <w:tc>
          <w:tcPr>
            <w:tcW w:w="151" w:type="pct"/>
            <w:vMerge/>
            <w:shd w:val="clear" w:color="auto" w:fill="4A442A" w:themeFill="background2" w:themeFillShade="40"/>
            <w:noWrap/>
            <w:textDirection w:val="btLr"/>
            <w:vAlign w:val="bottom"/>
          </w:tcPr>
          <w:p w14:paraId="6C4B14CF" w14:textId="77777777" w:rsidR="00F7464C" w:rsidRPr="00957253" w:rsidRDefault="00F7464C" w:rsidP="00C96036">
            <w:pPr>
              <w:jc w:val="center"/>
              <w:rPr>
                <w:rFonts w:ascii="Arial" w:hAnsi="Arial" w:cs="Arial"/>
                <w:b/>
                <w:bCs/>
                <w:sz w:val="10"/>
                <w:szCs w:val="10"/>
                <w:lang w:eastAsia="es-CO"/>
              </w:rPr>
            </w:pPr>
          </w:p>
        </w:tc>
        <w:tc>
          <w:tcPr>
            <w:tcW w:w="150" w:type="pct"/>
            <w:vMerge/>
            <w:shd w:val="clear" w:color="auto" w:fill="4A442A" w:themeFill="background2" w:themeFillShade="40"/>
            <w:textDirection w:val="btLr"/>
            <w:vAlign w:val="bottom"/>
          </w:tcPr>
          <w:p w14:paraId="176A2D28" w14:textId="77777777" w:rsidR="00F7464C" w:rsidRPr="00957253" w:rsidRDefault="00F7464C" w:rsidP="00C96036">
            <w:pPr>
              <w:jc w:val="center"/>
              <w:rPr>
                <w:rFonts w:ascii="Arial" w:hAnsi="Arial" w:cs="Arial"/>
                <w:b/>
                <w:bCs/>
                <w:sz w:val="10"/>
                <w:szCs w:val="10"/>
                <w:lang w:eastAsia="es-CO"/>
              </w:rPr>
            </w:pPr>
          </w:p>
        </w:tc>
        <w:tc>
          <w:tcPr>
            <w:tcW w:w="148" w:type="pct"/>
            <w:vMerge/>
            <w:shd w:val="clear" w:color="auto" w:fill="4A442A" w:themeFill="background2" w:themeFillShade="40"/>
            <w:noWrap/>
            <w:textDirection w:val="btLr"/>
            <w:vAlign w:val="bottom"/>
          </w:tcPr>
          <w:p w14:paraId="5F5316FE" w14:textId="77777777" w:rsidR="00F7464C" w:rsidRPr="00957253" w:rsidRDefault="00F7464C" w:rsidP="00C96036">
            <w:pPr>
              <w:jc w:val="center"/>
              <w:rPr>
                <w:rFonts w:ascii="Arial" w:hAnsi="Arial" w:cs="Arial"/>
                <w:b/>
                <w:bCs/>
                <w:sz w:val="10"/>
                <w:szCs w:val="10"/>
                <w:lang w:eastAsia="es-CO"/>
              </w:rPr>
            </w:pPr>
          </w:p>
        </w:tc>
        <w:tc>
          <w:tcPr>
            <w:tcW w:w="204" w:type="pct"/>
            <w:vMerge/>
            <w:shd w:val="clear" w:color="auto" w:fill="BFBFBF" w:themeFill="background1" w:themeFillShade="BF"/>
            <w:textDirection w:val="btLr"/>
            <w:vAlign w:val="bottom"/>
          </w:tcPr>
          <w:p w14:paraId="11A608B6" w14:textId="77777777" w:rsidR="00F7464C" w:rsidRPr="00957253" w:rsidRDefault="00F7464C" w:rsidP="00C96036">
            <w:pPr>
              <w:jc w:val="center"/>
              <w:rPr>
                <w:rFonts w:ascii="Arial" w:hAnsi="Arial" w:cs="Arial"/>
                <w:b/>
                <w:bCs/>
                <w:sz w:val="10"/>
                <w:szCs w:val="10"/>
                <w:lang w:eastAsia="es-CO"/>
              </w:rPr>
            </w:pPr>
          </w:p>
        </w:tc>
        <w:tc>
          <w:tcPr>
            <w:tcW w:w="252" w:type="pct"/>
            <w:vMerge/>
            <w:shd w:val="clear" w:color="auto" w:fill="BFBFBF" w:themeFill="background1" w:themeFillShade="BF"/>
            <w:vAlign w:val="center"/>
          </w:tcPr>
          <w:p w14:paraId="29A8D9F4" w14:textId="77777777" w:rsidR="00F7464C" w:rsidRPr="00957253" w:rsidRDefault="00F7464C" w:rsidP="00C96036">
            <w:pPr>
              <w:jc w:val="center"/>
              <w:rPr>
                <w:rFonts w:ascii="Arial" w:hAnsi="Arial" w:cs="Arial"/>
                <w:b/>
                <w:bCs/>
                <w:sz w:val="10"/>
                <w:szCs w:val="10"/>
                <w:lang w:eastAsia="es-CO"/>
              </w:rPr>
            </w:pPr>
          </w:p>
        </w:tc>
        <w:tc>
          <w:tcPr>
            <w:tcW w:w="201" w:type="pct"/>
            <w:shd w:val="clear" w:color="auto" w:fill="BFBFBF" w:themeFill="background1" w:themeFillShade="BF"/>
            <w:textDirection w:val="btLr"/>
            <w:vAlign w:val="bottom"/>
          </w:tcPr>
          <w:p w14:paraId="4DBE2315" w14:textId="77777777" w:rsidR="00F7464C" w:rsidRPr="00957253" w:rsidRDefault="00F7464C" w:rsidP="00C96036">
            <w:pPr>
              <w:jc w:val="center"/>
              <w:rPr>
                <w:rFonts w:ascii="Arial" w:hAnsi="Arial" w:cs="Arial"/>
                <w:b/>
                <w:bCs/>
                <w:sz w:val="10"/>
                <w:szCs w:val="10"/>
                <w:lang w:eastAsia="es-CO"/>
              </w:rPr>
            </w:pPr>
            <w:r w:rsidRPr="00957253">
              <w:rPr>
                <w:rFonts w:ascii="Arial" w:hAnsi="Arial" w:cs="Arial"/>
                <w:b/>
                <w:bCs/>
                <w:sz w:val="10"/>
                <w:szCs w:val="10"/>
                <w:lang w:eastAsia="es-CO"/>
              </w:rPr>
              <w:t>Probabilidad</w:t>
            </w:r>
          </w:p>
        </w:tc>
        <w:tc>
          <w:tcPr>
            <w:tcW w:w="150" w:type="pct"/>
            <w:shd w:val="clear" w:color="auto" w:fill="BFBFBF" w:themeFill="background1" w:themeFillShade="BF"/>
            <w:noWrap/>
            <w:textDirection w:val="btLr"/>
            <w:vAlign w:val="bottom"/>
          </w:tcPr>
          <w:p w14:paraId="1254B460" w14:textId="77777777" w:rsidR="00F7464C" w:rsidRPr="00957253" w:rsidRDefault="00F7464C" w:rsidP="00C96036">
            <w:pPr>
              <w:jc w:val="center"/>
              <w:rPr>
                <w:rFonts w:ascii="Arial" w:hAnsi="Arial" w:cs="Arial"/>
                <w:b/>
                <w:bCs/>
                <w:sz w:val="10"/>
                <w:szCs w:val="10"/>
                <w:lang w:eastAsia="es-CO"/>
              </w:rPr>
            </w:pPr>
            <w:r w:rsidRPr="00957253">
              <w:rPr>
                <w:rFonts w:ascii="Arial" w:hAnsi="Arial" w:cs="Arial"/>
                <w:b/>
                <w:bCs/>
                <w:sz w:val="10"/>
                <w:szCs w:val="10"/>
                <w:lang w:eastAsia="es-CO"/>
              </w:rPr>
              <w:t>Impacto</w:t>
            </w:r>
          </w:p>
        </w:tc>
        <w:tc>
          <w:tcPr>
            <w:tcW w:w="151" w:type="pct"/>
            <w:shd w:val="clear" w:color="auto" w:fill="BFBFBF" w:themeFill="background1" w:themeFillShade="BF"/>
            <w:textDirection w:val="btLr"/>
            <w:vAlign w:val="bottom"/>
          </w:tcPr>
          <w:p w14:paraId="56986EE3" w14:textId="77777777" w:rsidR="00F7464C" w:rsidRPr="00957253" w:rsidRDefault="00F7464C" w:rsidP="00C96036">
            <w:pPr>
              <w:jc w:val="center"/>
              <w:rPr>
                <w:rFonts w:ascii="Arial" w:hAnsi="Arial" w:cs="Arial"/>
                <w:b/>
                <w:bCs/>
                <w:sz w:val="10"/>
                <w:szCs w:val="10"/>
                <w:lang w:eastAsia="es-CO"/>
              </w:rPr>
            </w:pPr>
            <w:r w:rsidRPr="00957253">
              <w:rPr>
                <w:rFonts w:ascii="Arial" w:hAnsi="Arial" w:cs="Arial"/>
                <w:b/>
                <w:bCs/>
                <w:sz w:val="10"/>
                <w:szCs w:val="10"/>
                <w:lang w:eastAsia="es-CO"/>
              </w:rPr>
              <w:t xml:space="preserve">Calificación </w:t>
            </w:r>
          </w:p>
        </w:tc>
        <w:tc>
          <w:tcPr>
            <w:tcW w:w="152" w:type="pct"/>
            <w:shd w:val="clear" w:color="auto" w:fill="BFBFBF" w:themeFill="background1" w:themeFillShade="BF"/>
            <w:noWrap/>
            <w:textDirection w:val="btLr"/>
            <w:vAlign w:val="bottom"/>
          </w:tcPr>
          <w:p w14:paraId="30E2D428" w14:textId="77777777" w:rsidR="00F7464C" w:rsidRPr="00957253" w:rsidRDefault="00F7464C" w:rsidP="00C96036">
            <w:pPr>
              <w:jc w:val="center"/>
              <w:rPr>
                <w:rFonts w:ascii="Arial" w:hAnsi="Arial" w:cs="Arial"/>
                <w:b/>
                <w:bCs/>
                <w:sz w:val="10"/>
                <w:szCs w:val="10"/>
                <w:lang w:eastAsia="es-CO"/>
              </w:rPr>
            </w:pPr>
            <w:r w:rsidRPr="00957253">
              <w:rPr>
                <w:rFonts w:ascii="Arial" w:hAnsi="Arial" w:cs="Arial"/>
                <w:b/>
                <w:bCs/>
                <w:sz w:val="10"/>
                <w:szCs w:val="10"/>
                <w:lang w:eastAsia="es-CO"/>
              </w:rPr>
              <w:t xml:space="preserve">Calificación total </w:t>
            </w:r>
          </w:p>
        </w:tc>
        <w:tc>
          <w:tcPr>
            <w:tcW w:w="201" w:type="pct"/>
            <w:vMerge/>
            <w:shd w:val="clear" w:color="auto" w:fill="BFBFBF" w:themeFill="background1" w:themeFillShade="BF"/>
            <w:textDirection w:val="btLr"/>
            <w:vAlign w:val="bottom"/>
          </w:tcPr>
          <w:p w14:paraId="08F1C645" w14:textId="77777777" w:rsidR="00F7464C" w:rsidRPr="00957253" w:rsidRDefault="00F7464C" w:rsidP="00C96036">
            <w:pPr>
              <w:jc w:val="center"/>
              <w:rPr>
                <w:rFonts w:ascii="Arial" w:hAnsi="Arial" w:cs="Arial"/>
                <w:b/>
                <w:bCs/>
                <w:sz w:val="10"/>
                <w:szCs w:val="10"/>
                <w:lang w:eastAsia="es-CO"/>
              </w:rPr>
            </w:pPr>
          </w:p>
        </w:tc>
        <w:tc>
          <w:tcPr>
            <w:tcW w:w="231" w:type="pct"/>
            <w:vMerge/>
            <w:shd w:val="clear" w:color="auto" w:fill="BFBFBF" w:themeFill="background1" w:themeFillShade="BF"/>
            <w:textDirection w:val="btLr"/>
            <w:vAlign w:val="center"/>
          </w:tcPr>
          <w:p w14:paraId="3E500056" w14:textId="77777777" w:rsidR="00F7464C" w:rsidRPr="00957253" w:rsidRDefault="00F7464C" w:rsidP="00C96036">
            <w:pPr>
              <w:ind w:left="113" w:right="113"/>
              <w:jc w:val="center"/>
              <w:rPr>
                <w:rFonts w:ascii="Arial" w:hAnsi="Arial" w:cs="Arial"/>
                <w:b/>
                <w:bCs/>
                <w:sz w:val="10"/>
                <w:szCs w:val="10"/>
                <w:lang w:eastAsia="es-CO"/>
              </w:rPr>
            </w:pPr>
          </w:p>
        </w:tc>
        <w:tc>
          <w:tcPr>
            <w:tcW w:w="271" w:type="pct"/>
            <w:vMerge/>
            <w:shd w:val="clear" w:color="auto" w:fill="BFBFBF" w:themeFill="background1" w:themeFillShade="BF"/>
            <w:textDirection w:val="btLr"/>
            <w:vAlign w:val="center"/>
          </w:tcPr>
          <w:p w14:paraId="1E29B0B8" w14:textId="77777777" w:rsidR="00F7464C" w:rsidRPr="00957253" w:rsidRDefault="00F7464C" w:rsidP="00C96036">
            <w:pPr>
              <w:ind w:left="113" w:right="113"/>
              <w:jc w:val="center"/>
              <w:rPr>
                <w:rFonts w:ascii="Arial" w:hAnsi="Arial" w:cs="Arial"/>
                <w:b/>
                <w:bCs/>
                <w:sz w:val="10"/>
                <w:szCs w:val="10"/>
                <w:lang w:eastAsia="es-CO"/>
              </w:rPr>
            </w:pPr>
          </w:p>
        </w:tc>
        <w:tc>
          <w:tcPr>
            <w:tcW w:w="252" w:type="pct"/>
            <w:vMerge/>
            <w:shd w:val="clear" w:color="auto" w:fill="BFBFBF" w:themeFill="background1" w:themeFillShade="BF"/>
            <w:textDirection w:val="btLr"/>
            <w:vAlign w:val="center"/>
          </w:tcPr>
          <w:p w14:paraId="406D55A4" w14:textId="77777777" w:rsidR="00F7464C" w:rsidRPr="00957253" w:rsidRDefault="00F7464C" w:rsidP="00C96036">
            <w:pPr>
              <w:ind w:left="113" w:right="113"/>
              <w:jc w:val="center"/>
              <w:rPr>
                <w:rFonts w:ascii="Arial" w:hAnsi="Arial" w:cs="Arial"/>
                <w:b/>
                <w:bCs/>
                <w:sz w:val="10"/>
                <w:szCs w:val="10"/>
                <w:lang w:eastAsia="es-CO"/>
              </w:rPr>
            </w:pPr>
          </w:p>
        </w:tc>
        <w:tc>
          <w:tcPr>
            <w:tcW w:w="302" w:type="pct"/>
            <w:vMerge/>
            <w:shd w:val="clear" w:color="auto" w:fill="BFBFBF" w:themeFill="background1" w:themeFillShade="BF"/>
            <w:textDirection w:val="btLr"/>
            <w:vAlign w:val="center"/>
          </w:tcPr>
          <w:p w14:paraId="3D7B4367" w14:textId="77777777" w:rsidR="00F7464C" w:rsidRPr="00957253" w:rsidRDefault="00F7464C" w:rsidP="00C96036">
            <w:pPr>
              <w:ind w:left="113" w:right="113"/>
              <w:jc w:val="center"/>
              <w:rPr>
                <w:rFonts w:ascii="Arial" w:hAnsi="Arial" w:cs="Arial"/>
                <w:b/>
                <w:bCs/>
                <w:sz w:val="10"/>
                <w:szCs w:val="10"/>
                <w:lang w:eastAsia="es-CO"/>
              </w:rPr>
            </w:pPr>
          </w:p>
        </w:tc>
        <w:tc>
          <w:tcPr>
            <w:tcW w:w="564" w:type="pct"/>
            <w:shd w:val="clear" w:color="auto" w:fill="BFBFBF" w:themeFill="background1" w:themeFillShade="BF"/>
            <w:textDirection w:val="btLr"/>
            <w:vAlign w:val="center"/>
          </w:tcPr>
          <w:p w14:paraId="3CD5A38E" w14:textId="77777777" w:rsidR="00F7464C" w:rsidRPr="00957253" w:rsidRDefault="00F7464C" w:rsidP="00C96036">
            <w:pPr>
              <w:ind w:left="113" w:right="113"/>
              <w:jc w:val="center"/>
              <w:rPr>
                <w:rFonts w:ascii="Arial" w:hAnsi="Arial" w:cs="Arial"/>
                <w:b/>
                <w:bCs/>
                <w:sz w:val="10"/>
                <w:szCs w:val="10"/>
                <w:lang w:eastAsia="es-CO"/>
              </w:rPr>
            </w:pPr>
            <w:r w:rsidRPr="00957253">
              <w:rPr>
                <w:rFonts w:ascii="Arial" w:hAnsi="Arial" w:cs="Arial"/>
                <w:b/>
                <w:bCs/>
                <w:sz w:val="10"/>
                <w:szCs w:val="10"/>
                <w:lang w:eastAsia="es-CO"/>
              </w:rPr>
              <w:t>¿Cómo se realiza el monitoreo?</w:t>
            </w:r>
          </w:p>
        </w:tc>
        <w:tc>
          <w:tcPr>
            <w:tcW w:w="203" w:type="pct"/>
            <w:shd w:val="clear" w:color="auto" w:fill="BFBFBF" w:themeFill="background1" w:themeFillShade="BF"/>
            <w:textDirection w:val="btLr"/>
            <w:vAlign w:val="center"/>
          </w:tcPr>
          <w:p w14:paraId="6AF04FF5" w14:textId="77777777" w:rsidR="00F7464C" w:rsidRPr="00957253" w:rsidRDefault="00F7464C" w:rsidP="00C96036">
            <w:pPr>
              <w:ind w:left="113" w:right="113"/>
              <w:jc w:val="center"/>
              <w:rPr>
                <w:rFonts w:ascii="Arial" w:hAnsi="Arial" w:cs="Arial"/>
                <w:b/>
                <w:bCs/>
                <w:sz w:val="10"/>
                <w:szCs w:val="10"/>
                <w:lang w:eastAsia="es-CO"/>
              </w:rPr>
            </w:pPr>
            <w:r w:rsidRPr="00957253">
              <w:rPr>
                <w:rFonts w:ascii="Arial" w:hAnsi="Arial" w:cs="Arial"/>
                <w:b/>
                <w:bCs/>
                <w:sz w:val="10"/>
                <w:szCs w:val="10"/>
                <w:lang w:eastAsia="es-CO"/>
              </w:rPr>
              <w:t>Periodicidad ¿Cuándo?</w:t>
            </w:r>
          </w:p>
        </w:tc>
      </w:tr>
      <w:tr w:rsidR="00F7464C" w:rsidRPr="00957253" w14:paraId="4C26201C" w14:textId="77777777" w:rsidTr="00C96036">
        <w:trPr>
          <w:trHeight w:val="266"/>
        </w:trPr>
        <w:tc>
          <w:tcPr>
            <w:tcW w:w="154" w:type="pct"/>
            <w:noWrap/>
            <w:vAlign w:val="center"/>
            <w:hideMark/>
          </w:tcPr>
          <w:p w14:paraId="2B10B5E3" w14:textId="77777777" w:rsidR="00F7464C" w:rsidRPr="00957253" w:rsidRDefault="00F7464C" w:rsidP="00C96036">
            <w:pPr>
              <w:jc w:val="center"/>
              <w:rPr>
                <w:rFonts w:ascii="Arial" w:hAnsi="Arial" w:cs="Arial"/>
                <w:b/>
                <w:bCs/>
                <w:sz w:val="10"/>
                <w:szCs w:val="10"/>
                <w:lang w:eastAsia="es-CO"/>
              </w:rPr>
            </w:pPr>
            <w:r w:rsidRPr="00957253">
              <w:rPr>
                <w:rFonts w:ascii="Arial" w:hAnsi="Arial" w:cs="Arial"/>
                <w:b/>
                <w:bCs/>
                <w:sz w:val="10"/>
                <w:szCs w:val="10"/>
                <w:lang w:eastAsia="es-CO"/>
              </w:rPr>
              <w:t>1</w:t>
            </w:r>
          </w:p>
        </w:tc>
        <w:tc>
          <w:tcPr>
            <w:tcW w:w="147" w:type="pct"/>
            <w:tcBorders>
              <w:top w:val="nil"/>
              <w:left w:val="nil"/>
              <w:bottom w:val="single" w:sz="4" w:space="0" w:color="auto"/>
              <w:right w:val="single" w:sz="4" w:space="0" w:color="auto"/>
            </w:tcBorders>
            <w:shd w:val="clear" w:color="000000" w:fill="FFFFFF"/>
            <w:noWrap/>
            <w:textDirection w:val="btLr"/>
            <w:vAlign w:val="center"/>
          </w:tcPr>
          <w:p w14:paraId="3B1E96B0"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lang w:eastAsia="es-CO"/>
              </w:rPr>
              <w:t>ESPECIFICO</w:t>
            </w:r>
          </w:p>
        </w:tc>
        <w:tc>
          <w:tcPr>
            <w:tcW w:w="100" w:type="pct"/>
            <w:tcBorders>
              <w:top w:val="nil"/>
              <w:left w:val="nil"/>
              <w:bottom w:val="single" w:sz="4" w:space="0" w:color="auto"/>
              <w:right w:val="single" w:sz="4" w:space="0" w:color="auto"/>
            </w:tcBorders>
            <w:shd w:val="clear" w:color="000000" w:fill="FFFFFF"/>
            <w:noWrap/>
            <w:textDirection w:val="btLr"/>
            <w:vAlign w:val="center"/>
          </w:tcPr>
          <w:p w14:paraId="1F87B3E2"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lang w:eastAsia="es-CO"/>
              </w:rPr>
              <w:t>EXTERNO</w:t>
            </w:r>
          </w:p>
        </w:tc>
        <w:tc>
          <w:tcPr>
            <w:tcW w:w="108" w:type="pct"/>
            <w:tcBorders>
              <w:top w:val="nil"/>
              <w:left w:val="nil"/>
              <w:bottom w:val="single" w:sz="4" w:space="0" w:color="auto"/>
              <w:right w:val="single" w:sz="4" w:space="0" w:color="auto"/>
            </w:tcBorders>
            <w:shd w:val="clear" w:color="000000" w:fill="FFFFFF"/>
            <w:noWrap/>
            <w:textDirection w:val="btLr"/>
            <w:vAlign w:val="center"/>
          </w:tcPr>
          <w:p w14:paraId="340CA5B1" w14:textId="77777777" w:rsidR="00F7464C" w:rsidRPr="00957253" w:rsidRDefault="00F7464C" w:rsidP="00C96036">
            <w:pPr>
              <w:jc w:val="center"/>
              <w:rPr>
                <w:rFonts w:ascii="Arial" w:hAnsi="Arial" w:cs="Arial"/>
                <w:sz w:val="10"/>
                <w:szCs w:val="10"/>
                <w:lang w:eastAsia="es-CO"/>
              </w:rPr>
            </w:pPr>
          </w:p>
        </w:tc>
        <w:tc>
          <w:tcPr>
            <w:tcW w:w="101" w:type="pct"/>
            <w:tcBorders>
              <w:top w:val="nil"/>
              <w:left w:val="nil"/>
              <w:bottom w:val="single" w:sz="4" w:space="0" w:color="auto"/>
              <w:right w:val="single" w:sz="4" w:space="0" w:color="auto"/>
            </w:tcBorders>
            <w:shd w:val="clear" w:color="000000" w:fill="FFFFFF"/>
            <w:noWrap/>
            <w:textDirection w:val="btLr"/>
            <w:vAlign w:val="center"/>
          </w:tcPr>
          <w:p w14:paraId="643D40CE"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lang w:eastAsia="es-CO"/>
              </w:rPr>
              <w:t>FINANCIERO</w:t>
            </w:r>
          </w:p>
        </w:tc>
        <w:tc>
          <w:tcPr>
            <w:tcW w:w="376" w:type="pct"/>
            <w:tcBorders>
              <w:top w:val="nil"/>
              <w:left w:val="nil"/>
              <w:bottom w:val="single" w:sz="4" w:space="0" w:color="auto"/>
              <w:right w:val="single" w:sz="4" w:space="0" w:color="auto"/>
            </w:tcBorders>
            <w:vAlign w:val="center"/>
          </w:tcPr>
          <w:p w14:paraId="1CEBFFF2" w14:textId="77777777" w:rsidR="00F7464C" w:rsidRPr="00957253" w:rsidRDefault="00F7464C" w:rsidP="00C96036">
            <w:pPr>
              <w:rPr>
                <w:rFonts w:ascii="Arial" w:hAnsi="Arial" w:cs="Arial"/>
                <w:sz w:val="10"/>
                <w:szCs w:val="10"/>
                <w:lang w:eastAsia="es-CO"/>
              </w:rPr>
            </w:pPr>
            <w:r w:rsidRPr="00957253">
              <w:rPr>
                <w:rFonts w:ascii="Arial" w:hAnsi="Arial" w:cs="Arial"/>
                <w:sz w:val="10"/>
                <w:szCs w:val="10"/>
                <w:lang w:eastAsia="es-CO"/>
              </w:rPr>
              <w:t>FALSEDAD EN LOS DOCUMENTOS QUE CONFORMAN LA OFERTA.</w:t>
            </w:r>
          </w:p>
        </w:tc>
        <w:tc>
          <w:tcPr>
            <w:tcW w:w="228" w:type="pct"/>
            <w:tcBorders>
              <w:top w:val="nil"/>
              <w:left w:val="nil"/>
              <w:bottom w:val="single" w:sz="4" w:space="0" w:color="auto"/>
              <w:right w:val="single" w:sz="4" w:space="0" w:color="auto"/>
            </w:tcBorders>
            <w:shd w:val="clear" w:color="000000" w:fill="FFFFFF"/>
            <w:vAlign w:val="center"/>
          </w:tcPr>
          <w:p w14:paraId="24C6A9FA" w14:textId="77777777" w:rsidR="00F7464C" w:rsidRPr="00957253" w:rsidRDefault="00F7464C" w:rsidP="00C96036">
            <w:pPr>
              <w:rPr>
                <w:rFonts w:ascii="Arial" w:hAnsi="Arial" w:cs="Arial"/>
                <w:sz w:val="10"/>
                <w:szCs w:val="10"/>
                <w:lang w:eastAsia="es-CO"/>
              </w:rPr>
            </w:pPr>
            <w:r w:rsidRPr="00957253">
              <w:rPr>
                <w:rFonts w:ascii="Arial" w:hAnsi="Arial" w:cs="Arial"/>
                <w:sz w:val="10"/>
                <w:szCs w:val="10"/>
                <w:lang w:eastAsia="es-CO"/>
              </w:rPr>
              <w:t>DECLARATORIA DESIERTO PROCESO DE CONTRATACIÓN</w:t>
            </w:r>
          </w:p>
        </w:tc>
        <w:tc>
          <w:tcPr>
            <w:tcW w:w="201" w:type="pct"/>
            <w:tcBorders>
              <w:top w:val="nil"/>
              <w:left w:val="nil"/>
              <w:bottom w:val="single" w:sz="4" w:space="0" w:color="auto"/>
              <w:right w:val="single" w:sz="4" w:space="0" w:color="auto"/>
            </w:tcBorders>
            <w:shd w:val="clear" w:color="000000" w:fill="FFFFFF"/>
            <w:noWrap/>
            <w:vAlign w:val="center"/>
          </w:tcPr>
          <w:p w14:paraId="7473A519"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lang w:eastAsia="es-CO"/>
              </w:rPr>
              <w:t>1</w:t>
            </w:r>
          </w:p>
        </w:tc>
        <w:tc>
          <w:tcPr>
            <w:tcW w:w="151" w:type="pct"/>
            <w:noWrap/>
            <w:vAlign w:val="center"/>
          </w:tcPr>
          <w:p w14:paraId="1391A2A7"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lang w:eastAsia="es-CO"/>
              </w:rPr>
              <w:t>4</w:t>
            </w:r>
          </w:p>
        </w:tc>
        <w:tc>
          <w:tcPr>
            <w:tcW w:w="150" w:type="pct"/>
            <w:noWrap/>
            <w:vAlign w:val="center"/>
          </w:tcPr>
          <w:p w14:paraId="551989CD" w14:textId="77777777" w:rsidR="00F7464C" w:rsidRPr="00957253" w:rsidRDefault="00F7464C" w:rsidP="00C96036">
            <w:pPr>
              <w:jc w:val="center"/>
              <w:rPr>
                <w:rFonts w:ascii="Arial" w:hAnsi="Arial" w:cs="Arial"/>
                <w:sz w:val="10"/>
                <w:szCs w:val="10"/>
                <w:lang w:eastAsia="es-CO"/>
              </w:rPr>
            </w:pPr>
          </w:p>
        </w:tc>
        <w:tc>
          <w:tcPr>
            <w:tcW w:w="148" w:type="pct"/>
            <w:noWrap/>
            <w:textDirection w:val="btLr"/>
            <w:vAlign w:val="center"/>
          </w:tcPr>
          <w:p w14:paraId="4FC872F6" w14:textId="77777777" w:rsidR="00F7464C" w:rsidRPr="00957253" w:rsidRDefault="00F7464C" w:rsidP="00C96036">
            <w:pPr>
              <w:jc w:val="center"/>
              <w:rPr>
                <w:rFonts w:ascii="Arial" w:hAnsi="Arial" w:cs="Arial"/>
                <w:sz w:val="10"/>
                <w:szCs w:val="10"/>
                <w:lang w:eastAsia="es-CO"/>
              </w:rPr>
            </w:pPr>
          </w:p>
        </w:tc>
        <w:tc>
          <w:tcPr>
            <w:tcW w:w="204" w:type="pct"/>
            <w:tcBorders>
              <w:top w:val="nil"/>
              <w:left w:val="nil"/>
              <w:bottom w:val="single" w:sz="4" w:space="0" w:color="auto"/>
              <w:right w:val="single" w:sz="4" w:space="0" w:color="auto"/>
            </w:tcBorders>
            <w:shd w:val="clear" w:color="000000" w:fill="FFFFFF"/>
            <w:textDirection w:val="btLr"/>
            <w:vAlign w:val="center"/>
          </w:tcPr>
          <w:p w14:paraId="57EF1A03"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lang w:eastAsia="es-CO"/>
              </w:rPr>
              <w:t>ENTIDAD</w:t>
            </w:r>
          </w:p>
        </w:tc>
        <w:tc>
          <w:tcPr>
            <w:tcW w:w="252" w:type="pct"/>
            <w:tcBorders>
              <w:top w:val="nil"/>
              <w:left w:val="nil"/>
              <w:bottom w:val="single" w:sz="4" w:space="0" w:color="auto"/>
              <w:right w:val="single" w:sz="4" w:space="0" w:color="auto"/>
            </w:tcBorders>
            <w:shd w:val="clear" w:color="000000" w:fill="FFFFFF"/>
            <w:vAlign w:val="center"/>
          </w:tcPr>
          <w:p w14:paraId="0AC5CC58" w14:textId="77777777" w:rsidR="00F7464C" w:rsidRPr="00957253" w:rsidRDefault="00F7464C" w:rsidP="00C96036">
            <w:pPr>
              <w:jc w:val="center"/>
              <w:rPr>
                <w:rFonts w:ascii="Arial" w:hAnsi="Arial" w:cs="Arial"/>
                <w:sz w:val="10"/>
                <w:szCs w:val="10"/>
                <w:lang w:eastAsia="es-CO"/>
              </w:rPr>
            </w:pPr>
          </w:p>
          <w:p w14:paraId="613D0AFB" w14:textId="77777777" w:rsidR="00F7464C" w:rsidRPr="00957253" w:rsidRDefault="00F7464C" w:rsidP="00C96036">
            <w:pPr>
              <w:jc w:val="both"/>
              <w:rPr>
                <w:rFonts w:ascii="Arial" w:hAnsi="Arial" w:cs="Arial"/>
                <w:sz w:val="10"/>
                <w:szCs w:val="10"/>
                <w:lang w:eastAsia="es-CO"/>
              </w:rPr>
            </w:pPr>
            <w:r w:rsidRPr="00957253">
              <w:rPr>
                <w:rFonts w:ascii="Arial" w:hAnsi="Arial" w:cs="Arial"/>
                <w:sz w:val="10"/>
                <w:szCs w:val="10"/>
                <w:lang w:eastAsia="es-CO"/>
              </w:rPr>
              <w:t>EVITAR EL RIESGO/VERIFICACIÓN ESTRICTA DE LOS DOCUMENTOS QUE CONFORMAN LA OFERTA, POR PARTE DEL COMITÉ EVALUADOR</w:t>
            </w:r>
          </w:p>
        </w:tc>
        <w:tc>
          <w:tcPr>
            <w:tcW w:w="201" w:type="pct"/>
            <w:tcBorders>
              <w:top w:val="nil"/>
              <w:left w:val="nil"/>
              <w:bottom w:val="single" w:sz="4" w:space="0" w:color="auto"/>
              <w:right w:val="single" w:sz="4" w:space="0" w:color="auto"/>
            </w:tcBorders>
            <w:shd w:val="clear" w:color="000000" w:fill="FFFFFF"/>
            <w:noWrap/>
            <w:textDirection w:val="btLr"/>
            <w:vAlign w:val="center"/>
          </w:tcPr>
          <w:p w14:paraId="7DDB362B"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lang w:eastAsia="es-CO"/>
              </w:rPr>
              <w:t>1</w:t>
            </w:r>
          </w:p>
        </w:tc>
        <w:tc>
          <w:tcPr>
            <w:tcW w:w="150" w:type="pct"/>
            <w:tcBorders>
              <w:top w:val="nil"/>
              <w:left w:val="nil"/>
              <w:bottom w:val="single" w:sz="4" w:space="0" w:color="auto"/>
              <w:right w:val="single" w:sz="4" w:space="0" w:color="auto"/>
            </w:tcBorders>
            <w:shd w:val="clear" w:color="000000" w:fill="FFFFFF"/>
            <w:noWrap/>
            <w:textDirection w:val="btLr"/>
            <w:vAlign w:val="center"/>
          </w:tcPr>
          <w:p w14:paraId="5DB9FA8B"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lang w:eastAsia="es-CO"/>
              </w:rPr>
              <w:t>1</w:t>
            </w:r>
          </w:p>
        </w:tc>
        <w:tc>
          <w:tcPr>
            <w:tcW w:w="151" w:type="pct"/>
            <w:noWrap/>
            <w:vAlign w:val="center"/>
          </w:tcPr>
          <w:p w14:paraId="42CD8821" w14:textId="77777777" w:rsidR="00F7464C" w:rsidRPr="00957253" w:rsidRDefault="00F7464C" w:rsidP="00C96036">
            <w:pPr>
              <w:jc w:val="center"/>
              <w:rPr>
                <w:rFonts w:ascii="Arial" w:hAnsi="Arial" w:cs="Arial"/>
                <w:sz w:val="10"/>
                <w:szCs w:val="10"/>
                <w:lang w:eastAsia="es-CO"/>
              </w:rPr>
            </w:pPr>
          </w:p>
        </w:tc>
        <w:tc>
          <w:tcPr>
            <w:tcW w:w="152" w:type="pct"/>
            <w:noWrap/>
            <w:textDirection w:val="btLr"/>
            <w:vAlign w:val="center"/>
          </w:tcPr>
          <w:p w14:paraId="61EC2776" w14:textId="77777777" w:rsidR="00F7464C" w:rsidRPr="00957253" w:rsidRDefault="00F7464C" w:rsidP="00C96036">
            <w:pPr>
              <w:jc w:val="center"/>
              <w:rPr>
                <w:rFonts w:ascii="Arial" w:hAnsi="Arial" w:cs="Arial"/>
                <w:sz w:val="10"/>
                <w:szCs w:val="10"/>
                <w:lang w:eastAsia="es-CO"/>
              </w:rPr>
            </w:pPr>
          </w:p>
        </w:tc>
        <w:tc>
          <w:tcPr>
            <w:tcW w:w="201" w:type="pct"/>
            <w:tcBorders>
              <w:top w:val="nil"/>
              <w:left w:val="nil"/>
              <w:bottom w:val="single" w:sz="4" w:space="0" w:color="auto"/>
              <w:right w:val="single" w:sz="4" w:space="0" w:color="auto"/>
            </w:tcBorders>
            <w:shd w:val="clear" w:color="000000" w:fill="FFFFFF"/>
            <w:noWrap/>
            <w:textDirection w:val="btLr"/>
            <w:vAlign w:val="center"/>
          </w:tcPr>
          <w:p w14:paraId="3BB2D307"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lang w:eastAsia="es-CO"/>
              </w:rPr>
              <w:t>NO</w:t>
            </w:r>
          </w:p>
        </w:tc>
        <w:tc>
          <w:tcPr>
            <w:tcW w:w="231" w:type="pct"/>
            <w:vAlign w:val="center"/>
          </w:tcPr>
          <w:p w14:paraId="5656825E" w14:textId="77777777" w:rsidR="00F7464C" w:rsidRPr="00957253" w:rsidRDefault="00F7464C" w:rsidP="00C96036">
            <w:pPr>
              <w:rPr>
                <w:rFonts w:ascii="Arial" w:hAnsi="Arial" w:cs="Arial"/>
                <w:sz w:val="10"/>
                <w:szCs w:val="10"/>
                <w:lang w:eastAsia="es-CO"/>
              </w:rPr>
            </w:pPr>
          </w:p>
        </w:tc>
        <w:tc>
          <w:tcPr>
            <w:tcW w:w="271" w:type="pct"/>
            <w:tcBorders>
              <w:top w:val="nil"/>
              <w:left w:val="nil"/>
              <w:bottom w:val="single" w:sz="4" w:space="0" w:color="auto"/>
              <w:right w:val="single" w:sz="4" w:space="0" w:color="auto"/>
            </w:tcBorders>
            <w:shd w:val="clear" w:color="000000" w:fill="FFFFFF"/>
            <w:vAlign w:val="center"/>
          </w:tcPr>
          <w:p w14:paraId="4FD42D49" w14:textId="77777777" w:rsidR="00F7464C" w:rsidRPr="00957253" w:rsidRDefault="00F7464C" w:rsidP="00C96036">
            <w:pPr>
              <w:rPr>
                <w:rFonts w:ascii="Arial" w:hAnsi="Arial" w:cs="Arial"/>
                <w:sz w:val="10"/>
                <w:szCs w:val="10"/>
                <w:lang w:eastAsia="es-CO"/>
              </w:rPr>
            </w:pPr>
            <w:r w:rsidRPr="00957253">
              <w:rPr>
                <w:rFonts w:ascii="Arial" w:hAnsi="Arial" w:cs="Arial"/>
                <w:sz w:val="10"/>
                <w:szCs w:val="10"/>
                <w:lang w:eastAsia="es-CO"/>
              </w:rPr>
              <w:t>INTEGRANTES DE LOS COMITÉS EVALUADORES (JURÍDICO, ECONÓMICO Y TÉCNICO)</w:t>
            </w:r>
          </w:p>
        </w:tc>
        <w:tc>
          <w:tcPr>
            <w:tcW w:w="252" w:type="pct"/>
            <w:tcBorders>
              <w:top w:val="nil"/>
              <w:left w:val="nil"/>
              <w:bottom w:val="single" w:sz="4" w:space="0" w:color="auto"/>
              <w:right w:val="single" w:sz="4" w:space="0" w:color="auto"/>
            </w:tcBorders>
            <w:shd w:val="clear" w:color="000000" w:fill="FFFFFF"/>
            <w:vAlign w:val="center"/>
          </w:tcPr>
          <w:p w14:paraId="19DA1AE5" w14:textId="77777777" w:rsidR="00F7464C" w:rsidRPr="00957253" w:rsidRDefault="00F7464C" w:rsidP="00C96036">
            <w:pPr>
              <w:jc w:val="both"/>
              <w:rPr>
                <w:rFonts w:ascii="Arial" w:hAnsi="Arial" w:cs="Arial"/>
                <w:sz w:val="10"/>
                <w:szCs w:val="10"/>
                <w:lang w:eastAsia="es-CO"/>
              </w:rPr>
            </w:pPr>
            <w:r w:rsidRPr="00957253">
              <w:rPr>
                <w:rFonts w:ascii="Arial" w:hAnsi="Arial" w:cs="Arial"/>
                <w:sz w:val="10"/>
                <w:szCs w:val="10"/>
                <w:lang w:eastAsia="es-CO"/>
              </w:rPr>
              <w:t>EVALUACIONES DE LOS COMITÉS</w:t>
            </w:r>
          </w:p>
        </w:tc>
        <w:tc>
          <w:tcPr>
            <w:tcW w:w="302" w:type="pct"/>
            <w:tcBorders>
              <w:top w:val="nil"/>
              <w:left w:val="nil"/>
              <w:bottom w:val="single" w:sz="4" w:space="0" w:color="auto"/>
              <w:right w:val="single" w:sz="4" w:space="0" w:color="auto"/>
            </w:tcBorders>
            <w:shd w:val="clear" w:color="000000" w:fill="FFFFFF"/>
            <w:vAlign w:val="center"/>
          </w:tcPr>
          <w:p w14:paraId="5F4680B5" w14:textId="77777777" w:rsidR="00F7464C" w:rsidRPr="00957253" w:rsidRDefault="00F7464C" w:rsidP="00C96036">
            <w:pPr>
              <w:rPr>
                <w:rFonts w:ascii="Arial" w:hAnsi="Arial" w:cs="Arial"/>
                <w:sz w:val="10"/>
                <w:szCs w:val="10"/>
                <w:lang w:eastAsia="es-CO"/>
              </w:rPr>
            </w:pPr>
            <w:r w:rsidRPr="00957253">
              <w:rPr>
                <w:rFonts w:ascii="Arial" w:hAnsi="Arial" w:cs="Arial"/>
                <w:sz w:val="10"/>
                <w:szCs w:val="10"/>
                <w:lang w:eastAsia="es-CO"/>
              </w:rPr>
              <w:t>PUBLICACIÓN DE LAS EVALUACIONES</w:t>
            </w:r>
          </w:p>
        </w:tc>
        <w:tc>
          <w:tcPr>
            <w:tcW w:w="564" w:type="pct"/>
            <w:tcBorders>
              <w:top w:val="nil"/>
              <w:left w:val="nil"/>
              <w:bottom w:val="single" w:sz="4" w:space="0" w:color="auto"/>
              <w:right w:val="single" w:sz="4" w:space="0" w:color="auto"/>
            </w:tcBorders>
            <w:shd w:val="clear" w:color="000000" w:fill="FFFFFF"/>
            <w:vAlign w:val="center"/>
          </w:tcPr>
          <w:p w14:paraId="2EC47E77" w14:textId="77777777" w:rsidR="00F7464C" w:rsidRPr="00957253" w:rsidRDefault="00F7464C" w:rsidP="00C96036">
            <w:pPr>
              <w:ind w:right="-196"/>
              <w:rPr>
                <w:rFonts w:ascii="Arial" w:hAnsi="Arial" w:cs="Arial"/>
                <w:sz w:val="10"/>
                <w:szCs w:val="10"/>
                <w:lang w:eastAsia="es-CO"/>
              </w:rPr>
            </w:pPr>
            <w:r w:rsidRPr="00957253">
              <w:rPr>
                <w:rFonts w:ascii="Arial" w:hAnsi="Arial" w:cs="Arial"/>
                <w:sz w:val="10"/>
                <w:szCs w:val="10"/>
                <w:lang w:eastAsia="es-CO"/>
              </w:rPr>
              <w:t>VERIFICACIÓN DE LOS DOCUMENTOS QUE INTEGRAN LA OFERTA.</w:t>
            </w:r>
          </w:p>
        </w:tc>
        <w:tc>
          <w:tcPr>
            <w:tcW w:w="203" w:type="pct"/>
            <w:tcBorders>
              <w:top w:val="nil"/>
              <w:left w:val="nil"/>
              <w:bottom w:val="single" w:sz="4" w:space="0" w:color="auto"/>
              <w:right w:val="single" w:sz="8" w:space="0" w:color="auto"/>
            </w:tcBorders>
            <w:shd w:val="clear" w:color="000000" w:fill="FFFFFF"/>
            <w:vAlign w:val="center"/>
          </w:tcPr>
          <w:p w14:paraId="4334657C" w14:textId="77777777" w:rsidR="00F7464C" w:rsidRPr="00957253" w:rsidRDefault="00F7464C" w:rsidP="00C96036">
            <w:pPr>
              <w:ind w:right="-196"/>
              <w:rPr>
                <w:rFonts w:ascii="Arial" w:hAnsi="Arial" w:cs="Arial"/>
                <w:sz w:val="10"/>
                <w:szCs w:val="10"/>
                <w:lang w:eastAsia="es-CO"/>
              </w:rPr>
            </w:pPr>
            <w:r w:rsidRPr="00957253">
              <w:rPr>
                <w:rFonts w:ascii="Arial" w:hAnsi="Arial" w:cs="Arial"/>
                <w:sz w:val="10"/>
                <w:szCs w:val="10"/>
                <w:lang w:eastAsia="es-CO"/>
              </w:rPr>
              <w:t>DE ACUERDO A LA CRONOLOGÍA DEL PROCESO</w:t>
            </w:r>
          </w:p>
        </w:tc>
      </w:tr>
      <w:tr w:rsidR="00F7464C" w:rsidRPr="00957253" w14:paraId="7BE54AA6" w14:textId="77777777" w:rsidTr="00C96036">
        <w:trPr>
          <w:trHeight w:val="192"/>
        </w:trPr>
        <w:tc>
          <w:tcPr>
            <w:tcW w:w="154" w:type="pct"/>
            <w:noWrap/>
            <w:vAlign w:val="center"/>
            <w:hideMark/>
          </w:tcPr>
          <w:p w14:paraId="6DAAB8BF" w14:textId="77777777" w:rsidR="00F7464C" w:rsidRPr="00957253" w:rsidRDefault="00F7464C" w:rsidP="00C96036">
            <w:pPr>
              <w:jc w:val="center"/>
              <w:rPr>
                <w:rFonts w:ascii="Arial" w:hAnsi="Arial" w:cs="Arial"/>
                <w:b/>
                <w:bCs/>
                <w:sz w:val="10"/>
                <w:szCs w:val="10"/>
                <w:lang w:eastAsia="es-CO"/>
              </w:rPr>
            </w:pPr>
            <w:r w:rsidRPr="00957253">
              <w:rPr>
                <w:rFonts w:ascii="Arial" w:hAnsi="Arial" w:cs="Arial"/>
                <w:b/>
                <w:bCs/>
                <w:sz w:val="10"/>
                <w:szCs w:val="10"/>
                <w:lang w:eastAsia="es-CO"/>
              </w:rPr>
              <w:t>2</w:t>
            </w:r>
          </w:p>
        </w:tc>
        <w:tc>
          <w:tcPr>
            <w:tcW w:w="147" w:type="pct"/>
            <w:tcBorders>
              <w:top w:val="nil"/>
              <w:left w:val="nil"/>
              <w:bottom w:val="single" w:sz="4" w:space="0" w:color="auto"/>
              <w:right w:val="single" w:sz="4" w:space="0" w:color="auto"/>
            </w:tcBorders>
            <w:shd w:val="clear" w:color="000000" w:fill="FFFFFF"/>
            <w:noWrap/>
            <w:textDirection w:val="btLr"/>
            <w:vAlign w:val="center"/>
          </w:tcPr>
          <w:p w14:paraId="497E6AC7"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lang w:eastAsia="es-CO"/>
              </w:rPr>
              <w:t>GENERAL</w:t>
            </w:r>
          </w:p>
        </w:tc>
        <w:tc>
          <w:tcPr>
            <w:tcW w:w="100" w:type="pct"/>
            <w:tcBorders>
              <w:top w:val="nil"/>
              <w:left w:val="nil"/>
              <w:bottom w:val="single" w:sz="4" w:space="0" w:color="auto"/>
              <w:right w:val="single" w:sz="4" w:space="0" w:color="auto"/>
            </w:tcBorders>
            <w:shd w:val="clear" w:color="000000" w:fill="FFFFFF"/>
            <w:noWrap/>
            <w:textDirection w:val="btLr"/>
            <w:vAlign w:val="center"/>
          </w:tcPr>
          <w:p w14:paraId="11D323A5"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lang w:eastAsia="es-CO"/>
              </w:rPr>
              <w:t xml:space="preserve"> EXTERNO </w:t>
            </w:r>
          </w:p>
        </w:tc>
        <w:tc>
          <w:tcPr>
            <w:tcW w:w="108" w:type="pct"/>
            <w:tcBorders>
              <w:top w:val="nil"/>
              <w:left w:val="nil"/>
              <w:bottom w:val="single" w:sz="4" w:space="0" w:color="auto"/>
              <w:right w:val="single" w:sz="4" w:space="0" w:color="auto"/>
            </w:tcBorders>
            <w:shd w:val="clear" w:color="000000" w:fill="FFFFFF"/>
            <w:noWrap/>
            <w:textDirection w:val="btLr"/>
            <w:vAlign w:val="center"/>
          </w:tcPr>
          <w:p w14:paraId="6C0B3220"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lang w:eastAsia="es-CO"/>
              </w:rPr>
              <w:t>CONTRATACIÓN</w:t>
            </w:r>
          </w:p>
        </w:tc>
        <w:tc>
          <w:tcPr>
            <w:tcW w:w="101" w:type="pct"/>
            <w:tcBorders>
              <w:top w:val="nil"/>
              <w:left w:val="nil"/>
              <w:bottom w:val="single" w:sz="4" w:space="0" w:color="auto"/>
              <w:right w:val="single" w:sz="4" w:space="0" w:color="auto"/>
            </w:tcBorders>
            <w:shd w:val="clear" w:color="000000" w:fill="FFFFFF"/>
            <w:noWrap/>
            <w:textDirection w:val="btLr"/>
            <w:vAlign w:val="center"/>
          </w:tcPr>
          <w:p w14:paraId="048EF6E1"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lang w:eastAsia="es-CO"/>
              </w:rPr>
              <w:t>OPERACIONAL</w:t>
            </w:r>
          </w:p>
        </w:tc>
        <w:tc>
          <w:tcPr>
            <w:tcW w:w="376" w:type="pct"/>
            <w:tcBorders>
              <w:top w:val="nil"/>
              <w:left w:val="nil"/>
              <w:bottom w:val="single" w:sz="4" w:space="0" w:color="auto"/>
              <w:right w:val="single" w:sz="4" w:space="0" w:color="auto"/>
            </w:tcBorders>
            <w:vAlign w:val="center"/>
          </w:tcPr>
          <w:p w14:paraId="7BA1D5F3" w14:textId="77777777" w:rsidR="00F7464C" w:rsidRPr="00957253" w:rsidRDefault="00F7464C" w:rsidP="00C96036">
            <w:pPr>
              <w:rPr>
                <w:rFonts w:ascii="Arial" w:hAnsi="Arial" w:cs="Arial"/>
                <w:sz w:val="10"/>
                <w:szCs w:val="10"/>
                <w:lang w:eastAsia="es-CO"/>
              </w:rPr>
            </w:pPr>
            <w:r w:rsidRPr="00957253">
              <w:rPr>
                <w:rFonts w:ascii="Arial" w:hAnsi="Arial" w:cs="Arial"/>
                <w:sz w:val="10"/>
                <w:szCs w:val="10"/>
                <w:lang w:eastAsia="es-CO"/>
              </w:rPr>
              <w:t xml:space="preserve">RIESGOS ASOCIADOS A LA DEMORA EN EL CONTRATO UNA VEZ NOTIFICADA LA ACEPTACION </w:t>
            </w:r>
            <w:proofErr w:type="gramStart"/>
            <w:r w:rsidRPr="00957253">
              <w:rPr>
                <w:rFonts w:ascii="Arial" w:hAnsi="Arial" w:cs="Arial"/>
                <w:sz w:val="10"/>
                <w:szCs w:val="10"/>
                <w:lang w:eastAsia="es-CO"/>
              </w:rPr>
              <w:t>DE  LA</w:t>
            </w:r>
            <w:proofErr w:type="gramEnd"/>
            <w:r w:rsidRPr="00957253">
              <w:rPr>
                <w:rFonts w:ascii="Arial" w:hAnsi="Arial" w:cs="Arial"/>
                <w:sz w:val="10"/>
                <w:szCs w:val="10"/>
                <w:lang w:eastAsia="es-CO"/>
              </w:rPr>
              <w:t xml:space="preserve"> OFERTA</w:t>
            </w:r>
          </w:p>
        </w:tc>
        <w:tc>
          <w:tcPr>
            <w:tcW w:w="228" w:type="pct"/>
            <w:tcBorders>
              <w:top w:val="nil"/>
              <w:left w:val="nil"/>
              <w:bottom w:val="single" w:sz="4" w:space="0" w:color="auto"/>
              <w:right w:val="single" w:sz="4" w:space="0" w:color="auto"/>
            </w:tcBorders>
            <w:shd w:val="clear" w:color="000000" w:fill="FFFFFF"/>
            <w:vAlign w:val="center"/>
          </w:tcPr>
          <w:p w14:paraId="0A99BEAC" w14:textId="77777777" w:rsidR="00F7464C" w:rsidRPr="00957253" w:rsidRDefault="00F7464C" w:rsidP="00C96036">
            <w:pPr>
              <w:rPr>
                <w:rFonts w:ascii="Arial" w:hAnsi="Arial" w:cs="Arial"/>
                <w:sz w:val="10"/>
                <w:szCs w:val="10"/>
                <w:lang w:eastAsia="es-CO"/>
              </w:rPr>
            </w:pPr>
            <w:r w:rsidRPr="00957253">
              <w:rPr>
                <w:rFonts w:ascii="Arial" w:hAnsi="Arial" w:cs="Arial"/>
                <w:sz w:val="10"/>
                <w:szCs w:val="10"/>
                <w:lang w:eastAsia="es-CO"/>
              </w:rPr>
              <w:t>NO SUSCRIPCIÓN OPORTUNA DEL CONTRATO, LO CUAL AFECTARÍA EL PLAZO DE EJECUCIÓN ESTABLECIDO EN EL CONTRATO</w:t>
            </w:r>
          </w:p>
        </w:tc>
        <w:tc>
          <w:tcPr>
            <w:tcW w:w="201" w:type="pct"/>
            <w:tcBorders>
              <w:top w:val="nil"/>
              <w:left w:val="nil"/>
              <w:bottom w:val="single" w:sz="4" w:space="0" w:color="auto"/>
              <w:right w:val="single" w:sz="4" w:space="0" w:color="auto"/>
            </w:tcBorders>
            <w:shd w:val="clear" w:color="000000" w:fill="FFFFFF"/>
            <w:noWrap/>
            <w:textDirection w:val="btLr"/>
            <w:vAlign w:val="center"/>
          </w:tcPr>
          <w:p w14:paraId="47347578"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lang w:eastAsia="es-CO"/>
              </w:rPr>
              <w:t>4</w:t>
            </w:r>
          </w:p>
        </w:tc>
        <w:tc>
          <w:tcPr>
            <w:tcW w:w="151" w:type="pct"/>
            <w:noWrap/>
            <w:textDirection w:val="btLr"/>
            <w:vAlign w:val="center"/>
          </w:tcPr>
          <w:p w14:paraId="428B6425"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lang w:eastAsia="es-CO"/>
              </w:rPr>
              <w:t>3</w:t>
            </w:r>
          </w:p>
        </w:tc>
        <w:tc>
          <w:tcPr>
            <w:tcW w:w="150" w:type="pct"/>
            <w:noWrap/>
            <w:vAlign w:val="center"/>
          </w:tcPr>
          <w:p w14:paraId="788DBA54" w14:textId="77777777" w:rsidR="00F7464C" w:rsidRPr="00957253" w:rsidRDefault="00F7464C" w:rsidP="00C96036">
            <w:pPr>
              <w:jc w:val="center"/>
              <w:rPr>
                <w:rFonts w:ascii="Arial" w:hAnsi="Arial" w:cs="Arial"/>
                <w:sz w:val="10"/>
                <w:szCs w:val="10"/>
                <w:lang w:eastAsia="es-CO"/>
              </w:rPr>
            </w:pPr>
          </w:p>
        </w:tc>
        <w:tc>
          <w:tcPr>
            <w:tcW w:w="148" w:type="pct"/>
            <w:noWrap/>
            <w:textDirection w:val="btLr"/>
            <w:vAlign w:val="center"/>
          </w:tcPr>
          <w:p w14:paraId="70320F04" w14:textId="77777777" w:rsidR="00F7464C" w:rsidRPr="00957253" w:rsidRDefault="00F7464C" w:rsidP="00C96036">
            <w:pPr>
              <w:jc w:val="center"/>
              <w:rPr>
                <w:rFonts w:ascii="Arial" w:hAnsi="Arial" w:cs="Arial"/>
                <w:sz w:val="10"/>
                <w:szCs w:val="10"/>
                <w:lang w:eastAsia="es-CO"/>
              </w:rPr>
            </w:pPr>
          </w:p>
        </w:tc>
        <w:tc>
          <w:tcPr>
            <w:tcW w:w="204" w:type="pct"/>
            <w:tcBorders>
              <w:top w:val="nil"/>
              <w:left w:val="nil"/>
              <w:bottom w:val="single" w:sz="4" w:space="0" w:color="auto"/>
              <w:right w:val="single" w:sz="4" w:space="0" w:color="auto"/>
            </w:tcBorders>
            <w:shd w:val="clear" w:color="000000" w:fill="FFFFFF"/>
            <w:textDirection w:val="btLr"/>
            <w:vAlign w:val="center"/>
          </w:tcPr>
          <w:p w14:paraId="4B76F8E0"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lang w:eastAsia="es-CO"/>
              </w:rPr>
              <w:t>CONTRATISTA</w:t>
            </w:r>
          </w:p>
        </w:tc>
        <w:tc>
          <w:tcPr>
            <w:tcW w:w="252" w:type="pct"/>
            <w:tcBorders>
              <w:top w:val="nil"/>
              <w:left w:val="nil"/>
              <w:bottom w:val="single" w:sz="4" w:space="0" w:color="auto"/>
              <w:right w:val="single" w:sz="4" w:space="0" w:color="auto"/>
            </w:tcBorders>
            <w:shd w:val="clear" w:color="000000" w:fill="FFFFFF"/>
            <w:vAlign w:val="center"/>
          </w:tcPr>
          <w:p w14:paraId="2E367CEC" w14:textId="77777777" w:rsidR="00F7464C" w:rsidRPr="00957253" w:rsidRDefault="00F7464C" w:rsidP="00C96036">
            <w:pPr>
              <w:jc w:val="both"/>
              <w:rPr>
                <w:rFonts w:ascii="Arial" w:hAnsi="Arial" w:cs="Arial"/>
                <w:sz w:val="10"/>
                <w:szCs w:val="10"/>
                <w:lang w:eastAsia="es-CO"/>
              </w:rPr>
            </w:pPr>
            <w:r w:rsidRPr="00957253">
              <w:rPr>
                <w:rFonts w:ascii="Arial" w:hAnsi="Arial" w:cs="Arial"/>
                <w:sz w:val="10"/>
                <w:szCs w:val="10"/>
                <w:lang w:eastAsia="es-CO"/>
              </w:rPr>
              <w:t xml:space="preserve">REDUCIR LA PROBABILIDAD DE OCURRENCIA/ESTABLECER DESDE EL ESTUDIO PREVIO LA OBLIGATORIEDAD DEL </w:t>
            </w:r>
            <w:proofErr w:type="gramStart"/>
            <w:r w:rsidRPr="00957253">
              <w:rPr>
                <w:rFonts w:ascii="Arial" w:hAnsi="Arial" w:cs="Arial"/>
                <w:sz w:val="10"/>
                <w:szCs w:val="10"/>
                <w:lang w:eastAsia="es-CO"/>
              </w:rPr>
              <w:t>CONTRATISTA  DE</w:t>
            </w:r>
            <w:proofErr w:type="gramEnd"/>
            <w:r w:rsidRPr="00957253">
              <w:rPr>
                <w:rFonts w:ascii="Arial" w:hAnsi="Arial" w:cs="Arial"/>
                <w:sz w:val="10"/>
                <w:szCs w:val="10"/>
                <w:lang w:eastAsia="es-CO"/>
              </w:rPr>
              <w:t xml:space="preserve"> COMPARECER AL DÍA HÁBIL </w:t>
            </w:r>
            <w:r w:rsidRPr="00957253">
              <w:rPr>
                <w:rFonts w:ascii="Arial" w:hAnsi="Arial" w:cs="Arial"/>
                <w:sz w:val="10"/>
                <w:szCs w:val="10"/>
                <w:lang w:eastAsia="es-CO"/>
              </w:rPr>
              <w:lastRenderedPageBreak/>
              <w:t>SIGUIENTE DE LA ACEPTACION DE LA OFERTA.</w:t>
            </w:r>
          </w:p>
        </w:tc>
        <w:tc>
          <w:tcPr>
            <w:tcW w:w="201" w:type="pct"/>
            <w:tcBorders>
              <w:top w:val="nil"/>
              <w:left w:val="nil"/>
              <w:bottom w:val="single" w:sz="4" w:space="0" w:color="auto"/>
              <w:right w:val="single" w:sz="4" w:space="0" w:color="auto"/>
            </w:tcBorders>
            <w:shd w:val="clear" w:color="000000" w:fill="FFFFFF"/>
            <w:noWrap/>
            <w:vAlign w:val="center"/>
          </w:tcPr>
          <w:p w14:paraId="7B633183"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lang w:eastAsia="es-CO"/>
              </w:rPr>
              <w:lastRenderedPageBreak/>
              <w:t>2</w:t>
            </w:r>
          </w:p>
        </w:tc>
        <w:tc>
          <w:tcPr>
            <w:tcW w:w="150" w:type="pct"/>
            <w:tcBorders>
              <w:top w:val="nil"/>
              <w:left w:val="nil"/>
              <w:bottom w:val="single" w:sz="4" w:space="0" w:color="auto"/>
              <w:right w:val="single" w:sz="4" w:space="0" w:color="auto"/>
            </w:tcBorders>
            <w:shd w:val="clear" w:color="000000" w:fill="FFFFFF"/>
            <w:noWrap/>
            <w:vAlign w:val="center"/>
          </w:tcPr>
          <w:p w14:paraId="276F6F3E"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lang w:eastAsia="es-CO"/>
              </w:rPr>
              <w:t>2</w:t>
            </w:r>
          </w:p>
        </w:tc>
        <w:tc>
          <w:tcPr>
            <w:tcW w:w="151" w:type="pct"/>
            <w:noWrap/>
            <w:vAlign w:val="center"/>
          </w:tcPr>
          <w:p w14:paraId="790B72B7" w14:textId="77777777" w:rsidR="00F7464C" w:rsidRPr="00957253" w:rsidRDefault="00F7464C" w:rsidP="00C96036">
            <w:pPr>
              <w:jc w:val="center"/>
              <w:rPr>
                <w:rFonts w:ascii="Arial" w:hAnsi="Arial" w:cs="Arial"/>
                <w:sz w:val="10"/>
                <w:szCs w:val="10"/>
                <w:lang w:eastAsia="es-CO"/>
              </w:rPr>
            </w:pPr>
          </w:p>
        </w:tc>
        <w:tc>
          <w:tcPr>
            <w:tcW w:w="152" w:type="pct"/>
            <w:noWrap/>
            <w:textDirection w:val="btLr"/>
            <w:vAlign w:val="center"/>
          </w:tcPr>
          <w:p w14:paraId="473CC47A" w14:textId="77777777" w:rsidR="00F7464C" w:rsidRPr="00957253" w:rsidRDefault="00F7464C" w:rsidP="00C96036">
            <w:pPr>
              <w:jc w:val="center"/>
              <w:rPr>
                <w:rFonts w:ascii="Arial" w:hAnsi="Arial" w:cs="Arial"/>
                <w:sz w:val="10"/>
                <w:szCs w:val="10"/>
                <w:lang w:eastAsia="es-CO"/>
              </w:rPr>
            </w:pPr>
          </w:p>
        </w:tc>
        <w:tc>
          <w:tcPr>
            <w:tcW w:w="201" w:type="pct"/>
            <w:tcBorders>
              <w:top w:val="nil"/>
              <w:left w:val="nil"/>
              <w:bottom w:val="single" w:sz="4" w:space="0" w:color="auto"/>
              <w:right w:val="single" w:sz="4" w:space="0" w:color="auto"/>
            </w:tcBorders>
            <w:shd w:val="clear" w:color="000000" w:fill="FFFFFF"/>
            <w:noWrap/>
            <w:vAlign w:val="center"/>
          </w:tcPr>
          <w:p w14:paraId="014A48AD"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lang w:eastAsia="es-CO"/>
              </w:rPr>
              <w:t>SI</w:t>
            </w:r>
          </w:p>
        </w:tc>
        <w:tc>
          <w:tcPr>
            <w:tcW w:w="231" w:type="pct"/>
            <w:vAlign w:val="center"/>
          </w:tcPr>
          <w:p w14:paraId="19D2CBD9" w14:textId="77777777" w:rsidR="00F7464C" w:rsidRPr="00957253" w:rsidRDefault="00F7464C" w:rsidP="00C96036">
            <w:pPr>
              <w:rPr>
                <w:rFonts w:ascii="Arial" w:hAnsi="Arial" w:cs="Arial"/>
                <w:sz w:val="10"/>
                <w:szCs w:val="10"/>
                <w:lang w:eastAsia="es-CO"/>
              </w:rPr>
            </w:pPr>
          </w:p>
        </w:tc>
        <w:tc>
          <w:tcPr>
            <w:tcW w:w="271" w:type="pct"/>
            <w:tcBorders>
              <w:top w:val="nil"/>
              <w:left w:val="nil"/>
              <w:bottom w:val="single" w:sz="4" w:space="0" w:color="auto"/>
              <w:right w:val="single" w:sz="4" w:space="0" w:color="auto"/>
            </w:tcBorders>
            <w:shd w:val="clear" w:color="000000" w:fill="FFFFFF"/>
            <w:vAlign w:val="center"/>
          </w:tcPr>
          <w:p w14:paraId="46E303BF" w14:textId="77777777" w:rsidR="00F7464C" w:rsidRPr="00957253" w:rsidRDefault="00F7464C" w:rsidP="00C96036">
            <w:pPr>
              <w:rPr>
                <w:rFonts w:ascii="Arial" w:hAnsi="Arial" w:cs="Arial"/>
                <w:sz w:val="10"/>
                <w:szCs w:val="10"/>
                <w:lang w:eastAsia="es-CO"/>
              </w:rPr>
            </w:pPr>
            <w:r w:rsidRPr="00957253">
              <w:rPr>
                <w:rFonts w:ascii="Arial" w:hAnsi="Arial" w:cs="Arial"/>
                <w:sz w:val="10"/>
                <w:szCs w:val="10"/>
                <w:lang w:eastAsia="es-CO"/>
              </w:rPr>
              <w:t>ANALISTA DE CONTRATO</w:t>
            </w:r>
          </w:p>
        </w:tc>
        <w:tc>
          <w:tcPr>
            <w:tcW w:w="252" w:type="pct"/>
            <w:tcBorders>
              <w:top w:val="nil"/>
              <w:left w:val="nil"/>
              <w:bottom w:val="single" w:sz="4" w:space="0" w:color="auto"/>
              <w:right w:val="single" w:sz="4" w:space="0" w:color="auto"/>
            </w:tcBorders>
            <w:shd w:val="clear" w:color="000000" w:fill="FFFFFF"/>
            <w:vAlign w:val="center"/>
          </w:tcPr>
          <w:p w14:paraId="0E139968" w14:textId="77777777" w:rsidR="00F7464C" w:rsidRPr="00957253" w:rsidRDefault="00F7464C" w:rsidP="00C96036">
            <w:pPr>
              <w:jc w:val="both"/>
              <w:rPr>
                <w:rFonts w:ascii="Arial" w:hAnsi="Arial" w:cs="Arial"/>
                <w:sz w:val="10"/>
                <w:szCs w:val="10"/>
                <w:lang w:eastAsia="es-CO"/>
              </w:rPr>
            </w:pPr>
            <w:r w:rsidRPr="00957253">
              <w:rPr>
                <w:rFonts w:ascii="Arial" w:hAnsi="Arial" w:cs="Arial"/>
                <w:sz w:val="10"/>
                <w:szCs w:val="10"/>
                <w:lang w:eastAsia="es-CO"/>
              </w:rPr>
              <w:t>NOTIFICACIÓN DE LA RESOLUCIÓN DE ADJUDICACIÓN</w:t>
            </w:r>
          </w:p>
        </w:tc>
        <w:tc>
          <w:tcPr>
            <w:tcW w:w="302" w:type="pct"/>
            <w:tcBorders>
              <w:top w:val="nil"/>
              <w:left w:val="nil"/>
              <w:bottom w:val="single" w:sz="4" w:space="0" w:color="auto"/>
              <w:right w:val="single" w:sz="4" w:space="0" w:color="auto"/>
            </w:tcBorders>
            <w:shd w:val="clear" w:color="000000" w:fill="FFFFFF"/>
            <w:vAlign w:val="center"/>
          </w:tcPr>
          <w:p w14:paraId="20F0F2DD" w14:textId="77777777" w:rsidR="00F7464C" w:rsidRPr="00957253" w:rsidRDefault="00F7464C" w:rsidP="00C96036">
            <w:pPr>
              <w:rPr>
                <w:rFonts w:ascii="Arial" w:hAnsi="Arial" w:cs="Arial"/>
                <w:sz w:val="10"/>
                <w:szCs w:val="10"/>
                <w:lang w:eastAsia="es-CO"/>
              </w:rPr>
            </w:pPr>
            <w:r w:rsidRPr="00957253">
              <w:rPr>
                <w:rFonts w:ascii="Arial" w:hAnsi="Arial" w:cs="Arial"/>
                <w:sz w:val="10"/>
                <w:szCs w:val="10"/>
                <w:lang w:eastAsia="es-CO"/>
              </w:rPr>
              <w:t>FIRMA DEL CONTRATO</w:t>
            </w:r>
          </w:p>
        </w:tc>
        <w:tc>
          <w:tcPr>
            <w:tcW w:w="564" w:type="pct"/>
            <w:tcBorders>
              <w:top w:val="nil"/>
              <w:left w:val="nil"/>
              <w:bottom w:val="single" w:sz="4" w:space="0" w:color="auto"/>
              <w:right w:val="single" w:sz="4" w:space="0" w:color="auto"/>
            </w:tcBorders>
            <w:shd w:val="clear" w:color="000000" w:fill="FFFFFF"/>
            <w:vAlign w:val="center"/>
          </w:tcPr>
          <w:p w14:paraId="56A1D815" w14:textId="77777777" w:rsidR="00F7464C" w:rsidRPr="00957253" w:rsidRDefault="00F7464C" w:rsidP="00C96036">
            <w:pPr>
              <w:rPr>
                <w:rFonts w:ascii="Arial" w:hAnsi="Arial" w:cs="Arial"/>
                <w:sz w:val="10"/>
                <w:szCs w:val="10"/>
                <w:lang w:eastAsia="es-CO"/>
              </w:rPr>
            </w:pPr>
            <w:r w:rsidRPr="00957253">
              <w:rPr>
                <w:rFonts w:ascii="Arial" w:hAnsi="Arial" w:cs="Arial"/>
                <w:sz w:val="10"/>
                <w:szCs w:val="10"/>
                <w:lang w:eastAsia="es-CO"/>
              </w:rPr>
              <w:t>ESTUDIO PREVIO</w:t>
            </w:r>
          </w:p>
        </w:tc>
        <w:tc>
          <w:tcPr>
            <w:tcW w:w="203" w:type="pct"/>
            <w:tcBorders>
              <w:top w:val="nil"/>
              <w:left w:val="nil"/>
              <w:bottom w:val="single" w:sz="4" w:space="0" w:color="auto"/>
              <w:right w:val="single" w:sz="8" w:space="0" w:color="auto"/>
            </w:tcBorders>
            <w:shd w:val="clear" w:color="000000" w:fill="FFFFFF"/>
            <w:vAlign w:val="center"/>
          </w:tcPr>
          <w:p w14:paraId="19EB88A1" w14:textId="77777777" w:rsidR="00F7464C" w:rsidRPr="00957253" w:rsidRDefault="00F7464C" w:rsidP="00C96036">
            <w:pPr>
              <w:rPr>
                <w:rFonts w:ascii="Arial" w:hAnsi="Arial" w:cs="Arial"/>
                <w:sz w:val="10"/>
                <w:szCs w:val="10"/>
                <w:lang w:eastAsia="es-CO"/>
              </w:rPr>
            </w:pPr>
            <w:r w:rsidRPr="00957253">
              <w:rPr>
                <w:rFonts w:ascii="Arial" w:hAnsi="Arial" w:cs="Arial"/>
                <w:sz w:val="10"/>
                <w:szCs w:val="10"/>
                <w:lang w:eastAsia="es-CO"/>
              </w:rPr>
              <w:t>UNA VEZ, ESTUDIO PREVIO</w:t>
            </w:r>
          </w:p>
        </w:tc>
      </w:tr>
      <w:tr w:rsidR="00F7464C" w:rsidRPr="00957253" w14:paraId="4DF5436A" w14:textId="77777777" w:rsidTr="00C96036">
        <w:trPr>
          <w:trHeight w:val="262"/>
        </w:trPr>
        <w:tc>
          <w:tcPr>
            <w:tcW w:w="154" w:type="pct"/>
            <w:noWrap/>
            <w:vAlign w:val="center"/>
            <w:hideMark/>
          </w:tcPr>
          <w:p w14:paraId="266DAB0E" w14:textId="77777777" w:rsidR="00F7464C" w:rsidRPr="00957253" w:rsidRDefault="00F7464C" w:rsidP="00C96036">
            <w:pPr>
              <w:jc w:val="center"/>
              <w:rPr>
                <w:rFonts w:ascii="Arial" w:hAnsi="Arial" w:cs="Arial"/>
                <w:b/>
                <w:bCs/>
                <w:sz w:val="10"/>
                <w:szCs w:val="10"/>
                <w:lang w:eastAsia="es-CO"/>
              </w:rPr>
            </w:pPr>
            <w:r w:rsidRPr="00957253">
              <w:rPr>
                <w:rFonts w:ascii="Arial" w:hAnsi="Arial" w:cs="Arial"/>
                <w:b/>
                <w:bCs/>
                <w:sz w:val="10"/>
                <w:szCs w:val="10"/>
                <w:lang w:eastAsia="es-CO"/>
              </w:rPr>
              <w:t>3</w:t>
            </w:r>
          </w:p>
        </w:tc>
        <w:tc>
          <w:tcPr>
            <w:tcW w:w="147" w:type="pct"/>
            <w:tcBorders>
              <w:top w:val="nil"/>
              <w:left w:val="nil"/>
              <w:bottom w:val="single" w:sz="4" w:space="0" w:color="auto"/>
              <w:right w:val="single" w:sz="4" w:space="0" w:color="auto"/>
            </w:tcBorders>
            <w:shd w:val="clear" w:color="000000" w:fill="FFFFFF"/>
            <w:noWrap/>
            <w:textDirection w:val="btLr"/>
            <w:vAlign w:val="center"/>
          </w:tcPr>
          <w:p w14:paraId="58480F87"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lang w:eastAsia="es-CO"/>
              </w:rPr>
              <w:t>ESPECIFICO</w:t>
            </w:r>
          </w:p>
        </w:tc>
        <w:tc>
          <w:tcPr>
            <w:tcW w:w="100" w:type="pct"/>
            <w:tcBorders>
              <w:top w:val="nil"/>
              <w:left w:val="nil"/>
              <w:bottom w:val="single" w:sz="4" w:space="0" w:color="auto"/>
              <w:right w:val="single" w:sz="4" w:space="0" w:color="auto"/>
            </w:tcBorders>
            <w:shd w:val="clear" w:color="000000" w:fill="FFFFFF"/>
            <w:noWrap/>
            <w:textDirection w:val="btLr"/>
            <w:vAlign w:val="center"/>
          </w:tcPr>
          <w:p w14:paraId="5F8886E8"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lang w:eastAsia="es-CO"/>
              </w:rPr>
              <w:t>EXTERNO</w:t>
            </w:r>
          </w:p>
        </w:tc>
        <w:tc>
          <w:tcPr>
            <w:tcW w:w="108" w:type="pct"/>
            <w:tcBorders>
              <w:top w:val="nil"/>
              <w:left w:val="nil"/>
              <w:bottom w:val="single" w:sz="4" w:space="0" w:color="auto"/>
              <w:right w:val="single" w:sz="4" w:space="0" w:color="auto"/>
            </w:tcBorders>
            <w:shd w:val="clear" w:color="000000" w:fill="FFFFFF"/>
            <w:noWrap/>
            <w:textDirection w:val="btLr"/>
            <w:vAlign w:val="center"/>
          </w:tcPr>
          <w:p w14:paraId="13AC5C75"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lang w:eastAsia="es-CO"/>
              </w:rPr>
              <w:t>EJECUCIÓN</w:t>
            </w:r>
          </w:p>
        </w:tc>
        <w:tc>
          <w:tcPr>
            <w:tcW w:w="101" w:type="pct"/>
            <w:tcBorders>
              <w:top w:val="nil"/>
              <w:left w:val="nil"/>
              <w:bottom w:val="single" w:sz="4" w:space="0" w:color="auto"/>
              <w:right w:val="single" w:sz="4" w:space="0" w:color="auto"/>
            </w:tcBorders>
            <w:shd w:val="clear" w:color="000000" w:fill="FFFFFF"/>
            <w:noWrap/>
            <w:textDirection w:val="btLr"/>
            <w:vAlign w:val="center"/>
          </w:tcPr>
          <w:p w14:paraId="5663B6BD"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lang w:eastAsia="es-CO"/>
              </w:rPr>
              <w:t>OPERACIONAL</w:t>
            </w:r>
          </w:p>
        </w:tc>
        <w:tc>
          <w:tcPr>
            <w:tcW w:w="376" w:type="pct"/>
            <w:tcBorders>
              <w:top w:val="nil"/>
              <w:left w:val="nil"/>
              <w:bottom w:val="single" w:sz="4" w:space="0" w:color="auto"/>
              <w:right w:val="single" w:sz="4" w:space="0" w:color="auto"/>
            </w:tcBorders>
            <w:vAlign w:val="center"/>
          </w:tcPr>
          <w:p w14:paraId="4A666061" w14:textId="77777777" w:rsidR="00F7464C" w:rsidRPr="00957253" w:rsidRDefault="00F7464C" w:rsidP="00C96036">
            <w:pPr>
              <w:rPr>
                <w:rFonts w:ascii="Arial" w:hAnsi="Arial" w:cs="Arial"/>
                <w:sz w:val="10"/>
                <w:szCs w:val="10"/>
                <w:lang w:eastAsia="es-CO"/>
              </w:rPr>
            </w:pPr>
            <w:r w:rsidRPr="00957253">
              <w:rPr>
                <w:rFonts w:ascii="Arial" w:hAnsi="Arial" w:cs="Arial"/>
                <w:sz w:val="10"/>
                <w:szCs w:val="10"/>
                <w:lang w:eastAsia="es-CO"/>
              </w:rPr>
              <w:t>QUE SE PRESENTEN PERDIDAS Y/O DAÑOS DE LOS ELEMENTOS EN EL MOMENTO DE SER TRASLADADOS A LAS UNIDADES DE POLICIA.</w:t>
            </w:r>
          </w:p>
        </w:tc>
        <w:tc>
          <w:tcPr>
            <w:tcW w:w="228" w:type="pct"/>
            <w:tcBorders>
              <w:top w:val="nil"/>
              <w:left w:val="nil"/>
              <w:bottom w:val="single" w:sz="4" w:space="0" w:color="auto"/>
              <w:right w:val="single" w:sz="4" w:space="0" w:color="auto"/>
            </w:tcBorders>
            <w:shd w:val="clear" w:color="000000" w:fill="FFFFFF"/>
            <w:vAlign w:val="center"/>
          </w:tcPr>
          <w:p w14:paraId="548C3C68" w14:textId="77777777" w:rsidR="00F7464C" w:rsidRPr="00957253" w:rsidRDefault="00F7464C" w:rsidP="00C96036">
            <w:pPr>
              <w:rPr>
                <w:rFonts w:ascii="Arial" w:hAnsi="Arial" w:cs="Arial"/>
                <w:sz w:val="10"/>
                <w:szCs w:val="10"/>
                <w:lang w:eastAsia="es-CO"/>
              </w:rPr>
            </w:pPr>
            <w:r w:rsidRPr="00957253">
              <w:rPr>
                <w:rFonts w:ascii="Arial" w:hAnsi="Arial" w:cs="Arial"/>
                <w:sz w:val="10"/>
                <w:szCs w:val="10"/>
                <w:lang w:eastAsia="es-CO"/>
              </w:rPr>
              <w:t>NO SE DE CUMPLIMIENTO DEL OBJETO DEL CONTRATO</w:t>
            </w:r>
          </w:p>
        </w:tc>
        <w:tc>
          <w:tcPr>
            <w:tcW w:w="201" w:type="pct"/>
            <w:tcBorders>
              <w:top w:val="nil"/>
              <w:left w:val="nil"/>
              <w:bottom w:val="single" w:sz="4" w:space="0" w:color="auto"/>
              <w:right w:val="single" w:sz="4" w:space="0" w:color="auto"/>
            </w:tcBorders>
            <w:noWrap/>
            <w:textDirection w:val="btLr"/>
            <w:vAlign w:val="center"/>
          </w:tcPr>
          <w:p w14:paraId="22F65373"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lang w:eastAsia="es-CO"/>
              </w:rPr>
              <w:t>3</w:t>
            </w:r>
          </w:p>
        </w:tc>
        <w:tc>
          <w:tcPr>
            <w:tcW w:w="151" w:type="pct"/>
            <w:noWrap/>
            <w:textDirection w:val="btLr"/>
            <w:vAlign w:val="center"/>
          </w:tcPr>
          <w:p w14:paraId="5EEC2B4E"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lang w:eastAsia="es-CO"/>
              </w:rPr>
              <w:t>3</w:t>
            </w:r>
          </w:p>
        </w:tc>
        <w:tc>
          <w:tcPr>
            <w:tcW w:w="150" w:type="pct"/>
            <w:noWrap/>
            <w:vAlign w:val="center"/>
          </w:tcPr>
          <w:p w14:paraId="254648F2" w14:textId="77777777" w:rsidR="00F7464C" w:rsidRPr="00957253" w:rsidRDefault="00F7464C" w:rsidP="00C96036">
            <w:pPr>
              <w:jc w:val="center"/>
              <w:rPr>
                <w:rFonts w:ascii="Arial" w:hAnsi="Arial" w:cs="Arial"/>
                <w:sz w:val="10"/>
                <w:szCs w:val="10"/>
                <w:lang w:eastAsia="es-CO"/>
              </w:rPr>
            </w:pPr>
          </w:p>
        </w:tc>
        <w:tc>
          <w:tcPr>
            <w:tcW w:w="148" w:type="pct"/>
            <w:noWrap/>
            <w:textDirection w:val="btLr"/>
            <w:vAlign w:val="center"/>
          </w:tcPr>
          <w:p w14:paraId="14693E30" w14:textId="77777777" w:rsidR="00F7464C" w:rsidRPr="00957253" w:rsidRDefault="00F7464C" w:rsidP="00C96036">
            <w:pPr>
              <w:jc w:val="center"/>
              <w:rPr>
                <w:rFonts w:ascii="Arial" w:hAnsi="Arial" w:cs="Arial"/>
                <w:sz w:val="10"/>
                <w:szCs w:val="10"/>
                <w:lang w:eastAsia="es-CO"/>
              </w:rPr>
            </w:pPr>
          </w:p>
        </w:tc>
        <w:tc>
          <w:tcPr>
            <w:tcW w:w="204" w:type="pct"/>
            <w:tcBorders>
              <w:top w:val="nil"/>
              <w:left w:val="nil"/>
              <w:bottom w:val="single" w:sz="4" w:space="0" w:color="auto"/>
              <w:right w:val="single" w:sz="4" w:space="0" w:color="auto"/>
            </w:tcBorders>
            <w:textDirection w:val="btLr"/>
            <w:vAlign w:val="center"/>
          </w:tcPr>
          <w:p w14:paraId="24837BD9"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lang w:eastAsia="es-CO"/>
              </w:rPr>
              <w:t>CONTRATISTA</w:t>
            </w:r>
          </w:p>
        </w:tc>
        <w:tc>
          <w:tcPr>
            <w:tcW w:w="252" w:type="pct"/>
            <w:tcBorders>
              <w:top w:val="nil"/>
              <w:left w:val="nil"/>
              <w:bottom w:val="single" w:sz="4" w:space="0" w:color="auto"/>
              <w:right w:val="single" w:sz="4" w:space="0" w:color="auto"/>
            </w:tcBorders>
            <w:shd w:val="clear" w:color="000000" w:fill="FFFFFF"/>
            <w:vAlign w:val="center"/>
          </w:tcPr>
          <w:p w14:paraId="63330773" w14:textId="77777777" w:rsidR="00F7464C" w:rsidRPr="00957253" w:rsidRDefault="00F7464C" w:rsidP="00C96036">
            <w:pPr>
              <w:jc w:val="both"/>
              <w:rPr>
                <w:rFonts w:ascii="Arial" w:hAnsi="Arial" w:cs="Arial"/>
                <w:sz w:val="10"/>
                <w:szCs w:val="10"/>
                <w:lang w:eastAsia="es-CO"/>
              </w:rPr>
            </w:pPr>
            <w:r w:rsidRPr="00957253">
              <w:rPr>
                <w:rFonts w:ascii="Arial" w:hAnsi="Arial" w:cs="Arial"/>
                <w:sz w:val="10"/>
                <w:szCs w:val="10"/>
                <w:lang w:eastAsia="es-CO"/>
              </w:rPr>
              <w:t>EL CONTRATISTA DEBERA GARANTIZAR LA ENTREGA DE LOS ELEMENTOS EN LOS LUGARES ESTABLECIDOS Y PLAZO DE EJECUCION REQUERIDO.</w:t>
            </w:r>
          </w:p>
        </w:tc>
        <w:tc>
          <w:tcPr>
            <w:tcW w:w="201" w:type="pct"/>
            <w:tcBorders>
              <w:top w:val="nil"/>
              <w:left w:val="nil"/>
              <w:bottom w:val="single" w:sz="4" w:space="0" w:color="auto"/>
              <w:right w:val="single" w:sz="4" w:space="0" w:color="auto"/>
            </w:tcBorders>
            <w:shd w:val="clear" w:color="000000" w:fill="FFFFFF"/>
            <w:noWrap/>
            <w:textDirection w:val="btLr"/>
            <w:vAlign w:val="center"/>
          </w:tcPr>
          <w:p w14:paraId="37B1BBE4"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lang w:eastAsia="es-CO"/>
              </w:rPr>
              <w:t>1</w:t>
            </w:r>
          </w:p>
        </w:tc>
        <w:tc>
          <w:tcPr>
            <w:tcW w:w="150" w:type="pct"/>
            <w:tcBorders>
              <w:top w:val="nil"/>
              <w:left w:val="nil"/>
              <w:bottom w:val="single" w:sz="4" w:space="0" w:color="auto"/>
              <w:right w:val="single" w:sz="4" w:space="0" w:color="auto"/>
            </w:tcBorders>
            <w:shd w:val="clear" w:color="000000" w:fill="FFFFFF"/>
            <w:noWrap/>
            <w:textDirection w:val="btLr"/>
            <w:vAlign w:val="center"/>
          </w:tcPr>
          <w:p w14:paraId="3881EFFF"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lang w:eastAsia="es-CO"/>
              </w:rPr>
              <w:t>2</w:t>
            </w:r>
          </w:p>
        </w:tc>
        <w:tc>
          <w:tcPr>
            <w:tcW w:w="151" w:type="pct"/>
            <w:noWrap/>
            <w:vAlign w:val="center"/>
          </w:tcPr>
          <w:p w14:paraId="6BE0DF21" w14:textId="77777777" w:rsidR="00F7464C" w:rsidRPr="00957253" w:rsidRDefault="00F7464C" w:rsidP="00C96036">
            <w:pPr>
              <w:jc w:val="center"/>
              <w:rPr>
                <w:rFonts w:ascii="Arial" w:hAnsi="Arial" w:cs="Arial"/>
                <w:sz w:val="10"/>
                <w:szCs w:val="10"/>
                <w:lang w:eastAsia="es-CO"/>
              </w:rPr>
            </w:pPr>
          </w:p>
        </w:tc>
        <w:tc>
          <w:tcPr>
            <w:tcW w:w="152" w:type="pct"/>
            <w:noWrap/>
            <w:textDirection w:val="btLr"/>
            <w:vAlign w:val="center"/>
          </w:tcPr>
          <w:p w14:paraId="2CDCD87F" w14:textId="77777777" w:rsidR="00F7464C" w:rsidRPr="00957253" w:rsidRDefault="00F7464C" w:rsidP="00C96036">
            <w:pPr>
              <w:jc w:val="center"/>
              <w:rPr>
                <w:rFonts w:ascii="Arial" w:hAnsi="Arial" w:cs="Arial"/>
                <w:sz w:val="10"/>
                <w:szCs w:val="10"/>
                <w:lang w:eastAsia="es-CO"/>
              </w:rPr>
            </w:pPr>
          </w:p>
        </w:tc>
        <w:tc>
          <w:tcPr>
            <w:tcW w:w="201" w:type="pct"/>
            <w:tcBorders>
              <w:top w:val="nil"/>
              <w:left w:val="nil"/>
              <w:bottom w:val="single" w:sz="4" w:space="0" w:color="auto"/>
              <w:right w:val="single" w:sz="4" w:space="0" w:color="auto"/>
            </w:tcBorders>
            <w:shd w:val="clear" w:color="000000" w:fill="FFFFFF"/>
            <w:noWrap/>
            <w:textDirection w:val="btLr"/>
            <w:vAlign w:val="center"/>
          </w:tcPr>
          <w:p w14:paraId="2F6A3C01"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lang w:eastAsia="es-CO"/>
              </w:rPr>
              <w:t>NO</w:t>
            </w:r>
          </w:p>
        </w:tc>
        <w:tc>
          <w:tcPr>
            <w:tcW w:w="231" w:type="pct"/>
            <w:vAlign w:val="center"/>
          </w:tcPr>
          <w:p w14:paraId="198CD13A" w14:textId="77777777" w:rsidR="00F7464C" w:rsidRPr="00957253" w:rsidRDefault="00F7464C" w:rsidP="00C96036">
            <w:pPr>
              <w:rPr>
                <w:rFonts w:ascii="Arial" w:hAnsi="Arial" w:cs="Arial"/>
                <w:sz w:val="10"/>
                <w:szCs w:val="10"/>
                <w:lang w:eastAsia="es-CO"/>
              </w:rPr>
            </w:pPr>
          </w:p>
        </w:tc>
        <w:tc>
          <w:tcPr>
            <w:tcW w:w="271" w:type="pct"/>
            <w:tcBorders>
              <w:top w:val="nil"/>
              <w:left w:val="nil"/>
              <w:bottom w:val="single" w:sz="4" w:space="0" w:color="auto"/>
              <w:right w:val="single" w:sz="4" w:space="0" w:color="auto"/>
            </w:tcBorders>
            <w:shd w:val="clear" w:color="000000" w:fill="FFFFFF"/>
            <w:vAlign w:val="center"/>
          </w:tcPr>
          <w:p w14:paraId="4A434FE6" w14:textId="77777777" w:rsidR="00F7464C" w:rsidRPr="00957253" w:rsidRDefault="00F7464C" w:rsidP="00C96036">
            <w:pPr>
              <w:rPr>
                <w:rFonts w:ascii="Arial" w:hAnsi="Arial" w:cs="Arial"/>
                <w:sz w:val="10"/>
                <w:szCs w:val="10"/>
                <w:lang w:eastAsia="es-CO"/>
              </w:rPr>
            </w:pPr>
            <w:r w:rsidRPr="00957253">
              <w:rPr>
                <w:rFonts w:ascii="Arial" w:hAnsi="Arial" w:cs="Arial"/>
                <w:sz w:val="10"/>
                <w:szCs w:val="10"/>
              </w:rPr>
              <w:t>SUPERVISOR DEL CONTRATO</w:t>
            </w:r>
          </w:p>
        </w:tc>
        <w:tc>
          <w:tcPr>
            <w:tcW w:w="252" w:type="pct"/>
            <w:tcBorders>
              <w:top w:val="nil"/>
              <w:left w:val="nil"/>
              <w:bottom w:val="single" w:sz="4" w:space="0" w:color="auto"/>
              <w:right w:val="single" w:sz="4" w:space="0" w:color="auto"/>
            </w:tcBorders>
            <w:shd w:val="clear" w:color="000000" w:fill="FFFFFF"/>
            <w:vAlign w:val="center"/>
          </w:tcPr>
          <w:p w14:paraId="135CFC61" w14:textId="77777777" w:rsidR="00F7464C" w:rsidRPr="00957253" w:rsidRDefault="00F7464C" w:rsidP="00C96036">
            <w:pPr>
              <w:jc w:val="both"/>
              <w:rPr>
                <w:rFonts w:ascii="Arial" w:hAnsi="Arial" w:cs="Arial"/>
                <w:sz w:val="10"/>
                <w:szCs w:val="10"/>
                <w:lang w:eastAsia="es-CO"/>
              </w:rPr>
            </w:pPr>
            <w:r w:rsidRPr="00957253">
              <w:rPr>
                <w:rFonts w:ascii="Arial" w:hAnsi="Arial" w:cs="Arial"/>
                <w:sz w:val="10"/>
                <w:szCs w:val="10"/>
                <w:lang w:eastAsia="es-CO"/>
              </w:rPr>
              <w:t>ADJUDICACIÓN DEL CONTRATO</w:t>
            </w:r>
          </w:p>
        </w:tc>
        <w:tc>
          <w:tcPr>
            <w:tcW w:w="302" w:type="pct"/>
            <w:tcBorders>
              <w:top w:val="nil"/>
              <w:left w:val="nil"/>
              <w:bottom w:val="single" w:sz="4" w:space="0" w:color="auto"/>
              <w:right w:val="single" w:sz="4" w:space="0" w:color="auto"/>
            </w:tcBorders>
            <w:shd w:val="clear" w:color="000000" w:fill="FFFFFF"/>
            <w:vAlign w:val="center"/>
          </w:tcPr>
          <w:p w14:paraId="714AD633" w14:textId="77777777" w:rsidR="00F7464C" w:rsidRPr="00957253" w:rsidRDefault="00F7464C" w:rsidP="00C96036">
            <w:pPr>
              <w:rPr>
                <w:rFonts w:ascii="Arial" w:hAnsi="Arial" w:cs="Arial"/>
                <w:sz w:val="10"/>
                <w:szCs w:val="10"/>
                <w:lang w:eastAsia="es-CO"/>
              </w:rPr>
            </w:pPr>
            <w:r w:rsidRPr="00957253">
              <w:rPr>
                <w:rFonts w:ascii="Arial" w:hAnsi="Arial" w:cs="Arial"/>
                <w:sz w:val="10"/>
                <w:szCs w:val="10"/>
              </w:rPr>
              <w:t>RECIBO A SATISFACCIÓN</w:t>
            </w:r>
          </w:p>
        </w:tc>
        <w:tc>
          <w:tcPr>
            <w:tcW w:w="564" w:type="pct"/>
            <w:tcBorders>
              <w:top w:val="nil"/>
              <w:left w:val="nil"/>
              <w:bottom w:val="single" w:sz="4" w:space="0" w:color="auto"/>
              <w:right w:val="single" w:sz="4" w:space="0" w:color="auto"/>
            </w:tcBorders>
            <w:shd w:val="clear" w:color="000000" w:fill="FFFFFF"/>
            <w:vAlign w:val="center"/>
          </w:tcPr>
          <w:p w14:paraId="5F084EDF" w14:textId="77777777" w:rsidR="00F7464C" w:rsidRPr="00957253" w:rsidRDefault="00F7464C" w:rsidP="00C96036">
            <w:pPr>
              <w:rPr>
                <w:rFonts w:ascii="Arial" w:hAnsi="Arial" w:cs="Arial"/>
                <w:sz w:val="10"/>
                <w:szCs w:val="10"/>
                <w:lang w:eastAsia="es-CO"/>
              </w:rPr>
            </w:pPr>
            <w:r w:rsidRPr="00957253">
              <w:rPr>
                <w:rFonts w:ascii="Arial" w:hAnsi="Arial" w:cs="Arial"/>
                <w:sz w:val="10"/>
                <w:szCs w:val="10"/>
                <w:lang w:eastAsia="es-CO"/>
              </w:rPr>
              <w:t>INFORME AL SUPERVISOR</w:t>
            </w:r>
          </w:p>
        </w:tc>
        <w:tc>
          <w:tcPr>
            <w:tcW w:w="203" w:type="pct"/>
            <w:tcBorders>
              <w:top w:val="nil"/>
              <w:left w:val="nil"/>
              <w:bottom w:val="single" w:sz="4" w:space="0" w:color="auto"/>
              <w:right w:val="single" w:sz="8" w:space="0" w:color="auto"/>
            </w:tcBorders>
            <w:shd w:val="clear" w:color="000000" w:fill="FFFFFF"/>
            <w:vAlign w:val="center"/>
          </w:tcPr>
          <w:p w14:paraId="5CC6B406" w14:textId="77777777" w:rsidR="00F7464C" w:rsidRPr="00957253" w:rsidRDefault="00F7464C" w:rsidP="00C96036">
            <w:pPr>
              <w:rPr>
                <w:rFonts w:ascii="Arial" w:hAnsi="Arial" w:cs="Arial"/>
                <w:sz w:val="10"/>
                <w:szCs w:val="10"/>
                <w:lang w:eastAsia="es-CO"/>
              </w:rPr>
            </w:pPr>
            <w:r w:rsidRPr="00957253">
              <w:rPr>
                <w:rFonts w:ascii="Arial" w:hAnsi="Arial" w:cs="Arial"/>
                <w:sz w:val="10"/>
                <w:szCs w:val="10"/>
              </w:rPr>
              <w:t>DE ACUERDO A LA NOTIFICACIÓN SUPERVISIÓN</w:t>
            </w:r>
          </w:p>
        </w:tc>
      </w:tr>
      <w:tr w:rsidR="00F7464C" w:rsidRPr="00957253" w14:paraId="5C9F09F7" w14:textId="77777777" w:rsidTr="00C96036">
        <w:trPr>
          <w:trHeight w:val="262"/>
        </w:trPr>
        <w:tc>
          <w:tcPr>
            <w:tcW w:w="154" w:type="pct"/>
            <w:noWrap/>
            <w:vAlign w:val="center"/>
          </w:tcPr>
          <w:p w14:paraId="55280F4D" w14:textId="77777777" w:rsidR="00F7464C" w:rsidRPr="00957253" w:rsidRDefault="00F7464C" w:rsidP="00C96036">
            <w:pPr>
              <w:jc w:val="center"/>
              <w:rPr>
                <w:rFonts w:ascii="Arial" w:hAnsi="Arial" w:cs="Arial"/>
                <w:b/>
                <w:bCs/>
                <w:sz w:val="10"/>
                <w:szCs w:val="10"/>
                <w:lang w:eastAsia="es-CO"/>
              </w:rPr>
            </w:pPr>
            <w:r w:rsidRPr="00957253">
              <w:rPr>
                <w:rFonts w:ascii="Arial" w:hAnsi="Arial" w:cs="Arial"/>
                <w:b/>
                <w:bCs/>
                <w:sz w:val="10"/>
                <w:szCs w:val="10"/>
                <w:lang w:eastAsia="es-CO"/>
              </w:rPr>
              <w:t>4</w:t>
            </w:r>
          </w:p>
        </w:tc>
        <w:tc>
          <w:tcPr>
            <w:tcW w:w="147" w:type="pct"/>
            <w:tcBorders>
              <w:top w:val="single" w:sz="4" w:space="0" w:color="auto"/>
              <w:left w:val="nil"/>
              <w:bottom w:val="single" w:sz="4" w:space="0" w:color="auto"/>
              <w:right w:val="single" w:sz="4" w:space="0" w:color="auto"/>
            </w:tcBorders>
            <w:shd w:val="clear" w:color="000000" w:fill="FFFFFF"/>
            <w:noWrap/>
            <w:textDirection w:val="btLr"/>
            <w:vAlign w:val="center"/>
          </w:tcPr>
          <w:p w14:paraId="7CDFD5FC"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rPr>
              <w:t>ESPECIFICO</w:t>
            </w:r>
          </w:p>
        </w:tc>
        <w:tc>
          <w:tcPr>
            <w:tcW w:w="100" w:type="pct"/>
            <w:tcBorders>
              <w:top w:val="single" w:sz="4" w:space="0" w:color="auto"/>
              <w:left w:val="nil"/>
              <w:bottom w:val="single" w:sz="4" w:space="0" w:color="auto"/>
              <w:right w:val="single" w:sz="4" w:space="0" w:color="auto"/>
            </w:tcBorders>
            <w:shd w:val="clear" w:color="000000" w:fill="FFFFFF"/>
            <w:noWrap/>
            <w:textDirection w:val="btLr"/>
            <w:vAlign w:val="center"/>
          </w:tcPr>
          <w:p w14:paraId="32211CA8"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rPr>
              <w:t xml:space="preserve"> EXTERNO </w:t>
            </w:r>
          </w:p>
        </w:tc>
        <w:tc>
          <w:tcPr>
            <w:tcW w:w="108" w:type="pct"/>
            <w:tcBorders>
              <w:top w:val="single" w:sz="4" w:space="0" w:color="auto"/>
              <w:left w:val="nil"/>
              <w:bottom w:val="single" w:sz="4" w:space="0" w:color="auto"/>
              <w:right w:val="single" w:sz="4" w:space="0" w:color="auto"/>
            </w:tcBorders>
            <w:shd w:val="clear" w:color="000000" w:fill="FFFFFF"/>
            <w:noWrap/>
            <w:textDirection w:val="btLr"/>
            <w:vAlign w:val="center"/>
          </w:tcPr>
          <w:p w14:paraId="3B553977"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rPr>
              <w:t>EJECUCIÓN</w:t>
            </w:r>
          </w:p>
        </w:tc>
        <w:tc>
          <w:tcPr>
            <w:tcW w:w="101" w:type="pct"/>
            <w:tcBorders>
              <w:top w:val="single" w:sz="4" w:space="0" w:color="auto"/>
              <w:left w:val="nil"/>
              <w:bottom w:val="single" w:sz="4" w:space="0" w:color="auto"/>
              <w:right w:val="single" w:sz="4" w:space="0" w:color="auto"/>
            </w:tcBorders>
            <w:shd w:val="clear" w:color="000000" w:fill="FFFFFF"/>
            <w:noWrap/>
            <w:textDirection w:val="btLr"/>
            <w:vAlign w:val="center"/>
          </w:tcPr>
          <w:p w14:paraId="4F8A5B4D"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rPr>
              <w:t>OPERACIONAL</w:t>
            </w:r>
          </w:p>
        </w:tc>
        <w:tc>
          <w:tcPr>
            <w:tcW w:w="376" w:type="pct"/>
            <w:tcBorders>
              <w:top w:val="single" w:sz="4" w:space="0" w:color="auto"/>
              <w:left w:val="nil"/>
              <w:bottom w:val="single" w:sz="4" w:space="0" w:color="auto"/>
              <w:right w:val="single" w:sz="4" w:space="0" w:color="auto"/>
            </w:tcBorders>
            <w:vAlign w:val="center"/>
          </w:tcPr>
          <w:p w14:paraId="09DD8758" w14:textId="77777777" w:rsidR="00F7464C" w:rsidRPr="00957253" w:rsidRDefault="00F7464C" w:rsidP="00C96036">
            <w:pPr>
              <w:rPr>
                <w:rFonts w:ascii="Arial" w:hAnsi="Arial" w:cs="Arial"/>
                <w:sz w:val="10"/>
                <w:szCs w:val="10"/>
                <w:lang w:eastAsia="es-CO"/>
              </w:rPr>
            </w:pPr>
            <w:r w:rsidRPr="00957253">
              <w:rPr>
                <w:rFonts w:ascii="Arial" w:hAnsi="Arial" w:cs="Arial"/>
                <w:sz w:val="10"/>
                <w:szCs w:val="10"/>
              </w:rPr>
              <w:t>QUE NO SE DE CUMPLIMIENTO A LOS TIEMPOS ESTABLECIDOS PARA LA ENTREGA DEL BIEN Y/O SERVICIO</w:t>
            </w:r>
          </w:p>
        </w:tc>
        <w:tc>
          <w:tcPr>
            <w:tcW w:w="228" w:type="pct"/>
            <w:tcBorders>
              <w:top w:val="single" w:sz="4" w:space="0" w:color="auto"/>
              <w:left w:val="nil"/>
              <w:bottom w:val="single" w:sz="4" w:space="0" w:color="auto"/>
              <w:right w:val="single" w:sz="4" w:space="0" w:color="auto"/>
            </w:tcBorders>
            <w:shd w:val="clear" w:color="000000" w:fill="FFFFFF"/>
            <w:vAlign w:val="center"/>
          </w:tcPr>
          <w:p w14:paraId="129E03CD" w14:textId="77777777" w:rsidR="00F7464C" w:rsidRPr="00957253" w:rsidRDefault="00F7464C" w:rsidP="00C96036">
            <w:pPr>
              <w:rPr>
                <w:rFonts w:ascii="Arial" w:hAnsi="Arial" w:cs="Arial"/>
                <w:sz w:val="10"/>
                <w:szCs w:val="10"/>
                <w:lang w:eastAsia="es-CO"/>
              </w:rPr>
            </w:pPr>
            <w:r w:rsidRPr="00957253">
              <w:rPr>
                <w:rFonts w:ascii="Arial" w:hAnsi="Arial" w:cs="Arial"/>
                <w:sz w:val="10"/>
                <w:szCs w:val="10"/>
              </w:rPr>
              <w:t>LAS UNIDADES DISPONIBLES</w:t>
            </w:r>
          </w:p>
        </w:tc>
        <w:tc>
          <w:tcPr>
            <w:tcW w:w="201" w:type="pct"/>
            <w:tcBorders>
              <w:top w:val="single" w:sz="4" w:space="0" w:color="auto"/>
              <w:left w:val="nil"/>
              <w:bottom w:val="single" w:sz="4" w:space="0" w:color="auto"/>
              <w:right w:val="single" w:sz="4" w:space="0" w:color="auto"/>
            </w:tcBorders>
            <w:noWrap/>
            <w:textDirection w:val="btLr"/>
            <w:vAlign w:val="center"/>
          </w:tcPr>
          <w:p w14:paraId="5304983A"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rPr>
              <w:t>3</w:t>
            </w:r>
          </w:p>
        </w:tc>
        <w:tc>
          <w:tcPr>
            <w:tcW w:w="151" w:type="pct"/>
            <w:noWrap/>
            <w:textDirection w:val="btLr"/>
            <w:vAlign w:val="center"/>
          </w:tcPr>
          <w:p w14:paraId="7250D138"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rPr>
              <w:t>3</w:t>
            </w:r>
          </w:p>
        </w:tc>
        <w:tc>
          <w:tcPr>
            <w:tcW w:w="150" w:type="pct"/>
            <w:noWrap/>
            <w:vAlign w:val="center"/>
          </w:tcPr>
          <w:p w14:paraId="21773D9E" w14:textId="77777777" w:rsidR="00F7464C" w:rsidRPr="00957253" w:rsidRDefault="00F7464C" w:rsidP="00C96036">
            <w:pPr>
              <w:jc w:val="center"/>
              <w:rPr>
                <w:rFonts w:ascii="Arial" w:hAnsi="Arial" w:cs="Arial"/>
                <w:sz w:val="10"/>
                <w:szCs w:val="10"/>
                <w:lang w:eastAsia="es-CO"/>
              </w:rPr>
            </w:pPr>
          </w:p>
        </w:tc>
        <w:tc>
          <w:tcPr>
            <w:tcW w:w="148" w:type="pct"/>
            <w:noWrap/>
            <w:textDirection w:val="btLr"/>
            <w:vAlign w:val="center"/>
          </w:tcPr>
          <w:p w14:paraId="76839C01" w14:textId="77777777" w:rsidR="00F7464C" w:rsidRPr="00957253" w:rsidRDefault="00F7464C" w:rsidP="00C96036">
            <w:pPr>
              <w:jc w:val="center"/>
              <w:rPr>
                <w:rFonts w:ascii="Arial" w:hAnsi="Arial" w:cs="Arial"/>
                <w:sz w:val="10"/>
                <w:szCs w:val="10"/>
                <w:lang w:eastAsia="es-CO"/>
              </w:rPr>
            </w:pPr>
          </w:p>
        </w:tc>
        <w:tc>
          <w:tcPr>
            <w:tcW w:w="204" w:type="pct"/>
            <w:tcBorders>
              <w:top w:val="single" w:sz="4" w:space="0" w:color="auto"/>
              <w:left w:val="nil"/>
              <w:bottom w:val="single" w:sz="4" w:space="0" w:color="auto"/>
              <w:right w:val="single" w:sz="4" w:space="0" w:color="auto"/>
            </w:tcBorders>
            <w:textDirection w:val="btLr"/>
            <w:vAlign w:val="center"/>
          </w:tcPr>
          <w:p w14:paraId="3204C8C0"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rPr>
              <w:t>CONTRATISTA</w:t>
            </w:r>
          </w:p>
        </w:tc>
        <w:tc>
          <w:tcPr>
            <w:tcW w:w="252" w:type="pct"/>
            <w:tcBorders>
              <w:top w:val="single" w:sz="4" w:space="0" w:color="auto"/>
              <w:left w:val="nil"/>
              <w:bottom w:val="single" w:sz="4" w:space="0" w:color="auto"/>
              <w:right w:val="single" w:sz="4" w:space="0" w:color="auto"/>
            </w:tcBorders>
            <w:shd w:val="clear" w:color="000000" w:fill="FFFFFF"/>
            <w:vAlign w:val="center"/>
          </w:tcPr>
          <w:p w14:paraId="7C964749" w14:textId="77777777" w:rsidR="00F7464C" w:rsidRPr="00957253" w:rsidRDefault="00F7464C" w:rsidP="00C96036">
            <w:pPr>
              <w:jc w:val="center"/>
              <w:rPr>
                <w:rFonts w:ascii="Arial" w:hAnsi="Arial" w:cs="Arial"/>
                <w:sz w:val="10"/>
                <w:szCs w:val="10"/>
              </w:rPr>
            </w:pPr>
          </w:p>
          <w:p w14:paraId="2C39BE0C" w14:textId="77777777" w:rsidR="00F7464C" w:rsidRPr="00957253" w:rsidRDefault="00F7464C" w:rsidP="00C96036">
            <w:pPr>
              <w:jc w:val="both"/>
              <w:rPr>
                <w:rFonts w:ascii="Arial" w:hAnsi="Arial" w:cs="Arial"/>
                <w:sz w:val="10"/>
                <w:szCs w:val="10"/>
                <w:lang w:eastAsia="es-CO"/>
              </w:rPr>
            </w:pPr>
            <w:r w:rsidRPr="00957253">
              <w:rPr>
                <w:rFonts w:ascii="Arial" w:hAnsi="Arial" w:cs="Arial"/>
                <w:sz w:val="10"/>
                <w:szCs w:val="10"/>
              </w:rPr>
              <w:t>EL SUPERVISOR DEL CONTRATO DEBERA REALIZAR SEGUIMIENTO AL CONTRATISTA PARA QUE REALICE LA ENTREGA DEACUERDO EN LO ESTIPULADO EN EL PLAZO DE EJECUCION DEL CONTRATO.</w:t>
            </w:r>
          </w:p>
        </w:tc>
        <w:tc>
          <w:tcPr>
            <w:tcW w:w="201" w:type="pct"/>
            <w:tcBorders>
              <w:top w:val="single" w:sz="4" w:space="0" w:color="auto"/>
              <w:left w:val="nil"/>
              <w:bottom w:val="single" w:sz="4" w:space="0" w:color="auto"/>
              <w:right w:val="single" w:sz="4" w:space="0" w:color="auto"/>
            </w:tcBorders>
            <w:shd w:val="clear" w:color="000000" w:fill="FFFFFF"/>
            <w:noWrap/>
            <w:textDirection w:val="btLr"/>
            <w:vAlign w:val="center"/>
          </w:tcPr>
          <w:p w14:paraId="3E3C9605"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rPr>
              <w:t>1</w:t>
            </w:r>
          </w:p>
        </w:tc>
        <w:tc>
          <w:tcPr>
            <w:tcW w:w="150" w:type="pct"/>
            <w:tcBorders>
              <w:top w:val="single" w:sz="4" w:space="0" w:color="auto"/>
              <w:left w:val="nil"/>
              <w:bottom w:val="single" w:sz="4" w:space="0" w:color="auto"/>
              <w:right w:val="single" w:sz="4" w:space="0" w:color="auto"/>
            </w:tcBorders>
            <w:shd w:val="clear" w:color="000000" w:fill="FFFFFF"/>
            <w:noWrap/>
            <w:textDirection w:val="btLr"/>
            <w:vAlign w:val="center"/>
          </w:tcPr>
          <w:p w14:paraId="3554187B"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rPr>
              <w:t>2</w:t>
            </w:r>
          </w:p>
        </w:tc>
        <w:tc>
          <w:tcPr>
            <w:tcW w:w="151" w:type="pct"/>
            <w:noWrap/>
            <w:vAlign w:val="center"/>
          </w:tcPr>
          <w:p w14:paraId="763BF847" w14:textId="77777777" w:rsidR="00F7464C" w:rsidRPr="00957253" w:rsidRDefault="00F7464C" w:rsidP="00C96036">
            <w:pPr>
              <w:jc w:val="center"/>
              <w:rPr>
                <w:rFonts w:ascii="Arial" w:hAnsi="Arial" w:cs="Arial"/>
                <w:sz w:val="10"/>
                <w:szCs w:val="10"/>
                <w:lang w:eastAsia="es-CO"/>
              </w:rPr>
            </w:pPr>
          </w:p>
        </w:tc>
        <w:tc>
          <w:tcPr>
            <w:tcW w:w="152" w:type="pct"/>
            <w:noWrap/>
            <w:textDirection w:val="btLr"/>
            <w:vAlign w:val="center"/>
          </w:tcPr>
          <w:p w14:paraId="75B0B493" w14:textId="77777777" w:rsidR="00F7464C" w:rsidRPr="00957253" w:rsidRDefault="00F7464C" w:rsidP="00C96036">
            <w:pPr>
              <w:jc w:val="center"/>
              <w:rPr>
                <w:rFonts w:ascii="Arial" w:hAnsi="Arial" w:cs="Arial"/>
                <w:sz w:val="10"/>
                <w:szCs w:val="10"/>
                <w:lang w:eastAsia="es-CO"/>
              </w:rPr>
            </w:pPr>
          </w:p>
        </w:tc>
        <w:tc>
          <w:tcPr>
            <w:tcW w:w="201" w:type="pct"/>
            <w:tcBorders>
              <w:top w:val="single" w:sz="4" w:space="0" w:color="auto"/>
              <w:left w:val="nil"/>
              <w:bottom w:val="single" w:sz="4" w:space="0" w:color="auto"/>
              <w:right w:val="single" w:sz="4" w:space="0" w:color="auto"/>
            </w:tcBorders>
            <w:shd w:val="clear" w:color="000000" w:fill="FFFFFF"/>
            <w:noWrap/>
            <w:textDirection w:val="btLr"/>
            <w:vAlign w:val="center"/>
          </w:tcPr>
          <w:p w14:paraId="170C641D"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rPr>
              <w:t>NO</w:t>
            </w:r>
          </w:p>
        </w:tc>
        <w:tc>
          <w:tcPr>
            <w:tcW w:w="231" w:type="pct"/>
            <w:vAlign w:val="center"/>
          </w:tcPr>
          <w:p w14:paraId="516977FD" w14:textId="77777777" w:rsidR="00F7464C" w:rsidRPr="00957253" w:rsidRDefault="00F7464C" w:rsidP="00C96036">
            <w:pPr>
              <w:rPr>
                <w:rFonts w:ascii="Arial" w:hAnsi="Arial" w:cs="Arial"/>
                <w:sz w:val="10"/>
                <w:szCs w:val="10"/>
                <w:lang w:eastAsia="es-CO"/>
              </w:rPr>
            </w:pPr>
          </w:p>
        </w:tc>
        <w:tc>
          <w:tcPr>
            <w:tcW w:w="271" w:type="pct"/>
            <w:tcBorders>
              <w:top w:val="single" w:sz="4" w:space="0" w:color="auto"/>
              <w:left w:val="nil"/>
              <w:bottom w:val="single" w:sz="4" w:space="0" w:color="auto"/>
              <w:right w:val="single" w:sz="4" w:space="0" w:color="auto"/>
            </w:tcBorders>
            <w:shd w:val="clear" w:color="000000" w:fill="FFFFFF"/>
            <w:vAlign w:val="center"/>
          </w:tcPr>
          <w:p w14:paraId="562CFB60" w14:textId="77777777" w:rsidR="00F7464C" w:rsidRPr="00957253" w:rsidRDefault="00F7464C" w:rsidP="00C96036">
            <w:pPr>
              <w:rPr>
                <w:rFonts w:ascii="Arial" w:hAnsi="Arial" w:cs="Arial"/>
                <w:sz w:val="10"/>
                <w:szCs w:val="10"/>
                <w:lang w:eastAsia="es-CO"/>
              </w:rPr>
            </w:pPr>
            <w:r w:rsidRPr="00957253">
              <w:rPr>
                <w:rFonts w:ascii="Arial" w:hAnsi="Arial" w:cs="Arial"/>
                <w:sz w:val="10"/>
                <w:szCs w:val="10"/>
              </w:rPr>
              <w:t>SUPERVISOR DEL CONTRATO</w:t>
            </w:r>
          </w:p>
        </w:tc>
        <w:tc>
          <w:tcPr>
            <w:tcW w:w="252" w:type="pct"/>
            <w:tcBorders>
              <w:top w:val="single" w:sz="4" w:space="0" w:color="auto"/>
              <w:left w:val="nil"/>
              <w:bottom w:val="single" w:sz="4" w:space="0" w:color="auto"/>
              <w:right w:val="single" w:sz="4" w:space="0" w:color="auto"/>
            </w:tcBorders>
            <w:shd w:val="clear" w:color="000000" w:fill="FFFFFF"/>
            <w:vAlign w:val="center"/>
          </w:tcPr>
          <w:p w14:paraId="16B4833F" w14:textId="77777777" w:rsidR="00F7464C" w:rsidRPr="00957253" w:rsidRDefault="00F7464C" w:rsidP="00C96036">
            <w:pPr>
              <w:jc w:val="both"/>
              <w:rPr>
                <w:rFonts w:ascii="Arial" w:hAnsi="Arial" w:cs="Arial"/>
                <w:sz w:val="10"/>
                <w:szCs w:val="10"/>
                <w:lang w:eastAsia="es-CO"/>
              </w:rPr>
            </w:pPr>
            <w:r w:rsidRPr="00957253">
              <w:rPr>
                <w:rFonts w:ascii="Arial" w:hAnsi="Arial" w:cs="Arial"/>
                <w:sz w:val="10"/>
                <w:szCs w:val="10"/>
              </w:rPr>
              <w:t>APROBACIÓN GARANTÍA ÚNICA</w:t>
            </w:r>
          </w:p>
        </w:tc>
        <w:tc>
          <w:tcPr>
            <w:tcW w:w="302" w:type="pct"/>
            <w:tcBorders>
              <w:top w:val="single" w:sz="4" w:space="0" w:color="auto"/>
              <w:left w:val="nil"/>
              <w:bottom w:val="single" w:sz="4" w:space="0" w:color="auto"/>
              <w:right w:val="single" w:sz="4" w:space="0" w:color="auto"/>
            </w:tcBorders>
            <w:shd w:val="clear" w:color="000000" w:fill="FFFFFF"/>
            <w:vAlign w:val="center"/>
          </w:tcPr>
          <w:p w14:paraId="261BB48C" w14:textId="77777777" w:rsidR="00F7464C" w:rsidRPr="00957253" w:rsidRDefault="00F7464C" w:rsidP="00C96036">
            <w:pPr>
              <w:rPr>
                <w:rFonts w:ascii="Arial" w:hAnsi="Arial" w:cs="Arial"/>
                <w:sz w:val="10"/>
                <w:szCs w:val="10"/>
                <w:lang w:eastAsia="es-CO"/>
              </w:rPr>
            </w:pPr>
            <w:r w:rsidRPr="00957253">
              <w:rPr>
                <w:rFonts w:ascii="Arial" w:hAnsi="Arial" w:cs="Arial"/>
                <w:sz w:val="10"/>
                <w:szCs w:val="10"/>
              </w:rPr>
              <w:t>RECIBO A SATISFACCIÓN</w:t>
            </w:r>
          </w:p>
        </w:tc>
        <w:tc>
          <w:tcPr>
            <w:tcW w:w="564" w:type="pct"/>
            <w:tcBorders>
              <w:top w:val="single" w:sz="4" w:space="0" w:color="auto"/>
              <w:left w:val="nil"/>
              <w:bottom w:val="single" w:sz="4" w:space="0" w:color="auto"/>
              <w:right w:val="single" w:sz="4" w:space="0" w:color="auto"/>
            </w:tcBorders>
            <w:shd w:val="clear" w:color="000000" w:fill="FFFFFF"/>
            <w:vAlign w:val="center"/>
          </w:tcPr>
          <w:p w14:paraId="0FEA1C3B" w14:textId="77777777" w:rsidR="00F7464C" w:rsidRPr="00957253" w:rsidRDefault="00F7464C" w:rsidP="00C96036">
            <w:pPr>
              <w:rPr>
                <w:rFonts w:ascii="Arial" w:hAnsi="Arial" w:cs="Arial"/>
                <w:sz w:val="10"/>
                <w:szCs w:val="10"/>
                <w:lang w:eastAsia="es-CO"/>
              </w:rPr>
            </w:pPr>
            <w:r w:rsidRPr="00957253">
              <w:rPr>
                <w:rFonts w:ascii="Arial" w:hAnsi="Arial" w:cs="Arial"/>
                <w:sz w:val="10"/>
                <w:szCs w:val="10"/>
              </w:rPr>
              <w:t>INFORMES DE SUPERVISIÓN</w:t>
            </w:r>
          </w:p>
        </w:tc>
        <w:tc>
          <w:tcPr>
            <w:tcW w:w="203" w:type="pct"/>
            <w:tcBorders>
              <w:top w:val="single" w:sz="4" w:space="0" w:color="auto"/>
              <w:left w:val="nil"/>
              <w:bottom w:val="single" w:sz="4" w:space="0" w:color="auto"/>
              <w:right w:val="single" w:sz="4" w:space="0" w:color="auto"/>
            </w:tcBorders>
            <w:shd w:val="clear" w:color="000000" w:fill="FFFFFF"/>
            <w:vAlign w:val="center"/>
          </w:tcPr>
          <w:p w14:paraId="2349ADD8" w14:textId="77777777" w:rsidR="00F7464C" w:rsidRPr="00957253" w:rsidRDefault="00F7464C" w:rsidP="00C96036">
            <w:pPr>
              <w:rPr>
                <w:rFonts w:ascii="Arial" w:hAnsi="Arial" w:cs="Arial"/>
                <w:sz w:val="10"/>
                <w:szCs w:val="10"/>
                <w:lang w:eastAsia="es-CO"/>
              </w:rPr>
            </w:pPr>
            <w:r w:rsidRPr="00957253">
              <w:rPr>
                <w:rFonts w:ascii="Arial" w:hAnsi="Arial" w:cs="Arial"/>
                <w:sz w:val="10"/>
                <w:szCs w:val="10"/>
              </w:rPr>
              <w:t>DE ACUERDO A LA NOTIFICACIÓN SUPERVISIÓN</w:t>
            </w:r>
          </w:p>
        </w:tc>
      </w:tr>
      <w:tr w:rsidR="00F7464C" w:rsidRPr="00957253" w14:paraId="2F8411E2" w14:textId="77777777" w:rsidTr="00C96036">
        <w:trPr>
          <w:trHeight w:val="262"/>
        </w:trPr>
        <w:tc>
          <w:tcPr>
            <w:tcW w:w="154" w:type="pct"/>
            <w:noWrap/>
            <w:vAlign w:val="center"/>
          </w:tcPr>
          <w:p w14:paraId="5C4E220B" w14:textId="77777777" w:rsidR="00F7464C" w:rsidRPr="00957253" w:rsidRDefault="00F7464C" w:rsidP="00C96036">
            <w:pPr>
              <w:jc w:val="center"/>
              <w:rPr>
                <w:rFonts w:ascii="Arial" w:hAnsi="Arial" w:cs="Arial"/>
                <w:b/>
                <w:bCs/>
                <w:sz w:val="10"/>
                <w:szCs w:val="10"/>
                <w:lang w:eastAsia="es-CO"/>
              </w:rPr>
            </w:pPr>
            <w:r w:rsidRPr="00957253">
              <w:rPr>
                <w:rFonts w:ascii="Arial" w:hAnsi="Arial" w:cs="Arial"/>
                <w:b/>
                <w:bCs/>
                <w:sz w:val="10"/>
                <w:szCs w:val="10"/>
                <w:lang w:eastAsia="es-CO"/>
              </w:rPr>
              <w:t>5</w:t>
            </w:r>
          </w:p>
        </w:tc>
        <w:tc>
          <w:tcPr>
            <w:tcW w:w="147" w:type="pct"/>
            <w:tcBorders>
              <w:top w:val="single" w:sz="4" w:space="0" w:color="auto"/>
              <w:left w:val="nil"/>
              <w:bottom w:val="single" w:sz="4" w:space="0" w:color="auto"/>
              <w:right w:val="single" w:sz="4" w:space="0" w:color="auto"/>
            </w:tcBorders>
            <w:shd w:val="clear" w:color="000000" w:fill="FFFFFF"/>
            <w:noWrap/>
            <w:textDirection w:val="btLr"/>
            <w:vAlign w:val="center"/>
          </w:tcPr>
          <w:p w14:paraId="3C7CED9E"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rPr>
              <w:t>ESPECIFICO</w:t>
            </w:r>
          </w:p>
        </w:tc>
        <w:tc>
          <w:tcPr>
            <w:tcW w:w="100" w:type="pct"/>
            <w:tcBorders>
              <w:top w:val="single" w:sz="4" w:space="0" w:color="auto"/>
              <w:left w:val="nil"/>
              <w:bottom w:val="single" w:sz="4" w:space="0" w:color="auto"/>
              <w:right w:val="single" w:sz="4" w:space="0" w:color="auto"/>
            </w:tcBorders>
            <w:shd w:val="clear" w:color="000000" w:fill="FFFFFF"/>
            <w:noWrap/>
            <w:textDirection w:val="btLr"/>
            <w:vAlign w:val="center"/>
          </w:tcPr>
          <w:p w14:paraId="1FB49646"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rPr>
              <w:t xml:space="preserve"> EXTERNO </w:t>
            </w:r>
          </w:p>
        </w:tc>
        <w:tc>
          <w:tcPr>
            <w:tcW w:w="108" w:type="pct"/>
            <w:tcBorders>
              <w:top w:val="single" w:sz="4" w:space="0" w:color="auto"/>
              <w:left w:val="nil"/>
              <w:bottom w:val="single" w:sz="4" w:space="0" w:color="auto"/>
              <w:right w:val="single" w:sz="4" w:space="0" w:color="auto"/>
            </w:tcBorders>
            <w:shd w:val="clear" w:color="000000" w:fill="FFFFFF"/>
            <w:noWrap/>
            <w:textDirection w:val="btLr"/>
            <w:vAlign w:val="center"/>
          </w:tcPr>
          <w:p w14:paraId="6DF5C708"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rPr>
              <w:t>EJECUCIÓN</w:t>
            </w:r>
          </w:p>
        </w:tc>
        <w:tc>
          <w:tcPr>
            <w:tcW w:w="101" w:type="pct"/>
            <w:tcBorders>
              <w:top w:val="single" w:sz="4" w:space="0" w:color="auto"/>
              <w:left w:val="nil"/>
              <w:bottom w:val="single" w:sz="4" w:space="0" w:color="auto"/>
              <w:right w:val="single" w:sz="4" w:space="0" w:color="auto"/>
            </w:tcBorders>
            <w:shd w:val="clear" w:color="000000" w:fill="FFFFFF"/>
            <w:noWrap/>
            <w:textDirection w:val="btLr"/>
            <w:vAlign w:val="center"/>
          </w:tcPr>
          <w:p w14:paraId="08E16250"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rPr>
              <w:t>OPERACIONAL</w:t>
            </w:r>
          </w:p>
        </w:tc>
        <w:tc>
          <w:tcPr>
            <w:tcW w:w="376" w:type="pct"/>
            <w:tcBorders>
              <w:top w:val="single" w:sz="4" w:space="0" w:color="auto"/>
              <w:left w:val="nil"/>
              <w:bottom w:val="single" w:sz="4" w:space="0" w:color="auto"/>
              <w:right w:val="single" w:sz="4" w:space="0" w:color="auto"/>
            </w:tcBorders>
            <w:vAlign w:val="center"/>
          </w:tcPr>
          <w:p w14:paraId="498559D3" w14:textId="77777777" w:rsidR="00F7464C" w:rsidRPr="00957253" w:rsidRDefault="00F7464C" w:rsidP="00C96036">
            <w:pPr>
              <w:rPr>
                <w:rFonts w:ascii="Arial" w:hAnsi="Arial" w:cs="Arial"/>
                <w:sz w:val="10"/>
                <w:szCs w:val="10"/>
                <w:lang w:eastAsia="es-CO"/>
              </w:rPr>
            </w:pPr>
            <w:r w:rsidRPr="00957253">
              <w:rPr>
                <w:rFonts w:ascii="Arial" w:hAnsi="Arial" w:cs="Arial"/>
                <w:sz w:val="10"/>
                <w:szCs w:val="10"/>
              </w:rPr>
              <w:t>QUE LOS ELEMENTOS DEL PRESENTE PROCESO DE CONTRATACION NO CUMPLA CON LAS CERTIFICACIONES DE CALIDAD REQUERIDA POR LA INSTITUCON.</w:t>
            </w:r>
          </w:p>
        </w:tc>
        <w:tc>
          <w:tcPr>
            <w:tcW w:w="228" w:type="pct"/>
            <w:tcBorders>
              <w:top w:val="single" w:sz="4" w:space="0" w:color="auto"/>
              <w:left w:val="nil"/>
              <w:bottom w:val="single" w:sz="4" w:space="0" w:color="auto"/>
              <w:right w:val="single" w:sz="4" w:space="0" w:color="auto"/>
            </w:tcBorders>
            <w:shd w:val="clear" w:color="000000" w:fill="FFFFFF"/>
            <w:vAlign w:val="center"/>
          </w:tcPr>
          <w:p w14:paraId="1BD3C76D" w14:textId="77777777" w:rsidR="00F7464C" w:rsidRPr="00957253" w:rsidRDefault="00F7464C" w:rsidP="00C96036">
            <w:pPr>
              <w:rPr>
                <w:rFonts w:ascii="Arial" w:hAnsi="Arial" w:cs="Arial"/>
                <w:sz w:val="10"/>
                <w:szCs w:val="10"/>
                <w:lang w:eastAsia="es-CO"/>
              </w:rPr>
            </w:pPr>
            <w:r w:rsidRPr="00957253">
              <w:rPr>
                <w:rFonts w:ascii="Arial" w:hAnsi="Arial" w:cs="Arial"/>
                <w:sz w:val="10"/>
                <w:szCs w:val="10"/>
              </w:rPr>
              <w:t>LAS UNIDADES DE POLICIA NO CUENTAN CON EL MATERIAL PARA EL ADECUADO SERVICIO DE POLICIA</w:t>
            </w:r>
          </w:p>
        </w:tc>
        <w:tc>
          <w:tcPr>
            <w:tcW w:w="201" w:type="pct"/>
            <w:tcBorders>
              <w:top w:val="single" w:sz="4" w:space="0" w:color="auto"/>
              <w:left w:val="nil"/>
              <w:bottom w:val="single" w:sz="4" w:space="0" w:color="auto"/>
              <w:right w:val="single" w:sz="4" w:space="0" w:color="auto"/>
            </w:tcBorders>
            <w:noWrap/>
            <w:textDirection w:val="btLr"/>
            <w:vAlign w:val="center"/>
          </w:tcPr>
          <w:p w14:paraId="269656EC"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rPr>
              <w:t>3</w:t>
            </w:r>
          </w:p>
        </w:tc>
        <w:tc>
          <w:tcPr>
            <w:tcW w:w="151" w:type="pct"/>
            <w:noWrap/>
            <w:textDirection w:val="btLr"/>
            <w:vAlign w:val="center"/>
          </w:tcPr>
          <w:p w14:paraId="709169A8"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rPr>
              <w:t>3</w:t>
            </w:r>
          </w:p>
        </w:tc>
        <w:tc>
          <w:tcPr>
            <w:tcW w:w="150" w:type="pct"/>
            <w:noWrap/>
            <w:vAlign w:val="center"/>
          </w:tcPr>
          <w:p w14:paraId="158F4EA4" w14:textId="77777777" w:rsidR="00F7464C" w:rsidRPr="00957253" w:rsidRDefault="00F7464C" w:rsidP="00C96036">
            <w:pPr>
              <w:jc w:val="center"/>
              <w:rPr>
                <w:rFonts w:ascii="Arial" w:hAnsi="Arial" w:cs="Arial"/>
                <w:sz w:val="10"/>
                <w:szCs w:val="10"/>
                <w:lang w:eastAsia="es-CO"/>
              </w:rPr>
            </w:pPr>
          </w:p>
        </w:tc>
        <w:tc>
          <w:tcPr>
            <w:tcW w:w="148" w:type="pct"/>
            <w:noWrap/>
            <w:textDirection w:val="btLr"/>
            <w:vAlign w:val="center"/>
          </w:tcPr>
          <w:p w14:paraId="35C89FC1" w14:textId="77777777" w:rsidR="00F7464C" w:rsidRPr="00957253" w:rsidRDefault="00F7464C" w:rsidP="00C96036">
            <w:pPr>
              <w:jc w:val="center"/>
              <w:rPr>
                <w:rFonts w:ascii="Arial" w:hAnsi="Arial" w:cs="Arial"/>
                <w:sz w:val="10"/>
                <w:szCs w:val="10"/>
                <w:lang w:eastAsia="es-CO"/>
              </w:rPr>
            </w:pPr>
          </w:p>
        </w:tc>
        <w:tc>
          <w:tcPr>
            <w:tcW w:w="204" w:type="pct"/>
            <w:tcBorders>
              <w:top w:val="single" w:sz="4" w:space="0" w:color="auto"/>
              <w:left w:val="nil"/>
              <w:bottom w:val="single" w:sz="4" w:space="0" w:color="auto"/>
              <w:right w:val="single" w:sz="4" w:space="0" w:color="auto"/>
            </w:tcBorders>
            <w:textDirection w:val="btLr"/>
            <w:vAlign w:val="center"/>
          </w:tcPr>
          <w:p w14:paraId="6CA56F1A"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rPr>
              <w:t>CONTRATISTA</w:t>
            </w:r>
          </w:p>
        </w:tc>
        <w:tc>
          <w:tcPr>
            <w:tcW w:w="252" w:type="pct"/>
            <w:tcBorders>
              <w:top w:val="single" w:sz="4" w:space="0" w:color="auto"/>
              <w:left w:val="nil"/>
              <w:bottom w:val="single" w:sz="4" w:space="0" w:color="auto"/>
              <w:right w:val="single" w:sz="4" w:space="0" w:color="auto"/>
            </w:tcBorders>
            <w:shd w:val="clear" w:color="000000" w:fill="FFFFFF"/>
            <w:vAlign w:val="center"/>
          </w:tcPr>
          <w:p w14:paraId="21A416EF" w14:textId="77777777" w:rsidR="00F7464C" w:rsidRPr="00957253" w:rsidRDefault="00F7464C" w:rsidP="00C96036">
            <w:pPr>
              <w:jc w:val="both"/>
              <w:rPr>
                <w:rFonts w:ascii="Arial" w:hAnsi="Arial" w:cs="Arial"/>
                <w:sz w:val="10"/>
                <w:szCs w:val="10"/>
                <w:lang w:eastAsia="es-CO"/>
              </w:rPr>
            </w:pPr>
            <w:r w:rsidRPr="00957253">
              <w:rPr>
                <w:rFonts w:ascii="Arial" w:hAnsi="Arial" w:cs="Arial"/>
                <w:sz w:val="10"/>
                <w:szCs w:val="10"/>
                <w:lang w:eastAsia="es-CO"/>
              </w:rPr>
              <w:t>REDUCIR LA PROBABILIDAD DE OCURRENCIA/EL ESTRUCTURADOR DEL PROCESO DEBERA REQUERIR DENTRO DE LAS ESPECIFICACIONES TECNICAS LA CERTIFICACION DE LA CALIDAD DE LOS ELEMENTOS.</w:t>
            </w:r>
          </w:p>
        </w:tc>
        <w:tc>
          <w:tcPr>
            <w:tcW w:w="201" w:type="pct"/>
            <w:tcBorders>
              <w:top w:val="single" w:sz="4" w:space="0" w:color="auto"/>
              <w:left w:val="nil"/>
              <w:bottom w:val="single" w:sz="4" w:space="0" w:color="auto"/>
              <w:right w:val="single" w:sz="4" w:space="0" w:color="auto"/>
            </w:tcBorders>
            <w:shd w:val="clear" w:color="000000" w:fill="FFFFFF"/>
            <w:noWrap/>
            <w:textDirection w:val="btLr"/>
            <w:vAlign w:val="center"/>
          </w:tcPr>
          <w:p w14:paraId="2F108440"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rPr>
              <w:t>1</w:t>
            </w:r>
          </w:p>
        </w:tc>
        <w:tc>
          <w:tcPr>
            <w:tcW w:w="150" w:type="pct"/>
            <w:tcBorders>
              <w:top w:val="single" w:sz="4" w:space="0" w:color="auto"/>
              <w:left w:val="nil"/>
              <w:bottom w:val="single" w:sz="4" w:space="0" w:color="auto"/>
              <w:right w:val="single" w:sz="4" w:space="0" w:color="auto"/>
            </w:tcBorders>
            <w:shd w:val="clear" w:color="000000" w:fill="FFFFFF"/>
            <w:noWrap/>
            <w:textDirection w:val="btLr"/>
            <w:vAlign w:val="center"/>
          </w:tcPr>
          <w:p w14:paraId="27AE5249"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rPr>
              <w:t>2</w:t>
            </w:r>
          </w:p>
        </w:tc>
        <w:tc>
          <w:tcPr>
            <w:tcW w:w="151" w:type="pct"/>
            <w:noWrap/>
            <w:vAlign w:val="center"/>
          </w:tcPr>
          <w:p w14:paraId="6597757C" w14:textId="77777777" w:rsidR="00F7464C" w:rsidRPr="00957253" w:rsidRDefault="00F7464C" w:rsidP="00C96036">
            <w:pPr>
              <w:jc w:val="center"/>
              <w:rPr>
                <w:rFonts w:ascii="Arial" w:hAnsi="Arial" w:cs="Arial"/>
                <w:sz w:val="10"/>
                <w:szCs w:val="10"/>
                <w:lang w:eastAsia="es-CO"/>
              </w:rPr>
            </w:pPr>
          </w:p>
        </w:tc>
        <w:tc>
          <w:tcPr>
            <w:tcW w:w="152" w:type="pct"/>
            <w:noWrap/>
            <w:textDirection w:val="btLr"/>
            <w:vAlign w:val="center"/>
          </w:tcPr>
          <w:p w14:paraId="7E83145F" w14:textId="77777777" w:rsidR="00F7464C" w:rsidRPr="00957253" w:rsidRDefault="00F7464C" w:rsidP="00C96036">
            <w:pPr>
              <w:jc w:val="center"/>
              <w:rPr>
                <w:rFonts w:ascii="Arial" w:hAnsi="Arial" w:cs="Arial"/>
                <w:sz w:val="10"/>
                <w:szCs w:val="10"/>
                <w:lang w:eastAsia="es-CO"/>
              </w:rPr>
            </w:pPr>
          </w:p>
        </w:tc>
        <w:tc>
          <w:tcPr>
            <w:tcW w:w="201" w:type="pct"/>
            <w:tcBorders>
              <w:top w:val="single" w:sz="4" w:space="0" w:color="auto"/>
              <w:left w:val="nil"/>
              <w:bottom w:val="single" w:sz="4" w:space="0" w:color="auto"/>
              <w:right w:val="single" w:sz="4" w:space="0" w:color="auto"/>
            </w:tcBorders>
            <w:shd w:val="clear" w:color="000000" w:fill="FFFFFF"/>
            <w:noWrap/>
            <w:textDirection w:val="btLr"/>
            <w:vAlign w:val="center"/>
          </w:tcPr>
          <w:p w14:paraId="05B18A29" w14:textId="77777777" w:rsidR="00F7464C" w:rsidRPr="00957253" w:rsidRDefault="00F7464C" w:rsidP="00C96036">
            <w:pPr>
              <w:jc w:val="center"/>
              <w:rPr>
                <w:rFonts w:ascii="Arial" w:hAnsi="Arial" w:cs="Arial"/>
                <w:sz w:val="10"/>
                <w:szCs w:val="10"/>
                <w:lang w:eastAsia="es-CO"/>
              </w:rPr>
            </w:pPr>
            <w:r w:rsidRPr="00957253">
              <w:rPr>
                <w:rFonts w:ascii="Arial" w:hAnsi="Arial" w:cs="Arial"/>
                <w:sz w:val="10"/>
                <w:szCs w:val="10"/>
              </w:rPr>
              <w:t>NO</w:t>
            </w:r>
          </w:p>
        </w:tc>
        <w:tc>
          <w:tcPr>
            <w:tcW w:w="231" w:type="pct"/>
            <w:vAlign w:val="center"/>
          </w:tcPr>
          <w:p w14:paraId="070DEDF0" w14:textId="77777777" w:rsidR="00F7464C" w:rsidRPr="00957253" w:rsidRDefault="00F7464C" w:rsidP="00C96036">
            <w:pPr>
              <w:rPr>
                <w:rFonts w:ascii="Arial" w:hAnsi="Arial" w:cs="Arial"/>
                <w:sz w:val="10"/>
                <w:szCs w:val="10"/>
                <w:lang w:eastAsia="es-CO"/>
              </w:rPr>
            </w:pPr>
          </w:p>
        </w:tc>
        <w:tc>
          <w:tcPr>
            <w:tcW w:w="271" w:type="pct"/>
            <w:tcBorders>
              <w:top w:val="single" w:sz="4" w:space="0" w:color="auto"/>
              <w:left w:val="nil"/>
              <w:bottom w:val="single" w:sz="4" w:space="0" w:color="auto"/>
              <w:right w:val="single" w:sz="4" w:space="0" w:color="auto"/>
            </w:tcBorders>
            <w:shd w:val="clear" w:color="000000" w:fill="FFFFFF"/>
            <w:vAlign w:val="center"/>
          </w:tcPr>
          <w:p w14:paraId="3C6DB5A7" w14:textId="77777777" w:rsidR="00F7464C" w:rsidRPr="00957253" w:rsidRDefault="00F7464C" w:rsidP="00C96036">
            <w:pPr>
              <w:rPr>
                <w:rFonts w:ascii="Arial" w:hAnsi="Arial" w:cs="Arial"/>
                <w:sz w:val="10"/>
                <w:szCs w:val="10"/>
                <w:lang w:eastAsia="es-CO"/>
              </w:rPr>
            </w:pPr>
            <w:r w:rsidRPr="00957253">
              <w:rPr>
                <w:rFonts w:ascii="Arial" w:hAnsi="Arial" w:cs="Arial"/>
                <w:sz w:val="10"/>
                <w:szCs w:val="10"/>
              </w:rPr>
              <w:t>ESTRUCTURADOR DEL PROCESO</w:t>
            </w:r>
          </w:p>
        </w:tc>
        <w:tc>
          <w:tcPr>
            <w:tcW w:w="252" w:type="pct"/>
            <w:tcBorders>
              <w:top w:val="single" w:sz="4" w:space="0" w:color="auto"/>
              <w:left w:val="nil"/>
              <w:bottom w:val="single" w:sz="4" w:space="0" w:color="auto"/>
              <w:right w:val="single" w:sz="4" w:space="0" w:color="auto"/>
            </w:tcBorders>
            <w:shd w:val="clear" w:color="000000" w:fill="FFFFFF"/>
            <w:vAlign w:val="center"/>
          </w:tcPr>
          <w:p w14:paraId="57DE9A9D" w14:textId="77777777" w:rsidR="00F7464C" w:rsidRPr="00957253" w:rsidRDefault="00F7464C" w:rsidP="00C96036">
            <w:pPr>
              <w:jc w:val="both"/>
              <w:rPr>
                <w:rFonts w:ascii="Arial" w:hAnsi="Arial" w:cs="Arial"/>
                <w:sz w:val="10"/>
                <w:szCs w:val="10"/>
                <w:lang w:eastAsia="es-CO"/>
              </w:rPr>
            </w:pPr>
            <w:r w:rsidRPr="00957253">
              <w:rPr>
                <w:rFonts w:ascii="Arial" w:hAnsi="Arial" w:cs="Arial"/>
                <w:sz w:val="10"/>
                <w:szCs w:val="10"/>
              </w:rPr>
              <w:t>ELABORACION DE ESTUDIOS PREVIOS</w:t>
            </w:r>
          </w:p>
        </w:tc>
        <w:tc>
          <w:tcPr>
            <w:tcW w:w="302" w:type="pct"/>
            <w:tcBorders>
              <w:top w:val="single" w:sz="4" w:space="0" w:color="auto"/>
              <w:left w:val="nil"/>
              <w:bottom w:val="single" w:sz="4" w:space="0" w:color="auto"/>
              <w:right w:val="single" w:sz="4" w:space="0" w:color="auto"/>
            </w:tcBorders>
            <w:shd w:val="clear" w:color="000000" w:fill="FFFFFF"/>
            <w:vAlign w:val="center"/>
          </w:tcPr>
          <w:p w14:paraId="11DE55CD" w14:textId="77777777" w:rsidR="00F7464C" w:rsidRPr="00957253" w:rsidRDefault="00F7464C" w:rsidP="00C96036">
            <w:pPr>
              <w:rPr>
                <w:rFonts w:ascii="Arial" w:hAnsi="Arial" w:cs="Arial"/>
                <w:sz w:val="10"/>
                <w:szCs w:val="10"/>
                <w:lang w:eastAsia="es-CO"/>
              </w:rPr>
            </w:pPr>
            <w:r w:rsidRPr="00957253">
              <w:rPr>
                <w:rFonts w:ascii="Arial" w:hAnsi="Arial" w:cs="Arial"/>
                <w:sz w:val="10"/>
                <w:szCs w:val="10"/>
              </w:rPr>
              <w:t xml:space="preserve">APROBACION ESTUDIOS PREVIOS </w:t>
            </w:r>
          </w:p>
        </w:tc>
        <w:tc>
          <w:tcPr>
            <w:tcW w:w="564" w:type="pct"/>
            <w:tcBorders>
              <w:top w:val="single" w:sz="4" w:space="0" w:color="auto"/>
              <w:left w:val="nil"/>
              <w:bottom w:val="single" w:sz="4" w:space="0" w:color="auto"/>
              <w:right w:val="single" w:sz="4" w:space="0" w:color="auto"/>
            </w:tcBorders>
            <w:shd w:val="clear" w:color="000000" w:fill="FFFFFF"/>
            <w:vAlign w:val="center"/>
          </w:tcPr>
          <w:p w14:paraId="198E4801" w14:textId="77777777" w:rsidR="00F7464C" w:rsidRPr="00957253" w:rsidRDefault="00F7464C" w:rsidP="00C96036">
            <w:pPr>
              <w:rPr>
                <w:rFonts w:ascii="Arial" w:hAnsi="Arial" w:cs="Arial"/>
                <w:sz w:val="10"/>
                <w:szCs w:val="10"/>
                <w:lang w:eastAsia="es-CO"/>
              </w:rPr>
            </w:pPr>
            <w:r w:rsidRPr="00957253">
              <w:rPr>
                <w:rFonts w:ascii="Arial" w:hAnsi="Arial" w:cs="Arial"/>
                <w:sz w:val="10"/>
                <w:szCs w:val="10"/>
              </w:rPr>
              <w:t>ESPECIFICACIONES TECNICAS /ESTUDIOS PREVIOS.</w:t>
            </w:r>
          </w:p>
        </w:tc>
        <w:tc>
          <w:tcPr>
            <w:tcW w:w="203" w:type="pct"/>
            <w:tcBorders>
              <w:top w:val="single" w:sz="4" w:space="0" w:color="auto"/>
              <w:left w:val="nil"/>
              <w:bottom w:val="single" w:sz="4" w:space="0" w:color="auto"/>
              <w:right w:val="single" w:sz="4" w:space="0" w:color="auto"/>
            </w:tcBorders>
            <w:shd w:val="clear" w:color="000000" w:fill="FFFFFF"/>
            <w:vAlign w:val="center"/>
          </w:tcPr>
          <w:p w14:paraId="026D207D" w14:textId="77777777" w:rsidR="00F7464C" w:rsidRPr="00957253" w:rsidRDefault="00F7464C" w:rsidP="00C96036">
            <w:pPr>
              <w:rPr>
                <w:rFonts w:ascii="Arial" w:hAnsi="Arial" w:cs="Arial"/>
                <w:sz w:val="10"/>
                <w:szCs w:val="10"/>
                <w:lang w:eastAsia="es-CO"/>
              </w:rPr>
            </w:pPr>
            <w:r w:rsidRPr="00957253">
              <w:rPr>
                <w:rFonts w:ascii="Arial" w:hAnsi="Arial" w:cs="Arial"/>
                <w:sz w:val="10"/>
                <w:szCs w:val="10"/>
                <w:lang w:eastAsia="es-CO"/>
              </w:rPr>
              <w:t xml:space="preserve">UNA VEZ, </w:t>
            </w:r>
            <w:proofErr w:type="gramStart"/>
            <w:r w:rsidRPr="00957253">
              <w:rPr>
                <w:rFonts w:ascii="Arial" w:hAnsi="Arial" w:cs="Arial"/>
                <w:sz w:val="10"/>
                <w:szCs w:val="10"/>
                <w:lang w:eastAsia="es-CO"/>
              </w:rPr>
              <w:t>APROBADO  ESTUDIO</w:t>
            </w:r>
            <w:proofErr w:type="gramEnd"/>
            <w:r w:rsidRPr="00957253">
              <w:rPr>
                <w:rFonts w:ascii="Arial" w:hAnsi="Arial" w:cs="Arial"/>
                <w:sz w:val="10"/>
                <w:szCs w:val="10"/>
                <w:lang w:eastAsia="es-CO"/>
              </w:rPr>
              <w:t xml:space="preserve"> PREVIO</w:t>
            </w:r>
          </w:p>
        </w:tc>
      </w:tr>
    </w:tbl>
    <w:p w14:paraId="391C8705" w14:textId="77777777" w:rsidR="00F7464C" w:rsidRPr="00281DDD" w:rsidRDefault="00F7464C" w:rsidP="00E358D0">
      <w:pPr>
        <w:ind w:left="-426" w:right="-376"/>
        <w:jc w:val="both"/>
        <w:rPr>
          <w:rFonts w:ascii="Arial" w:hAnsi="Arial" w:cs="Arial"/>
          <w:b/>
          <w:sz w:val="20"/>
          <w:szCs w:val="20"/>
        </w:rPr>
      </w:pPr>
    </w:p>
    <w:p w14:paraId="29391117" w14:textId="77777777" w:rsidR="00E358D0" w:rsidRDefault="00E358D0" w:rsidP="00E358D0">
      <w:pPr>
        <w:rPr>
          <w:rFonts w:ascii="Arial" w:hAnsi="Arial" w:cs="Arial"/>
          <w:b/>
          <w:sz w:val="20"/>
          <w:szCs w:val="20"/>
        </w:rPr>
      </w:pPr>
    </w:p>
    <w:p w14:paraId="46708E0C" w14:textId="77777777" w:rsidR="00F7464C" w:rsidRDefault="00F7464C" w:rsidP="00E358D0">
      <w:pPr>
        <w:rPr>
          <w:rFonts w:ascii="Arial" w:hAnsi="Arial" w:cs="Arial"/>
          <w:b/>
          <w:sz w:val="20"/>
          <w:szCs w:val="20"/>
        </w:rPr>
      </w:pPr>
    </w:p>
    <w:p w14:paraId="73717705" w14:textId="77777777" w:rsidR="00F7464C" w:rsidRDefault="00F7464C" w:rsidP="00E358D0">
      <w:pPr>
        <w:rPr>
          <w:rFonts w:ascii="Arial" w:hAnsi="Arial" w:cs="Arial"/>
          <w:b/>
          <w:sz w:val="20"/>
          <w:szCs w:val="20"/>
        </w:rPr>
      </w:pPr>
    </w:p>
    <w:p w14:paraId="275ECFF4" w14:textId="77777777" w:rsidR="00F7464C" w:rsidRDefault="00F7464C" w:rsidP="00E358D0">
      <w:pPr>
        <w:rPr>
          <w:rFonts w:ascii="Arial" w:hAnsi="Arial" w:cs="Arial"/>
          <w:b/>
          <w:sz w:val="20"/>
          <w:szCs w:val="20"/>
        </w:rPr>
      </w:pPr>
    </w:p>
    <w:p w14:paraId="27B11049" w14:textId="77777777" w:rsidR="00F7464C" w:rsidRDefault="00F7464C" w:rsidP="00E358D0">
      <w:pPr>
        <w:rPr>
          <w:rFonts w:ascii="Arial" w:hAnsi="Arial" w:cs="Arial"/>
          <w:b/>
          <w:sz w:val="20"/>
          <w:szCs w:val="20"/>
        </w:rPr>
      </w:pPr>
    </w:p>
    <w:p w14:paraId="49ADF9D7" w14:textId="77777777" w:rsidR="00F7464C" w:rsidRDefault="00F7464C" w:rsidP="00E358D0">
      <w:pPr>
        <w:rPr>
          <w:rFonts w:ascii="Arial" w:hAnsi="Arial" w:cs="Arial"/>
          <w:b/>
          <w:sz w:val="20"/>
          <w:szCs w:val="20"/>
        </w:rPr>
      </w:pPr>
    </w:p>
    <w:p w14:paraId="3D69B93E" w14:textId="77777777" w:rsidR="00F7464C" w:rsidRDefault="00F7464C" w:rsidP="00E358D0">
      <w:pPr>
        <w:rPr>
          <w:rFonts w:ascii="Arial" w:hAnsi="Arial" w:cs="Arial"/>
          <w:b/>
          <w:sz w:val="20"/>
          <w:szCs w:val="20"/>
        </w:rPr>
      </w:pPr>
    </w:p>
    <w:p w14:paraId="0499FE8D" w14:textId="77777777" w:rsidR="00F7464C" w:rsidRDefault="00F7464C" w:rsidP="00E358D0">
      <w:pPr>
        <w:rPr>
          <w:rFonts w:ascii="Arial" w:hAnsi="Arial" w:cs="Arial"/>
          <w:b/>
          <w:sz w:val="20"/>
          <w:szCs w:val="20"/>
        </w:rPr>
      </w:pPr>
    </w:p>
    <w:p w14:paraId="4D01838F" w14:textId="77777777" w:rsidR="00F7464C" w:rsidRDefault="00F7464C" w:rsidP="00E358D0">
      <w:pPr>
        <w:rPr>
          <w:rFonts w:ascii="Arial" w:hAnsi="Arial" w:cs="Arial"/>
          <w:b/>
          <w:sz w:val="20"/>
          <w:szCs w:val="20"/>
        </w:rPr>
      </w:pPr>
    </w:p>
    <w:p w14:paraId="5E93F71B" w14:textId="77777777" w:rsidR="00F7464C" w:rsidRDefault="00F7464C" w:rsidP="00E358D0">
      <w:pPr>
        <w:rPr>
          <w:rFonts w:ascii="Arial" w:hAnsi="Arial" w:cs="Arial"/>
          <w:b/>
          <w:sz w:val="20"/>
          <w:szCs w:val="20"/>
        </w:rPr>
      </w:pPr>
    </w:p>
    <w:p w14:paraId="3B13CEE0" w14:textId="77777777" w:rsidR="00F7464C" w:rsidRDefault="00F7464C" w:rsidP="00E358D0">
      <w:pPr>
        <w:rPr>
          <w:rFonts w:ascii="Arial" w:hAnsi="Arial" w:cs="Arial"/>
          <w:b/>
          <w:sz w:val="20"/>
          <w:szCs w:val="20"/>
        </w:rPr>
      </w:pPr>
    </w:p>
    <w:p w14:paraId="0F185374" w14:textId="77777777" w:rsidR="00F7464C" w:rsidRDefault="00F7464C" w:rsidP="00E358D0">
      <w:pPr>
        <w:rPr>
          <w:rFonts w:ascii="Arial" w:hAnsi="Arial" w:cs="Arial"/>
          <w:b/>
          <w:sz w:val="20"/>
          <w:szCs w:val="20"/>
        </w:rPr>
      </w:pPr>
    </w:p>
    <w:p w14:paraId="29CC93D9" w14:textId="77777777" w:rsidR="00F7464C" w:rsidRDefault="00F7464C" w:rsidP="00E358D0">
      <w:pPr>
        <w:rPr>
          <w:rFonts w:ascii="Arial" w:hAnsi="Arial" w:cs="Arial"/>
          <w:b/>
          <w:sz w:val="20"/>
          <w:szCs w:val="20"/>
        </w:rPr>
      </w:pPr>
    </w:p>
    <w:p w14:paraId="3D5D4D6D" w14:textId="77777777" w:rsidR="00F7464C" w:rsidRDefault="00F7464C" w:rsidP="00E358D0">
      <w:pPr>
        <w:rPr>
          <w:rFonts w:ascii="Arial" w:hAnsi="Arial" w:cs="Arial"/>
          <w:b/>
          <w:sz w:val="20"/>
          <w:szCs w:val="20"/>
        </w:rPr>
      </w:pPr>
    </w:p>
    <w:p w14:paraId="4A1D2145" w14:textId="77777777" w:rsidR="00F7464C" w:rsidRPr="00281DDD" w:rsidRDefault="00F7464C" w:rsidP="00E358D0">
      <w:pPr>
        <w:rPr>
          <w:rFonts w:ascii="Arial" w:hAnsi="Arial" w:cs="Arial"/>
          <w:b/>
          <w:sz w:val="20"/>
          <w:szCs w:val="20"/>
        </w:rPr>
      </w:pPr>
    </w:p>
    <w:p w14:paraId="0D5160D9" w14:textId="77777777" w:rsidR="00E358D0" w:rsidRPr="00281DDD" w:rsidRDefault="00E358D0" w:rsidP="00E358D0">
      <w:pPr>
        <w:pStyle w:val="Prrafodelista"/>
        <w:ind w:left="0"/>
        <w:jc w:val="center"/>
        <w:rPr>
          <w:rFonts w:ascii="Arial" w:hAnsi="Arial" w:cs="Arial"/>
          <w:b/>
          <w:sz w:val="18"/>
          <w:szCs w:val="20"/>
        </w:rPr>
      </w:pPr>
      <w:r w:rsidRPr="00281DDD">
        <w:rPr>
          <w:rFonts w:ascii="Arial" w:hAnsi="Arial" w:cs="Arial"/>
          <w:b/>
          <w:sz w:val="18"/>
          <w:szCs w:val="20"/>
        </w:rPr>
        <w:t xml:space="preserve">ESTIMACIÓN, TIPIFICACIÓN, ASIGNACIÓN DE RIESGOS </w:t>
      </w:r>
    </w:p>
    <w:p w14:paraId="05FD0EDF" w14:textId="77777777" w:rsidR="00E358D0" w:rsidRPr="00281DDD" w:rsidRDefault="00E358D0" w:rsidP="00E358D0">
      <w:pPr>
        <w:pStyle w:val="Prrafodelista"/>
        <w:ind w:left="0"/>
        <w:jc w:val="center"/>
        <w:rPr>
          <w:rFonts w:ascii="Arial" w:hAnsi="Arial" w:cs="Arial"/>
          <w:b/>
          <w:sz w:val="18"/>
          <w:szCs w:val="20"/>
        </w:rPr>
      </w:pPr>
      <w:r w:rsidRPr="00281DDD">
        <w:rPr>
          <w:rFonts w:ascii="Arial" w:hAnsi="Arial" w:cs="Arial"/>
          <w:b/>
          <w:sz w:val="18"/>
          <w:szCs w:val="20"/>
        </w:rPr>
        <w:t>Y DETERMINACIÓN DE GARANTÍAS.</w:t>
      </w:r>
    </w:p>
    <w:p w14:paraId="583030AA" w14:textId="77777777" w:rsidR="00E358D0" w:rsidRPr="00281DDD" w:rsidRDefault="00E358D0" w:rsidP="00E358D0">
      <w:pPr>
        <w:pStyle w:val="Prrafodelista"/>
        <w:tabs>
          <w:tab w:val="left" w:pos="240"/>
        </w:tabs>
        <w:ind w:left="0"/>
        <w:jc w:val="center"/>
        <w:rPr>
          <w:rFonts w:ascii="Arial" w:hAnsi="Arial" w:cs="Arial"/>
          <w:b/>
          <w:sz w:val="18"/>
          <w:szCs w:val="20"/>
        </w:rPr>
      </w:pPr>
    </w:p>
    <w:p w14:paraId="4BC7D7AD" w14:textId="77777777" w:rsidR="00E358D0" w:rsidRPr="00281DDD" w:rsidRDefault="00E358D0" w:rsidP="00E358D0">
      <w:pPr>
        <w:ind w:left="-142"/>
        <w:jc w:val="both"/>
        <w:rPr>
          <w:rFonts w:ascii="Arial" w:hAnsi="Arial" w:cs="Arial"/>
          <w:b/>
          <w:sz w:val="18"/>
          <w:szCs w:val="20"/>
        </w:rPr>
      </w:pPr>
      <w:r w:rsidRPr="00281DDD">
        <w:rPr>
          <w:rFonts w:ascii="Arial" w:hAnsi="Arial" w:cs="Arial"/>
          <w:b/>
          <w:sz w:val="18"/>
          <w:szCs w:val="20"/>
        </w:rPr>
        <w:t xml:space="preserve">        ETAPA PRECONTRACTUAL</w:t>
      </w:r>
    </w:p>
    <w:p w14:paraId="4CA9F398" w14:textId="77777777" w:rsidR="00E358D0" w:rsidRPr="00E358D0" w:rsidRDefault="00E358D0" w:rsidP="00E358D0">
      <w:pPr>
        <w:jc w:val="both"/>
        <w:rPr>
          <w:rFonts w:ascii="Arial" w:hAnsi="Arial" w:cs="Arial"/>
          <w:b/>
          <w:sz w:val="20"/>
          <w:szCs w:val="20"/>
          <w:highlight w:val="cyan"/>
        </w:rPr>
      </w:pPr>
    </w:p>
    <w:tbl>
      <w:tblPr>
        <w:tblW w:w="99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50"/>
        <w:gridCol w:w="1059"/>
        <w:gridCol w:w="2601"/>
        <w:gridCol w:w="1232"/>
        <w:gridCol w:w="1339"/>
        <w:gridCol w:w="1159"/>
        <w:gridCol w:w="1403"/>
      </w:tblGrid>
      <w:tr w:rsidR="00E358D0" w:rsidRPr="00281DDD" w14:paraId="1BD5ED3D" w14:textId="77777777" w:rsidTr="00F87E11">
        <w:trPr>
          <w:trHeight w:val="521"/>
        </w:trPr>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F2EFB4" w14:textId="77777777" w:rsidR="00E358D0" w:rsidRPr="00281DDD" w:rsidRDefault="00E358D0" w:rsidP="00D432EE">
            <w:pPr>
              <w:tabs>
                <w:tab w:val="left" w:pos="0"/>
              </w:tabs>
              <w:jc w:val="center"/>
              <w:rPr>
                <w:rFonts w:ascii="Arial" w:hAnsi="Arial" w:cs="Arial"/>
                <w:b/>
                <w:sz w:val="14"/>
                <w:szCs w:val="14"/>
              </w:rPr>
            </w:pPr>
            <w:r w:rsidRPr="00281DDD">
              <w:rPr>
                <w:rFonts w:ascii="Arial" w:hAnsi="Arial" w:cs="Arial"/>
                <w:b/>
                <w:sz w:val="14"/>
                <w:szCs w:val="14"/>
              </w:rPr>
              <w:t>MECANISMO</w:t>
            </w:r>
          </w:p>
          <w:p w14:paraId="38E28BEE" w14:textId="77777777" w:rsidR="00E358D0" w:rsidRPr="00281DDD" w:rsidRDefault="00E358D0" w:rsidP="00D432EE">
            <w:pPr>
              <w:tabs>
                <w:tab w:val="left" w:pos="0"/>
              </w:tabs>
              <w:jc w:val="center"/>
              <w:rPr>
                <w:rFonts w:ascii="Arial" w:hAnsi="Arial" w:cs="Arial"/>
                <w:b/>
                <w:sz w:val="14"/>
                <w:szCs w:val="14"/>
              </w:rPr>
            </w:pPr>
            <w:r w:rsidRPr="00281DDD">
              <w:rPr>
                <w:rFonts w:ascii="Arial" w:hAnsi="Arial" w:cs="Arial"/>
                <w:b/>
                <w:sz w:val="14"/>
                <w:szCs w:val="14"/>
              </w:rPr>
              <w:t>DE COBERTURA</w:t>
            </w:r>
          </w:p>
        </w:tc>
        <w:tc>
          <w:tcPr>
            <w:tcW w:w="10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1F047F" w14:textId="77777777" w:rsidR="00E358D0" w:rsidRPr="00281DDD" w:rsidRDefault="00E358D0" w:rsidP="00D432EE">
            <w:pPr>
              <w:tabs>
                <w:tab w:val="left" w:pos="0"/>
              </w:tabs>
              <w:jc w:val="center"/>
              <w:rPr>
                <w:rFonts w:ascii="Arial" w:hAnsi="Arial" w:cs="Arial"/>
                <w:b/>
                <w:sz w:val="14"/>
                <w:szCs w:val="14"/>
              </w:rPr>
            </w:pPr>
            <w:r w:rsidRPr="00281DDD">
              <w:rPr>
                <w:rFonts w:ascii="Arial" w:hAnsi="Arial" w:cs="Arial"/>
                <w:b/>
                <w:sz w:val="14"/>
                <w:szCs w:val="14"/>
              </w:rPr>
              <w:t>CLASE DE RIESGO</w:t>
            </w:r>
          </w:p>
        </w:tc>
        <w:tc>
          <w:tcPr>
            <w:tcW w:w="26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C7093" w14:textId="77777777" w:rsidR="00E358D0" w:rsidRPr="00281DDD" w:rsidRDefault="00E358D0" w:rsidP="00D432EE">
            <w:pPr>
              <w:tabs>
                <w:tab w:val="left" w:pos="0"/>
              </w:tabs>
              <w:jc w:val="center"/>
              <w:rPr>
                <w:rFonts w:ascii="Arial" w:hAnsi="Arial" w:cs="Arial"/>
                <w:b/>
                <w:sz w:val="14"/>
                <w:szCs w:val="14"/>
              </w:rPr>
            </w:pPr>
            <w:r w:rsidRPr="00281DDD">
              <w:rPr>
                <w:rFonts w:ascii="Arial" w:hAnsi="Arial" w:cs="Arial"/>
                <w:b/>
                <w:sz w:val="14"/>
                <w:szCs w:val="14"/>
              </w:rPr>
              <w:t>TIPIFICACIÓN DE LOS RIESGOS</w:t>
            </w:r>
          </w:p>
        </w:tc>
        <w:tc>
          <w:tcPr>
            <w:tcW w:w="12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779B95" w14:textId="77777777" w:rsidR="00E358D0" w:rsidRPr="00281DDD" w:rsidRDefault="00E358D0" w:rsidP="00D432EE">
            <w:pPr>
              <w:tabs>
                <w:tab w:val="left" w:pos="0"/>
              </w:tabs>
              <w:jc w:val="center"/>
              <w:rPr>
                <w:rFonts w:ascii="Arial" w:hAnsi="Arial" w:cs="Arial"/>
                <w:b/>
                <w:sz w:val="14"/>
                <w:szCs w:val="14"/>
              </w:rPr>
            </w:pPr>
            <w:r w:rsidRPr="00281DDD">
              <w:rPr>
                <w:rFonts w:ascii="Arial" w:hAnsi="Arial" w:cs="Arial"/>
                <w:b/>
                <w:sz w:val="14"/>
                <w:szCs w:val="14"/>
              </w:rPr>
              <w:t>ESTIMACIÓN DEL RIESGO</w:t>
            </w:r>
          </w:p>
        </w:tc>
        <w:tc>
          <w:tcPr>
            <w:tcW w:w="13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98775A" w14:textId="77777777" w:rsidR="00E358D0" w:rsidRPr="00281DDD" w:rsidRDefault="00E358D0" w:rsidP="00D432EE">
            <w:pPr>
              <w:tabs>
                <w:tab w:val="left" w:pos="0"/>
              </w:tabs>
              <w:jc w:val="center"/>
              <w:rPr>
                <w:rFonts w:ascii="Arial" w:hAnsi="Arial" w:cs="Arial"/>
                <w:b/>
                <w:sz w:val="14"/>
                <w:szCs w:val="14"/>
              </w:rPr>
            </w:pPr>
            <w:r w:rsidRPr="00281DDD">
              <w:rPr>
                <w:rFonts w:ascii="Arial" w:hAnsi="Arial" w:cs="Arial"/>
                <w:b/>
                <w:sz w:val="14"/>
                <w:szCs w:val="14"/>
              </w:rPr>
              <w:t>ASIGNACIÓN DEL RIESGO</w:t>
            </w:r>
          </w:p>
        </w:tc>
        <w:tc>
          <w:tcPr>
            <w:tcW w:w="11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277177" w14:textId="77777777" w:rsidR="00E358D0" w:rsidRPr="00281DDD" w:rsidRDefault="00E358D0" w:rsidP="00D432EE">
            <w:pPr>
              <w:tabs>
                <w:tab w:val="left" w:pos="0"/>
              </w:tabs>
              <w:jc w:val="center"/>
              <w:rPr>
                <w:rFonts w:ascii="Arial" w:hAnsi="Arial" w:cs="Arial"/>
                <w:b/>
                <w:sz w:val="14"/>
                <w:szCs w:val="14"/>
              </w:rPr>
            </w:pPr>
            <w:r w:rsidRPr="00281DDD">
              <w:rPr>
                <w:rFonts w:ascii="Arial" w:hAnsi="Arial" w:cs="Arial"/>
                <w:b/>
                <w:sz w:val="14"/>
                <w:szCs w:val="14"/>
              </w:rPr>
              <w:t>VIGENCIA</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38BDCC" w14:textId="77777777" w:rsidR="00E358D0" w:rsidRPr="00281DDD" w:rsidRDefault="00E358D0" w:rsidP="00D432EE">
            <w:pPr>
              <w:tabs>
                <w:tab w:val="left" w:pos="426"/>
              </w:tabs>
              <w:jc w:val="center"/>
              <w:rPr>
                <w:rFonts w:ascii="Arial" w:eastAsia="MS Mincho" w:hAnsi="Arial" w:cs="Arial"/>
                <w:b/>
                <w:sz w:val="14"/>
                <w:szCs w:val="14"/>
              </w:rPr>
            </w:pPr>
            <w:r w:rsidRPr="00281DDD">
              <w:rPr>
                <w:rFonts w:ascii="Arial" w:eastAsia="MS Mincho" w:hAnsi="Arial" w:cs="Arial"/>
                <w:b/>
                <w:sz w:val="14"/>
                <w:szCs w:val="14"/>
              </w:rPr>
              <w:t>JUSTIFICACIÓN COBERTURA / VIGENCIA</w:t>
            </w:r>
          </w:p>
        </w:tc>
      </w:tr>
      <w:tr w:rsidR="00E358D0" w:rsidRPr="00281DDD" w14:paraId="7511395D" w14:textId="77777777" w:rsidTr="00F87E11">
        <w:trPr>
          <w:trHeight w:val="521"/>
        </w:trPr>
        <w:tc>
          <w:tcPr>
            <w:tcW w:w="1150" w:type="dxa"/>
            <w:vMerge w:val="restart"/>
            <w:vAlign w:val="center"/>
          </w:tcPr>
          <w:p w14:paraId="78FB047D" w14:textId="77777777" w:rsidR="00E358D0" w:rsidRPr="00281DDD" w:rsidRDefault="00E358D0" w:rsidP="00D432EE">
            <w:pPr>
              <w:tabs>
                <w:tab w:val="left" w:pos="0"/>
              </w:tabs>
              <w:rPr>
                <w:rFonts w:ascii="Arial" w:hAnsi="Arial" w:cs="Arial"/>
                <w:sz w:val="14"/>
                <w:szCs w:val="14"/>
              </w:rPr>
            </w:pPr>
            <w:r w:rsidRPr="00281DDD">
              <w:rPr>
                <w:rFonts w:ascii="Arial" w:hAnsi="Arial" w:cs="Arial"/>
                <w:sz w:val="14"/>
                <w:szCs w:val="14"/>
              </w:rPr>
              <w:t>Garantía de Seriedad</w:t>
            </w:r>
          </w:p>
        </w:tc>
        <w:tc>
          <w:tcPr>
            <w:tcW w:w="1059" w:type="dxa"/>
            <w:vAlign w:val="center"/>
          </w:tcPr>
          <w:p w14:paraId="50E83B00" w14:textId="77777777" w:rsidR="00E358D0" w:rsidRPr="00281DDD" w:rsidRDefault="00E358D0" w:rsidP="00D432EE">
            <w:pPr>
              <w:tabs>
                <w:tab w:val="left" w:pos="0"/>
              </w:tabs>
              <w:rPr>
                <w:rFonts w:ascii="Arial" w:hAnsi="Arial" w:cs="Arial"/>
                <w:sz w:val="14"/>
                <w:szCs w:val="14"/>
              </w:rPr>
            </w:pPr>
            <w:r w:rsidRPr="00281DDD">
              <w:rPr>
                <w:rFonts w:ascii="Arial" w:hAnsi="Arial" w:cs="Arial"/>
                <w:sz w:val="14"/>
                <w:szCs w:val="14"/>
              </w:rPr>
              <w:t>RIESGO JURÍDICO</w:t>
            </w:r>
          </w:p>
        </w:tc>
        <w:tc>
          <w:tcPr>
            <w:tcW w:w="2601" w:type="dxa"/>
            <w:vAlign w:val="center"/>
          </w:tcPr>
          <w:p w14:paraId="782C581F" w14:textId="77777777" w:rsidR="00E358D0" w:rsidRPr="00281DDD" w:rsidRDefault="00E358D0" w:rsidP="00D432EE">
            <w:pPr>
              <w:tabs>
                <w:tab w:val="left" w:pos="0"/>
              </w:tabs>
              <w:jc w:val="both"/>
              <w:rPr>
                <w:rFonts w:ascii="Arial" w:hAnsi="Arial" w:cs="Arial"/>
                <w:sz w:val="14"/>
                <w:szCs w:val="14"/>
              </w:rPr>
            </w:pPr>
            <w:r w:rsidRPr="00281DDD">
              <w:rPr>
                <w:rFonts w:ascii="Arial" w:hAnsi="Arial" w:cs="Arial"/>
                <w:sz w:val="14"/>
                <w:szCs w:val="14"/>
              </w:rPr>
              <w:t>La no suscripción del contrato sin justa causa</w:t>
            </w:r>
          </w:p>
        </w:tc>
        <w:tc>
          <w:tcPr>
            <w:tcW w:w="1232" w:type="dxa"/>
            <w:vMerge w:val="restart"/>
            <w:vAlign w:val="center"/>
          </w:tcPr>
          <w:p w14:paraId="583D9765" w14:textId="77777777" w:rsidR="00E358D0" w:rsidRPr="00281DDD" w:rsidRDefault="00E358D0" w:rsidP="00D432EE">
            <w:pPr>
              <w:tabs>
                <w:tab w:val="left" w:pos="0"/>
              </w:tabs>
              <w:jc w:val="both"/>
              <w:rPr>
                <w:rFonts w:ascii="Arial" w:hAnsi="Arial" w:cs="Arial"/>
                <w:sz w:val="14"/>
                <w:szCs w:val="14"/>
              </w:rPr>
            </w:pPr>
            <w:r w:rsidRPr="00281DDD">
              <w:rPr>
                <w:rFonts w:ascii="Arial" w:hAnsi="Arial" w:cs="Arial"/>
                <w:sz w:val="14"/>
                <w:szCs w:val="14"/>
              </w:rPr>
              <w:t>Diez por ciento (10%) del presupuesto oficial asignado por lote o lotes a ofertar</w:t>
            </w:r>
          </w:p>
        </w:tc>
        <w:tc>
          <w:tcPr>
            <w:tcW w:w="1339" w:type="dxa"/>
            <w:vMerge w:val="restart"/>
            <w:vAlign w:val="center"/>
          </w:tcPr>
          <w:p w14:paraId="4DE5DA87" w14:textId="77777777" w:rsidR="00E358D0" w:rsidRPr="00281DDD" w:rsidRDefault="00E358D0" w:rsidP="00D432EE">
            <w:pPr>
              <w:tabs>
                <w:tab w:val="left" w:pos="0"/>
              </w:tabs>
              <w:jc w:val="both"/>
              <w:rPr>
                <w:rFonts w:ascii="Arial" w:hAnsi="Arial" w:cs="Arial"/>
                <w:sz w:val="14"/>
                <w:szCs w:val="14"/>
              </w:rPr>
            </w:pPr>
            <w:r w:rsidRPr="00281DDD">
              <w:rPr>
                <w:rFonts w:ascii="Arial" w:hAnsi="Arial" w:cs="Arial"/>
                <w:sz w:val="14"/>
                <w:szCs w:val="14"/>
              </w:rPr>
              <w:t>Proponente seleccionado</w:t>
            </w:r>
          </w:p>
        </w:tc>
        <w:tc>
          <w:tcPr>
            <w:tcW w:w="1159" w:type="dxa"/>
            <w:vMerge w:val="restart"/>
            <w:vAlign w:val="center"/>
          </w:tcPr>
          <w:p w14:paraId="05FD48E9" w14:textId="77777777" w:rsidR="00E358D0" w:rsidRPr="00281DDD" w:rsidRDefault="00E358D0" w:rsidP="00D432EE">
            <w:pPr>
              <w:tabs>
                <w:tab w:val="left" w:pos="0"/>
              </w:tabs>
              <w:jc w:val="both"/>
              <w:rPr>
                <w:rFonts w:ascii="Arial" w:hAnsi="Arial" w:cs="Arial"/>
                <w:sz w:val="14"/>
                <w:szCs w:val="14"/>
              </w:rPr>
            </w:pPr>
            <w:r w:rsidRPr="00281DDD">
              <w:rPr>
                <w:rFonts w:ascii="Arial" w:hAnsi="Arial" w:cs="Arial"/>
                <w:sz w:val="14"/>
                <w:szCs w:val="14"/>
              </w:rPr>
              <w:t>Cuatro (4) meses a partir de la presentación de la oferta.</w:t>
            </w:r>
          </w:p>
        </w:tc>
        <w:tc>
          <w:tcPr>
            <w:tcW w:w="1403" w:type="dxa"/>
            <w:vMerge w:val="restart"/>
            <w:vAlign w:val="center"/>
          </w:tcPr>
          <w:p w14:paraId="60E2BA48" w14:textId="77777777" w:rsidR="00E358D0" w:rsidRPr="00281DDD" w:rsidRDefault="00E358D0" w:rsidP="00D432EE">
            <w:pPr>
              <w:tabs>
                <w:tab w:val="left" w:pos="426"/>
              </w:tabs>
              <w:jc w:val="both"/>
              <w:rPr>
                <w:rFonts w:ascii="Arial" w:eastAsia="MS Mincho" w:hAnsi="Arial" w:cs="Arial"/>
                <w:sz w:val="14"/>
                <w:szCs w:val="14"/>
              </w:rPr>
            </w:pPr>
            <w:r w:rsidRPr="00281DDD">
              <w:rPr>
                <w:rFonts w:ascii="Arial" w:eastAsia="MS Mincho" w:hAnsi="Arial" w:cs="Arial"/>
                <w:sz w:val="14"/>
                <w:szCs w:val="14"/>
              </w:rPr>
              <w:t>Ampara l</w:t>
            </w:r>
            <w:r w:rsidRPr="00281DDD">
              <w:rPr>
                <w:rFonts w:ascii="Arial" w:hAnsi="Arial" w:cs="Arial"/>
                <w:sz w:val="14"/>
                <w:szCs w:val="14"/>
              </w:rPr>
              <w:t>a no suscripción del contrato sin justa causa, por el diez por ciento (10%) cuatro (4) meses a partir de la presentación de la oferta.</w:t>
            </w:r>
          </w:p>
        </w:tc>
      </w:tr>
      <w:tr w:rsidR="00E358D0" w:rsidRPr="00281DDD" w14:paraId="7D7D06DA" w14:textId="77777777" w:rsidTr="00F87E11">
        <w:trPr>
          <w:trHeight w:val="1486"/>
        </w:trPr>
        <w:tc>
          <w:tcPr>
            <w:tcW w:w="1150" w:type="dxa"/>
            <w:vMerge/>
            <w:vAlign w:val="center"/>
          </w:tcPr>
          <w:p w14:paraId="30D2A37D" w14:textId="77777777" w:rsidR="00E358D0" w:rsidRPr="00281DDD" w:rsidRDefault="00E358D0" w:rsidP="00D432EE">
            <w:pPr>
              <w:tabs>
                <w:tab w:val="left" w:pos="0"/>
              </w:tabs>
              <w:rPr>
                <w:rFonts w:ascii="Arial" w:hAnsi="Arial" w:cs="Arial"/>
                <w:b/>
                <w:sz w:val="14"/>
                <w:szCs w:val="14"/>
              </w:rPr>
            </w:pPr>
          </w:p>
        </w:tc>
        <w:tc>
          <w:tcPr>
            <w:tcW w:w="1059" w:type="dxa"/>
            <w:vAlign w:val="center"/>
          </w:tcPr>
          <w:p w14:paraId="1BD6D23F" w14:textId="77777777" w:rsidR="00E358D0" w:rsidRPr="00281DDD" w:rsidRDefault="00E358D0" w:rsidP="00D432EE">
            <w:pPr>
              <w:tabs>
                <w:tab w:val="left" w:pos="0"/>
              </w:tabs>
              <w:rPr>
                <w:rFonts w:ascii="Arial" w:hAnsi="Arial" w:cs="Arial"/>
                <w:sz w:val="14"/>
                <w:szCs w:val="14"/>
              </w:rPr>
            </w:pPr>
            <w:r w:rsidRPr="00281DDD">
              <w:rPr>
                <w:rFonts w:ascii="Arial" w:hAnsi="Arial" w:cs="Arial"/>
                <w:sz w:val="14"/>
                <w:szCs w:val="14"/>
              </w:rPr>
              <w:t xml:space="preserve">RIESGO JURÍDICO </w:t>
            </w:r>
          </w:p>
        </w:tc>
        <w:tc>
          <w:tcPr>
            <w:tcW w:w="2601" w:type="dxa"/>
            <w:vAlign w:val="center"/>
          </w:tcPr>
          <w:p w14:paraId="1B4C7A94" w14:textId="77777777" w:rsidR="00E358D0" w:rsidRPr="00281DDD" w:rsidRDefault="00E358D0" w:rsidP="00D432EE">
            <w:pPr>
              <w:tabs>
                <w:tab w:val="left" w:pos="0"/>
              </w:tabs>
              <w:jc w:val="both"/>
              <w:rPr>
                <w:rFonts w:ascii="Arial" w:hAnsi="Arial" w:cs="Arial"/>
                <w:sz w:val="14"/>
                <w:szCs w:val="14"/>
              </w:rPr>
            </w:pPr>
            <w:r w:rsidRPr="00281DDD">
              <w:rPr>
                <w:rFonts w:ascii="Arial" w:hAnsi="Arial" w:cs="Arial"/>
                <w:sz w:val="14"/>
                <w:szCs w:val="14"/>
              </w:rPr>
              <w:t>La no ampliación de la vigencia de la garantía de seriedad de oferta cuando el término previsto en los pliegos para la adjudicación del contrato se prorrogue o cuando el término previsto para la suscripción del contrato se prorrogue, siempre y cuando esas prorrogas no excedan un término de tres meses.</w:t>
            </w:r>
          </w:p>
        </w:tc>
        <w:tc>
          <w:tcPr>
            <w:tcW w:w="1232" w:type="dxa"/>
            <w:vMerge/>
            <w:vAlign w:val="center"/>
          </w:tcPr>
          <w:p w14:paraId="60074260" w14:textId="77777777" w:rsidR="00E358D0" w:rsidRPr="00281DDD" w:rsidRDefault="00E358D0" w:rsidP="00D432EE">
            <w:pPr>
              <w:tabs>
                <w:tab w:val="left" w:pos="0"/>
              </w:tabs>
              <w:jc w:val="both"/>
              <w:rPr>
                <w:rFonts w:ascii="Arial" w:hAnsi="Arial" w:cs="Arial"/>
                <w:b/>
                <w:sz w:val="14"/>
                <w:szCs w:val="14"/>
              </w:rPr>
            </w:pPr>
          </w:p>
        </w:tc>
        <w:tc>
          <w:tcPr>
            <w:tcW w:w="1339" w:type="dxa"/>
            <w:vMerge/>
            <w:vAlign w:val="center"/>
          </w:tcPr>
          <w:p w14:paraId="118A4913" w14:textId="77777777" w:rsidR="00E358D0" w:rsidRPr="00281DDD" w:rsidRDefault="00E358D0" w:rsidP="00D432EE">
            <w:pPr>
              <w:tabs>
                <w:tab w:val="left" w:pos="0"/>
              </w:tabs>
              <w:jc w:val="both"/>
              <w:rPr>
                <w:rFonts w:ascii="Arial" w:hAnsi="Arial" w:cs="Arial"/>
                <w:b/>
                <w:sz w:val="14"/>
                <w:szCs w:val="14"/>
              </w:rPr>
            </w:pPr>
          </w:p>
        </w:tc>
        <w:tc>
          <w:tcPr>
            <w:tcW w:w="1159" w:type="dxa"/>
            <w:vMerge/>
            <w:vAlign w:val="center"/>
          </w:tcPr>
          <w:p w14:paraId="01221C79" w14:textId="77777777" w:rsidR="00E358D0" w:rsidRPr="00281DDD" w:rsidRDefault="00E358D0" w:rsidP="00D432EE">
            <w:pPr>
              <w:tabs>
                <w:tab w:val="left" w:pos="0"/>
              </w:tabs>
              <w:jc w:val="both"/>
              <w:rPr>
                <w:rFonts w:ascii="Arial" w:hAnsi="Arial" w:cs="Arial"/>
                <w:b/>
                <w:sz w:val="14"/>
                <w:szCs w:val="14"/>
              </w:rPr>
            </w:pPr>
          </w:p>
        </w:tc>
        <w:tc>
          <w:tcPr>
            <w:tcW w:w="1403" w:type="dxa"/>
            <w:vMerge/>
            <w:vAlign w:val="center"/>
          </w:tcPr>
          <w:p w14:paraId="14AAF4C6" w14:textId="77777777" w:rsidR="00E358D0" w:rsidRPr="00281DDD" w:rsidRDefault="00E358D0" w:rsidP="00D432EE">
            <w:pPr>
              <w:tabs>
                <w:tab w:val="left" w:pos="426"/>
              </w:tabs>
              <w:jc w:val="both"/>
              <w:rPr>
                <w:rFonts w:ascii="Arial" w:eastAsia="MS Mincho" w:hAnsi="Arial" w:cs="Arial"/>
                <w:b/>
                <w:sz w:val="14"/>
                <w:szCs w:val="14"/>
              </w:rPr>
            </w:pPr>
          </w:p>
        </w:tc>
      </w:tr>
      <w:tr w:rsidR="00E358D0" w:rsidRPr="00281DDD" w14:paraId="7BD3834D" w14:textId="77777777" w:rsidTr="00F87E11">
        <w:trPr>
          <w:trHeight w:val="1071"/>
        </w:trPr>
        <w:tc>
          <w:tcPr>
            <w:tcW w:w="1150" w:type="dxa"/>
            <w:vMerge/>
            <w:vAlign w:val="center"/>
          </w:tcPr>
          <w:p w14:paraId="407CC402" w14:textId="77777777" w:rsidR="00E358D0" w:rsidRPr="00281DDD" w:rsidRDefault="00E358D0" w:rsidP="00D432EE">
            <w:pPr>
              <w:tabs>
                <w:tab w:val="left" w:pos="0"/>
              </w:tabs>
              <w:rPr>
                <w:rFonts w:ascii="Arial" w:hAnsi="Arial" w:cs="Arial"/>
                <w:b/>
                <w:sz w:val="14"/>
                <w:szCs w:val="14"/>
              </w:rPr>
            </w:pPr>
          </w:p>
        </w:tc>
        <w:tc>
          <w:tcPr>
            <w:tcW w:w="1059" w:type="dxa"/>
            <w:vAlign w:val="center"/>
          </w:tcPr>
          <w:p w14:paraId="0D7844B1" w14:textId="77777777" w:rsidR="00E358D0" w:rsidRPr="00281DDD" w:rsidRDefault="00E358D0" w:rsidP="00D432EE">
            <w:pPr>
              <w:tabs>
                <w:tab w:val="left" w:pos="0"/>
              </w:tabs>
              <w:rPr>
                <w:rFonts w:ascii="Arial" w:hAnsi="Arial" w:cs="Arial"/>
                <w:sz w:val="14"/>
                <w:szCs w:val="14"/>
              </w:rPr>
            </w:pPr>
            <w:r w:rsidRPr="00281DDD">
              <w:rPr>
                <w:rFonts w:ascii="Arial" w:hAnsi="Arial" w:cs="Arial"/>
                <w:sz w:val="14"/>
                <w:szCs w:val="14"/>
              </w:rPr>
              <w:t xml:space="preserve">RIESGO JURÍDICO </w:t>
            </w:r>
          </w:p>
        </w:tc>
        <w:tc>
          <w:tcPr>
            <w:tcW w:w="2601" w:type="dxa"/>
            <w:vAlign w:val="center"/>
          </w:tcPr>
          <w:p w14:paraId="59EFE41C" w14:textId="77777777" w:rsidR="00E358D0" w:rsidRPr="00281DDD" w:rsidRDefault="00E358D0" w:rsidP="00D432EE">
            <w:pPr>
              <w:tabs>
                <w:tab w:val="left" w:pos="0"/>
              </w:tabs>
              <w:jc w:val="both"/>
              <w:rPr>
                <w:rFonts w:ascii="Arial" w:hAnsi="Arial" w:cs="Arial"/>
                <w:sz w:val="14"/>
                <w:szCs w:val="14"/>
              </w:rPr>
            </w:pPr>
            <w:r w:rsidRPr="00281DDD">
              <w:rPr>
                <w:rFonts w:ascii="Arial" w:hAnsi="Arial" w:cs="Arial"/>
                <w:sz w:val="14"/>
                <w:szCs w:val="14"/>
              </w:rPr>
              <w:t>La falta de otorgamiento por parte del proponente seleccionado, de la garantía de cumplimiento exigida por la entidad para amparar el incumplimiento de las obligaciones del contrato.</w:t>
            </w:r>
          </w:p>
        </w:tc>
        <w:tc>
          <w:tcPr>
            <w:tcW w:w="1232" w:type="dxa"/>
            <w:vMerge/>
            <w:vAlign w:val="center"/>
          </w:tcPr>
          <w:p w14:paraId="630EEDA5" w14:textId="77777777" w:rsidR="00E358D0" w:rsidRPr="00281DDD" w:rsidRDefault="00E358D0" w:rsidP="00D432EE">
            <w:pPr>
              <w:tabs>
                <w:tab w:val="left" w:pos="0"/>
              </w:tabs>
              <w:rPr>
                <w:rFonts w:ascii="Arial" w:hAnsi="Arial" w:cs="Arial"/>
                <w:b/>
                <w:sz w:val="14"/>
                <w:szCs w:val="14"/>
              </w:rPr>
            </w:pPr>
          </w:p>
        </w:tc>
        <w:tc>
          <w:tcPr>
            <w:tcW w:w="1339" w:type="dxa"/>
            <w:vMerge/>
            <w:vAlign w:val="center"/>
          </w:tcPr>
          <w:p w14:paraId="4EBFCD39" w14:textId="77777777" w:rsidR="00E358D0" w:rsidRPr="00281DDD" w:rsidRDefault="00E358D0" w:rsidP="00D432EE">
            <w:pPr>
              <w:tabs>
                <w:tab w:val="left" w:pos="0"/>
              </w:tabs>
              <w:rPr>
                <w:rFonts w:ascii="Arial" w:hAnsi="Arial" w:cs="Arial"/>
                <w:b/>
                <w:sz w:val="14"/>
                <w:szCs w:val="14"/>
              </w:rPr>
            </w:pPr>
          </w:p>
        </w:tc>
        <w:tc>
          <w:tcPr>
            <w:tcW w:w="1159" w:type="dxa"/>
            <w:vMerge/>
            <w:vAlign w:val="center"/>
          </w:tcPr>
          <w:p w14:paraId="2F30EE55" w14:textId="77777777" w:rsidR="00E358D0" w:rsidRPr="00281DDD" w:rsidRDefault="00E358D0" w:rsidP="00D432EE">
            <w:pPr>
              <w:tabs>
                <w:tab w:val="left" w:pos="0"/>
              </w:tabs>
              <w:rPr>
                <w:rFonts w:ascii="Arial" w:hAnsi="Arial" w:cs="Arial"/>
                <w:b/>
                <w:sz w:val="14"/>
                <w:szCs w:val="14"/>
              </w:rPr>
            </w:pPr>
          </w:p>
        </w:tc>
        <w:tc>
          <w:tcPr>
            <w:tcW w:w="1403" w:type="dxa"/>
            <w:vMerge/>
            <w:vAlign w:val="center"/>
          </w:tcPr>
          <w:p w14:paraId="0333F891" w14:textId="77777777" w:rsidR="00E358D0" w:rsidRPr="00281DDD" w:rsidRDefault="00E358D0" w:rsidP="00D432EE">
            <w:pPr>
              <w:tabs>
                <w:tab w:val="left" w:pos="426"/>
              </w:tabs>
              <w:rPr>
                <w:rFonts w:ascii="Arial" w:eastAsia="MS Mincho" w:hAnsi="Arial" w:cs="Arial"/>
                <w:b/>
                <w:sz w:val="14"/>
                <w:szCs w:val="14"/>
              </w:rPr>
            </w:pPr>
          </w:p>
        </w:tc>
      </w:tr>
      <w:tr w:rsidR="00E358D0" w:rsidRPr="00E358D0" w14:paraId="69FE0184" w14:textId="77777777" w:rsidTr="00F87E11">
        <w:trPr>
          <w:trHeight w:val="544"/>
        </w:trPr>
        <w:tc>
          <w:tcPr>
            <w:tcW w:w="1150" w:type="dxa"/>
            <w:vMerge/>
            <w:vAlign w:val="center"/>
          </w:tcPr>
          <w:p w14:paraId="7C611CC1" w14:textId="77777777" w:rsidR="00E358D0" w:rsidRPr="00281DDD" w:rsidRDefault="00E358D0" w:rsidP="00D432EE">
            <w:pPr>
              <w:tabs>
                <w:tab w:val="left" w:pos="0"/>
              </w:tabs>
              <w:rPr>
                <w:rFonts w:ascii="Arial" w:hAnsi="Arial" w:cs="Arial"/>
                <w:b/>
                <w:sz w:val="14"/>
                <w:szCs w:val="14"/>
              </w:rPr>
            </w:pPr>
          </w:p>
        </w:tc>
        <w:tc>
          <w:tcPr>
            <w:tcW w:w="1059" w:type="dxa"/>
            <w:vAlign w:val="center"/>
          </w:tcPr>
          <w:p w14:paraId="34990BBB" w14:textId="77777777" w:rsidR="00E358D0" w:rsidRPr="00281DDD" w:rsidRDefault="00E358D0" w:rsidP="00D432EE">
            <w:pPr>
              <w:tabs>
                <w:tab w:val="left" w:pos="0"/>
              </w:tabs>
              <w:rPr>
                <w:rFonts w:ascii="Arial" w:hAnsi="Arial" w:cs="Arial"/>
                <w:sz w:val="14"/>
                <w:szCs w:val="14"/>
              </w:rPr>
            </w:pPr>
            <w:r w:rsidRPr="00281DDD">
              <w:rPr>
                <w:rFonts w:ascii="Arial" w:hAnsi="Arial" w:cs="Arial"/>
                <w:sz w:val="14"/>
                <w:szCs w:val="14"/>
              </w:rPr>
              <w:t xml:space="preserve">RIESGO JURÍDICO </w:t>
            </w:r>
          </w:p>
        </w:tc>
        <w:tc>
          <w:tcPr>
            <w:tcW w:w="2601" w:type="dxa"/>
            <w:vAlign w:val="center"/>
          </w:tcPr>
          <w:p w14:paraId="6E63C2E6" w14:textId="77777777" w:rsidR="00E358D0" w:rsidRPr="00281DDD" w:rsidRDefault="00E358D0" w:rsidP="00D432EE">
            <w:pPr>
              <w:tabs>
                <w:tab w:val="left" w:pos="0"/>
              </w:tabs>
              <w:jc w:val="both"/>
              <w:rPr>
                <w:rFonts w:ascii="Arial" w:hAnsi="Arial" w:cs="Arial"/>
                <w:sz w:val="14"/>
                <w:szCs w:val="14"/>
              </w:rPr>
            </w:pPr>
            <w:r w:rsidRPr="00281DDD">
              <w:rPr>
                <w:rFonts w:ascii="Arial" w:hAnsi="Arial" w:cs="Arial"/>
                <w:sz w:val="14"/>
                <w:szCs w:val="14"/>
              </w:rPr>
              <w:t>El retiro de la oferta después de vencido el término fijado para la presentación de las propuestas</w:t>
            </w:r>
          </w:p>
        </w:tc>
        <w:tc>
          <w:tcPr>
            <w:tcW w:w="1232" w:type="dxa"/>
            <w:vMerge/>
            <w:vAlign w:val="center"/>
          </w:tcPr>
          <w:p w14:paraId="0438D3B7" w14:textId="77777777" w:rsidR="00E358D0" w:rsidRPr="00281DDD" w:rsidRDefault="00E358D0" w:rsidP="00D432EE">
            <w:pPr>
              <w:tabs>
                <w:tab w:val="left" w:pos="0"/>
              </w:tabs>
              <w:rPr>
                <w:rFonts w:ascii="Arial" w:hAnsi="Arial" w:cs="Arial"/>
                <w:b/>
                <w:sz w:val="14"/>
                <w:szCs w:val="14"/>
              </w:rPr>
            </w:pPr>
          </w:p>
        </w:tc>
        <w:tc>
          <w:tcPr>
            <w:tcW w:w="1339" w:type="dxa"/>
            <w:vMerge/>
            <w:vAlign w:val="center"/>
          </w:tcPr>
          <w:p w14:paraId="131EC529" w14:textId="77777777" w:rsidR="00E358D0" w:rsidRPr="00281DDD" w:rsidRDefault="00E358D0" w:rsidP="00D432EE">
            <w:pPr>
              <w:tabs>
                <w:tab w:val="left" w:pos="0"/>
              </w:tabs>
              <w:rPr>
                <w:rFonts w:ascii="Arial" w:hAnsi="Arial" w:cs="Arial"/>
                <w:b/>
                <w:sz w:val="14"/>
                <w:szCs w:val="14"/>
              </w:rPr>
            </w:pPr>
          </w:p>
        </w:tc>
        <w:tc>
          <w:tcPr>
            <w:tcW w:w="1159" w:type="dxa"/>
            <w:vMerge/>
            <w:vAlign w:val="center"/>
          </w:tcPr>
          <w:p w14:paraId="1E7E79C8" w14:textId="77777777" w:rsidR="00E358D0" w:rsidRPr="00281DDD" w:rsidRDefault="00E358D0" w:rsidP="00D432EE">
            <w:pPr>
              <w:tabs>
                <w:tab w:val="left" w:pos="0"/>
              </w:tabs>
              <w:rPr>
                <w:rFonts w:ascii="Arial" w:hAnsi="Arial" w:cs="Arial"/>
                <w:b/>
                <w:sz w:val="14"/>
                <w:szCs w:val="14"/>
              </w:rPr>
            </w:pPr>
          </w:p>
        </w:tc>
        <w:tc>
          <w:tcPr>
            <w:tcW w:w="1403" w:type="dxa"/>
            <w:vMerge/>
            <w:vAlign w:val="center"/>
          </w:tcPr>
          <w:p w14:paraId="7512B6DC" w14:textId="77777777" w:rsidR="00E358D0" w:rsidRPr="00281DDD" w:rsidRDefault="00E358D0" w:rsidP="00D432EE">
            <w:pPr>
              <w:tabs>
                <w:tab w:val="left" w:pos="426"/>
              </w:tabs>
              <w:rPr>
                <w:rFonts w:ascii="Arial" w:eastAsia="MS Mincho" w:hAnsi="Arial" w:cs="Arial"/>
                <w:b/>
                <w:sz w:val="14"/>
                <w:szCs w:val="14"/>
              </w:rPr>
            </w:pPr>
          </w:p>
        </w:tc>
      </w:tr>
    </w:tbl>
    <w:p w14:paraId="508D1EDC" w14:textId="77777777" w:rsidR="00E81F5C" w:rsidRPr="00E358D0" w:rsidRDefault="00E81F5C" w:rsidP="00E358D0">
      <w:pPr>
        <w:tabs>
          <w:tab w:val="left" w:pos="-1080"/>
          <w:tab w:val="left" w:pos="0"/>
        </w:tabs>
        <w:rPr>
          <w:rFonts w:ascii="Arial" w:hAnsi="Arial" w:cs="Arial"/>
          <w:b/>
          <w:color w:val="FF0000"/>
          <w:sz w:val="10"/>
          <w:szCs w:val="20"/>
          <w:highlight w:val="cyan"/>
        </w:rPr>
      </w:pPr>
    </w:p>
    <w:p w14:paraId="50E5CC11" w14:textId="77777777" w:rsidR="00E358D0" w:rsidRPr="00CC5EE9" w:rsidRDefault="00E358D0" w:rsidP="00E358D0">
      <w:pPr>
        <w:jc w:val="both"/>
        <w:rPr>
          <w:rFonts w:ascii="Arial" w:hAnsi="Arial" w:cs="Arial"/>
          <w:b/>
          <w:sz w:val="2"/>
          <w:szCs w:val="20"/>
          <w:highlight w:val="cyan"/>
        </w:rPr>
      </w:pPr>
    </w:p>
    <w:p w14:paraId="1AD28278" w14:textId="77777777" w:rsidR="00E358D0" w:rsidRPr="00281DDD" w:rsidRDefault="00E358D0" w:rsidP="00E358D0">
      <w:pPr>
        <w:jc w:val="both"/>
        <w:rPr>
          <w:rFonts w:ascii="Arial" w:hAnsi="Arial" w:cs="Arial"/>
          <w:sz w:val="20"/>
          <w:szCs w:val="20"/>
        </w:rPr>
      </w:pPr>
      <w:r w:rsidRPr="00281DDD">
        <w:rPr>
          <w:rFonts w:ascii="Arial" w:hAnsi="Arial" w:cs="Arial"/>
          <w:b/>
          <w:sz w:val="20"/>
          <w:szCs w:val="20"/>
        </w:rPr>
        <w:t>SUFICIENCIA SERIEDAD DE LA OFERTA</w:t>
      </w:r>
      <w:r w:rsidRPr="00281DDD">
        <w:rPr>
          <w:rFonts w:ascii="Arial" w:hAnsi="Arial" w:cs="Arial"/>
          <w:sz w:val="20"/>
          <w:szCs w:val="20"/>
        </w:rPr>
        <w:t>: el oferente deberá constituir la garantía de seriedad de la oferta</w:t>
      </w:r>
      <w:r w:rsidRPr="00281DDD">
        <w:rPr>
          <w:rFonts w:ascii="Arial" w:hAnsi="Arial" w:cs="Arial"/>
          <w:b/>
          <w:sz w:val="20"/>
          <w:szCs w:val="20"/>
        </w:rPr>
        <w:t xml:space="preserve"> </w:t>
      </w:r>
      <w:r w:rsidRPr="00281DDD">
        <w:rPr>
          <w:rFonts w:ascii="Arial" w:hAnsi="Arial" w:cs="Arial"/>
          <w:sz w:val="20"/>
          <w:szCs w:val="20"/>
        </w:rPr>
        <w:t>expedida por una compañía de seguros legalmente constituida a favor de la POLICIA METROPOLITANA DE BARRANQUILLA NIT 900.26</w:t>
      </w:r>
      <w:r w:rsidR="004C5429">
        <w:rPr>
          <w:rFonts w:ascii="Arial" w:hAnsi="Arial" w:cs="Arial"/>
          <w:sz w:val="20"/>
          <w:szCs w:val="20"/>
        </w:rPr>
        <w:t>3</w:t>
      </w:r>
      <w:r w:rsidR="00E74099">
        <w:rPr>
          <w:rFonts w:ascii="Arial" w:hAnsi="Arial" w:cs="Arial"/>
          <w:sz w:val="20"/>
          <w:szCs w:val="20"/>
        </w:rPr>
        <w:t>.078</w:t>
      </w:r>
      <w:r w:rsidRPr="00281DDD">
        <w:rPr>
          <w:rFonts w:ascii="Arial" w:hAnsi="Arial" w:cs="Arial"/>
          <w:sz w:val="20"/>
          <w:szCs w:val="20"/>
        </w:rPr>
        <w:t>-7 Diez por ciento (10%) DEL MONTO DEL PRESUPUESTO OFICIAL. Se deberá tener en cuenta lo estipulado den la LEY 1882 enero de 2018.</w:t>
      </w:r>
    </w:p>
    <w:p w14:paraId="18E3E45A" w14:textId="77777777" w:rsidR="00E358D0" w:rsidRPr="00CC5EE9" w:rsidRDefault="00E358D0" w:rsidP="00E358D0">
      <w:pPr>
        <w:jc w:val="both"/>
        <w:rPr>
          <w:rFonts w:ascii="Arial" w:hAnsi="Arial" w:cs="Arial"/>
          <w:sz w:val="8"/>
          <w:szCs w:val="20"/>
        </w:rPr>
      </w:pPr>
    </w:p>
    <w:p w14:paraId="79BC115B" w14:textId="77777777" w:rsidR="00E358D0" w:rsidRPr="00281DDD" w:rsidRDefault="00E358D0" w:rsidP="00E358D0">
      <w:pPr>
        <w:pStyle w:val="Prrafodelista"/>
        <w:ind w:left="-284"/>
        <w:jc w:val="both"/>
        <w:rPr>
          <w:rFonts w:ascii="Arial" w:hAnsi="Arial" w:cs="Arial"/>
          <w:b/>
          <w:sz w:val="20"/>
          <w:szCs w:val="20"/>
        </w:rPr>
      </w:pPr>
      <w:r w:rsidRPr="00281DDD">
        <w:rPr>
          <w:rFonts w:ascii="Arial" w:hAnsi="Arial" w:cs="Arial"/>
          <w:b/>
          <w:sz w:val="20"/>
          <w:szCs w:val="20"/>
        </w:rPr>
        <w:t xml:space="preserve">     ETAPA CONTRACTUAL</w:t>
      </w:r>
    </w:p>
    <w:p w14:paraId="3EF2C6E5" w14:textId="77777777" w:rsidR="00E358D0" w:rsidRPr="00E358D0" w:rsidRDefault="00E358D0" w:rsidP="00E358D0">
      <w:pPr>
        <w:jc w:val="both"/>
        <w:rPr>
          <w:rFonts w:ascii="Arial" w:hAnsi="Arial" w:cs="Arial"/>
          <w:b/>
          <w:sz w:val="8"/>
          <w:szCs w:val="20"/>
          <w:highlight w:val="cyan"/>
        </w:rPr>
      </w:pPr>
    </w:p>
    <w:tbl>
      <w:tblPr>
        <w:tblW w:w="529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3"/>
        <w:gridCol w:w="1080"/>
        <w:gridCol w:w="1772"/>
        <w:gridCol w:w="1002"/>
        <w:gridCol w:w="1204"/>
        <w:gridCol w:w="1315"/>
        <w:gridCol w:w="2588"/>
      </w:tblGrid>
      <w:tr w:rsidR="00E47393" w:rsidRPr="00A704C5" w14:paraId="68F585BD" w14:textId="77777777" w:rsidTr="00FF3AA6">
        <w:trPr>
          <w:trHeight w:val="20"/>
        </w:trPr>
        <w:tc>
          <w:tcPr>
            <w:tcW w:w="485" w:type="pct"/>
            <w:shd w:val="clear" w:color="auto" w:fill="DDD9C3"/>
            <w:vAlign w:val="center"/>
          </w:tcPr>
          <w:p w14:paraId="02C51C55" w14:textId="77777777" w:rsidR="00E47393" w:rsidRPr="00A704C5" w:rsidRDefault="00E47393" w:rsidP="00FF3AA6">
            <w:pPr>
              <w:jc w:val="both"/>
              <w:rPr>
                <w:rFonts w:ascii="Arial" w:hAnsi="Arial" w:cs="Arial"/>
                <w:b/>
                <w:sz w:val="12"/>
                <w:szCs w:val="12"/>
              </w:rPr>
            </w:pPr>
            <w:r w:rsidRPr="00A704C5">
              <w:rPr>
                <w:rFonts w:ascii="Arial" w:hAnsi="Arial" w:cs="Arial"/>
                <w:b/>
                <w:sz w:val="12"/>
                <w:szCs w:val="12"/>
              </w:rPr>
              <w:t>MECANISMO DE COBERTURA</w:t>
            </w:r>
          </w:p>
        </w:tc>
        <w:tc>
          <w:tcPr>
            <w:tcW w:w="470" w:type="pct"/>
            <w:shd w:val="clear" w:color="auto" w:fill="DDD9C3"/>
            <w:vAlign w:val="center"/>
          </w:tcPr>
          <w:p w14:paraId="5EDC93E3" w14:textId="77777777" w:rsidR="00E47393" w:rsidRPr="00A704C5" w:rsidRDefault="00E47393" w:rsidP="00FF3AA6">
            <w:pPr>
              <w:jc w:val="both"/>
              <w:rPr>
                <w:rFonts w:ascii="Arial" w:hAnsi="Arial" w:cs="Arial"/>
                <w:b/>
                <w:sz w:val="12"/>
                <w:szCs w:val="12"/>
              </w:rPr>
            </w:pPr>
            <w:r w:rsidRPr="00A704C5">
              <w:rPr>
                <w:rFonts w:ascii="Arial" w:hAnsi="Arial" w:cs="Arial"/>
                <w:b/>
                <w:sz w:val="12"/>
                <w:szCs w:val="12"/>
              </w:rPr>
              <w:t>CLASE DE RIESGO</w:t>
            </w:r>
          </w:p>
        </w:tc>
        <w:tc>
          <w:tcPr>
            <w:tcW w:w="661" w:type="pct"/>
            <w:shd w:val="clear" w:color="auto" w:fill="DDD9C3"/>
            <w:vAlign w:val="center"/>
          </w:tcPr>
          <w:p w14:paraId="4F224F59" w14:textId="77777777" w:rsidR="00E47393" w:rsidRPr="00A704C5" w:rsidRDefault="00E47393" w:rsidP="00FF3AA6">
            <w:pPr>
              <w:jc w:val="both"/>
              <w:rPr>
                <w:rFonts w:ascii="Arial" w:hAnsi="Arial" w:cs="Arial"/>
                <w:b/>
                <w:sz w:val="12"/>
                <w:szCs w:val="12"/>
              </w:rPr>
            </w:pPr>
            <w:r w:rsidRPr="00A704C5">
              <w:rPr>
                <w:rFonts w:ascii="Arial" w:hAnsi="Arial" w:cs="Arial"/>
                <w:b/>
                <w:sz w:val="12"/>
                <w:szCs w:val="12"/>
              </w:rPr>
              <w:t>TIPIFICACION DE LOS RIESGOS</w:t>
            </w:r>
          </w:p>
        </w:tc>
        <w:tc>
          <w:tcPr>
            <w:tcW w:w="636" w:type="pct"/>
            <w:shd w:val="clear" w:color="auto" w:fill="DDD9C3"/>
            <w:vAlign w:val="center"/>
          </w:tcPr>
          <w:p w14:paraId="724AD8AE" w14:textId="77777777" w:rsidR="00E47393" w:rsidRPr="00A704C5" w:rsidRDefault="00E47393" w:rsidP="00FF3AA6">
            <w:pPr>
              <w:jc w:val="both"/>
              <w:rPr>
                <w:rFonts w:ascii="Arial" w:hAnsi="Arial" w:cs="Arial"/>
                <w:b/>
                <w:sz w:val="12"/>
                <w:szCs w:val="12"/>
              </w:rPr>
            </w:pPr>
            <w:r w:rsidRPr="00A704C5">
              <w:rPr>
                <w:rFonts w:ascii="Arial" w:hAnsi="Arial" w:cs="Arial"/>
                <w:b/>
                <w:sz w:val="12"/>
                <w:szCs w:val="12"/>
              </w:rPr>
              <w:t>ESTIMACION DEL RIESGO</w:t>
            </w:r>
          </w:p>
        </w:tc>
        <w:tc>
          <w:tcPr>
            <w:tcW w:w="522" w:type="pct"/>
            <w:shd w:val="clear" w:color="auto" w:fill="DDD9C3"/>
            <w:vAlign w:val="center"/>
          </w:tcPr>
          <w:p w14:paraId="3C6772C3" w14:textId="77777777" w:rsidR="00E47393" w:rsidRPr="00A704C5" w:rsidRDefault="00E47393" w:rsidP="00FF3AA6">
            <w:pPr>
              <w:jc w:val="both"/>
              <w:rPr>
                <w:rFonts w:ascii="Arial" w:hAnsi="Arial" w:cs="Arial"/>
                <w:b/>
                <w:sz w:val="12"/>
                <w:szCs w:val="12"/>
              </w:rPr>
            </w:pPr>
            <w:r w:rsidRPr="00A704C5">
              <w:rPr>
                <w:rFonts w:ascii="Arial" w:hAnsi="Arial" w:cs="Arial"/>
                <w:b/>
                <w:sz w:val="12"/>
                <w:szCs w:val="12"/>
              </w:rPr>
              <w:t>ASIGNACION DEL RIESGO</w:t>
            </w:r>
          </w:p>
        </w:tc>
        <w:tc>
          <w:tcPr>
            <w:tcW w:w="793" w:type="pct"/>
            <w:shd w:val="clear" w:color="auto" w:fill="DDD9C3"/>
            <w:vAlign w:val="center"/>
          </w:tcPr>
          <w:p w14:paraId="67AA7DE0" w14:textId="77777777" w:rsidR="00E47393" w:rsidRPr="00A704C5" w:rsidRDefault="00E47393" w:rsidP="00FF3AA6">
            <w:pPr>
              <w:jc w:val="both"/>
              <w:rPr>
                <w:rFonts w:ascii="Arial" w:hAnsi="Arial" w:cs="Arial"/>
                <w:b/>
                <w:sz w:val="12"/>
                <w:szCs w:val="12"/>
              </w:rPr>
            </w:pPr>
            <w:r w:rsidRPr="00A704C5">
              <w:rPr>
                <w:rFonts w:ascii="Arial" w:hAnsi="Arial" w:cs="Arial"/>
                <w:b/>
                <w:sz w:val="12"/>
                <w:szCs w:val="12"/>
              </w:rPr>
              <w:t>VIGENCIA</w:t>
            </w:r>
          </w:p>
        </w:tc>
        <w:tc>
          <w:tcPr>
            <w:tcW w:w="1434" w:type="pct"/>
            <w:shd w:val="clear" w:color="auto" w:fill="DDD9C3"/>
            <w:vAlign w:val="center"/>
          </w:tcPr>
          <w:p w14:paraId="12ABEED1" w14:textId="77777777" w:rsidR="00E47393" w:rsidRPr="00A704C5" w:rsidRDefault="00E47393" w:rsidP="00FF3AA6">
            <w:pPr>
              <w:jc w:val="both"/>
              <w:rPr>
                <w:rFonts w:ascii="Arial" w:hAnsi="Arial" w:cs="Arial"/>
                <w:b/>
                <w:sz w:val="12"/>
                <w:szCs w:val="12"/>
              </w:rPr>
            </w:pPr>
            <w:r w:rsidRPr="00A704C5">
              <w:rPr>
                <w:rFonts w:ascii="Arial" w:hAnsi="Arial" w:cs="Arial"/>
                <w:b/>
                <w:sz w:val="12"/>
                <w:szCs w:val="12"/>
              </w:rPr>
              <w:t>JUSTIFICACION COBERTURA / VIGENCIA</w:t>
            </w:r>
          </w:p>
        </w:tc>
      </w:tr>
      <w:tr w:rsidR="00E47393" w:rsidRPr="00A704C5" w14:paraId="541E6DB7" w14:textId="77777777" w:rsidTr="00FF3AA6">
        <w:trPr>
          <w:trHeight w:val="20"/>
        </w:trPr>
        <w:tc>
          <w:tcPr>
            <w:tcW w:w="485" w:type="pct"/>
            <w:vAlign w:val="center"/>
          </w:tcPr>
          <w:p w14:paraId="2E189E3F" w14:textId="77777777" w:rsidR="00E47393" w:rsidRPr="00A704C5" w:rsidRDefault="00E47393" w:rsidP="00FF3AA6">
            <w:pPr>
              <w:jc w:val="both"/>
              <w:rPr>
                <w:rFonts w:ascii="Arial" w:hAnsi="Arial" w:cs="Arial"/>
                <w:sz w:val="12"/>
                <w:szCs w:val="12"/>
              </w:rPr>
            </w:pPr>
            <w:r w:rsidRPr="00A704C5">
              <w:rPr>
                <w:rFonts w:ascii="Arial" w:hAnsi="Arial" w:cs="Arial"/>
                <w:sz w:val="12"/>
                <w:szCs w:val="12"/>
              </w:rPr>
              <w:t>GARANTIA UNICA</w:t>
            </w:r>
          </w:p>
        </w:tc>
        <w:tc>
          <w:tcPr>
            <w:tcW w:w="470" w:type="pct"/>
            <w:vAlign w:val="center"/>
          </w:tcPr>
          <w:p w14:paraId="017B90A9" w14:textId="77777777" w:rsidR="00E47393" w:rsidRPr="00A704C5" w:rsidRDefault="00E47393" w:rsidP="00FF3AA6">
            <w:pPr>
              <w:jc w:val="both"/>
              <w:rPr>
                <w:rFonts w:ascii="Arial" w:hAnsi="Arial" w:cs="Arial"/>
                <w:sz w:val="12"/>
                <w:szCs w:val="12"/>
              </w:rPr>
            </w:pPr>
            <w:r w:rsidRPr="00A704C5">
              <w:rPr>
                <w:rFonts w:ascii="Arial" w:hAnsi="Arial" w:cs="Arial"/>
                <w:sz w:val="12"/>
                <w:szCs w:val="12"/>
              </w:rPr>
              <w:t>RIESGO JURIDICO</w:t>
            </w:r>
          </w:p>
        </w:tc>
        <w:tc>
          <w:tcPr>
            <w:tcW w:w="661" w:type="pct"/>
            <w:vAlign w:val="center"/>
          </w:tcPr>
          <w:p w14:paraId="7C695897" w14:textId="77777777" w:rsidR="00E47393" w:rsidRPr="00A704C5" w:rsidRDefault="00E47393" w:rsidP="00FF3AA6">
            <w:pPr>
              <w:jc w:val="both"/>
              <w:rPr>
                <w:rFonts w:ascii="Arial" w:hAnsi="Arial" w:cs="Arial"/>
                <w:sz w:val="12"/>
                <w:szCs w:val="12"/>
              </w:rPr>
            </w:pPr>
            <w:r w:rsidRPr="00A704C5">
              <w:rPr>
                <w:rFonts w:ascii="Arial" w:hAnsi="Arial" w:cs="Arial"/>
                <w:sz w:val="12"/>
                <w:szCs w:val="12"/>
              </w:rPr>
              <w:t>INCUMPLIMIENTO DEL CONTRATO.</w:t>
            </w:r>
          </w:p>
        </w:tc>
        <w:tc>
          <w:tcPr>
            <w:tcW w:w="636" w:type="pct"/>
            <w:vAlign w:val="center"/>
          </w:tcPr>
          <w:p w14:paraId="707897B5" w14:textId="77777777" w:rsidR="00E47393" w:rsidRPr="00A704C5" w:rsidRDefault="00E47393" w:rsidP="00FF3AA6">
            <w:pPr>
              <w:jc w:val="both"/>
              <w:rPr>
                <w:rFonts w:ascii="Arial" w:hAnsi="Arial" w:cs="Arial"/>
                <w:sz w:val="12"/>
                <w:szCs w:val="12"/>
              </w:rPr>
            </w:pPr>
            <w:r w:rsidRPr="00A704C5">
              <w:rPr>
                <w:rFonts w:ascii="Arial" w:hAnsi="Arial" w:cs="Arial"/>
                <w:sz w:val="12"/>
                <w:szCs w:val="12"/>
              </w:rPr>
              <w:t>VEINTE POR CIENTO (20%) DEL VALOR DEL CONTRATO</w:t>
            </w:r>
          </w:p>
        </w:tc>
        <w:tc>
          <w:tcPr>
            <w:tcW w:w="522" w:type="pct"/>
            <w:vAlign w:val="center"/>
          </w:tcPr>
          <w:p w14:paraId="5D60F410" w14:textId="77777777" w:rsidR="00E47393" w:rsidRPr="00A704C5" w:rsidRDefault="00E47393" w:rsidP="00FF3AA6">
            <w:pPr>
              <w:jc w:val="both"/>
              <w:rPr>
                <w:rFonts w:ascii="Arial" w:hAnsi="Arial" w:cs="Arial"/>
                <w:sz w:val="12"/>
                <w:szCs w:val="12"/>
              </w:rPr>
            </w:pPr>
            <w:r w:rsidRPr="00A704C5">
              <w:rPr>
                <w:rFonts w:ascii="Arial" w:hAnsi="Arial" w:cs="Arial"/>
                <w:sz w:val="12"/>
                <w:szCs w:val="12"/>
              </w:rPr>
              <w:t>CONTRATISTA</w:t>
            </w:r>
          </w:p>
        </w:tc>
        <w:tc>
          <w:tcPr>
            <w:tcW w:w="793" w:type="pct"/>
            <w:vAlign w:val="center"/>
          </w:tcPr>
          <w:p w14:paraId="6B7FE6A5" w14:textId="77777777" w:rsidR="00E47393" w:rsidRPr="00A704C5" w:rsidRDefault="00E47393" w:rsidP="00FF3AA6">
            <w:pPr>
              <w:jc w:val="both"/>
              <w:rPr>
                <w:rFonts w:ascii="Arial" w:hAnsi="Arial" w:cs="Arial"/>
                <w:sz w:val="12"/>
                <w:szCs w:val="12"/>
              </w:rPr>
            </w:pPr>
            <w:r w:rsidRPr="00A704C5">
              <w:rPr>
                <w:rFonts w:ascii="Arial" w:hAnsi="Arial" w:cs="Arial"/>
                <w:sz w:val="12"/>
                <w:szCs w:val="12"/>
              </w:rPr>
              <w:t xml:space="preserve">VIGENTE POR UN TERMINO </w:t>
            </w:r>
            <w:proofErr w:type="gramStart"/>
            <w:r w:rsidRPr="00A704C5">
              <w:rPr>
                <w:rFonts w:ascii="Arial" w:hAnsi="Arial" w:cs="Arial"/>
                <w:sz w:val="12"/>
                <w:szCs w:val="12"/>
              </w:rPr>
              <w:t>IGUAL  A</w:t>
            </w:r>
            <w:proofErr w:type="gramEnd"/>
            <w:r w:rsidRPr="00A704C5">
              <w:rPr>
                <w:rFonts w:ascii="Arial" w:hAnsi="Arial" w:cs="Arial"/>
                <w:sz w:val="12"/>
                <w:szCs w:val="12"/>
              </w:rPr>
              <w:t xml:space="preserve"> LA VIGENCIA DEL CONTRATO Y SESENTA (60) DIAS CALENDARIO MAS</w:t>
            </w:r>
          </w:p>
        </w:tc>
        <w:tc>
          <w:tcPr>
            <w:tcW w:w="1434" w:type="pct"/>
          </w:tcPr>
          <w:p w14:paraId="24C04A2B" w14:textId="77777777" w:rsidR="00E47393" w:rsidRPr="00A704C5" w:rsidRDefault="00E47393" w:rsidP="00FF3AA6">
            <w:pPr>
              <w:jc w:val="both"/>
              <w:rPr>
                <w:rFonts w:ascii="Arial" w:hAnsi="Arial" w:cs="Arial"/>
                <w:sz w:val="12"/>
                <w:szCs w:val="12"/>
              </w:rPr>
            </w:pPr>
          </w:p>
          <w:p w14:paraId="7FEA21C5" w14:textId="77777777" w:rsidR="00E47393" w:rsidRPr="00A704C5" w:rsidRDefault="00E47393" w:rsidP="00FF3AA6">
            <w:pPr>
              <w:jc w:val="both"/>
              <w:rPr>
                <w:rFonts w:ascii="Arial" w:hAnsi="Arial" w:cs="Arial"/>
                <w:sz w:val="12"/>
                <w:szCs w:val="12"/>
              </w:rPr>
            </w:pPr>
            <w:r w:rsidRPr="00A704C5">
              <w:rPr>
                <w:rFonts w:ascii="Arial" w:hAnsi="Arial" w:cs="Arial"/>
                <w:sz w:val="12"/>
                <w:szCs w:val="12"/>
              </w:rPr>
              <w:t xml:space="preserve">AMPARA EL RIESGO DE INCUMPLIMIENTO DURANTE EL </w:t>
            </w:r>
            <w:proofErr w:type="gramStart"/>
            <w:r w:rsidRPr="00A704C5">
              <w:rPr>
                <w:rFonts w:ascii="Arial" w:hAnsi="Arial" w:cs="Arial"/>
                <w:sz w:val="12"/>
                <w:szCs w:val="12"/>
              </w:rPr>
              <w:t>PLAZO  DE</w:t>
            </w:r>
            <w:proofErr w:type="gramEnd"/>
            <w:r w:rsidRPr="00A704C5">
              <w:rPr>
                <w:rFonts w:ascii="Arial" w:hAnsi="Arial" w:cs="Arial"/>
                <w:sz w:val="12"/>
                <w:szCs w:val="12"/>
              </w:rPr>
              <w:t xml:space="preserve"> </w:t>
            </w:r>
            <w:proofErr w:type="gramStart"/>
            <w:r w:rsidRPr="00A704C5">
              <w:rPr>
                <w:rFonts w:ascii="Arial" w:hAnsi="Arial" w:cs="Arial"/>
                <w:sz w:val="12"/>
                <w:szCs w:val="12"/>
              </w:rPr>
              <w:t>EJECUCIÓN  Y</w:t>
            </w:r>
            <w:proofErr w:type="gramEnd"/>
            <w:r w:rsidRPr="00A704C5">
              <w:rPr>
                <w:rFonts w:ascii="Arial" w:hAnsi="Arial" w:cs="Arial"/>
                <w:sz w:val="12"/>
                <w:szCs w:val="12"/>
              </w:rPr>
              <w:t xml:space="preserve"> LIQUIDACION DEL CONTRATO LA ESTIMACION DEL RIESGO CUBRE EL 20% DEL VALOR DEL CONTRATO COMO QUIERA QUE SE PRETENDE EL PAGO PARCIAL O DEFINITIVO DE LOS PERJUICIOS QUE CAUSE A LA ENTIDAD EN LOS MISMOS TERMINOS DE LA CLAUSULA PENAL PECUNIARIA.</w:t>
            </w:r>
          </w:p>
        </w:tc>
      </w:tr>
      <w:tr w:rsidR="00E47393" w:rsidRPr="00A704C5" w14:paraId="425680DF" w14:textId="77777777" w:rsidTr="00FF3AA6">
        <w:trPr>
          <w:trHeight w:val="20"/>
        </w:trPr>
        <w:tc>
          <w:tcPr>
            <w:tcW w:w="485" w:type="pct"/>
            <w:vAlign w:val="center"/>
          </w:tcPr>
          <w:p w14:paraId="2E63D5BB" w14:textId="77777777" w:rsidR="00E47393" w:rsidRPr="00A704C5" w:rsidRDefault="00E47393" w:rsidP="00FF3AA6">
            <w:pPr>
              <w:jc w:val="both"/>
              <w:rPr>
                <w:rFonts w:ascii="Arial" w:hAnsi="Arial" w:cs="Arial"/>
                <w:sz w:val="12"/>
                <w:szCs w:val="12"/>
              </w:rPr>
            </w:pPr>
            <w:r w:rsidRPr="00A704C5">
              <w:rPr>
                <w:rFonts w:ascii="Arial" w:hAnsi="Arial" w:cs="Arial"/>
                <w:sz w:val="12"/>
                <w:szCs w:val="12"/>
              </w:rPr>
              <w:t>GARANTIA UNICA</w:t>
            </w:r>
          </w:p>
        </w:tc>
        <w:tc>
          <w:tcPr>
            <w:tcW w:w="470" w:type="pct"/>
            <w:vAlign w:val="center"/>
          </w:tcPr>
          <w:p w14:paraId="470B2F04" w14:textId="77777777" w:rsidR="00E47393" w:rsidRPr="00A704C5" w:rsidRDefault="00E47393" w:rsidP="00FF3AA6">
            <w:pPr>
              <w:jc w:val="both"/>
              <w:rPr>
                <w:rFonts w:ascii="Arial" w:hAnsi="Arial" w:cs="Arial"/>
                <w:sz w:val="12"/>
                <w:szCs w:val="12"/>
              </w:rPr>
            </w:pPr>
            <w:r w:rsidRPr="00A704C5">
              <w:rPr>
                <w:rFonts w:ascii="Arial" w:hAnsi="Arial" w:cs="Arial"/>
                <w:sz w:val="12"/>
                <w:szCs w:val="12"/>
              </w:rPr>
              <w:t>RIESGO OPERATIVO</w:t>
            </w:r>
          </w:p>
        </w:tc>
        <w:tc>
          <w:tcPr>
            <w:tcW w:w="661" w:type="pct"/>
            <w:vAlign w:val="center"/>
          </w:tcPr>
          <w:p w14:paraId="13177C41" w14:textId="77777777" w:rsidR="00E47393" w:rsidRPr="00914296" w:rsidRDefault="00E47393" w:rsidP="00FF3AA6">
            <w:pPr>
              <w:jc w:val="both"/>
              <w:rPr>
                <w:rFonts w:ascii="Arial" w:hAnsi="Arial" w:cs="Arial"/>
                <w:sz w:val="13"/>
                <w:szCs w:val="13"/>
              </w:rPr>
            </w:pPr>
            <w:r w:rsidRPr="00914296">
              <w:rPr>
                <w:rFonts w:ascii="Arial" w:hAnsi="Arial" w:cs="Arial"/>
                <w:sz w:val="13"/>
                <w:szCs w:val="13"/>
              </w:rPr>
              <w:t>CALIDAD DEL BIEN Y/O SERVICIOS.</w:t>
            </w:r>
          </w:p>
        </w:tc>
        <w:tc>
          <w:tcPr>
            <w:tcW w:w="636" w:type="pct"/>
            <w:vAlign w:val="center"/>
          </w:tcPr>
          <w:p w14:paraId="07068E40" w14:textId="77777777" w:rsidR="00E47393" w:rsidRPr="00914296" w:rsidRDefault="00E47393" w:rsidP="00FF3AA6">
            <w:pPr>
              <w:jc w:val="both"/>
              <w:rPr>
                <w:rFonts w:ascii="Arial" w:hAnsi="Arial" w:cs="Arial"/>
                <w:sz w:val="13"/>
                <w:szCs w:val="13"/>
              </w:rPr>
            </w:pPr>
            <w:r w:rsidRPr="00914296">
              <w:rPr>
                <w:rFonts w:ascii="Arial" w:hAnsi="Arial" w:cs="Arial"/>
                <w:sz w:val="13"/>
                <w:szCs w:val="13"/>
              </w:rPr>
              <w:t xml:space="preserve">CINCUENTA POR CIENTO (50%) DEL </w:t>
            </w:r>
            <w:r w:rsidRPr="00914296">
              <w:rPr>
                <w:rFonts w:ascii="Arial" w:hAnsi="Arial" w:cs="Arial"/>
                <w:sz w:val="13"/>
                <w:szCs w:val="13"/>
              </w:rPr>
              <w:lastRenderedPageBreak/>
              <w:t xml:space="preserve">VALOR DE </w:t>
            </w:r>
            <w:r>
              <w:rPr>
                <w:rFonts w:ascii="Arial" w:hAnsi="Arial" w:cs="Arial"/>
                <w:sz w:val="13"/>
                <w:szCs w:val="13"/>
              </w:rPr>
              <w:t>CONTRATO</w:t>
            </w:r>
          </w:p>
        </w:tc>
        <w:tc>
          <w:tcPr>
            <w:tcW w:w="522" w:type="pct"/>
            <w:vAlign w:val="center"/>
          </w:tcPr>
          <w:p w14:paraId="218BEF6A" w14:textId="77777777" w:rsidR="00E47393" w:rsidRPr="00855B48" w:rsidRDefault="00E47393" w:rsidP="00FF3AA6">
            <w:pPr>
              <w:jc w:val="both"/>
              <w:rPr>
                <w:rFonts w:ascii="Arial" w:hAnsi="Arial" w:cs="Arial"/>
                <w:sz w:val="12"/>
                <w:szCs w:val="12"/>
              </w:rPr>
            </w:pPr>
            <w:r w:rsidRPr="00855B48">
              <w:rPr>
                <w:rFonts w:ascii="Arial" w:hAnsi="Arial" w:cs="Arial"/>
                <w:sz w:val="12"/>
                <w:szCs w:val="12"/>
              </w:rPr>
              <w:lastRenderedPageBreak/>
              <w:t>CONTRATISTA</w:t>
            </w:r>
          </w:p>
        </w:tc>
        <w:tc>
          <w:tcPr>
            <w:tcW w:w="793" w:type="pct"/>
            <w:vAlign w:val="center"/>
          </w:tcPr>
          <w:p w14:paraId="106C77E6" w14:textId="77777777" w:rsidR="00E47393" w:rsidRPr="00855B48" w:rsidRDefault="00E47393" w:rsidP="00FF3AA6">
            <w:pPr>
              <w:jc w:val="both"/>
              <w:rPr>
                <w:rFonts w:ascii="Arial" w:hAnsi="Arial" w:cs="Arial"/>
                <w:sz w:val="12"/>
                <w:szCs w:val="12"/>
              </w:rPr>
            </w:pPr>
            <w:r w:rsidRPr="00855B48">
              <w:rPr>
                <w:rFonts w:ascii="Arial" w:hAnsi="Arial" w:cs="Arial"/>
                <w:sz w:val="12"/>
                <w:szCs w:val="12"/>
              </w:rPr>
              <w:t>VIGENTE POR UN</w:t>
            </w:r>
            <w:r>
              <w:rPr>
                <w:rFonts w:ascii="Arial" w:hAnsi="Arial" w:cs="Arial"/>
                <w:sz w:val="12"/>
                <w:szCs w:val="12"/>
              </w:rPr>
              <w:t xml:space="preserve"> TÉRMINO IGUAL A LA VIGENCIA DE</w:t>
            </w:r>
            <w:r w:rsidRPr="00855B48">
              <w:rPr>
                <w:rFonts w:ascii="Arial" w:hAnsi="Arial" w:cs="Arial"/>
                <w:sz w:val="12"/>
                <w:szCs w:val="12"/>
              </w:rPr>
              <w:t>L</w:t>
            </w:r>
            <w:r>
              <w:rPr>
                <w:rFonts w:ascii="Arial" w:hAnsi="Arial" w:cs="Arial"/>
                <w:sz w:val="12"/>
                <w:szCs w:val="12"/>
              </w:rPr>
              <w:t xml:space="preserve"> CONTRATO</w:t>
            </w:r>
            <w:r w:rsidRPr="00855B48">
              <w:rPr>
                <w:rFonts w:ascii="Arial" w:hAnsi="Arial" w:cs="Arial"/>
                <w:sz w:val="12"/>
                <w:szCs w:val="12"/>
              </w:rPr>
              <w:t xml:space="preserve"> Y UN (01) AÑO MÁS.</w:t>
            </w:r>
          </w:p>
        </w:tc>
        <w:tc>
          <w:tcPr>
            <w:tcW w:w="1434" w:type="pct"/>
          </w:tcPr>
          <w:p w14:paraId="2C40637C" w14:textId="77777777" w:rsidR="00E47393" w:rsidRPr="00855B48" w:rsidRDefault="00E47393" w:rsidP="00FF3AA6">
            <w:pPr>
              <w:jc w:val="both"/>
              <w:rPr>
                <w:rFonts w:ascii="Arial" w:hAnsi="Arial" w:cs="Arial"/>
                <w:sz w:val="12"/>
                <w:szCs w:val="12"/>
              </w:rPr>
            </w:pPr>
          </w:p>
          <w:p w14:paraId="3D3556FA" w14:textId="77777777" w:rsidR="00E47393" w:rsidRPr="00A704C5" w:rsidRDefault="00E47393" w:rsidP="00FF3AA6">
            <w:pPr>
              <w:jc w:val="both"/>
              <w:rPr>
                <w:rFonts w:ascii="Arial" w:hAnsi="Arial" w:cs="Arial"/>
                <w:sz w:val="12"/>
                <w:szCs w:val="12"/>
              </w:rPr>
            </w:pPr>
            <w:r w:rsidRPr="00855B48">
              <w:rPr>
                <w:rFonts w:ascii="Arial" w:hAnsi="Arial" w:cs="Arial"/>
                <w:sz w:val="12"/>
                <w:szCs w:val="12"/>
              </w:rPr>
              <w:t xml:space="preserve">AMPARA EL RIESGO DE MALA CALIDAD DEL SERVICIO DURANTE EL PLAZO DE EJECUCIÓN Y EL TIEMPO QUE CUBRE LA GARANTÍA TÉCNICA. LA ESTIMACIÓN </w:t>
            </w:r>
            <w:r w:rsidRPr="00855B48">
              <w:rPr>
                <w:rFonts w:ascii="Arial" w:hAnsi="Arial" w:cs="Arial"/>
                <w:sz w:val="12"/>
                <w:szCs w:val="12"/>
              </w:rPr>
              <w:lastRenderedPageBreak/>
              <w:t>DEL RIESGO CUBRE EL CINCUENTA POR CIENTO (50%) DEL VALOR DEL SERVICIO PRESTADO Y EL PERJUICIO ADMINISTRATIVO POR LA POSIBLE PÉRDIDA DE LOS RECURSOS, LOS GASTOS OCASIONADOS POR EL PROCESO Y LA DEFICIENTE PRESTACIÓN DEL SERVICIO REQUERIDO.</w:t>
            </w:r>
          </w:p>
        </w:tc>
      </w:tr>
      <w:tr w:rsidR="00E47393" w:rsidRPr="00A704C5" w14:paraId="3BD4E9E9" w14:textId="77777777" w:rsidTr="00FF3AA6">
        <w:trPr>
          <w:trHeight w:val="20"/>
        </w:trPr>
        <w:tc>
          <w:tcPr>
            <w:tcW w:w="485" w:type="pct"/>
            <w:vAlign w:val="center"/>
          </w:tcPr>
          <w:p w14:paraId="0B9AD2DE" w14:textId="77777777" w:rsidR="00E47393" w:rsidRPr="00A704C5" w:rsidRDefault="00E47393" w:rsidP="00FF3AA6">
            <w:pPr>
              <w:jc w:val="both"/>
              <w:rPr>
                <w:rFonts w:ascii="Arial" w:hAnsi="Arial" w:cs="Arial"/>
                <w:sz w:val="12"/>
                <w:szCs w:val="12"/>
              </w:rPr>
            </w:pPr>
            <w:r w:rsidRPr="00A704C5">
              <w:rPr>
                <w:rFonts w:ascii="Arial" w:hAnsi="Arial" w:cs="Arial"/>
                <w:sz w:val="12"/>
                <w:szCs w:val="12"/>
              </w:rPr>
              <w:lastRenderedPageBreak/>
              <w:t>GARANTIA UNICA</w:t>
            </w:r>
          </w:p>
        </w:tc>
        <w:tc>
          <w:tcPr>
            <w:tcW w:w="470" w:type="pct"/>
            <w:vAlign w:val="center"/>
          </w:tcPr>
          <w:p w14:paraId="4D9838AF" w14:textId="77777777" w:rsidR="00E47393" w:rsidRPr="00A704C5" w:rsidRDefault="00E47393" w:rsidP="00FF3AA6">
            <w:pPr>
              <w:jc w:val="both"/>
              <w:rPr>
                <w:rFonts w:ascii="Arial" w:hAnsi="Arial" w:cs="Arial"/>
                <w:sz w:val="12"/>
                <w:szCs w:val="12"/>
              </w:rPr>
            </w:pPr>
            <w:r w:rsidRPr="00A704C5">
              <w:rPr>
                <w:rFonts w:ascii="Arial" w:hAnsi="Arial" w:cs="Arial"/>
                <w:sz w:val="12"/>
                <w:szCs w:val="12"/>
              </w:rPr>
              <w:t>RIESGO JURIDICO</w:t>
            </w:r>
          </w:p>
        </w:tc>
        <w:tc>
          <w:tcPr>
            <w:tcW w:w="661" w:type="pct"/>
            <w:vAlign w:val="center"/>
          </w:tcPr>
          <w:p w14:paraId="63C36797" w14:textId="77777777" w:rsidR="00E47393" w:rsidRPr="00A704C5" w:rsidRDefault="00E47393" w:rsidP="00FF3AA6">
            <w:pPr>
              <w:jc w:val="both"/>
              <w:rPr>
                <w:rFonts w:ascii="Arial" w:hAnsi="Arial" w:cs="Arial"/>
                <w:sz w:val="12"/>
                <w:szCs w:val="12"/>
              </w:rPr>
            </w:pPr>
            <w:r w:rsidRPr="00A704C5">
              <w:rPr>
                <w:rFonts w:ascii="Arial" w:hAnsi="Arial" w:cs="Arial"/>
                <w:sz w:val="12"/>
                <w:szCs w:val="12"/>
              </w:rPr>
              <w:t>NO PAGO DE SALARIOS PRESTACIONES E INDEMNIZACIONES LABORALES.</w:t>
            </w:r>
          </w:p>
        </w:tc>
        <w:tc>
          <w:tcPr>
            <w:tcW w:w="636" w:type="pct"/>
            <w:vAlign w:val="center"/>
          </w:tcPr>
          <w:p w14:paraId="5A69F9C6" w14:textId="77777777" w:rsidR="00E47393" w:rsidRPr="00A704C5" w:rsidRDefault="00E47393" w:rsidP="00FF3AA6">
            <w:pPr>
              <w:jc w:val="both"/>
              <w:rPr>
                <w:rFonts w:ascii="Arial" w:hAnsi="Arial" w:cs="Arial"/>
                <w:sz w:val="12"/>
                <w:szCs w:val="12"/>
              </w:rPr>
            </w:pPr>
            <w:r w:rsidRPr="00A704C5">
              <w:rPr>
                <w:rFonts w:ascii="Arial" w:hAnsi="Arial" w:cs="Arial"/>
                <w:sz w:val="12"/>
                <w:szCs w:val="12"/>
              </w:rPr>
              <w:t>CINCO POR CIENTO (5%) DEL VALOR DEL CONTRATO.</w:t>
            </w:r>
          </w:p>
        </w:tc>
        <w:tc>
          <w:tcPr>
            <w:tcW w:w="522" w:type="pct"/>
            <w:vAlign w:val="center"/>
          </w:tcPr>
          <w:p w14:paraId="2EA00CAE" w14:textId="77777777" w:rsidR="00E47393" w:rsidRPr="00A704C5" w:rsidRDefault="00E47393" w:rsidP="00FF3AA6">
            <w:pPr>
              <w:jc w:val="both"/>
              <w:rPr>
                <w:rFonts w:ascii="Arial" w:hAnsi="Arial" w:cs="Arial"/>
                <w:sz w:val="12"/>
                <w:szCs w:val="12"/>
              </w:rPr>
            </w:pPr>
            <w:r w:rsidRPr="00A704C5">
              <w:rPr>
                <w:rFonts w:ascii="Arial" w:hAnsi="Arial" w:cs="Arial"/>
                <w:sz w:val="12"/>
                <w:szCs w:val="12"/>
              </w:rPr>
              <w:t>CONTRATISTA</w:t>
            </w:r>
          </w:p>
        </w:tc>
        <w:tc>
          <w:tcPr>
            <w:tcW w:w="793" w:type="pct"/>
            <w:vAlign w:val="center"/>
          </w:tcPr>
          <w:p w14:paraId="4D132A54" w14:textId="77777777" w:rsidR="00E47393" w:rsidRPr="00A704C5" w:rsidRDefault="00E47393" w:rsidP="00FF3AA6">
            <w:pPr>
              <w:jc w:val="both"/>
              <w:rPr>
                <w:rFonts w:ascii="Arial" w:hAnsi="Arial" w:cs="Arial"/>
                <w:sz w:val="12"/>
                <w:szCs w:val="12"/>
              </w:rPr>
            </w:pPr>
            <w:r w:rsidRPr="00A704C5">
              <w:rPr>
                <w:rFonts w:ascii="Arial" w:hAnsi="Arial" w:cs="Arial"/>
                <w:sz w:val="12"/>
                <w:szCs w:val="12"/>
              </w:rPr>
              <w:t>VIGENTE POR UN TERMINO IGUAL A LA VIGENCIA DEL CONTRATO Y TRES (3) AÑOS MAS</w:t>
            </w:r>
          </w:p>
        </w:tc>
        <w:tc>
          <w:tcPr>
            <w:tcW w:w="1434" w:type="pct"/>
          </w:tcPr>
          <w:p w14:paraId="734BBE6A" w14:textId="77777777" w:rsidR="00E47393" w:rsidRPr="00A704C5" w:rsidRDefault="00E47393" w:rsidP="00FF3AA6">
            <w:pPr>
              <w:jc w:val="both"/>
              <w:rPr>
                <w:rFonts w:ascii="Arial" w:hAnsi="Arial" w:cs="Arial"/>
                <w:sz w:val="12"/>
                <w:szCs w:val="12"/>
              </w:rPr>
            </w:pPr>
            <w:r w:rsidRPr="00A704C5">
              <w:rPr>
                <w:rFonts w:ascii="Arial" w:hAnsi="Arial" w:cs="Arial"/>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E47393" w:rsidRPr="00A704C5" w14:paraId="063B3E77" w14:textId="77777777" w:rsidTr="00FF3AA6">
        <w:trPr>
          <w:trHeight w:val="20"/>
        </w:trPr>
        <w:tc>
          <w:tcPr>
            <w:tcW w:w="485" w:type="pct"/>
            <w:vAlign w:val="center"/>
          </w:tcPr>
          <w:p w14:paraId="721E5DCB" w14:textId="77777777" w:rsidR="00E47393" w:rsidRPr="00CC0E9A" w:rsidRDefault="00E47393" w:rsidP="00FF3AA6">
            <w:pPr>
              <w:jc w:val="both"/>
              <w:rPr>
                <w:rFonts w:ascii="Arial" w:hAnsi="Arial" w:cs="Arial"/>
                <w:sz w:val="14"/>
                <w:szCs w:val="14"/>
              </w:rPr>
            </w:pPr>
            <w:r w:rsidRPr="00CC0E9A">
              <w:rPr>
                <w:rFonts w:ascii="Arial" w:hAnsi="Arial" w:cs="Arial"/>
                <w:sz w:val="14"/>
                <w:szCs w:val="14"/>
              </w:rPr>
              <w:t>GARANTÍA ÚNICA</w:t>
            </w:r>
          </w:p>
        </w:tc>
        <w:tc>
          <w:tcPr>
            <w:tcW w:w="470" w:type="pct"/>
            <w:vAlign w:val="center"/>
          </w:tcPr>
          <w:p w14:paraId="12011FE6" w14:textId="77777777" w:rsidR="00E47393" w:rsidRPr="00CC0E9A" w:rsidRDefault="00E47393" w:rsidP="00FF3AA6">
            <w:pPr>
              <w:jc w:val="both"/>
              <w:rPr>
                <w:rFonts w:ascii="Arial" w:hAnsi="Arial" w:cs="Arial"/>
                <w:sz w:val="14"/>
                <w:szCs w:val="14"/>
              </w:rPr>
            </w:pPr>
            <w:r w:rsidRPr="00CC0E9A">
              <w:rPr>
                <w:rFonts w:ascii="Arial" w:hAnsi="Arial" w:cs="Arial"/>
                <w:sz w:val="14"/>
                <w:szCs w:val="14"/>
              </w:rPr>
              <w:t>RIESGO FINANCIERO</w:t>
            </w:r>
          </w:p>
        </w:tc>
        <w:tc>
          <w:tcPr>
            <w:tcW w:w="661" w:type="pct"/>
            <w:vAlign w:val="center"/>
          </w:tcPr>
          <w:p w14:paraId="50316470" w14:textId="77777777" w:rsidR="00E47393" w:rsidRPr="00CC0E9A" w:rsidRDefault="00E47393" w:rsidP="00FF3AA6">
            <w:pPr>
              <w:jc w:val="both"/>
              <w:rPr>
                <w:rFonts w:ascii="Arial" w:hAnsi="Arial" w:cs="Arial"/>
                <w:sz w:val="14"/>
                <w:szCs w:val="14"/>
              </w:rPr>
            </w:pPr>
            <w:r w:rsidRPr="00CC0E9A">
              <w:rPr>
                <w:rFonts w:ascii="Arial" w:hAnsi="Arial" w:cs="Arial"/>
                <w:sz w:val="14"/>
                <w:szCs w:val="14"/>
              </w:rPr>
              <w:t>DAÑOS A TERCEROS POR RESPONSABILIDAD CIVIL EXTRACONTRACTUAL.</w:t>
            </w:r>
          </w:p>
        </w:tc>
        <w:tc>
          <w:tcPr>
            <w:tcW w:w="636" w:type="pct"/>
            <w:vAlign w:val="center"/>
          </w:tcPr>
          <w:p w14:paraId="11E70B23" w14:textId="77777777" w:rsidR="00E47393" w:rsidRPr="00CC0E9A" w:rsidRDefault="00E47393" w:rsidP="00FF3AA6">
            <w:pPr>
              <w:jc w:val="center"/>
              <w:rPr>
                <w:rFonts w:ascii="Arial" w:hAnsi="Arial" w:cs="Arial"/>
                <w:sz w:val="14"/>
                <w:szCs w:val="14"/>
              </w:rPr>
            </w:pPr>
            <w:r w:rsidRPr="00CC0E9A">
              <w:rPr>
                <w:rFonts w:ascii="Arial" w:hAnsi="Arial" w:cs="Arial"/>
                <w:sz w:val="14"/>
                <w:szCs w:val="14"/>
              </w:rPr>
              <w:t>200 SMMLV</w:t>
            </w:r>
          </w:p>
        </w:tc>
        <w:tc>
          <w:tcPr>
            <w:tcW w:w="522" w:type="pct"/>
            <w:vAlign w:val="center"/>
          </w:tcPr>
          <w:p w14:paraId="67A2E726" w14:textId="77777777" w:rsidR="00E47393" w:rsidRPr="00CC0E9A" w:rsidRDefault="00E47393" w:rsidP="00FF3AA6">
            <w:pPr>
              <w:jc w:val="center"/>
              <w:rPr>
                <w:rFonts w:ascii="Arial" w:hAnsi="Arial" w:cs="Arial"/>
                <w:sz w:val="14"/>
                <w:szCs w:val="14"/>
              </w:rPr>
            </w:pPr>
            <w:r w:rsidRPr="00CC0E9A">
              <w:rPr>
                <w:rFonts w:ascii="Arial" w:hAnsi="Arial" w:cs="Arial"/>
                <w:sz w:val="14"/>
                <w:szCs w:val="14"/>
              </w:rPr>
              <w:t>CONTRATISTA</w:t>
            </w:r>
          </w:p>
        </w:tc>
        <w:tc>
          <w:tcPr>
            <w:tcW w:w="793" w:type="pct"/>
            <w:vAlign w:val="center"/>
          </w:tcPr>
          <w:p w14:paraId="6F8A87CD" w14:textId="77777777" w:rsidR="00E47393" w:rsidRPr="00CC0E9A" w:rsidRDefault="00E47393" w:rsidP="00FF3AA6">
            <w:pPr>
              <w:jc w:val="both"/>
              <w:rPr>
                <w:rFonts w:ascii="Arial" w:hAnsi="Arial" w:cs="Arial"/>
                <w:sz w:val="14"/>
                <w:szCs w:val="14"/>
              </w:rPr>
            </w:pPr>
            <w:r w:rsidRPr="00CC0E9A">
              <w:rPr>
                <w:rFonts w:ascii="Arial" w:hAnsi="Arial" w:cs="Arial"/>
                <w:sz w:val="14"/>
                <w:szCs w:val="14"/>
              </w:rPr>
              <w:t>VIGENTE POR EL TÉRMINO DE LA VIGENCIA DE</w:t>
            </w:r>
            <w:r>
              <w:rPr>
                <w:rFonts w:ascii="Arial" w:hAnsi="Arial" w:cs="Arial"/>
                <w:sz w:val="14"/>
                <w:szCs w:val="14"/>
              </w:rPr>
              <w:t xml:space="preserve">L CONTRATO </w:t>
            </w:r>
          </w:p>
        </w:tc>
        <w:tc>
          <w:tcPr>
            <w:tcW w:w="1434" w:type="pct"/>
          </w:tcPr>
          <w:p w14:paraId="3088AC00" w14:textId="77777777" w:rsidR="00E47393" w:rsidRPr="00CC0E9A" w:rsidRDefault="00E47393" w:rsidP="00FF3AA6">
            <w:pPr>
              <w:jc w:val="both"/>
              <w:rPr>
                <w:rFonts w:ascii="Arial" w:hAnsi="Arial" w:cs="Arial"/>
                <w:sz w:val="14"/>
                <w:szCs w:val="14"/>
              </w:rPr>
            </w:pPr>
            <w:r w:rsidRPr="00CC0E9A">
              <w:rPr>
                <w:rFonts w:ascii="Arial" w:hAnsi="Arial" w:cs="Arial"/>
                <w:sz w:val="14"/>
                <w:szCs w:val="14"/>
              </w:rPr>
              <w:t>AMPARA LOS DAÑOS PRODUCIDOS POR EL CONTRATISTA CON OCASIÓN DE LA EJECUCIÓN DEL CONTRATO AMPARADO, Y SERÁN BENEFICIARIOS TANTO LA ENTIDAD CONTRATANTE COMO LOS TERCEROS QUE PUEDAN RESULTAR AFECTADOS POR LA RESPONSABILIDAD EXTRACONTRACTUAL CONTRATISTA.</w:t>
            </w:r>
          </w:p>
        </w:tc>
      </w:tr>
    </w:tbl>
    <w:p w14:paraId="29D81321" w14:textId="77777777" w:rsidR="00E358D0" w:rsidRPr="00E47393" w:rsidRDefault="00E358D0" w:rsidP="00E47393">
      <w:pPr>
        <w:jc w:val="both"/>
        <w:rPr>
          <w:rFonts w:ascii="Arial" w:hAnsi="Arial" w:cs="Arial"/>
          <w:b/>
          <w:sz w:val="20"/>
          <w:szCs w:val="20"/>
          <w:highlight w:val="cyan"/>
        </w:rPr>
      </w:pPr>
    </w:p>
    <w:p w14:paraId="61629FCB" w14:textId="77777777" w:rsidR="00E358D0" w:rsidRPr="00281DDD" w:rsidRDefault="00E358D0" w:rsidP="00E358D0">
      <w:pPr>
        <w:pStyle w:val="Prrafodelista"/>
        <w:ind w:left="-426"/>
        <w:jc w:val="both"/>
        <w:rPr>
          <w:rFonts w:ascii="Arial" w:hAnsi="Arial" w:cs="Arial"/>
          <w:b/>
          <w:sz w:val="20"/>
          <w:szCs w:val="20"/>
        </w:rPr>
      </w:pPr>
    </w:p>
    <w:p w14:paraId="1F99218A" w14:textId="77777777" w:rsidR="00E358D0" w:rsidRDefault="00E358D0" w:rsidP="00E358D0">
      <w:pPr>
        <w:pStyle w:val="Prrafodelista"/>
        <w:ind w:left="-426"/>
        <w:jc w:val="both"/>
        <w:rPr>
          <w:rFonts w:ascii="Arial" w:hAnsi="Arial" w:cs="Arial"/>
          <w:b/>
          <w:sz w:val="20"/>
          <w:szCs w:val="20"/>
        </w:rPr>
      </w:pPr>
      <w:r w:rsidRPr="00281DDD">
        <w:rPr>
          <w:rFonts w:ascii="Arial" w:hAnsi="Arial" w:cs="Arial"/>
          <w:b/>
          <w:sz w:val="20"/>
          <w:szCs w:val="20"/>
        </w:rPr>
        <w:t xml:space="preserve">       CLAUSULAS SANCIONATORIAS</w:t>
      </w:r>
    </w:p>
    <w:p w14:paraId="50A86919" w14:textId="77777777" w:rsidR="00914635" w:rsidRDefault="00914635" w:rsidP="00E358D0">
      <w:pPr>
        <w:pStyle w:val="Prrafodelista"/>
        <w:ind w:left="-426"/>
        <w:jc w:val="both"/>
        <w:rPr>
          <w:rFonts w:ascii="Arial" w:hAnsi="Arial" w:cs="Arial"/>
          <w:b/>
          <w:sz w:val="20"/>
          <w:szCs w:val="20"/>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1729"/>
      </w:tblGrid>
      <w:tr w:rsidR="000E7122" w:rsidRPr="008509B6" w14:paraId="52CB903B" w14:textId="77777777" w:rsidTr="000E7122">
        <w:tc>
          <w:tcPr>
            <w:tcW w:w="1305" w:type="dxa"/>
            <w:shd w:val="clear" w:color="auto" w:fill="DDD9C3"/>
            <w:vAlign w:val="center"/>
          </w:tcPr>
          <w:p w14:paraId="67D4C63C" w14:textId="77777777" w:rsidR="000E7122" w:rsidRPr="008509B6" w:rsidRDefault="000E7122" w:rsidP="00A02A3E">
            <w:pPr>
              <w:jc w:val="center"/>
              <w:rPr>
                <w:rFonts w:ascii="Arial" w:hAnsi="Arial" w:cs="Arial"/>
                <w:b/>
                <w:color w:val="000000" w:themeColor="text1"/>
                <w:sz w:val="10"/>
                <w:szCs w:val="10"/>
              </w:rPr>
            </w:pPr>
            <w:r w:rsidRPr="008509B6">
              <w:rPr>
                <w:rFonts w:ascii="Arial" w:hAnsi="Arial" w:cs="Arial"/>
                <w:b/>
                <w:color w:val="000000" w:themeColor="text1"/>
                <w:sz w:val="10"/>
                <w:szCs w:val="10"/>
              </w:rPr>
              <w:t>MECANISMO DE COBERTURA</w:t>
            </w:r>
          </w:p>
        </w:tc>
        <w:tc>
          <w:tcPr>
            <w:tcW w:w="1134" w:type="dxa"/>
            <w:shd w:val="clear" w:color="auto" w:fill="DDD9C3"/>
            <w:vAlign w:val="center"/>
          </w:tcPr>
          <w:p w14:paraId="68C5EA0D" w14:textId="77777777" w:rsidR="000E7122" w:rsidRPr="008509B6" w:rsidRDefault="000E7122" w:rsidP="00A02A3E">
            <w:pPr>
              <w:jc w:val="center"/>
              <w:rPr>
                <w:rFonts w:ascii="Arial" w:hAnsi="Arial" w:cs="Arial"/>
                <w:b/>
                <w:color w:val="000000" w:themeColor="text1"/>
                <w:sz w:val="10"/>
                <w:szCs w:val="10"/>
              </w:rPr>
            </w:pPr>
            <w:r w:rsidRPr="008509B6">
              <w:rPr>
                <w:rFonts w:ascii="Arial" w:hAnsi="Arial" w:cs="Arial"/>
                <w:b/>
                <w:color w:val="000000" w:themeColor="text1"/>
                <w:sz w:val="10"/>
                <w:szCs w:val="10"/>
              </w:rPr>
              <w:t>CLASE DE RIESGO</w:t>
            </w:r>
          </w:p>
        </w:tc>
        <w:tc>
          <w:tcPr>
            <w:tcW w:w="1417" w:type="dxa"/>
            <w:shd w:val="clear" w:color="auto" w:fill="DDD9C3"/>
            <w:vAlign w:val="center"/>
          </w:tcPr>
          <w:p w14:paraId="0BB0D10A" w14:textId="77777777" w:rsidR="000E7122" w:rsidRPr="008509B6" w:rsidRDefault="000E7122" w:rsidP="00A02A3E">
            <w:pPr>
              <w:jc w:val="center"/>
              <w:rPr>
                <w:rFonts w:ascii="Arial" w:hAnsi="Arial" w:cs="Arial"/>
                <w:b/>
                <w:color w:val="000000" w:themeColor="text1"/>
                <w:sz w:val="10"/>
                <w:szCs w:val="10"/>
              </w:rPr>
            </w:pPr>
            <w:r w:rsidRPr="008509B6">
              <w:rPr>
                <w:rFonts w:ascii="Arial" w:hAnsi="Arial" w:cs="Arial"/>
                <w:b/>
                <w:color w:val="000000" w:themeColor="text1"/>
                <w:sz w:val="10"/>
                <w:szCs w:val="10"/>
              </w:rPr>
              <w:t>TIPIFICACIÓN DE LOS RIESGOS</w:t>
            </w:r>
          </w:p>
        </w:tc>
        <w:tc>
          <w:tcPr>
            <w:tcW w:w="1276" w:type="dxa"/>
            <w:shd w:val="clear" w:color="auto" w:fill="DDD9C3"/>
            <w:vAlign w:val="center"/>
          </w:tcPr>
          <w:p w14:paraId="195017B8" w14:textId="77777777" w:rsidR="000E7122" w:rsidRPr="008509B6" w:rsidRDefault="000E7122" w:rsidP="00A02A3E">
            <w:pPr>
              <w:jc w:val="center"/>
              <w:rPr>
                <w:rFonts w:ascii="Arial" w:hAnsi="Arial" w:cs="Arial"/>
                <w:b/>
                <w:color w:val="000000" w:themeColor="text1"/>
                <w:sz w:val="10"/>
                <w:szCs w:val="10"/>
              </w:rPr>
            </w:pPr>
            <w:r w:rsidRPr="008509B6">
              <w:rPr>
                <w:rFonts w:ascii="Arial" w:hAnsi="Arial" w:cs="Arial"/>
                <w:b/>
                <w:color w:val="000000" w:themeColor="text1"/>
                <w:sz w:val="10"/>
                <w:szCs w:val="10"/>
              </w:rPr>
              <w:t>ESTIMACIÓN DEL RIESGO</w:t>
            </w:r>
          </w:p>
        </w:tc>
        <w:tc>
          <w:tcPr>
            <w:tcW w:w="1134" w:type="dxa"/>
            <w:shd w:val="clear" w:color="auto" w:fill="DDD9C3"/>
            <w:vAlign w:val="center"/>
          </w:tcPr>
          <w:p w14:paraId="30AAB254" w14:textId="77777777" w:rsidR="000E7122" w:rsidRPr="008509B6" w:rsidRDefault="000E7122" w:rsidP="00A02A3E">
            <w:pPr>
              <w:jc w:val="center"/>
              <w:rPr>
                <w:rFonts w:ascii="Arial" w:hAnsi="Arial" w:cs="Arial"/>
                <w:b/>
                <w:color w:val="000000" w:themeColor="text1"/>
                <w:sz w:val="10"/>
                <w:szCs w:val="10"/>
              </w:rPr>
            </w:pPr>
            <w:r w:rsidRPr="008509B6">
              <w:rPr>
                <w:rFonts w:ascii="Arial" w:hAnsi="Arial" w:cs="Arial"/>
                <w:b/>
                <w:color w:val="000000" w:themeColor="text1"/>
                <w:sz w:val="10"/>
                <w:szCs w:val="10"/>
              </w:rPr>
              <w:t>ASIGNACIÓN DEL RIESGO</w:t>
            </w:r>
          </w:p>
        </w:tc>
        <w:tc>
          <w:tcPr>
            <w:tcW w:w="1531" w:type="dxa"/>
            <w:shd w:val="clear" w:color="auto" w:fill="DDD9C3"/>
            <w:vAlign w:val="center"/>
          </w:tcPr>
          <w:p w14:paraId="1F881B1B" w14:textId="77777777" w:rsidR="000E7122" w:rsidRPr="008509B6" w:rsidRDefault="000E7122" w:rsidP="00A02A3E">
            <w:pPr>
              <w:jc w:val="center"/>
              <w:rPr>
                <w:rFonts w:ascii="Arial" w:hAnsi="Arial" w:cs="Arial"/>
                <w:b/>
                <w:color w:val="000000" w:themeColor="text1"/>
                <w:sz w:val="10"/>
                <w:szCs w:val="10"/>
              </w:rPr>
            </w:pPr>
            <w:r w:rsidRPr="008509B6">
              <w:rPr>
                <w:rFonts w:ascii="Arial" w:hAnsi="Arial" w:cs="Arial"/>
                <w:b/>
                <w:color w:val="000000" w:themeColor="text1"/>
                <w:sz w:val="10"/>
                <w:szCs w:val="10"/>
              </w:rPr>
              <w:t>VIGENCIA</w:t>
            </w:r>
          </w:p>
        </w:tc>
        <w:tc>
          <w:tcPr>
            <w:tcW w:w="1729" w:type="dxa"/>
            <w:shd w:val="clear" w:color="auto" w:fill="DDD9C3"/>
            <w:vAlign w:val="center"/>
          </w:tcPr>
          <w:p w14:paraId="4384A570" w14:textId="77777777" w:rsidR="000E7122" w:rsidRPr="008509B6" w:rsidRDefault="000E7122" w:rsidP="00A02A3E">
            <w:pPr>
              <w:jc w:val="center"/>
              <w:rPr>
                <w:rFonts w:ascii="Arial" w:hAnsi="Arial" w:cs="Arial"/>
                <w:b/>
                <w:color w:val="000000" w:themeColor="text1"/>
                <w:sz w:val="10"/>
                <w:szCs w:val="10"/>
              </w:rPr>
            </w:pPr>
            <w:r w:rsidRPr="008509B6">
              <w:rPr>
                <w:rFonts w:ascii="Arial" w:hAnsi="Arial" w:cs="Arial"/>
                <w:b/>
                <w:color w:val="000000" w:themeColor="text1"/>
                <w:sz w:val="10"/>
                <w:szCs w:val="10"/>
              </w:rPr>
              <w:t>JUSTIFICACIÓN COBERTURA / VIGENCIA</w:t>
            </w:r>
          </w:p>
        </w:tc>
      </w:tr>
      <w:tr w:rsidR="000E7122" w:rsidRPr="008509B6" w14:paraId="3783F539" w14:textId="77777777" w:rsidTr="000E7122">
        <w:trPr>
          <w:trHeight w:val="366"/>
        </w:trPr>
        <w:tc>
          <w:tcPr>
            <w:tcW w:w="1305" w:type="dxa"/>
            <w:vAlign w:val="center"/>
          </w:tcPr>
          <w:p w14:paraId="6668F967" w14:textId="77777777" w:rsidR="000E7122" w:rsidRPr="008509B6" w:rsidRDefault="000E7122" w:rsidP="00A02A3E">
            <w:pPr>
              <w:jc w:val="both"/>
              <w:rPr>
                <w:rFonts w:ascii="Arial" w:hAnsi="Arial" w:cs="Arial"/>
                <w:color w:val="FF0000"/>
                <w:sz w:val="10"/>
                <w:szCs w:val="10"/>
              </w:rPr>
            </w:pPr>
            <w:r w:rsidRPr="008509B6">
              <w:rPr>
                <w:rFonts w:ascii="Arial" w:hAnsi="Arial" w:cs="Arial"/>
                <w:sz w:val="10"/>
                <w:szCs w:val="10"/>
              </w:rPr>
              <w:t>MULTA</w:t>
            </w:r>
          </w:p>
        </w:tc>
        <w:tc>
          <w:tcPr>
            <w:tcW w:w="1134" w:type="dxa"/>
            <w:vAlign w:val="center"/>
          </w:tcPr>
          <w:p w14:paraId="6434D9AE" w14:textId="77777777" w:rsidR="000E7122" w:rsidRPr="008509B6" w:rsidRDefault="000E7122" w:rsidP="00A02A3E">
            <w:pPr>
              <w:jc w:val="both"/>
              <w:rPr>
                <w:rFonts w:ascii="Arial" w:hAnsi="Arial" w:cs="Arial"/>
                <w:color w:val="FF0000"/>
                <w:sz w:val="10"/>
                <w:szCs w:val="10"/>
              </w:rPr>
            </w:pPr>
            <w:r w:rsidRPr="008509B6">
              <w:rPr>
                <w:rFonts w:ascii="Arial" w:hAnsi="Arial" w:cs="Arial"/>
                <w:sz w:val="10"/>
                <w:szCs w:val="10"/>
              </w:rPr>
              <w:t>RIESGO JURIDICO</w:t>
            </w:r>
          </w:p>
        </w:tc>
        <w:tc>
          <w:tcPr>
            <w:tcW w:w="1417" w:type="dxa"/>
            <w:vAlign w:val="center"/>
          </w:tcPr>
          <w:p w14:paraId="5A8FCC50" w14:textId="77777777" w:rsidR="000E7122" w:rsidRPr="008509B6" w:rsidRDefault="000E7122" w:rsidP="00A02A3E">
            <w:pPr>
              <w:jc w:val="both"/>
              <w:rPr>
                <w:rFonts w:ascii="Arial" w:hAnsi="Arial" w:cs="Arial"/>
                <w:color w:val="FF0000"/>
                <w:sz w:val="10"/>
                <w:szCs w:val="10"/>
              </w:rPr>
            </w:pPr>
            <w:r w:rsidRPr="008509B6">
              <w:rPr>
                <w:rFonts w:ascii="Arial" w:hAnsi="Arial" w:cs="Arial"/>
                <w:sz w:val="10"/>
                <w:szCs w:val="10"/>
              </w:rPr>
              <w:t xml:space="preserve">LA NO CONSTITUCION DENTRO DEL TERMINO Y EN LA FORMA PREVISTA EN EL CONTRATO O EN ALGUNO DE SUS MODIFICATORIOS LA POLIZA DE GARANTIA UNICA </w:t>
            </w:r>
          </w:p>
        </w:tc>
        <w:tc>
          <w:tcPr>
            <w:tcW w:w="1276" w:type="dxa"/>
            <w:vAlign w:val="center"/>
          </w:tcPr>
          <w:p w14:paraId="599E0CAD" w14:textId="77777777" w:rsidR="000E7122" w:rsidRPr="008509B6" w:rsidRDefault="000E7122" w:rsidP="00A02A3E">
            <w:pPr>
              <w:jc w:val="both"/>
              <w:rPr>
                <w:rFonts w:ascii="Arial" w:hAnsi="Arial" w:cs="Arial"/>
                <w:color w:val="FF0000"/>
                <w:sz w:val="10"/>
                <w:szCs w:val="10"/>
              </w:rPr>
            </w:pPr>
            <w:r w:rsidRPr="008509B6">
              <w:rPr>
                <w:rFonts w:ascii="Arial" w:hAnsi="Arial" w:cs="Arial"/>
                <w:sz w:val="10"/>
                <w:szCs w:val="10"/>
              </w:rPr>
              <w:t xml:space="preserve">MULTA CUYO VALOR SE </w:t>
            </w:r>
            <w:proofErr w:type="gramStart"/>
            <w:r w:rsidRPr="008509B6">
              <w:rPr>
                <w:rFonts w:ascii="Arial" w:hAnsi="Arial" w:cs="Arial"/>
                <w:sz w:val="10"/>
                <w:szCs w:val="10"/>
              </w:rPr>
              <w:t>LIQUIDARA</w:t>
            </w:r>
            <w:proofErr w:type="gramEnd"/>
            <w:r w:rsidRPr="008509B6">
              <w:rPr>
                <w:rFonts w:ascii="Arial" w:hAnsi="Arial" w:cs="Arial"/>
                <w:sz w:val="10"/>
                <w:szCs w:val="10"/>
              </w:rPr>
              <w:t xml:space="preserve"> CON BASE EN UN CERO PUNTO DOS (0.2%) DEL VALOR DEL CONTRATO</w:t>
            </w:r>
          </w:p>
        </w:tc>
        <w:tc>
          <w:tcPr>
            <w:tcW w:w="1134" w:type="dxa"/>
            <w:vAlign w:val="center"/>
          </w:tcPr>
          <w:p w14:paraId="1F592D1B" w14:textId="77777777" w:rsidR="000E7122" w:rsidRPr="008509B6" w:rsidRDefault="000E7122" w:rsidP="00A02A3E">
            <w:pPr>
              <w:jc w:val="both"/>
              <w:rPr>
                <w:rFonts w:ascii="Arial" w:hAnsi="Arial" w:cs="Arial"/>
                <w:color w:val="FF0000"/>
                <w:sz w:val="10"/>
                <w:szCs w:val="10"/>
              </w:rPr>
            </w:pPr>
            <w:r w:rsidRPr="008509B6">
              <w:rPr>
                <w:rFonts w:ascii="Arial" w:hAnsi="Arial" w:cs="Arial"/>
                <w:sz w:val="10"/>
                <w:szCs w:val="10"/>
              </w:rPr>
              <w:t>CONTRATISTA</w:t>
            </w:r>
          </w:p>
        </w:tc>
        <w:tc>
          <w:tcPr>
            <w:tcW w:w="1531" w:type="dxa"/>
            <w:vAlign w:val="center"/>
          </w:tcPr>
          <w:p w14:paraId="3B2419A2" w14:textId="77777777" w:rsidR="000E7122" w:rsidRPr="008509B6" w:rsidRDefault="000E7122" w:rsidP="00A02A3E">
            <w:pPr>
              <w:jc w:val="both"/>
              <w:rPr>
                <w:rFonts w:ascii="Arial" w:hAnsi="Arial" w:cs="Arial"/>
                <w:color w:val="FF0000"/>
                <w:sz w:val="10"/>
                <w:szCs w:val="10"/>
              </w:rPr>
            </w:pPr>
            <w:r w:rsidRPr="008509B6">
              <w:rPr>
                <w:rFonts w:ascii="Arial" w:hAnsi="Arial" w:cs="Arial"/>
                <w:sz w:val="10"/>
                <w:szCs w:val="10"/>
              </w:rPr>
              <w:t xml:space="preserve">LA MULTA SE </w:t>
            </w:r>
            <w:proofErr w:type="gramStart"/>
            <w:r w:rsidRPr="008509B6">
              <w:rPr>
                <w:rFonts w:ascii="Arial" w:hAnsi="Arial" w:cs="Arial"/>
                <w:sz w:val="10"/>
                <w:szCs w:val="10"/>
              </w:rPr>
              <w:t>APLICARA</w:t>
            </w:r>
            <w:proofErr w:type="gramEnd"/>
            <w:r w:rsidRPr="008509B6">
              <w:rPr>
                <w:rFonts w:ascii="Arial" w:hAnsi="Arial" w:cs="Arial"/>
                <w:sz w:val="10"/>
                <w:szCs w:val="10"/>
              </w:rPr>
              <w:t xml:space="preserve"> POR CADA DIA DE RETARDO Y HASTA POR </w:t>
            </w:r>
            <w:proofErr w:type="gramStart"/>
            <w:r w:rsidRPr="008509B6">
              <w:rPr>
                <w:rFonts w:ascii="Arial" w:hAnsi="Arial" w:cs="Arial"/>
                <w:sz w:val="10"/>
                <w:szCs w:val="10"/>
              </w:rPr>
              <w:t>DIEZ(</w:t>
            </w:r>
            <w:proofErr w:type="gramEnd"/>
            <w:r w:rsidRPr="008509B6">
              <w:rPr>
                <w:rFonts w:ascii="Arial" w:hAnsi="Arial" w:cs="Arial"/>
                <w:sz w:val="10"/>
                <w:szCs w:val="10"/>
              </w:rPr>
              <w:t>10) DIAS</w:t>
            </w:r>
          </w:p>
        </w:tc>
        <w:tc>
          <w:tcPr>
            <w:tcW w:w="1729" w:type="dxa"/>
          </w:tcPr>
          <w:p w14:paraId="72F837DC" w14:textId="77777777" w:rsidR="000E7122" w:rsidRPr="008509B6" w:rsidRDefault="000E7122" w:rsidP="00A02A3E">
            <w:pPr>
              <w:jc w:val="both"/>
              <w:rPr>
                <w:rFonts w:ascii="Arial" w:hAnsi="Arial" w:cs="Arial"/>
                <w:color w:val="FF0000"/>
                <w:sz w:val="10"/>
                <w:szCs w:val="10"/>
              </w:rPr>
            </w:pPr>
            <w:r w:rsidRPr="008509B6">
              <w:rPr>
                <w:rFonts w:ascii="Arial" w:hAnsi="Arial" w:cs="Arial"/>
                <w:sz w:val="10"/>
                <w:szCs w:val="10"/>
              </w:rPr>
              <w:t xml:space="preserve">CUANDO EL CONTRATISTA NO CONSTITUYA DENTRO DEL TERMINO Y EN LA FORMA PREVISTA EN EL CONTRATO O EN ALGUNO DE SUS MODIFICATORIOS, A POLIZA DE GARANTIA UNICA </w:t>
            </w:r>
          </w:p>
        </w:tc>
      </w:tr>
      <w:tr w:rsidR="000E7122" w:rsidRPr="008509B6" w14:paraId="0F26320E" w14:textId="77777777" w:rsidTr="000E7122">
        <w:trPr>
          <w:trHeight w:val="432"/>
        </w:trPr>
        <w:tc>
          <w:tcPr>
            <w:tcW w:w="1305" w:type="dxa"/>
            <w:vAlign w:val="center"/>
          </w:tcPr>
          <w:p w14:paraId="5C6360C0" w14:textId="77777777" w:rsidR="000E7122" w:rsidRPr="008509B6" w:rsidRDefault="000E7122" w:rsidP="00A02A3E">
            <w:pPr>
              <w:jc w:val="both"/>
              <w:rPr>
                <w:rFonts w:ascii="Arial" w:hAnsi="Arial" w:cs="Arial"/>
                <w:color w:val="FF0000"/>
                <w:sz w:val="10"/>
                <w:szCs w:val="10"/>
              </w:rPr>
            </w:pPr>
            <w:r w:rsidRPr="008509B6">
              <w:rPr>
                <w:rFonts w:ascii="Arial" w:hAnsi="Arial" w:cs="Arial"/>
                <w:sz w:val="10"/>
                <w:szCs w:val="10"/>
              </w:rPr>
              <w:t>MULTA</w:t>
            </w:r>
          </w:p>
        </w:tc>
        <w:tc>
          <w:tcPr>
            <w:tcW w:w="1134" w:type="dxa"/>
            <w:vAlign w:val="center"/>
          </w:tcPr>
          <w:p w14:paraId="6B8385CE" w14:textId="77777777" w:rsidR="000E7122" w:rsidRPr="008509B6" w:rsidRDefault="000E7122" w:rsidP="00A02A3E">
            <w:pPr>
              <w:jc w:val="both"/>
              <w:rPr>
                <w:rFonts w:ascii="Arial" w:hAnsi="Arial" w:cs="Arial"/>
                <w:color w:val="FF0000"/>
                <w:sz w:val="10"/>
                <w:szCs w:val="10"/>
              </w:rPr>
            </w:pPr>
            <w:r w:rsidRPr="008509B6">
              <w:rPr>
                <w:rFonts w:ascii="Arial" w:hAnsi="Arial" w:cs="Arial"/>
                <w:sz w:val="10"/>
                <w:szCs w:val="10"/>
              </w:rPr>
              <w:t>RIESGO JURIDICO</w:t>
            </w:r>
          </w:p>
        </w:tc>
        <w:tc>
          <w:tcPr>
            <w:tcW w:w="1417" w:type="dxa"/>
            <w:vAlign w:val="center"/>
          </w:tcPr>
          <w:p w14:paraId="2FB12ACB" w14:textId="77777777" w:rsidR="000E7122" w:rsidRPr="008509B6" w:rsidRDefault="000E7122" w:rsidP="00A02A3E">
            <w:pPr>
              <w:jc w:val="both"/>
              <w:rPr>
                <w:rFonts w:ascii="Arial" w:hAnsi="Arial" w:cs="Arial"/>
                <w:color w:val="FF0000"/>
                <w:sz w:val="10"/>
                <w:szCs w:val="10"/>
              </w:rPr>
            </w:pPr>
            <w:r w:rsidRPr="008509B6">
              <w:rPr>
                <w:rFonts w:ascii="Arial" w:hAnsi="Arial" w:cs="Arial"/>
                <w:sz w:val="10"/>
                <w:szCs w:val="10"/>
              </w:rPr>
              <w:t>INCUMPLIMIENTO PARCIAL</w:t>
            </w:r>
          </w:p>
        </w:tc>
        <w:tc>
          <w:tcPr>
            <w:tcW w:w="1276" w:type="dxa"/>
            <w:vAlign w:val="center"/>
          </w:tcPr>
          <w:p w14:paraId="3AC38A6F" w14:textId="77777777" w:rsidR="000E7122" w:rsidRPr="008509B6" w:rsidRDefault="000E7122" w:rsidP="00A02A3E">
            <w:pPr>
              <w:jc w:val="both"/>
              <w:rPr>
                <w:rFonts w:ascii="Arial" w:hAnsi="Arial" w:cs="Arial"/>
                <w:color w:val="FF0000"/>
                <w:sz w:val="10"/>
                <w:szCs w:val="10"/>
              </w:rPr>
            </w:pPr>
            <w:r w:rsidRPr="008509B6">
              <w:rPr>
                <w:rFonts w:ascii="Arial" w:hAnsi="Arial" w:cs="Arial"/>
                <w:sz w:val="10"/>
                <w:szCs w:val="10"/>
              </w:rPr>
              <w:t xml:space="preserve">MULTAS CUYO VALOR SE </w:t>
            </w:r>
            <w:proofErr w:type="gramStart"/>
            <w:r w:rsidRPr="008509B6">
              <w:rPr>
                <w:rFonts w:ascii="Arial" w:hAnsi="Arial" w:cs="Arial"/>
                <w:sz w:val="10"/>
                <w:szCs w:val="10"/>
              </w:rPr>
              <w:t>LIQUIDARA</w:t>
            </w:r>
            <w:proofErr w:type="gramEnd"/>
            <w:r w:rsidRPr="008509B6">
              <w:rPr>
                <w:rFonts w:ascii="Arial" w:hAnsi="Arial" w:cs="Arial"/>
                <w:sz w:val="10"/>
                <w:szCs w:val="10"/>
              </w:rPr>
              <w:t xml:space="preserve"> CON BASE EN UN CERO PUNTO CINCO (0.5%) DEL VALOR DEJADO DE CUMPLIR O ENTREGAR</w:t>
            </w:r>
          </w:p>
        </w:tc>
        <w:tc>
          <w:tcPr>
            <w:tcW w:w="1134" w:type="dxa"/>
            <w:vAlign w:val="center"/>
          </w:tcPr>
          <w:p w14:paraId="7AA2923F" w14:textId="77777777" w:rsidR="000E7122" w:rsidRPr="008509B6" w:rsidRDefault="000E7122" w:rsidP="00A02A3E">
            <w:pPr>
              <w:jc w:val="both"/>
              <w:rPr>
                <w:rFonts w:ascii="Arial" w:hAnsi="Arial" w:cs="Arial"/>
                <w:color w:val="FF0000"/>
                <w:sz w:val="10"/>
                <w:szCs w:val="10"/>
              </w:rPr>
            </w:pPr>
            <w:r w:rsidRPr="008509B6">
              <w:rPr>
                <w:rFonts w:ascii="Arial" w:hAnsi="Arial" w:cs="Arial"/>
                <w:sz w:val="10"/>
                <w:szCs w:val="10"/>
              </w:rPr>
              <w:t>CONTRATISTA</w:t>
            </w:r>
          </w:p>
        </w:tc>
        <w:tc>
          <w:tcPr>
            <w:tcW w:w="1531" w:type="dxa"/>
            <w:vAlign w:val="center"/>
          </w:tcPr>
          <w:p w14:paraId="49D1777E" w14:textId="77777777" w:rsidR="000E7122" w:rsidRPr="008509B6" w:rsidRDefault="000E7122" w:rsidP="00A02A3E">
            <w:pPr>
              <w:jc w:val="both"/>
              <w:rPr>
                <w:rFonts w:ascii="Arial" w:hAnsi="Arial" w:cs="Arial"/>
                <w:color w:val="FF0000"/>
                <w:sz w:val="10"/>
                <w:szCs w:val="10"/>
              </w:rPr>
            </w:pPr>
            <w:r w:rsidRPr="008509B6">
              <w:rPr>
                <w:rFonts w:ascii="Arial" w:hAnsi="Arial" w:cs="Arial"/>
                <w:sz w:val="10"/>
                <w:szCs w:val="10"/>
              </w:rPr>
              <w:t xml:space="preserve">LA MULTA SE </w:t>
            </w:r>
            <w:proofErr w:type="gramStart"/>
            <w:r w:rsidRPr="008509B6">
              <w:rPr>
                <w:rFonts w:ascii="Arial" w:hAnsi="Arial" w:cs="Arial"/>
                <w:sz w:val="10"/>
                <w:szCs w:val="10"/>
              </w:rPr>
              <w:t>APLICARA</w:t>
            </w:r>
            <w:proofErr w:type="gramEnd"/>
            <w:r w:rsidRPr="008509B6">
              <w:rPr>
                <w:rFonts w:ascii="Arial" w:hAnsi="Arial" w:cs="Arial"/>
                <w:sz w:val="10"/>
                <w:szCs w:val="10"/>
              </w:rPr>
              <w:t xml:space="preserve"> POR CADA DIA DE RETARDO HASTA POR UN PLAZO DE QUINCE (15) DIAS CALENDARIO QUE SE DESCONTARA DEL SALDO QUE LE ADEUDE LA ENTIDAD. ESTA SANCION SE IMPONDRA MEDIANTE ACTO ADMINISTRATIVO MOTIVADO EN EL QUE SE EXPRESARA LAS CAUSAS QUE DIERONLUGAR A ELLA</w:t>
            </w:r>
          </w:p>
        </w:tc>
        <w:tc>
          <w:tcPr>
            <w:tcW w:w="1729" w:type="dxa"/>
          </w:tcPr>
          <w:p w14:paraId="03E1F950" w14:textId="77777777" w:rsidR="000E7122" w:rsidRPr="008509B6" w:rsidRDefault="000E7122" w:rsidP="00A02A3E">
            <w:pPr>
              <w:jc w:val="both"/>
              <w:rPr>
                <w:rFonts w:ascii="Arial" w:hAnsi="Arial" w:cs="Arial"/>
                <w:color w:val="FF0000"/>
                <w:sz w:val="10"/>
                <w:szCs w:val="10"/>
              </w:rPr>
            </w:pPr>
            <w:r w:rsidRPr="008509B6">
              <w:rPr>
                <w:rFonts w:ascii="Arial" w:hAnsi="Arial" w:cs="Arial"/>
                <w:sz w:val="10"/>
                <w:szCs w:val="10"/>
              </w:rPr>
              <w:t>AMPARA LA MORA O INCUMPLIMIENTO PARCIAL DE ALGUNA OBLIGACION DERIVADA DEL CONTRATO POR CAUSAS IMPUTABLES AL CONTRATISTA</w:t>
            </w:r>
          </w:p>
        </w:tc>
      </w:tr>
      <w:tr w:rsidR="000E7122" w:rsidRPr="008509B6" w14:paraId="52E158DB" w14:textId="77777777" w:rsidTr="000E7122">
        <w:trPr>
          <w:trHeight w:val="410"/>
        </w:trPr>
        <w:tc>
          <w:tcPr>
            <w:tcW w:w="1305" w:type="dxa"/>
            <w:vAlign w:val="center"/>
          </w:tcPr>
          <w:p w14:paraId="475AFB35" w14:textId="77777777" w:rsidR="000E7122" w:rsidRPr="008509B6" w:rsidRDefault="000E7122" w:rsidP="00A02A3E">
            <w:pPr>
              <w:jc w:val="both"/>
              <w:rPr>
                <w:rFonts w:ascii="Arial" w:hAnsi="Arial" w:cs="Arial"/>
                <w:color w:val="FF0000"/>
                <w:sz w:val="10"/>
                <w:szCs w:val="10"/>
              </w:rPr>
            </w:pPr>
            <w:r w:rsidRPr="008509B6">
              <w:rPr>
                <w:rFonts w:ascii="Arial" w:hAnsi="Arial" w:cs="Arial"/>
                <w:sz w:val="10"/>
                <w:szCs w:val="10"/>
              </w:rPr>
              <w:t>CLAUSULA PENAL PECUNIARIA</w:t>
            </w:r>
          </w:p>
        </w:tc>
        <w:tc>
          <w:tcPr>
            <w:tcW w:w="1134" w:type="dxa"/>
            <w:vAlign w:val="center"/>
          </w:tcPr>
          <w:p w14:paraId="0863FBF8" w14:textId="77777777" w:rsidR="000E7122" w:rsidRPr="008509B6" w:rsidRDefault="000E7122" w:rsidP="00A02A3E">
            <w:pPr>
              <w:jc w:val="both"/>
              <w:rPr>
                <w:rFonts w:ascii="Arial" w:hAnsi="Arial" w:cs="Arial"/>
                <w:color w:val="FF0000"/>
                <w:sz w:val="10"/>
                <w:szCs w:val="10"/>
              </w:rPr>
            </w:pPr>
            <w:r w:rsidRPr="008509B6">
              <w:rPr>
                <w:rFonts w:ascii="Arial" w:hAnsi="Arial" w:cs="Arial"/>
                <w:sz w:val="10"/>
                <w:szCs w:val="10"/>
              </w:rPr>
              <w:t>RIESGO JURIDICO</w:t>
            </w:r>
          </w:p>
        </w:tc>
        <w:tc>
          <w:tcPr>
            <w:tcW w:w="1417" w:type="dxa"/>
            <w:vAlign w:val="center"/>
          </w:tcPr>
          <w:p w14:paraId="7EC61927" w14:textId="77777777" w:rsidR="000E7122" w:rsidRPr="008509B6" w:rsidRDefault="000E7122" w:rsidP="00A02A3E">
            <w:pPr>
              <w:jc w:val="both"/>
              <w:rPr>
                <w:rFonts w:ascii="Arial" w:hAnsi="Arial" w:cs="Arial"/>
                <w:color w:val="FF0000"/>
                <w:sz w:val="10"/>
                <w:szCs w:val="10"/>
              </w:rPr>
            </w:pPr>
            <w:r w:rsidRPr="008509B6">
              <w:rPr>
                <w:rFonts w:ascii="Arial" w:hAnsi="Arial" w:cs="Arial"/>
                <w:sz w:val="10"/>
                <w:szCs w:val="10"/>
              </w:rPr>
              <w:t>INCUMPLIMIENTO TOTAL DECLARATORIA DE CADUCIDAD</w:t>
            </w:r>
          </w:p>
        </w:tc>
        <w:tc>
          <w:tcPr>
            <w:tcW w:w="1276" w:type="dxa"/>
            <w:vAlign w:val="center"/>
          </w:tcPr>
          <w:p w14:paraId="10BFF8FD" w14:textId="77777777" w:rsidR="000E7122" w:rsidRPr="008509B6" w:rsidRDefault="000E7122" w:rsidP="00A02A3E">
            <w:pPr>
              <w:jc w:val="both"/>
              <w:rPr>
                <w:rFonts w:ascii="Arial" w:hAnsi="Arial" w:cs="Arial"/>
                <w:color w:val="FF0000"/>
                <w:sz w:val="10"/>
                <w:szCs w:val="10"/>
              </w:rPr>
            </w:pPr>
            <w:r w:rsidRPr="008509B6">
              <w:rPr>
                <w:rFonts w:ascii="Arial" w:hAnsi="Arial" w:cs="Arial"/>
                <w:sz w:val="10"/>
                <w:szCs w:val="10"/>
              </w:rPr>
              <w:t>VEINTE POR CIENTO (20%) DEL VALOR TOTAL DEL CONTRATO</w:t>
            </w:r>
          </w:p>
        </w:tc>
        <w:tc>
          <w:tcPr>
            <w:tcW w:w="1134" w:type="dxa"/>
            <w:vAlign w:val="center"/>
          </w:tcPr>
          <w:p w14:paraId="2FBFB34A" w14:textId="77777777" w:rsidR="000E7122" w:rsidRPr="008509B6" w:rsidRDefault="000E7122" w:rsidP="00A02A3E">
            <w:pPr>
              <w:jc w:val="both"/>
              <w:rPr>
                <w:rFonts w:ascii="Arial" w:hAnsi="Arial" w:cs="Arial"/>
                <w:color w:val="FF0000"/>
                <w:sz w:val="10"/>
                <w:szCs w:val="10"/>
              </w:rPr>
            </w:pPr>
            <w:r w:rsidRPr="008509B6">
              <w:rPr>
                <w:rFonts w:ascii="Arial" w:hAnsi="Arial" w:cs="Arial"/>
                <w:sz w:val="10"/>
                <w:szCs w:val="10"/>
              </w:rPr>
              <w:t>CONTRATISTA</w:t>
            </w:r>
          </w:p>
        </w:tc>
        <w:tc>
          <w:tcPr>
            <w:tcW w:w="1531" w:type="dxa"/>
            <w:vAlign w:val="center"/>
          </w:tcPr>
          <w:p w14:paraId="684DEC41" w14:textId="77777777" w:rsidR="000E7122" w:rsidRPr="008509B6" w:rsidRDefault="000E7122" w:rsidP="00A02A3E">
            <w:pPr>
              <w:jc w:val="both"/>
              <w:rPr>
                <w:rFonts w:ascii="Arial" w:hAnsi="Arial" w:cs="Arial"/>
                <w:color w:val="FF0000"/>
                <w:sz w:val="10"/>
                <w:szCs w:val="10"/>
              </w:rPr>
            </w:pPr>
            <w:r w:rsidRPr="008509B6">
              <w:rPr>
                <w:rFonts w:ascii="Arial" w:hAnsi="Arial" w:cs="Arial"/>
                <w:sz w:val="10"/>
                <w:szCs w:val="10"/>
              </w:rPr>
              <w:t>EL VEINTE POR CIENTO (20%) DEL VALOR TOTAL DEL CONTRATO CUANDO SE TRATE DE INCUMPLIMIENTO TOTAL DEL CONTRATO Y PROPORCIONAL AL INCUMPLIMIENTO PARCIAL DEL CONTRATO</w:t>
            </w:r>
          </w:p>
        </w:tc>
        <w:tc>
          <w:tcPr>
            <w:tcW w:w="1729" w:type="dxa"/>
          </w:tcPr>
          <w:p w14:paraId="106D79AB" w14:textId="77777777" w:rsidR="000E7122" w:rsidRPr="008509B6" w:rsidRDefault="000E7122" w:rsidP="00A02A3E">
            <w:pPr>
              <w:jc w:val="both"/>
              <w:rPr>
                <w:rFonts w:ascii="Arial" w:hAnsi="Arial" w:cs="Arial"/>
                <w:color w:val="FF0000"/>
                <w:sz w:val="10"/>
                <w:szCs w:val="10"/>
              </w:rPr>
            </w:pPr>
            <w:r w:rsidRPr="008509B6">
              <w:rPr>
                <w:rFonts w:ascii="Arial" w:hAnsi="Arial" w:cs="Arial"/>
                <w:sz w:val="10"/>
                <w:szCs w:val="10"/>
              </w:rPr>
              <w:t xml:space="preserve">AMPARA EL INCUMPLIMIENTO PARCIAL O DEFINITIVO DEL CONTRATO POR PARTE DEL </w:t>
            </w:r>
            <w:proofErr w:type="gramStart"/>
            <w:r w:rsidRPr="008509B6">
              <w:rPr>
                <w:rFonts w:ascii="Arial" w:hAnsi="Arial" w:cs="Arial"/>
                <w:sz w:val="10"/>
                <w:szCs w:val="10"/>
              </w:rPr>
              <w:t>CONTRATISTA ,</w:t>
            </w:r>
            <w:proofErr w:type="gramEnd"/>
            <w:r w:rsidRPr="008509B6">
              <w:rPr>
                <w:rFonts w:ascii="Arial" w:hAnsi="Arial" w:cs="Arial"/>
                <w:sz w:val="10"/>
                <w:szCs w:val="10"/>
              </w:rPr>
              <w:t xml:space="preserve"> SE BUSCA EL PAGO PARCIAL Y DEFINITIVO DE LOS PERJUICIOS QUE SE CAUSEN A LA ENTIDAD</w:t>
            </w:r>
          </w:p>
        </w:tc>
      </w:tr>
    </w:tbl>
    <w:p w14:paraId="2A1AAB31" w14:textId="77777777" w:rsidR="00914635" w:rsidRDefault="00914635" w:rsidP="00E358D0">
      <w:pPr>
        <w:pStyle w:val="Prrafodelista"/>
        <w:ind w:left="-426"/>
        <w:jc w:val="both"/>
        <w:rPr>
          <w:rFonts w:ascii="Arial" w:hAnsi="Arial" w:cs="Arial"/>
          <w:b/>
          <w:sz w:val="20"/>
          <w:szCs w:val="20"/>
        </w:rPr>
      </w:pPr>
    </w:p>
    <w:p w14:paraId="662238F3" w14:textId="77777777" w:rsidR="004C5429" w:rsidRDefault="004C5429" w:rsidP="00561521">
      <w:pPr>
        <w:jc w:val="both"/>
        <w:rPr>
          <w:rFonts w:ascii="Arial" w:hAnsi="Arial" w:cs="Arial"/>
          <w:b/>
          <w:sz w:val="18"/>
          <w:szCs w:val="18"/>
        </w:rPr>
      </w:pPr>
    </w:p>
    <w:p w14:paraId="49EFB358" w14:textId="77777777" w:rsidR="004C5429" w:rsidRDefault="004C5429" w:rsidP="00561521">
      <w:pPr>
        <w:jc w:val="both"/>
        <w:rPr>
          <w:rFonts w:ascii="Arial" w:hAnsi="Arial" w:cs="Arial"/>
          <w:b/>
          <w:sz w:val="18"/>
          <w:szCs w:val="18"/>
        </w:rPr>
      </w:pPr>
    </w:p>
    <w:p w14:paraId="0BC0147C" w14:textId="77777777" w:rsidR="00B24B75" w:rsidRPr="00281DDD" w:rsidRDefault="00B24B75" w:rsidP="007F14B9">
      <w:pPr>
        <w:pStyle w:val="Prrafodelista"/>
        <w:numPr>
          <w:ilvl w:val="0"/>
          <w:numId w:val="2"/>
        </w:numPr>
        <w:jc w:val="both"/>
        <w:rPr>
          <w:rFonts w:ascii="Arial" w:hAnsi="Arial" w:cs="Arial"/>
          <w:b/>
          <w:color w:val="000000" w:themeColor="text1"/>
          <w:sz w:val="18"/>
          <w:szCs w:val="18"/>
        </w:rPr>
      </w:pPr>
      <w:r w:rsidRPr="00281DDD">
        <w:rPr>
          <w:rFonts w:ascii="Arial" w:hAnsi="Arial" w:cs="Arial"/>
          <w:b/>
          <w:color w:val="000000" w:themeColor="text1"/>
          <w:sz w:val="18"/>
          <w:szCs w:val="18"/>
        </w:rPr>
        <w:t>CRONOGRAMA DEL PROCESO.</w:t>
      </w:r>
    </w:p>
    <w:p w14:paraId="62DE8088" w14:textId="77777777" w:rsidR="001E11FB" w:rsidRPr="00281DDD" w:rsidRDefault="001E11FB" w:rsidP="00C1194D">
      <w:pPr>
        <w:jc w:val="both"/>
        <w:rPr>
          <w:rFonts w:ascii="Arial" w:hAnsi="Arial" w:cs="Arial"/>
          <w:b/>
          <w:color w:val="000000" w:themeColor="text1"/>
          <w:sz w:val="18"/>
          <w:szCs w:val="18"/>
        </w:rPr>
      </w:pPr>
    </w:p>
    <w:tbl>
      <w:tblPr>
        <w:tblW w:w="0" w:type="auto"/>
        <w:jc w:val="center"/>
        <w:tblCellMar>
          <w:left w:w="70" w:type="dxa"/>
          <w:right w:w="70" w:type="dxa"/>
        </w:tblCellMar>
        <w:tblLook w:val="0000" w:firstRow="0" w:lastRow="0" w:firstColumn="0" w:lastColumn="0" w:noHBand="0" w:noVBand="0"/>
      </w:tblPr>
      <w:tblGrid>
        <w:gridCol w:w="3114"/>
        <w:gridCol w:w="6280"/>
      </w:tblGrid>
      <w:tr w:rsidR="00BE45A6" w:rsidRPr="00281DDD" w14:paraId="0261889F" w14:textId="77777777" w:rsidTr="00B67C4C">
        <w:trPr>
          <w:trHeight w:val="288"/>
          <w:jc w:val="center"/>
        </w:trPr>
        <w:tc>
          <w:tcPr>
            <w:tcW w:w="3114" w:type="dxa"/>
            <w:tcBorders>
              <w:top w:val="single" w:sz="4" w:space="0" w:color="auto"/>
              <w:left w:val="single" w:sz="4" w:space="0" w:color="auto"/>
              <w:bottom w:val="single" w:sz="4" w:space="0" w:color="auto"/>
              <w:right w:val="single" w:sz="4" w:space="0" w:color="auto"/>
            </w:tcBorders>
            <w:vAlign w:val="center"/>
          </w:tcPr>
          <w:p w14:paraId="0CF5D70C" w14:textId="77777777" w:rsidR="00927D53" w:rsidRPr="00281DDD" w:rsidRDefault="00927D53" w:rsidP="0001408E">
            <w:pPr>
              <w:pStyle w:val="Textoindependiente"/>
              <w:numPr>
                <w:ilvl w:val="0"/>
                <w:numId w:val="69"/>
              </w:numPr>
              <w:ind w:left="209" w:firstLine="0"/>
              <w:jc w:val="both"/>
              <w:rPr>
                <w:b/>
                <w:color w:val="000000" w:themeColor="text1"/>
                <w:sz w:val="18"/>
                <w:szCs w:val="18"/>
              </w:rPr>
            </w:pPr>
            <w:r w:rsidRPr="00281DDD">
              <w:rPr>
                <w:b/>
                <w:color w:val="000000" w:themeColor="text1"/>
                <w:sz w:val="18"/>
                <w:szCs w:val="18"/>
                <w:lang w:val="es-CO"/>
              </w:rPr>
              <w:t>Aviso de convocatoria y publicación del prepliego de condiciones</w:t>
            </w:r>
          </w:p>
        </w:tc>
        <w:tc>
          <w:tcPr>
            <w:tcW w:w="6280" w:type="dxa"/>
            <w:tcBorders>
              <w:top w:val="single" w:sz="4" w:space="0" w:color="auto"/>
              <w:left w:val="single" w:sz="4" w:space="0" w:color="auto"/>
              <w:bottom w:val="single" w:sz="4" w:space="0" w:color="auto"/>
              <w:right w:val="single" w:sz="4" w:space="0" w:color="auto"/>
            </w:tcBorders>
            <w:vAlign w:val="center"/>
          </w:tcPr>
          <w:p w14:paraId="4E47A194" w14:textId="77777777" w:rsidR="00927D53" w:rsidRPr="00281DDD" w:rsidRDefault="00927D53" w:rsidP="00927D53">
            <w:pPr>
              <w:pStyle w:val="Textoindependiente"/>
              <w:jc w:val="both"/>
              <w:rPr>
                <w:color w:val="000000" w:themeColor="text1"/>
                <w:sz w:val="18"/>
                <w:szCs w:val="18"/>
                <w:lang w:val="es-CO"/>
              </w:rPr>
            </w:pPr>
            <w:r w:rsidRPr="00281DDD">
              <w:rPr>
                <w:color w:val="000000" w:themeColor="text1"/>
                <w:sz w:val="18"/>
                <w:szCs w:val="18"/>
                <w:lang w:val="es-CO"/>
              </w:rPr>
              <w:t xml:space="preserve">Lugar: PORTAL DE CONTRATACION </w:t>
            </w:r>
            <w:hyperlink r:id="rId12" w:history="1">
              <w:r w:rsidRPr="00281DDD">
                <w:rPr>
                  <w:rStyle w:val="Hipervnculo"/>
                  <w:color w:val="000000" w:themeColor="text1"/>
                  <w:sz w:val="18"/>
                  <w:szCs w:val="18"/>
                  <w:lang w:val="es-CO"/>
                </w:rPr>
                <w:t>www.colombiacompra.gov.co</w:t>
              </w:r>
            </w:hyperlink>
          </w:p>
          <w:p w14:paraId="2D0E89C7" w14:textId="77777777" w:rsidR="00927D53" w:rsidRPr="00281DDD" w:rsidRDefault="00927D53" w:rsidP="00927D53">
            <w:pPr>
              <w:pStyle w:val="Textoindependiente"/>
              <w:jc w:val="both"/>
              <w:rPr>
                <w:color w:val="000000" w:themeColor="text1"/>
                <w:sz w:val="18"/>
                <w:szCs w:val="18"/>
                <w:lang w:val="es-CO"/>
              </w:rPr>
            </w:pPr>
          </w:p>
          <w:p w14:paraId="21C8570F" w14:textId="77777777" w:rsidR="001A7A63" w:rsidRPr="00281DDD" w:rsidRDefault="00927D53" w:rsidP="001A7A63">
            <w:pPr>
              <w:pStyle w:val="Textoindependiente"/>
              <w:jc w:val="both"/>
              <w:rPr>
                <w:color w:val="000000" w:themeColor="text1"/>
                <w:sz w:val="18"/>
                <w:szCs w:val="18"/>
                <w:lang w:val="es-CO" w:eastAsia="es-CO"/>
              </w:rPr>
            </w:pPr>
            <w:r w:rsidRPr="00281DDD">
              <w:rPr>
                <w:b/>
                <w:color w:val="000000" w:themeColor="text1"/>
                <w:sz w:val="18"/>
                <w:szCs w:val="18"/>
                <w:lang w:val="es-CO"/>
              </w:rPr>
              <w:t xml:space="preserve">Fecha: </w:t>
            </w:r>
            <w:r w:rsidR="001A7A63" w:rsidRPr="00281DDD">
              <w:rPr>
                <w:color w:val="000000" w:themeColor="text1"/>
                <w:sz w:val="18"/>
                <w:szCs w:val="18"/>
                <w:lang w:val="es-CO" w:eastAsia="es-CO"/>
              </w:rPr>
              <w:t xml:space="preserve">Según cronograma SECOP II en el portal </w:t>
            </w:r>
            <w:hyperlink r:id="rId13" w:history="1">
              <w:r w:rsidR="001A7A63" w:rsidRPr="00281DDD">
                <w:rPr>
                  <w:rStyle w:val="Hipervnculo"/>
                  <w:color w:val="000000" w:themeColor="text1"/>
                  <w:sz w:val="18"/>
                  <w:szCs w:val="18"/>
                  <w:lang w:val="es-CO" w:eastAsia="es-CO"/>
                </w:rPr>
                <w:t>www.colombiacompra.gov.co</w:t>
              </w:r>
            </w:hyperlink>
          </w:p>
          <w:p w14:paraId="1DC0A408" w14:textId="77777777" w:rsidR="00927D53" w:rsidRPr="008E3904" w:rsidRDefault="00927D53" w:rsidP="00927D53">
            <w:pPr>
              <w:pStyle w:val="Textoindependiente"/>
              <w:jc w:val="both"/>
              <w:rPr>
                <w:color w:val="000000" w:themeColor="text1"/>
                <w:sz w:val="18"/>
                <w:szCs w:val="18"/>
                <w:lang w:val="es-CO" w:eastAsia="es-CO"/>
              </w:rPr>
            </w:pPr>
            <w:r w:rsidRPr="00281DDD">
              <w:rPr>
                <w:b/>
                <w:color w:val="000000" w:themeColor="text1"/>
                <w:sz w:val="18"/>
                <w:szCs w:val="18"/>
                <w:lang w:val="es-CO"/>
              </w:rPr>
              <w:t xml:space="preserve">Hora: </w:t>
            </w:r>
            <w:r w:rsidR="001A7A63" w:rsidRPr="00281DDD">
              <w:rPr>
                <w:color w:val="000000" w:themeColor="text1"/>
                <w:sz w:val="18"/>
                <w:szCs w:val="18"/>
                <w:lang w:val="es-CO" w:eastAsia="es-CO"/>
              </w:rPr>
              <w:t xml:space="preserve">Según cronograma SECOP II en el portal </w:t>
            </w:r>
            <w:hyperlink r:id="rId14" w:history="1">
              <w:r w:rsidR="001A7A63" w:rsidRPr="00281DDD">
                <w:rPr>
                  <w:rStyle w:val="Hipervnculo"/>
                  <w:color w:val="000000" w:themeColor="text1"/>
                  <w:sz w:val="18"/>
                  <w:szCs w:val="18"/>
                  <w:lang w:val="es-CO" w:eastAsia="es-CO"/>
                </w:rPr>
                <w:t>www.colombiacompra.gov.co</w:t>
              </w:r>
            </w:hyperlink>
          </w:p>
        </w:tc>
      </w:tr>
      <w:tr w:rsidR="00BE45A6" w:rsidRPr="00281DDD" w14:paraId="7E4235EB" w14:textId="77777777" w:rsidTr="00B67C4C">
        <w:trPr>
          <w:trHeight w:val="60"/>
          <w:jc w:val="center"/>
        </w:trPr>
        <w:tc>
          <w:tcPr>
            <w:tcW w:w="3114" w:type="dxa"/>
            <w:tcBorders>
              <w:top w:val="single" w:sz="4" w:space="0" w:color="auto"/>
              <w:left w:val="single" w:sz="4" w:space="0" w:color="auto"/>
              <w:bottom w:val="single" w:sz="4" w:space="0" w:color="auto"/>
              <w:right w:val="single" w:sz="4" w:space="0" w:color="auto"/>
            </w:tcBorders>
            <w:vAlign w:val="center"/>
          </w:tcPr>
          <w:p w14:paraId="72C2FAB3" w14:textId="77777777" w:rsidR="00927D53" w:rsidRPr="00A95E3A" w:rsidRDefault="00927D53" w:rsidP="0001408E">
            <w:pPr>
              <w:pStyle w:val="Prrafodelista"/>
              <w:numPr>
                <w:ilvl w:val="0"/>
                <w:numId w:val="69"/>
              </w:numPr>
              <w:adjustRightInd w:val="0"/>
              <w:ind w:left="209" w:firstLine="0"/>
              <w:jc w:val="both"/>
              <w:rPr>
                <w:rFonts w:ascii="Arial" w:hAnsi="Arial" w:cs="Arial"/>
                <w:b/>
                <w:bCs/>
                <w:color w:val="000000" w:themeColor="text1"/>
                <w:sz w:val="18"/>
                <w:szCs w:val="18"/>
                <w:lang w:val="es-CO" w:eastAsia="es-CO"/>
              </w:rPr>
            </w:pPr>
            <w:r w:rsidRPr="00A95E3A">
              <w:rPr>
                <w:rFonts w:ascii="Arial" w:hAnsi="Arial" w:cs="Arial"/>
                <w:b/>
                <w:bCs/>
                <w:color w:val="000000" w:themeColor="text1"/>
                <w:sz w:val="18"/>
                <w:szCs w:val="18"/>
                <w:lang w:val="es-CO" w:eastAsia="es-CO"/>
              </w:rPr>
              <w:t>Observaciones</w:t>
            </w:r>
          </w:p>
          <w:p w14:paraId="3D18950C" w14:textId="77777777" w:rsidR="00927D53" w:rsidRPr="00281DDD" w:rsidRDefault="00927D53" w:rsidP="00A95E3A">
            <w:pPr>
              <w:pStyle w:val="Textoindependiente"/>
              <w:ind w:left="209"/>
              <w:jc w:val="both"/>
              <w:rPr>
                <w:b/>
                <w:color w:val="000000" w:themeColor="text1"/>
                <w:sz w:val="18"/>
                <w:szCs w:val="18"/>
              </w:rPr>
            </w:pPr>
            <w:r w:rsidRPr="00281DDD">
              <w:rPr>
                <w:b/>
                <w:bCs/>
                <w:color w:val="000000" w:themeColor="text1"/>
                <w:sz w:val="18"/>
                <w:szCs w:val="18"/>
                <w:lang w:val="es-CO" w:eastAsia="es-CO"/>
              </w:rPr>
              <w:t>Respuesta</w:t>
            </w:r>
          </w:p>
        </w:tc>
        <w:tc>
          <w:tcPr>
            <w:tcW w:w="6280" w:type="dxa"/>
            <w:tcBorders>
              <w:top w:val="single" w:sz="4" w:space="0" w:color="auto"/>
              <w:left w:val="single" w:sz="4" w:space="0" w:color="auto"/>
              <w:bottom w:val="single" w:sz="4" w:space="0" w:color="auto"/>
              <w:right w:val="single" w:sz="4" w:space="0" w:color="auto"/>
            </w:tcBorders>
            <w:vAlign w:val="center"/>
          </w:tcPr>
          <w:p w14:paraId="731ACD0A" w14:textId="77777777" w:rsidR="00927D53" w:rsidRPr="00281DDD" w:rsidRDefault="00927D53" w:rsidP="00927D53">
            <w:pPr>
              <w:adjustRightInd w:val="0"/>
              <w:jc w:val="both"/>
              <w:rPr>
                <w:rFonts w:ascii="Arial" w:hAnsi="Arial" w:cs="Arial"/>
                <w:color w:val="000000" w:themeColor="text1"/>
                <w:sz w:val="18"/>
                <w:szCs w:val="18"/>
                <w:lang w:val="es-CO" w:eastAsia="es-CO"/>
              </w:rPr>
            </w:pPr>
            <w:r w:rsidRPr="00281DDD">
              <w:rPr>
                <w:rFonts w:ascii="Arial" w:hAnsi="Arial" w:cs="Arial"/>
                <w:color w:val="000000" w:themeColor="text1"/>
                <w:sz w:val="18"/>
                <w:szCs w:val="18"/>
                <w:lang w:val="es-CO" w:eastAsia="es-CO"/>
              </w:rPr>
              <w:t>Desde el día según cronograma SECOP II. Solo se responderán las aclaraciones que soliciten, si son cargadas por la plataforma del SECOP II.</w:t>
            </w:r>
          </w:p>
          <w:p w14:paraId="6638F71C" w14:textId="77777777" w:rsidR="00927D53" w:rsidRPr="00281DDD" w:rsidRDefault="00927D53" w:rsidP="00927D53">
            <w:pPr>
              <w:adjustRightInd w:val="0"/>
              <w:jc w:val="both"/>
              <w:rPr>
                <w:rFonts w:ascii="Arial" w:hAnsi="Arial" w:cs="Arial"/>
                <w:color w:val="000000" w:themeColor="text1"/>
                <w:sz w:val="18"/>
                <w:szCs w:val="18"/>
                <w:lang w:val="es-CO" w:eastAsia="es-CO"/>
              </w:rPr>
            </w:pPr>
          </w:p>
          <w:p w14:paraId="326CDE64" w14:textId="77777777" w:rsidR="00927D53" w:rsidRPr="00281DDD" w:rsidRDefault="00927D53" w:rsidP="00927D53">
            <w:pPr>
              <w:pStyle w:val="Textoindependiente"/>
              <w:jc w:val="both"/>
              <w:rPr>
                <w:color w:val="000000" w:themeColor="text1"/>
                <w:sz w:val="18"/>
                <w:szCs w:val="18"/>
                <w:lang w:val="es-CO" w:eastAsia="es-CO"/>
              </w:rPr>
            </w:pPr>
            <w:r w:rsidRPr="00281DDD">
              <w:rPr>
                <w:color w:val="000000" w:themeColor="text1"/>
                <w:sz w:val="18"/>
                <w:szCs w:val="18"/>
                <w:lang w:val="es-CO" w:eastAsia="es-CO"/>
              </w:rPr>
              <w:t xml:space="preserve">Según cronograma SECOP II en el portal </w:t>
            </w:r>
            <w:hyperlink r:id="rId15" w:history="1">
              <w:r w:rsidRPr="00281DDD">
                <w:rPr>
                  <w:rStyle w:val="Hipervnculo"/>
                  <w:color w:val="000000" w:themeColor="text1"/>
                  <w:sz w:val="18"/>
                  <w:szCs w:val="18"/>
                  <w:lang w:val="es-CO" w:eastAsia="es-CO"/>
                </w:rPr>
                <w:t>www.colombiacompra.gov.co</w:t>
              </w:r>
            </w:hyperlink>
          </w:p>
          <w:p w14:paraId="159C676A" w14:textId="77777777" w:rsidR="00927D53" w:rsidRPr="00281DDD" w:rsidRDefault="00927D53" w:rsidP="00927D53">
            <w:pPr>
              <w:pStyle w:val="Textoindependiente"/>
              <w:jc w:val="both"/>
              <w:rPr>
                <w:color w:val="000000" w:themeColor="text1"/>
                <w:sz w:val="18"/>
                <w:szCs w:val="18"/>
                <w:lang w:val="es-CO" w:eastAsia="es-CO"/>
              </w:rPr>
            </w:pPr>
            <w:r w:rsidRPr="00281DDD">
              <w:rPr>
                <w:b/>
                <w:color w:val="000000" w:themeColor="text1"/>
                <w:sz w:val="18"/>
                <w:szCs w:val="18"/>
                <w:lang w:val="es-CO"/>
              </w:rPr>
              <w:lastRenderedPageBreak/>
              <w:t xml:space="preserve">Fecha: </w:t>
            </w:r>
            <w:r w:rsidR="001A7A63" w:rsidRPr="00281DDD">
              <w:rPr>
                <w:color w:val="000000" w:themeColor="text1"/>
                <w:sz w:val="18"/>
                <w:szCs w:val="18"/>
                <w:lang w:val="es-CO" w:eastAsia="es-CO"/>
              </w:rPr>
              <w:t xml:space="preserve">Según cronograma SECOP II en el portal </w:t>
            </w:r>
            <w:hyperlink r:id="rId16" w:history="1">
              <w:r w:rsidR="001A7A63" w:rsidRPr="00281DDD">
                <w:rPr>
                  <w:rStyle w:val="Hipervnculo"/>
                  <w:color w:val="000000" w:themeColor="text1"/>
                  <w:sz w:val="18"/>
                  <w:szCs w:val="18"/>
                  <w:lang w:val="es-CO" w:eastAsia="es-CO"/>
                </w:rPr>
                <w:t>www.colombiacompra.gov.co</w:t>
              </w:r>
            </w:hyperlink>
          </w:p>
          <w:p w14:paraId="2C38131E" w14:textId="77777777" w:rsidR="00927D53" w:rsidRPr="00281DDD" w:rsidRDefault="00927D53" w:rsidP="00BE45A6">
            <w:pPr>
              <w:pStyle w:val="Textoindependiente"/>
              <w:jc w:val="both"/>
              <w:rPr>
                <w:color w:val="000000" w:themeColor="text1"/>
                <w:sz w:val="18"/>
                <w:szCs w:val="18"/>
              </w:rPr>
            </w:pPr>
            <w:r w:rsidRPr="00281DDD">
              <w:rPr>
                <w:b/>
                <w:color w:val="000000" w:themeColor="text1"/>
                <w:sz w:val="18"/>
                <w:szCs w:val="18"/>
                <w:lang w:val="es-CO"/>
              </w:rPr>
              <w:t xml:space="preserve">Hora: </w:t>
            </w:r>
            <w:r w:rsidR="001A7A63" w:rsidRPr="00281DDD">
              <w:rPr>
                <w:color w:val="000000" w:themeColor="text1"/>
                <w:sz w:val="18"/>
                <w:szCs w:val="18"/>
                <w:lang w:val="es-CO" w:eastAsia="es-CO"/>
              </w:rPr>
              <w:t xml:space="preserve">Según cronograma SECOP II en el portal </w:t>
            </w:r>
            <w:hyperlink r:id="rId17" w:history="1">
              <w:r w:rsidR="001A7A63" w:rsidRPr="00281DDD">
                <w:rPr>
                  <w:rStyle w:val="Hipervnculo"/>
                  <w:color w:val="000000" w:themeColor="text1"/>
                  <w:sz w:val="18"/>
                  <w:szCs w:val="18"/>
                  <w:lang w:val="es-CO" w:eastAsia="es-CO"/>
                </w:rPr>
                <w:t>www.colombiacompra.gov.co</w:t>
              </w:r>
            </w:hyperlink>
          </w:p>
        </w:tc>
      </w:tr>
      <w:tr w:rsidR="0068290A" w:rsidRPr="00281DDD" w14:paraId="29EB80E4" w14:textId="77777777" w:rsidTr="008E3904">
        <w:trPr>
          <w:trHeight w:val="806"/>
          <w:jc w:val="center"/>
        </w:trPr>
        <w:tc>
          <w:tcPr>
            <w:tcW w:w="3114" w:type="dxa"/>
            <w:tcBorders>
              <w:top w:val="single" w:sz="4" w:space="0" w:color="auto"/>
              <w:left w:val="single" w:sz="4" w:space="0" w:color="auto"/>
              <w:bottom w:val="single" w:sz="4" w:space="0" w:color="auto"/>
              <w:right w:val="single" w:sz="4" w:space="0" w:color="auto"/>
            </w:tcBorders>
            <w:vAlign w:val="center"/>
          </w:tcPr>
          <w:p w14:paraId="4D1B7846" w14:textId="77777777" w:rsidR="00927D53" w:rsidRPr="00A95E3A" w:rsidRDefault="00927D53" w:rsidP="0001408E">
            <w:pPr>
              <w:pStyle w:val="Prrafodelista"/>
              <w:numPr>
                <w:ilvl w:val="0"/>
                <w:numId w:val="69"/>
              </w:numPr>
              <w:adjustRightInd w:val="0"/>
              <w:ind w:left="209" w:firstLine="0"/>
              <w:jc w:val="both"/>
              <w:rPr>
                <w:rFonts w:ascii="Arial" w:hAnsi="Arial" w:cs="Arial"/>
                <w:b/>
                <w:sz w:val="18"/>
                <w:szCs w:val="18"/>
                <w:lang w:val="es-CO"/>
              </w:rPr>
            </w:pPr>
            <w:r w:rsidRPr="00A95E3A">
              <w:rPr>
                <w:rFonts w:ascii="Arial" w:hAnsi="Arial" w:cs="Arial"/>
                <w:b/>
                <w:sz w:val="18"/>
                <w:szCs w:val="18"/>
                <w:lang w:val="es-CO"/>
              </w:rPr>
              <w:lastRenderedPageBreak/>
              <w:t>Acto de Apertura y</w:t>
            </w:r>
          </w:p>
          <w:p w14:paraId="31E1F1AB" w14:textId="77777777" w:rsidR="00927D53" w:rsidRPr="00281DDD" w:rsidRDefault="00927D53" w:rsidP="00A95E3A">
            <w:pPr>
              <w:adjustRightInd w:val="0"/>
              <w:ind w:left="209"/>
              <w:jc w:val="both"/>
              <w:rPr>
                <w:rFonts w:ascii="Arial" w:hAnsi="Arial" w:cs="Arial"/>
                <w:b/>
                <w:sz w:val="18"/>
                <w:szCs w:val="18"/>
                <w:lang w:val="es-CO"/>
              </w:rPr>
            </w:pPr>
            <w:r w:rsidRPr="00281DDD">
              <w:rPr>
                <w:rFonts w:ascii="Arial" w:hAnsi="Arial" w:cs="Arial"/>
                <w:b/>
                <w:sz w:val="18"/>
                <w:szCs w:val="18"/>
                <w:lang w:val="es-CO"/>
              </w:rPr>
              <w:t>Publicación de Pliego</w:t>
            </w:r>
          </w:p>
          <w:p w14:paraId="4400F79A" w14:textId="77777777" w:rsidR="00927D53" w:rsidRPr="00281DDD" w:rsidRDefault="00927D53" w:rsidP="00A95E3A">
            <w:pPr>
              <w:pStyle w:val="Textoindependiente"/>
              <w:ind w:left="209"/>
              <w:jc w:val="both"/>
              <w:rPr>
                <w:b/>
                <w:sz w:val="18"/>
                <w:szCs w:val="18"/>
                <w:lang w:val="es-CO"/>
              </w:rPr>
            </w:pPr>
            <w:r w:rsidRPr="00281DDD">
              <w:rPr>
                <w:b/>
                <w:sz w:val="18"/>
                <w:szCs w:val="18"/>
                <w:lang w:val="es-CO"/>
              </w:rPr>
              <w:t>Definitivo</w:t>
            </w:r>
          </w:p>
        </w:tc>
        <w:tc>
          <w:tcPr>
            <w:tcW w:w="6280" w:type="dxa"/>
            <w:tcBorders>
              <w:top w:val="single" w:sz="4" w:space="0" w:color="auto"/>
              <w:left w:val="single" w:sz="4" w:space="0" w:color="auto"/>
              <w:bottom w:val="single" w:sz="4" w:space="0" w:color="auto"/>
              <w:right w:val="single" w:sz="4" w:space="0" w:color="auto"/>
            </w:tcBorders>
            <w:vAlign w:val="center"/>
          </w:tcPr>
          <w:p w14:paraId="7427978C" w14:textId="77777777" w:rsidR="00927D53" w:rsidRPr="00281DDD" w:rsidRDefault="00927D53" w:rsidP="00927D53">
            <w:pPr>
              <w:pStyle w:val="Textoindependiente"/>
              <w:jc w:val="both"/>
              <w:rPr>
                <w:sz w:val="18"/>
                <w:szCs w:val="18"/>
                <w:lang w:val="es-CO"/>
              </w:rPr>
            </w:pPr>
            <w:r w:rsidRPr="00281DDD">
              <w:rPr>
                <w:sz w:val="18"/>
                <w:szCs w:val="18"/>
                <w:lang w:val="es-CO"/>
              </w:rPr>
              <w:t xml:space="preserve">Lugar: </w:t>
            </w:r>
            <w:hyperlink r:id="rId18" w:history="1">
              <w:r w:rsidRPr="00281DDD">
                <w:rPr>
                  <w:rStyle w:val="Hipervnculo"/>
                  <w:color w:val="auto"/>
                  <w:sz w:val="18"/>
                  <w:szCs w:val="18"/>
                  <w:lang w:val="es-CO" w:eastAsia="es-CO"/>
                </w:rPr>
                <w:t>www.colombiacompra.gov.co</w:t>
              </w:r>
            </w:hyperlink>
          </w:p>
          <w:p w14:paraId="2DEDD670" w14:textId="77777777" w:rsidR="00927D53" w:rsidRPr="00281DDD" w:rsidRDefault="00927D53" w:rsidP="00927D53">
            <w:pPr>
              <w:pStyle w:val="Textoindependiente"/>
              <w:jc w:val="both"/>
              <w:rPr>
                <w:sz w:val="18"/>
                <w:szCs w:val="18"/>
                <w:lang w:val="es-CO" w:eastAsia="es-CO"/>
              </w:rPr>
            </w:pPr>
            <w:r w:rsidRPr="00281DDD">
              <w:rPr>
                <w:b/>
                <w:sz w:val="18"/>
                <w:szCs w:val="18"/>
                <w:lang w:val="es-CO"/>
              </w:rPr>
              <w:t xml:space="preserve">Fecha: </w:t>
            </w:r>
            <w:r w:rsidR="001A7A63" w:rsidRPr="00281DDD">
              <w:rPr>
                <w:sz w:val="18"/>
                <w:szCs w:val="18"/>
                <w:lang w:val="es-CO" w:eastAsia="es-CO"/>
              </w:rPr>
              <w:t xml:space="preserve">Según cronograma SECOP II en el portal </w:t>
            </w:r>
            <w:hyperlink r:id="rId19" w:history="1">
              <w:r w:rsidR="001A7A63" w:rsidRPr="00281DDD">
                <w:rPr>
                  <w:rStyle w:val="Hipervnculo"/>
                  <w:color w:val="auto"/>
                  <w:sz w:val="18"/>
                  <w:szCs w:val="18"/>
                  <w:lang w:val="es-CO" w:eastAsia="es-CO"/>
                </w:rPr>
                <w:t>www.colombiacompra.gov.co</w:t>
              </w:r>
            </w:hyperlink>
          </w:p>
          <w:p w14:paraId="184854D7" w14:textId="77777777" w:rsidR="00927D53" w:rsidRPr="00281DDD" w:rsidRDefault="00927D53" w:rsidP="001A7A63">
            <w:pPr>
              <w:pStyle w:val="Textoindependiente"/>
              <w:jc w:val="both"/>
              <w:rPr>
                <w:sz w:val="18"/>
                <w:szCs w:val="18"/>
                <w:lang w:val="es-CO" w:eastAsia="es-CO"/>
              </w:rPr>
            </w:pPr>
            <w:r w:rsidRPr="00281DDD">
              <w:rPr>
                <w:b/>
                <w:sz w:val="18"/>
                <w:szCs w:val="18"/>
                <w:lang w:val="es-CO"/>
              </w:rPr>
              <w:t xml:space="preserve">Hora: </w:t>
            </w:r>
            <w:r w:rsidR="001A7A63" w:rsidRPr="00281DDD">
              <w:rPr>
                <w:sz w:val="18"/>
                <w:szCs w:val="18"/>
                <w:lang w:val="es-CO" w:eastAsia="es-CO"/>
              </w:rPr>
              <w:t xml:space="preserve">Según cronograma SECOP II en el portal </w:t>
            </w:r>
            <w:hyperlink r:id="rId20" w:history="1">
              <w:r w:rsidR="001A7A63" w:rsidRPr="00281DDD">
                <w:rPr>
                  <w:rStyle w:val="Hipervnculo"/>
                  <w:color w:val="auto"/>
                  <w:sz w:val="18"/>
                  <w:szCs w:val="18"/>
                  <w:lang w:val="es-CO" w:eastAsia="es-CO"/>
                </w:rPr>
                <w:t>www.colombiacompra.gov.co</w:t>
              </w:r>
            </w:hyperlink>
          </w:p>
        </w:tc>
      </w:tr>
      <w:tr w:rsidR="0068290A" w:rsidRPr="006B46FA" w14:paraId="39D15DE7" w14:textId="77777777" w:rsidTr="007330B6">
        <w:trPr>
          <w:trHeight w:val="1839"/>
          <w:jc w:val="center"/>
        </w:trPr>
        <w:tc>
          <w:tcPr>
            <w:tcW w:w="3114" w:type="dxa"/>
            <w:tcBorders>
              <w:top w:val="single" w:sz="4" w:space="0" w:color="auto"/>
              <w:left w:val="single" w:sz="4" w:space="0" w:color="auto"/>
              <w:bottom w:val="single" w:sz="4" w:space="0" w:color="auto"/>
              <w:right w:val="single" w:sz="4" w:space="0" w:color="auto"/>
            </w:tcBorders>
            <w:vAlign w:val="center"/>
          </w:tcPr>
          <w:p w14:paraId="4ABC7AED" w14:textId="77777777" w:rsidR="00927D53" w:rsidRPr="00281DDD" w:rsidRDefault="00927D53" w:rsidP="0001408E">
            <w:pPr>
              <w:pStyle w:val="Textoindependiente"/>
              <w:numPr>
                <w:ilvl w:val="0"/>
                <w:numId w:val="69"/>
              </w:numPr>
              <w:ind w:left="209" w:firstLine="0"/>
              <w:jc w:val="both"/>
              <w:rPr>
                <w:b/>
                <w:sz w:val="18"/>
                <w:szCs w:val="18"/>
              </w:rPr>
            </w:pPr>
            <w:r w:rsidRPr="00281DDD">
              <w:rPr>
                <w:b/>
                <w:sz w:val="18"/>
                <w:szCs w:val="18"/>
                <w:lang w:val="es-CO"/>
              </w:rPr>
              <w:t>Manifestación de interés en participar.</w:t>
            </w:r>
          </w:p>
        </w:tc>
        <w:tc>
          <w:tcPr>
            <w:tcW w:w="6280" w:type="dxa"/>
            <w:tcBorders>
              <w:top w:val="single" w:sz="4" w:space="0" w:color="auto"/>
              <w:left w:val="single" w:sz="4" w:space="0" w:color="auto"/>
              <w:bottom w:val="single" w:sz="4" w:space="0" w:color="auto"/>
              <w:right w:val="single" w:sz="4" w:space="0" w:color="auto"/>
            </w:tcBorders>
            <w:vAlign w:val="center"/>
          </w:tcPr>
          <w:p w14:paraId="3BC4B69B" w14:textId="77777777" w:rsidR="00927D53" w:rsidRPr="00281DDD" w:rsidRDefault="00927D53" w:rsidP="001A7A63">
            <w:pPr>
              <w:pStyle w:val="Textoindependiente"/>
              <w:jc w:val="both"/>
              <w:rPr>
                <w:sz w:val="18"/>
                <w:szCs w:val="18"/>
                <w:lang w:val="es-CO" w:eastAsia="es-CO"/>
              </w:rPr>
            </w:pPr>
            <w:r w:rsidRPr="00281DDD">
              <w:rPr>
                <w:sz w:val="18"/>
                <w:szCs w:val="18"/>
              </w:rPr>
              <w:t xml:space="preserve">Los interesados en participar en el presente proceso, </w:t>
            </w:r>
            <w:r w:rsidRPr="00281DDD">
              <w:rPr>
                <w:b/>
                <w:sz w:val="18"/>
                <w:szCs w:val="18"/>
                <w:u w:val="single"/>
              </w:rPr>
              <w:t>DEBEN PRESENTAR</w:t>
            </w:r>
            <w:r w:rsidRPr="00281DDD">
              <w:rPr>
                <w:sz w:val="18"/>
                <w:szCs w:val="18"/>
              </w:rPr>
              <w:t xml:space="preserve"> su manifestación de interés </w:t>
            </w:r>
            <w:r w:rsidR="001A7A63" w:rsidRPr="00281DDD">
              <w:rPr>
                <w:sz w:val="18"/>
                <w:szCs w:val="18"/>
                <w:lang w:val="es-CO" w:eastAsia="es-CO"/>
              </w:rPr>
              <w:t xml:space="preserve">Según cronograma SECOP II en el portal </w:t>
            </w:r>
            <w:hyperlink r:id="rId21" w:history="1">
              <w:r w:rsidR="001A7A63" w:rsidRPr="00281DDD">
                <w:rPr>
                  <w:rStyle w:val="Hipervnculo"/>
                  <w:color w:val="auto"/>
                  <w:sz w:val="18"/>
                  <w:szCs w:val="18"/>
                  <w:lang w:val="es-CO" w:eastAsia="es-CO"/>
                </w:rPr>
                <w:t>www.colombiacompra.gov.co</w:t>
              </w:r>
            </w:hyperlink>
            <w:r w:rsidRPr="00281DDD">
              <w:rPr>
                <w:sz w:val="18"/>
                <w:szCs w:val="18"/>
              </w:rPr>
              <w:t xml:space="preserve">, deberán manifestar tal disposición mediante el vínculo habilitado en la plataforma SECOP II y de acuerdo al procedimiento definido en la guía para manifestar interés de Colombia compra Eficiente, si su participación se hará de forma individual o plural.  </w:t>
            </w:r>
          </w:p>
          <w:p w14:paraId="049E305A" w14:textId="77777777" w:rsidR="009A1469" w:rsidRPr="007330B6" w:rsidRDefault="009A1469" w:rsidP="00927D53">
            <w:pPr>
              <w:adjustRightInd w:val="0"/>
              <w:jc w:val="both"/>
              <w:rPr>
                <w:rFonts w:ascii="Arial" w:hAnsi="Arial" w:cs="Arial"/>
                <w:sz w:val="12"/>
                <w:szCs w:val="18"/>
              </w:rPr>
            </w:pPr>
          </w:p>
          <w:p w14:paraId="43B1B095" w14:textId="77777777" w:rsidR="00927D53" w:rsidRPr="00281DDD" w:rsidRDefault="00927D53" w:rsidP="00927D53">
            <w:pPr>
              <w:adjustRightInd w:val="0"/>
              <w:jc w:val="both"/>
              <w:rPr>
                <w:rFonts w:ascii="Arial" w:hAnsi="Arial" w:cs="Arial"/>
                <w:sz w:val="18"/>
                <w:szCs w:val="18"/>
                <w:lang w:val="es-CO" w:eastAsia="es-CO"/>
              </w:rPr>
            </w:pPr>
            <w:r w:rsidRPr="00281DDD">
              <w:rPr>
                <w:rFonts w:ascii="Arial" w:hAnsi="Arial" w:cs="Arial"/>
                <w:sz w:val="18"/>
                <w:szCs w:val="18"/>
                <w:lang w:val="es-CO" w:eastAsia="es-CO"/>
              </w:rPr>
              <w:t>Nota: La forma y composición de la manifestación de interés debe coincidir con la oferta.</w:t>
            </w:r>
          </w:p>
          <w:p w14:paraId="12D00D56" w14:textId="77777777" w:rsidR="00927D53" w:rsidRPr="00281DDD" w:rsidRDefault="00927D53" w:rsidP="00927D53">
            <w:pPr>
              <w:adjustRightInd w:val="0"/>
              <w:jc w:val="both"/>
              <w:rPr>
                <w:rFonts w:ascii="Arial" w:hAnsi="Arial" w:cs="Arial"/>
                <w:sz w:val="18"/>
                <w:szCs w:val="18"/>
                <w:lang w:val="es-CO" w:eastAsia="es-CO"/>
              </w:rPr>
            </w:pPr>
            <w:r w:rsidRPr="00281DDD">
              <w:rPr>
                <w:rFonts w:ascii="Arial" w:hAnsi="Arial" w:cs="Arial"/>
                <w:sz w:val="18"/>
                <w:szCs w:val="18"/>
                <w:lang w:val="es-CO" w:eastAsia="es-CO"/>
              </w:rPr>
              <w:t xml:space="preserve">   </w:t>
            </w:r>
          </w:p>
          <w:p w14:paraId="529C617A" w14:textId="77777777" w:rsidR="00927D53" w:rsidRPr="00281DDD" w:rsidRDefault="00927D53" w:rsidP="00927D53">
            <w:pPr>
              <w:adjustRightInd w:val="0"/>
              <w:jc w:val="both"/>
              <w:rPr>
                <w:rFonts w:ascii="Arial" w:hAnsi="Arial" w:cs="Arial"/>
                <w:sz w:val="18"/>
                <w:szCs w:val="18"/>
                <w:lang w:val="es-CO" w:eastAsia="es-CO"/>
              </w:rPr>
            </w:pPr>
            <w:r w:rsidRPr="00281DDD">
              <w:rPr>
                <w:rFonts w:ascii="Arial" w:hAnsi="Arial" w:cs="Arial"/>
                <w:sz w:val="18"/>
                <w:szCs w:val="18"/>
                <w:lang w:val="es-CO" w:eastAsia="es-CO"/>
              </w:rPr>
              <w:t xml:space="preserve">Nota: En el evento de presentar manifestación de interés a nombre de persona natural o persona jurídica, esta no podrá hacerlo dentro del mismo proceso como integrante de consorcio, unión temporal o forma asociativa permitida por Ley 80 de 1993, la misma deberá coincidir con la oferta so pena de incurrir en causal de rechazo.  </w:t>
            </w:r>
          </w:p>
          <w:p w14:paraId="545458DD" w14:textId="77777777" w:rsidR="00927D53" w:rsidRPr="00281DDD" w:rsidRDefault="00927D53" w:rsidP="00927D53">
            <w:pPr>
              <w:adjustRightInd w:val="0"/>
              <w:jc w:val="both"/>
              <w:rPr>
                <w:rFonts w:ascii="Arial" w:hAnsi="Arial" w:cs="Arial"/>
                <w:sz w:val="18"/>
                <w:szCs w:val="18"/>
                <w:lang w:val="es-CO" w:eastAsia="es-CO"/>
              </w:rPr>
            </w:pPr>
          </w:p>
          <w:p w14:paraId="42E2046E" w14:textId="77777777" w:rsidR="00927D53" w:rsidRPr="00281DDD" w:rsidRDefault="00927D53" w:rsidP="00927D53">
            <w:pPr>
              <w:adjustRightInd w:val="0"/>
              <w:jc w:val="both"/>
              <w:rPr>
                <w:rFonts w:ascii="Arial" w:hAnsi="Arial" w:cs="Arial"/>
                <w:sz w:val="18"/>
                <w:szCs w:val="18"/>
                <w:lang w:val="es-CO" w:eastAsia="es-CO"/>
              </w:rPr>
            </w:pPr>
            <w:r w:rsidRPr="00281DDD">
              <w:rPr>
                <w:rFonts w:ascii="Arial" w:hAnsi="Arial" w:cs="Arial"/>
                <w:sz w:val="18"/>
                <w:szCs w:val="18"/>
                <w:lang w:val="es-CO" w:eastAsia="es-CO"/>
              </w:rPr>
              <w:t xml:space="preserve">Nota: No se permitirá la doble postulación para manifestar interés.  </w:t>
            </w:r>
          </w:p>
          <w:p w14:paraId="73D0CA3F" w14:textId="77777777" w:rsidR="00927D53" w:rsidRPr="007330B6" w:rsidRDefault="00927D53" w:rsidP="00927D53">
            <w:pPr>
              <w:adjustRightInd w:val="0"/>
              <w:jc w:val="both"/>
              <w:rPr>
                <w:rFonts w:ascii="Arial" w:hAnsi="Arial" w:cs="Arial"/>
                <w:sz w:val="10"/>
                <w:szCs w:val="18"/>
                <w:lang w:val="es-CO" w:eastAsia="es-CO"/>
              </w:rPr>
            </w:pPr>
          </w:p>
          <w:p w14:paraId="2BEBCE5F" w14:textId="77777777" w:rsidR="00927D53" w:rsidRPr="00281DDD" w:rsidRDefault="00927D53" w:rsidP="00927D53">
            <w:pPr>
              <w:pStyle w:val="Default"/>
              <w:jc w:val="both"/>
              <w:rPr>
                <w:rFonts w:ascii="Arial" w:hAnsi="Arial" w:cs="Arial"/>
                <w:b/>
                <w:i/>
                <w:color w:val="auto"/>
                <w:sz w:val="18"/>
                <w:szCs w:val="18"/>
                <w:u w:val="single"/>
              </w:rPr>
            </w:pPr>
            <w:r w:rsidRPr="00281DDD">
              <w:rPr>
                <w:rFonts w:ascii="Arial" w:hAnsi="Arial" w:cs="Arial"/>
                <w:b/>
                <w:i/>
                <w:color w:val="auto"/>
                <w:sz w:val="18"/>
                <w:szCs w:val="18"/>
                <w:u w:val="single"/>
              </w:rPr>
              <w:t>NOTA: SI LA MANIFESTACION DE INTERES SE REALIZA SIN EL CUMPLIMIENTO DE LOS ANTERIORES REQUISITOS MINIMOS, NO SERÁ TENIDA EN CUENTA.</w:t>
            </w:r>
          </w:p>
          <w:p w14:paraId="1058D32E" w14:textId="77777777" w:rsidR="00927D53" w:rsidRPr="00281DDD" w:rsidRDefault="00927D53" w:rsidP="00927D53">
            <w:pPr>
              <w:pStyle w:val="Default"/>
              <w:jc w:val="both"/>
              <w:rPr>
                <w:rFonts w:ascii="Arial" w:hAnsi="Arial" w:cs="Arial"/>
                <w:color w:val="auto"/>
                <w:sz w:val="18"/>
                <w:szCs w:val="18"/>
              </w:rPr>
            </w:pPr>
          </w:p>
          <w:p w14:paraId="3AAA35D2" w14:textId="77777777" w:rsidR="00927D53" w:rsidRPr="00281DDD" w:rsidRDefault="00927D53" w:rsidP="00927D53">
            <w:pPr>
              <w:pStyle w:val="Default"/>
              <w:jc w:val="both"/>
              <w:rPr>
                <w:rFonts w:ascii="Arial" w:hAnsi="Arial" w:cs="Arial"/>
                <w:color w:val="auto"/>
                <w:sz w:val="18"/>
                <w:szCs w:val="18"/>
                <w:u w:val="single"/>
              </w:rPr>
            </w:pPr>
            <w:r w:rsidRPr="00281DDD">
              <w:rPr>
                <w:rFonts w:ascii="Arial" w:hAnsi="Arial" w:cs="Arial"/>
                <w:color w:val="auto"/>
                <w:sz w:val="18"/>
                <w:szCs w:val="18"/>
              </w:rPr>
              <w:t xml:space="preserve">La manifestación de interés, debe realizarse de conformidad con los términos y funcionalidades de la plataforma SECOP II.  </w:t>
            </w:r>
          </w:p>
          <w:p w14:paraId="2EDF9647" w14:textId="77777777" w:rsidR="00927D53" w:rsidRPr="00281DDD" w:rsidRDefault="00927D53" w:rsidP="00927D53">
            <w:pPr>
              <w:pStyle w:val="Default"/>
              <w:jc w:val="both"/>
              <w:rPr>
                <w:rFonts w:ascii="Arial" w:hAnsi="Arial" w:cs="Arial"/>
                <w:color w:val="auto"/>
                <w:sz w:val="18"/>
                <w:szCs w:val="18"/>
              </w:rPr>
            </w:pPr>
          </w:p>
          <w:p w14:paraId="5294E53A" w14:textId="77777777" w:rsidR="00927D53" w:rsidRPr="00281DDD" w:rsidRDefault="00975981" w:rsidP="00927D53">
            <w:pPr>
              <w:pStyle w:val="Default"/>
              <w:jc w:val="both"/>
              <w:rPr>
                <w:rFonts w:ascii="Arial" w:hAnsi="Arial" w:cs="Arial"/>
                <w:color w:val="FF0000"/>
                <w:sz w:val="18"/>
                <w:szCs w:val="18"/>
              </w:rPr>
            </w:pPr>
            <w:r w:rsidRPr="00281DDD">
              <w:rPr>
                <w:rFonts w:ascii="Arial" w:hAnsi="Arial" w:cs="Arial"/>
                <w:color w:val="000000" w:themeColor="text1"/>
                <w:sz w:val="18"/>
                <w:szCs w:val="18"/>
              </w:rPr>
              <w:t xml:space="preserve">La manifestación de interés debe hacerse al proceso en </w:t>
            </w:r>
            <w:proofErr w:type="gramStart"/>
            <w:r w:rsidRPr="00281DDD">
              <w:rPr>
                <w:rFonts w:ascii="Arial" w:hAnsi="Arial" w:cs="Arial"/>
                <w:color w:val="000000" w:themeColor="text1"/>
                <w:sz w:val="18"/>
                <w:szCs w:val="18"/>
              </w:rPr>
              <w:t>general,  e</w:t>
            </w:r>
            <w:r w:rsidR="00927D53" w:rsidRPr="00281DDD">
              <w:rPr>
                <w:rFonts w:ascii="Arial" w:hAnsi="Arial" w:cs="Arial"/>
                <w:color w:val="000000" w:themeColor="text1"/>
                <w:sz w:val="18"/>
                <w:szCs w:val="18"/>
              </w:rPr>
              <w:t>n</w:t>
            </w:r>
            <w:proofErr w:type="gramEnd"/>
            <w:r w:rsidR="00927D53" w:rsidRPr="00281DDD">
              <w:rPr>
                <w:rFonts w:ascii="Arial" w:hAnsi="Arial" w:cs="Arial"/>
                <w:color w:val="000000" w:themeColor="text1"/>
                <w:sz w:val="18"/>
                <w:szCs w:val="18"/>
              </w:rPr>
              <w:t xml:space="preserve"> caso</w:t>
            </w:r>
            <w:r w:rsidR="002B30CD" w:rsidRPr="00281DDD">
              <w:rPr>
                <w:rFonts w:ascii="Arial" w:hAnsi="Arial" w:cs="Arial"/>
                <w:color w:val="000000" w:themeColor="text1"/>
                <w:sz w:val="18"/>
                <w:szCs w:val="18"/>
              </w:rPr>
              <w:t xml:space="preserve"> de</w:t>
            </w:r>
            <w:r w:rsidR="00927D53" w:rsidRPr="00281DDD">
              <w:rPr>
                <w:rFonts w:ascii="Arial" w:hAnsi="Arial" w:cs="Arial"/>
                <w:color w:val="000000" w:themeColor="text1"/>
                <w:sz w:val="18"/>
                <w:szCs w:val="18"/>
              </w:rPr>
              <w:t xml:space="preserve"> que las manifestaciones de interés sean inferiores a diez (10)</w:t>
            </w:r>
            <w:r w:rsidR="00CF1BD2" w:rsidRPr="00281DDD">
              <w:rPr>
                <w:rFonts w:ascii="Arial" w:hAnsi="Arial" w:cs="Arial"/>
                <w:color w:val="000000" w:themeColor="text1"/>
                <w:sz w:val="18"/>
                <w:szCs w:val="18"/>
              </w:rPr>
              <w:t xml:space="preserve"> por cada Lote</w:t>
            </w:r>
            <w:r w:rsidR="00927D53" w:rsidRPr="00281DDD">
              <w:rPr>
                <w:rFonts w:ascii="Arial" w:hAnsi="Arial" w:cs="Arial"/>
                <w:color w:val="000000" w:themeColor="text1"/>
                <w:sz w:val="18"/>
                <w:szCs w:val="18"/>
              </w:rPr>
              <w:t>, no se adelantará audiencia de sorteo</w:t>
            </w:r>
            <w:r w:rsidR="00CF1BD2" w:rsidRPr="00281DDD">
              <w:rPr>
                <w:rFonts w:ascii="Arial" w:hAnsi="Arial" w:cs="Arial"/>
                <w:color w:val="000000" w:themeColor="text1"/>
                <w:sz w:val="18"/>
                <w:szCs w:val="18"/>
              </w:rPr>
              <w:t>, es decir; para que haya sorteo, las manifestaciones de in</w:t>
            </w:r>
            <w:r w:rsidR="007866AB">
              <w:rPr>
                <w:rFonts w:ascii="Arial" w:hAnsi="Arial" w:cs="Arial"/>
                <w:color w:val="000000" w:themeColor="text1"/>
                <w:sz w:val="18"/>
                <w:szCs w:val="18"/>
              </w:rPr>
              <w:t>terés deben ser superiores a 10.</w:t>
            </w:r>
          </w:p>
          <w:p w14:paraId="352ACE31" w14:textId="77777777" w:rsidR="00927D53" w:rsidRPr="007330B6" w:rsidRDefault="00927D53" w:rsidP="00927D53">
            <w:pPr>
              <w:pStyle w:val="Default"/>
              <w:jc w:val="both"/>
              <w:rPr>
                <w:rFonts w:ascii="Arial" w:hAnsi="Arial" w:cs="Arial"/>
                <w:color w:val="auto"/>
                <w:sz w:val="10"/>
                <w:szCs w:val="18"/>
              </w:rPr>
            </w:pPr>
          </w:p>
          <w:p w14:paraId="46350BC3" w14:textId="77777777" w:rsidR="00927D53" w:rsidRPr="00281DDD" w:rsidRDefault="00927D53" w:rsidP="00927D53">
            <w:pPr>
              <w:adjustRightInd w:val="0"/>
              <w:jc w:val="both"/>
              <w:rPr>
                <w:rFonts w:ascii="Arial" w:hAnsi="Arial" w:cs="Arial"/>
                <w:sz w:val="18"/>
                <w:szCs w:val="18"/>
                <w:lang w:val="es-CO" w:eastAsia="es-CO"/>
              </w:rPr>
            </w:pPr>
            <w:r w:rsidRPr="00281DDD">
              <w:rPr>
                <w:rFonts w:ascii="Arial" w:hAnsi="Arial" w:cs="Arial"/>
                <w:sz w:val="18"/>
                <w:szCs w:val="18"/>
                <w:lang w:val="es-CO" w:eastAsia="es-CO"/>
              </w:rPr>
              <w:t xml:space="preserve">En caso de no presentarse manifestación de interés dentro del término previsto, la entidad declarará desierto el proceso. </w:t>
            </w:r>
          </w:p>
          <w:p w14:paraId="7C110922" w14:textId="77777777" w:rsidR="00927D53" w:rsidRPr="00281DDD" w:rsidRDefault="00927D53" w:rsidP="00927D53">
            <w:pPr>
              <w:pStyle w:val="Default"/>
              <w:jc w:val="both"/>
              <w:rPr>
                <w:rFonts w:ascii="Arial" w:hAnsi="Arial" w:cs="Arial"/>
                <w:color w:val="auto"/>
                <w:sz w:val="18"/>
                <w:szCs w:val="18"/>
              </w:rPr>
            </w:pPr>
          </w:p>
          <w:p w14:paraId="349860A0" w14:textId="77777777" w:rsidR="00927D53" w:rsidRPr="00281DDD" w:rsidRDefault="00927D53" w:rsidP="00927D53">
            <w:pPr>
              <w:pStyle w:val="Default"/>
              <w:jc w:val="both"/>
              <w:rPr>
                <w:rFonts w:ascii="Arial" w:hAnsi="Arial" w:cs="Arial"/>
                <w:color w:val="auto"/>
                <w:sz w:val="18"/>
                <w:szCs w:val="18"/>
              </w:rPr>
            </w:pPr>
            <w:r w:rsidRPr="00281DDD">
              <w:rPr>
                <w:rFonts w:ascii="Arial" w:hAnsi="Arial" w:cs="Arial"/>
                <w:color w:val="auto"/>
                <w:sz w:val="18"/>
                <w:szCs w:val="18"/>
              </w:rPr>
              <w:t>En el evento de encontrarse que un oferente (entiéndase por oferente persona natural, jurídica, o integrante de consorcio, unión temporal), ha manifestado interés dos o más veces en el presente proceso de contratación, será válida solo la recibida primero en el tiempo, por cualquier modalidad de las señaladas anteriormente.</w:t>
            </w:r>
          </w:p>
          <w:p w14:paraId="54BFBCF4" w14:textId="77777777" w:rsidR="00927D53" w:rsidRPr="007330B6" w:rsidRDefault="00927D53" w:rsidP="00927D53">
            <w:pPr>
              <w:pStyle w:val="Default"/>
              <w:jc w:val="both"/>
              <w:rPr>
                <w:rFonts w:ascii="Arial" w:hAnsi="Arial" w:cs="Arial"/>
                <w:color w:val="auto"/>
                <w:sz w:val="6"/>
                <w:szCs w:val="18"/>
              </w:rPr>
            </w:pPr>
          </w:p>
          <w:p w14:paraId="5AC0CCE2" w14:textId="77777777" w:rsidR="00927D53" w:rsidRPr="00281DDD" w:rsidRDefault="00927D53" w:rsidP="00927D53">
            <w:pPr>
              <w:adjustRightInd w:val="0"/>
              <w:jc w:val="both"/>
              <w:rPr>
                <w:rFonts w:ascii="Arial" w:hAnsi="Arial" w:cs="Arial"/>
                <w:sz w:val="18"/>
                <w:szCs w:val="18"/>
                <w:lang w:val="es-CO" w:eastAsia="es-CO"/>
              </w:rPr>
            </w:pPr>
            <w:r w:rsidRPr="00281DDD">
              <w:rPr>
                <w:rFonts w:ascii="Arial" w:hAnsi="Arial" w:cs="Arial"/>
                <w:sz w:val="18"/>
                <w:szCs w:val="18"/>
                <w:lang w:val="es-CO" w:eastAsia="es-CO"/>
              </w:rPr>
              <w:t>LA POLICIA METROPOLITANA DE BARRANQUILLA NO SE HACE RESPONSABLE POR MANIFESTACION DE INTERES ENTREGADA EN LUGAR O MEDIO DIFERENTE AL ESTABLECIDO EN EL PLIEGO DE CONDICIONES.</w:t>
            </w:r>
          </w:p>
          <w:p w14:paraId="3180D7B0" w14:textId="77777777" w:rsidR="00927D53" w:rsidRPr="007330B6" w:rsidRDefault="00927D53" w:rsidP="00927D53">
            <w:pPr>
              <w:adjustRightInd w:val="0"/>
              <w:jc w:val="both"/>
              <w:rPr>
                <w:rFonts w:ascii="Arial" w:hAnsi="Arial" w:cs="Arial"/>
                <w:sz w:val="8"/>
                <w:szCs w:val="18"/>
                <w:lang w:val="es-CO" w:eastAsia="es-CO"/>
              </w:rPr>
            </w:pPr>
          </w:p>
          <w:p w14:paraId="36DF4FC2" w14:textId="77777777" w:rsidR="00927D53" w:rsidRPr="00281DDD" w:rsidRDefault="00927D53" w:rsidP="00927D53">
            <w:pPr>
              <w:adjustRightInd w:val="0"/>
              <w:jc w:val="both"/>
              <w:rPr>
                <w:rFonts w:ascii="Arial" w:hAnsi="Arial" w:cs="Arial"/>
                <w:sz w:val="18"/>
                <w:szCs w:val="18"/>
                <w:lang w:val="es-CO" w:eastAsia="es-CO"/>
              </w:rPr>
            </w:pPr>
            <w:r w:rsidRPr="00281DDD">
              <w:rPr>
                <w:rFonts w:ascii="Arial" w:hAnsi="Arial" w:cs="Arial"/>
                <w:sz w:val="18"/>
                <w:szCs w:val="18"/>
                <w:lang w:val="es-CO" w:eastAsia="es-CO"/>
              </w:rPr>
              <w:t xml:space="preserve">La manifestación de interés en participar es </w:t>
            </w:r>
            <w:r w:rsidRPr="00281DDD">
              <w:rPr>
                <w:rFonts w:ascii="Arial" w:hAnsi="Arial" w:cs="Arial"/>
                <w:b/>
                <w:bCs/>
                <w:sz w:val="18"/>
                <w:szCs w:val="18"/>
                <w:u w:val="single"/>
                <w:lang w:val="es-CO" w:eastAsia="es-CO"/>
              </w:rPr>
              <w:t>REQUISITO HABILITANTE</w:t>
            </w:r>
            <w:r w:rsidRPr="00281DDD">
              <w:rPr>
                <w:rFonts w:ascii="Arial" w:hAnsi="Arial" w:cs="Arial"/>
                <w:b/>
                <w:bCs/>
                <w:sz w:val="18"/>
                <w:szCs w:val="18"/>
                <w:lang w:val="es-CO" w:eastAsia="es-CO"/>
              </w:rPr>
              <w:t xml:space="preserve"> </w:t>
            </w:r>
            <w:r w:rsidRPr="00281DDD">
              <w:rPr>
                <w:rFonts w:ascii="Arial" w:hAnsi="Arial" w:cs="Arial"/>
                <w:sz w:val="18"/>
                <w:szCs w:val="18"/>
                <w:lang w:val="es-CO" w:eastAsia="es-CO"/>
              </w:rPr>
              <w:t xml:space="preserve">para la presentación de la oferta, lo cual quiere decir que si NO se manifiesta interés dentro de los términos estipulados y en la forma requerida en el presente proceso de selección la propuesta que se llegare a presentar será rechazada. </w:t>
            </w:r>
          </w:p>
          <w:p w14:paraId="300390A2" w14:textId="77777777" w:rsidR="006828CD" w:rsidRPr="007330B6" w:rsidRDefault="006828CD" w:rsidP="00927D53">
            <w:pPr>
              <w:adjustRightInd w:val="0"/>
              <w:jc w:val="both"/>
              <w:rPr>
                <w:rFonts w:ascii="Arial" w:hAnsi="Arial" w:cs="Arial"/>
                <w:sz w:val="8"/>
                <w:szCs w:val="18"/>
                <w:lang w:val="es-CO" w:eastAsia="es-CO"/>
              </w:rPr>
            </w:pPr>
          </w:p>
          <w:p w14:paraId="13D05173" w14:textId="77777777" w:rsidR="006828CD" w:rsidRPr="005941E9" w:rsidRDefault="006828CD" w:rsidP="006828CD">
            <w:pPr>
              <w:pStyle w:val="Default"/>
              <w:jc w:val="both"/>
              <w:rPr>
                <w:rFonts w:ascii="Arial" w:hAnsi="Arial" w:cs="Arial"/>
                <w:color w:val="auto"/>
                <w:sz w:val="18"/>
                <w:szCs w:val="18"/>
              </w:rPr>
            </w:pPr>
            <w:r w:rsidRPr="00281DDD">
              <w:rPr>
                <w:rFonts w:ascii="Arial" w:hAnsi="Arial" w:cs="Arial"/>
                <w:color w:val="auto"/>
                <w:sz w:val="18"/>
                <w:szCs w:val="18"/>
              </w:rPr>
              <w:t>Se aclara que, superado el número de 10 oferentes para cada uno de los lotes presentando manifestación de interés, se realizara sorteo de audiencia pública.</w:t>
            </w:r>
          </w:p>
        </w:tc>
      </w:tr>
      <w:tr w:rsidR="0068290A" w:rsidRPr="006B46FA" w14:paraId="6999664A" w14:textId="77777777" w:rsidTr="008E3904">
        <w:trPr>
          <w:trHeight w:val="346"/>
          <w:jc w:val="center"/>
        </w:trPr>
        <w:tc>
          <w:tcPr>
            <w:tcW w:w="3114" w:type="dxa"/>
            <w:tcBorders>
              <w:top w:val="single" w:sz="4" w:space="0" w:color="auto"/>
              <w:left w:val="single" w:sz="4" w:space="0" w:color="auto"/>
              <w:bottom w:val="single" w:sz="4" w:space="0" w:color="auto"/>
              <w:right w:val="single" w:sz="4" w:space="0" w:color="auto"/>
            </w:tcBorders>
            <w:vAlign w:val="center"/>
          </w:tcPr>
          <w:p w14:paraId="300C3871" w14:textId="77777777" w:rsidR="00927D53" w:rsidRPr="0018075D" w:rsidRDefault="00927D53" w:rsidP="0001408E">
            <w:pPr>
              <w:pStyle w:val="Textoindependiente"/>
              <w:numPr>
                <w:ilvl w:val="0"/>
                <w:numId w:val="69"/>
              </w:numPr>
              <w:ind w:left="209" w:firstLine="0"/>
              <w:jc w:val="both"/>
              <w:rPr>
                <w:b/>
                <w:sz w:val="18"/>
                <w:szCs w:val="18"/>
              </w:rPr>
            </w:pPr>
            <w:r w:rsidRPr="0018075D">
              <w:rPr>
                <w:b/>
                <w:sz w:val="18"/>
                <w:szCs w:val="18"/>
                <w:lang w:val="es-CO"/>
              </w:rPr>
              <w:t>Audiencia Pública de sorteo.</w:t>
            </w:r>
          </w:p>
        </w:tc>
        <w:tc>
          <w:tcPr>
            <w:tcW w:w="6280" w:type="dxa"/>
            <w:tcBorders>
              <w:top w:val="single" w:sz="4" w:space="0" w:color="auto"/>
              <w:left w:val="single" w:sz="4" w:space="0" w:color="auto"/>
              <w:bottom w:val="single" w:sz="4" w:space="0" w:color="auto"/>
              <w:right w:val="single" w:sz="4" w:space="0" w:color="auto"/>
            </w:tcBorders>
            <w:vAlign w:val="center"/>
          </w:tcPr>
          <w:p w14:paraId="5FDE1281" w14:textId="77777777" w:rsidR="008B56D9" w:rsidRPr="0018075D" w:rsidRDefault="008B56D9" w:rsidP="008B56D9">
            <w:pPr>
              <w:ind w:right="187"/>
              <w:rPr>
                <w:rFonts w:ascii="Arial" w:hAnsi="Arial" w:cs="Arial"/>
                <w:b/>
                <w:sz w:val="18"/>
                <w:szCs w:val="18"/>
              </w:rPr>
            </w:pPr>
            <w:r w:rsidRPr="0018075D">
              <w:rPr>
                <w:rFonts w:ascii="Arial" w:hAnsi="Arial" w:cs="Arial"/>
                <w:b/>
                <w:sz w:val="18"/>
                <w:szCs w:val="18"/>
              </w:rPr>
              <w:t>AUDIENCIA PÚBLICA DE SORTEO.</w:t>
            </w:r>
          </w:p>
          <w:p w14:paraId="6578B554" w14:textId="77777777" w:rsidR="009318A4" w:rsidRPr="0018075D" w:rsidRDefault="009318A4" w:rsidP="008B56D9">
            <w:pPr>
              <w:ind w:right="187"/>
              <w:rPr>
                <w:rFonts w:ascii="Arial" w:eastAsia="Calibri" w:hAnsi="Arial" w:cs="Arial"/>
                <w:i/>
                <w:sz w:val="18"/>
                <w:szCs w:val="18"/>
                <w:u w:val="single"/>
              </w:rPr>
            </w:pPr>
          </w:p>
          <w:p w14:paraId="62D148E1" w14:textId="7D65E87B" w:rsidR="008B56D9" w:rsidRPr="0018075D" w:rsidRDefault="00A3638B" w:rsidP="008B56D9">
            <w:pPr>
              <w:pStyle w:val="Default"/>
              <w:jc w:val="both"/>
              <w:rPr>
                <w:rFonts w:ascii="Arial" w:hAnsi="Arial" w:cs="Arial"/>
                <w:color w:val="auto"/>
                <w:sz w:val="18"/>
                <w:szCs w:val="18"/>
              </w:rPr>
            </w:pPr>
            <w:r w:rsidRPr="00A3638B">
              <w:rPr>
                <w:rFonts w:ascii="Arial" w:hAnsi="Arial" w:cs="Arial"/>
                <w:color w:val="auto"/>
                <w:sz w:val="18"/>
                <w:szCs w:val="18"/>
              </w:rPr>
              <w:lastRenderedPageBreak/>
              <w:t>Si la Entidad Estatal recibe más de diez (10) manifestaciones de interés puede continuar el proceso o hacer un sorteo para seleccionar máximo diez (10) interesados con quienes continuará el Proceso de Contratación</w:t>
            </w:r>
            <w:r w:rsidR="008B56D9" w:rsidRPr="0018075D">
              <w:rPr>
                <w:rFonts w:ascii="Arial" w:hAnsi="Arial" w:cs="Arial"/>
                <w:color w:val="auto"/>
                <w:sz w:val="18"/>
                <w:szCs w:val="18"/>
              </w:rPr>
              <w:t xml:space="preserve">, según cronograma SECOP II, en la Carrera 43 No. 47-53 Barrio El Rosario– Bloque Administrativo 2do piso Sala de Audiencias de la Jefatura Administrativa, con el fin de seleccionar diez (10) posibles oferentes, quienes podrán presentar propuesta dentro del presente proceso, en los términos que se indican en el pliego de condiciones,  la audiencia pública de sorteo se realizara en la sala de juntas del área administrativa de la Policía Metropolitana Barranquilla ubicada en la carrera 43 no. 47-53 barrio el rosario Barranquilla – Atlántico, a la fecha y hora que se estipule para el sorteo, se transmitirá de manera ininterrumpida a través de medios electrónicos utilizando únicamente la aplicación </w:t>
            </w:r>
            <w:r w:rsidR="008B56D9" w:rsidRPr="0018075D">
              <w:rPr>
                <w:rFonts w:ascii="Arial" w:hAnsi="Arial" w:cs="Arial"/>
                <w:b/>
                <w:color w:val="auto"/>
                <w:sz w:val="18"/>
                <w:szCs w:val="18"/>
              </w:rPr>
              <w:t>TEAMS EMPRESARIAL</w:t>
            </w:r>
            <w:r w:rsidR="008B56D9" w:rsidRPr="0018075D">
              <w:rPr>
                <w:rFonts w:ascii="Arial" w:hAnsi="Arial" w:cs="Arial"/>
                <w:color w:val="auto"/>
                <w:sz w:val="18"/>
                <w:szCs w:val="18"/>
              </w:rPr>
              <w:t xml:space="preserve"> para lo cual </w:t>
            </w:r>
            <w:r w:rsidR="008B56D9" w:rsidRPr="0018075D">
              <w:rPr>
                <w:rFonts w:ascii="Arial" w:hAnsi="Arial" w:cs="Arial"/>
                <w:b/>
                <w:color w:val="auto"/>
                <w:sz w:val="18"/>
                <w:szCs w:val="18"/>
              </w:rPr>
              <w:t xml:space="preserve">QUINCE MINUTOS ANTES DE LA FECHA Y HORA </w:t>
            </w:r>
            <w:r w:rsidR="008B56D9" w:rsidRPr="0018075D">
              <w:rPr>
                <w:rFonts w:ascii="Arial" w:hAnsi="Arial" w:cs="Arial"/>
                <w:color w:val="auto"/>
                <w:sz w:val="18"/>
                <w:szCs w:val="18"/>
              </w:rPr>
              <w:t>programada en el cronograma definido en la plataforma de Colombia compra eficiente SECOP II deben estar conectados para lo cual se enviara en un mensaje público a través de la plataforma SECOP II,  compartiendo la URL de conexión, los interesados solicitaran su vinculación y podrán participar de manera activa en el desarrollo de la audiencia pública de sorteo de acuerdo a los términos indicados en el pliego de condiciones.</w:t>
            </w:r>
          </w:p>
          <w:p w14:paraId="11E5D920" w14:textId="77777777" w:rsidR="008B56D9" w:rsidRPr="0018075D" w:rsidRDefault="008B56D9" w:rsidP="008B56D9">
            <w:pPr>
              <w:pStyle w:val="Default"/>
              <w:jc w:val="both"/>
              <w:rPr>
                <w:rFonts w:ascii="Arial" w:hAnsi="Arial" w:cs="Arial"/>
                <w:color w:val="auto"/>
                <w:sz w:val="18"/>
                <w:szCs w:val="18"/>
              </w:rPr>
            </w:pPr>
          </w:p>
          <w:p w14:paraId="39C75DFE" w14:textId="77777777" w:rsidR="007330B6" w:rsidRPr="007330B6" w:rsidRDefault="008B56D9" w:rsidP="007330B6">
            <w:pPr>
              <w:jc w:val="both"/>
              <w:rPr>
                <w:sz w:val="18"/>
                <w:szCs w:val="18"/>
              </w:rPr>
            </w:pPr>
            <w:r w:rsidRPr="007330B6">
              <w:rPr>
                <w:rFonts w:ascii="Arial" w:hAnsi="Arial" w:cs="Arial"/>
                <w:sz w:val="18"/>
                <w:szCs w:val="18"/>
              </w:rPr>
              <w:t>En la AUDIENCIA DE SORTEO participarán los representantes legales o apoderados debidamente acreditados, de las personas nacionales o extranjeros, naturales o jurídicas, consorcios o uniones temporales que hayan manifestado</w:t>
            </w:r>
            <w:r w:rsidR="009E32C0" w:rsidRPr="007330B6">
              <w:rPr>
                <w:rFonts w:ascii="Arial" w:hAnsi="Arial" w:cs="Arial"/>
                <w:sz w:val="18"/>
                <w:szCs w:val="18"/>
              </w:rPr>
              <w:t xml:space="preserve"> en debida forma en el Sistema Electrónico de Contratación </w:t>
            </w:r>
            <w:proofErr w:type="spellStart"/>
            <w:r w:rsidR="009E32C0" w:rsidRPr="007330B6">
              <w:rPr>
                <w:rFonts w:ascii="Arial" w:hAnsi="Arial" w:cs="Arial"/>
                <w:sz w:val="18"/>
                <w:szCs w:val="18"/>
              </w:rPr>
              <w:t>Publica</w:t>
            </w:r>
            <w:proofErr w:type="spellEnd"/>
            <w:r w:rsidR="009E32C0" w:rsidRPr="007330B6">
              <w:rPr>
                <w:rFonts w:ascii="Arial" w:hAnsi="Arial" w:cs="Arial"/>
                <w:sz w:val="18"/>
                <w:szCs w:val="18"/>
              </w:rPr>
              <w:t xml:space="preserve"> SECOP II</w:t>
            </w:r>
            <w:r w:rsidRPr="007330B6">
              <w:rPr>
                <w:rFonts w:ascii="Arial" w:hAnsi="Arial" w:cs="Arial"/>
                <w:sz w:val="18"/>
                <w:szCs w:val="18"/>
              </w:rPr>
              <w:t xml:space="preserve"> </w:t>
            </w:r>
            <w:r w:rsidR="009E32C0" w:rsidRPr="007330B6">
              <w:rPr>
                <w:rFonts w:ascii="Arial" w:hAnsi="Arial" w:cs="Arial"/>
                <w:sz w:val="18"/>
                <w:szCs w:val="18"/>
              </w:rPr>
              <w:t xml:space="preserve">dentro del plazo señalado el </w:t>
            </w:r>
            <w:proofErr w:type="gramStart"/>
            <w:r w:rsidR="009E32C0" w:rsidRPr="007330B6">
              <w:rPr>
                <w:rFonts w:ascii="Arial" w:hAnsi="Arial" w:cs="Arial"/>
                <w:sz w:val="18"/>
                <w:szCs w:val="18"/>
              </w:rPr>
              <w:t xml:space="preserve">interés </w:t>
            </w:r>
            <w:r w:rsidRPr="007330B6">
              <w:rPr>
                <w:rFonts w:ascii="Arial" w:hAnsi="Arial" w:cs="Arial"/>
                <w:sz w:val="18"/>
                <w:szCs w:val="18"/>
              </w:rPr>
              <w:t xml:space="preserve"> DE</w:t>
            </w:r>
            <w:proofErr w:type="gramEnd"/>
            <w:r w:rsidRPr="007330B6">
              <w:rPr>
                <w:rFonts w:ascii="Arial" w:hAnsi="Arial" w:cs="Arial"/>
                <w:sz w:val="18"/>
                <w:szCs w:val="18"/>
              </w:rPr>
              <w:t xml:space="preserve"> PARTICIPAR</w:t>
            </w:r>
            <w:r w:rsidR="009E32C0" w:rsidRPr="007330B6">
              <w:rPr>
                <w:rFonts w:ascii="Arial" w:hAnsi="Arial" w:cs="Arial"/>
                <w:sz w:val="18"/>
                <w:szCs w:val="18"/>
              </w:rPr>
              <w:t xml:space="preserve"> en el presente proceso contractual</w:t>
            </w:r>
            <w:r w:rsidRPr="007330B6">
              <w:rPr>
                <w:rFonts w:ascii="Arial" w:hAnsi="Arial" w:cs="Arial"/>
                <w:sz w:val="18"/>
                <w:szCs w:val="18"/>
              </w:rPr>
              <w:t xml:space="preserve">. </w:t>
            </w:r>
            <w:proofErr w:type="gramStart"/>
            <w:r w:rsidR="007330B6" w:rsidRPr="007330B6">
              <w:rPr>
                <w:rFonts w:ascii="Arial" w:hAnsi="Arial" w:cs="Arial"/>
                <w:sz w:val="18"/>
                <w:szCs w:val="18"/>
              </w:rPr>
              <w:t>“</w:t>
            </w:r>
            <w:r w:rsidR="007330B6">
              <w:rPr>
                <w:rFonts w:ascii="Arial" w:hAnsi="Arial" w:cs="Arial"/>
                <w:sz w:val="18"/>
                <w:szCs w:val="18"/>
              </w:rPr>
              <w:t xml:space="preserve"> </w:t>
            </w:r>
            <w:r w:rsidR="007330B6" w:rsidRPr="007330B6">
              <w:rPr>
                <w:rFonts w:ascii="Arial" w:hAnsi="Arial" w:cs="Arial"/>
                <w:b/>
                <w:sz w:val="18"/>
                <w:szCs w:val="18"/>
                <w:u w:val="single"/>
              </w:rPr>
              <w:t>guía</w:t>
            </w:r>
            <w:proofErr w:type="gramEnd"/>
            <w:r w:rsidR="007330B6" w:rsidRPr="007330B6">
              <w:rPr>
                <w:rFonts w:ascii="Arial" w:hAnsi="Arial" w:cs="Arial"/>
                <w:b/>
                <w:sz w:val="18"/>
                <w:szCs w:val="18"/>
                <w:u w:val="single"/>
              </w:rPr>
              <w:t xml:space="preserve"> para manifestar interés a través del SECOP II”</w:t>
            </w:r>
            <w:r w:rsidR="007330B6" w:rsidRPr="007330B6">
              <w:rPr>
                <w:sz w:val="18"/>
                <w:szCs w:val="18"/>
              </w:rPr>
              <w:fldChar w:fldCharType="begin"/>
            </w:r>
            <w:r w:rsidR="007330B6" w:rsidRPr="007330B6">
              <w:rPr>
                <w:sz w:val="18"/>
                <w:szCs w:val="18"/>
              </w:rPr>
              <w:instrText xml:space="preserve"> HYPERLINK "https://www.colombiacompra.gov.co/sites/cce_public/files/cce_documentos/20170404_manifestar_interes_proveedor.pdf" </w:instrText>
            </w:r>
            <w:r w:rsidR="007330B6" w:rsidRPr="007330B6">
              <w:rPr>
                <w:sz w:val="18"/>
                <w:szCs w:val="18"/>
              </w:rPr>
            </w:r>
            <w:r w:rsidR="007330B6" w:rsidRPr="007330B6">
              <w:rPr>
                <w:sz w:val="18"/>
                <w:szCs w:val="18"/>
              </w:rPr>
              <w:fldChar w:fldCharType="separate"/>
            </w:r>
          </w:p>
          <w:p w14:paraId="306DAA0C" w14:textId="77777777" w:rsidR="007330B6" w:rsidRPr="0018075D" w:rsidRDefault="007330B6" w:rsidP="007330B6">
            <w:pPr>
              <w:jc w:val="both"/>
              <w:rPr>
                <w:sz w:val="18"/>
                <w:szCs w:val="18"/>
              </w:rPr>
            </w:pPr>
            <w:r w:rsidRPr="007330B6">
              <w:rPr>
                <w:sz w:val="18"/>
                <w:szCs w:val="18"/>
              </w:rPr>
              <w:fldChar w:fldCharType="end"/>
            </w:r>
          </w:p>
          <w:p w14:paraId="7A2160DA" w14:textId="77777777" w:rsidR="008B56D9" w:rsidRPr="0018075D" w:rsidRDefault="008B56D9" w:rsidP="008B56D9">
            <w:pPr>
              <w:pStyle w:val="Textoindependiente"/>
              <w:tabs>
                <w:tab w:val="num" w:pos="0"/>
              </w:tabs>
              <w:jc w:val="both"/>
              <w:rPr>
                <w:sz w:val="18"/>
                <w:szCs w:val="18"/>
              </w:rPr>
            </w:pPr>
            <w:r w:rsidRPr="0018075D">
              <w:rPr>
                <w:sz w:val="18"/>
                <w:szCs w:val="18"/>
              </w:rPr>
              <w:t>En la audiencia se dará lectura del listado de los posibles oferentes que manifestaron en su oportunidad el interés en participar y por medio de balotas, previamente puestas a la vista y colocadas en una bolsa que impida su visualización, se procederá al llam</w:t>
            </w:r>
            <w:r w:rsidR="007330B6">
              <w:rPr>
                <w:sz w:val="18"/>
                <w:szCs w:val="18"/>
              </w:rPr>
              <w:t>ado de lista en orden arrojado por el SECOP II</w:t>
            </w:r>
            <w:r w:rsidRPr="0018075D">
              <w:rPr>
                <w:sz w:val="18"/>
                <w:szCs w:val="18"/>
              </w:rPr>
              <w:t xml:space="preserve">. En caso que no asista alguno de quienes hayan manifestado su interés, LA POLICIA METROPOLITANA DE </w:t>
            </w:r>
            <w:r w:rsidRPr="0018075D">
              <w:rPr>
                <w:iCs/>
                <w:sz w:val="18"/>
                <w:szCs w:val="18"/>
              </w:rPr>
              <w:t>BARRANQUILLA</w:t>
            </w:r>
            <w:r w:rsidRPr="0018075D">
              <w:rPr>
                <w:sz w:val="18"/>
                <w:szCs w:val="18"/>
              </w:rPr>
              <w:t xml:space="preserve"> sacará la balota que le corresponda, cuando los que asistan (sorteo de forma presencial) hayan retirado la propia, en caso de sorteo de forma virtual LA POLICIA METROPOLITANA DE </w:t>
            </w:r>
            <w:r w:rsidRPr="0018075D">
              <w:rPr>
                <w:iCs/>
                <w:sz w:val="18"/>
                <w:szCs w:val="18"/>
              </w:rPr>
              <w:t xml:space="preserve">BARRANQUILLA </w:t>
            </w:r>
            <w:r w:rsidRPr="0018075D">
              <w:rPr>
                <w:sz w:val="18"/>
                <w:szCs w:val="18"/>
              </w:rPr>
              <w:t>sacará la balota que le corresponda en representación del oferente participante en la videoconferencia.</w:t>
            </w:r>
          </w:p>
          <w:p w14:paraId="6D8D8ADF" w14:textId="77777777" w:rsidR="008B56D9" w:rsidRPr="0018075D" w:rsidRDefault="008B56D9" w:rsidP="008B56D9">
            <w:pPr>
              <w:pStyle w:val="Textoindependiente"/>
              <w:tabs>
                <w:tab w:val="num" w:pos="0"/>
              </w:tabs>
              <w:jc w:val="both"/>
              <w:rPr>
                <w:sz w:val="18"/>
                <w:szCs w:val="18"/>
              </w:rPr>
            </w:pPr>
          </w:p>
          <w:p w14:paraId="6A157AA1" w14:textId="77777777" w:rsidR="008B56D9" w:rsidRPr="0018075D" w:rsidRDefault="008B56D9" w:rsidP="008B56D9">
            <w:pPr>
              <w:pStyle w:val="Textoindependiente"/>
              <w:tabs>
                <w:tab w:val="num" w:pos="0"/>
              </w:tabs>
              <w:jc w:val="both"/>
              <w:rPr>
                <w:b/>
                <w:bCs/>
                <w:sz w:val="18"/>
                <w:szCs w:val="18"/>
              </w:rPr>
            </w:pPr>
            <w:r w:rsidRPr="0018075D">
              <w:rPr>
                <w:sz w:val="18"/>
                <w:szCs w:val="18"/>
              </w:rPr>
              <w:t xml:space="preserve">De la audiencia se levantará el Acta respectiva, que se publicará en el portal único de contratación estatal,  </w:t>
            </w:r>
            <w:hyperlink r:id="rId22" w:history="1">
              <w:r w:rsidRPr="0018075D">
                <w:rPr>
                  <w:rStyle w:val="Hipervnculo"/>
                  <w:sz w:val="18"/>
                  <w:szCs w:val="18"/>
                  <w:lang w:eastAsia="es-CO"/>
                </w:rPr>
                <w:t>www.colombiacompra.gov.co</w:t>
              </w:r>
            </w:hyperlink>
            <w:r w:rsidRPr="0018075D">
              <w:rPr>
                <w:b/>
                <w:bCs/>
                <w:sz w:val="18"/>
                <w:szCs w:val="18"/>
              </w:rPr>
              <w:t>.</w:t>
            </w:r>
          </w:p>
          <w:p w14:paraId="550E68CD" w14:textId="77777777" w:rsidR="008B56D9" w:rsidRPr="0018075D" w:rsidRDefault="008B56D9" w:rsidP="008B56D9">
            <w:pPr>
              <w:pStyle w:val="Textoindependiente"/>
              <w:tabs>
                <w:tab w:val="num" w:pos="0"/>
              </w:tabs>
              <w:jc w:val="both"/>
              <w:rPr>
                <w:b/>
                <w:bCs/>
                <w:sz w:val="18"/>
                <w:szCs w:val="18"/>
              </w:rPr>
            </w:pPr>
          </w:p>
          <w:p w14:paraId="24D7530C" w14:textId="77777777" w:rsidR="008B56D9" w:rsidRPr="0018075D" w:rsidRDefault="008B56D9" w:rsidP="008B56D9">
            <w:pPr>
              <w:pStyle w:val="Textoindependiente"/>
              <w:jc w:val="both"/>
              <w:rPr>
                <w:sz w:val="18"/>
                <w:szCs w:val="18"/>
                <w:lang w:eastAsia="es-CO"/>
              </w:rPr>
            </w:pPr>
            <w:r w:rsidRPr="0018075D">
              <w:rPr>
                <w:b/>
                <w:bCs/>
                <w:sz w:val="18"/>
                <w:szCs w:val="18"/>
              </w:rPr>
              <w:t xml:space="preserve">fecha: </w:t>
            </w:r>
            <w:r w:rsidRPr="0018075D">
              <w:rPr>
                <w:sz w:val="18"/>
                <w:szCs w:val="18"/>
                <w:lang w:eastAsia="es-CO"/>
              </w:rPr>
              <w:t xml:space="preserve">Según cronograma SECOP II en el portal </w:t>
            </w:r>
            <w:hyperlink r:id="rId23" w:history="1">
              <w:r w:rsidRPr="0018075D">
                <w:rPr>
                  <w:rStyle w:val="Hipervnculo"/>
                  <w:sz w:val="18"/>
                  <w:szCs w:val="18"/>
                  <w:lang w:eastAsia="es-CO"/>
                </w:rPr>
                <w:t>www.colombiacompra.gov.co</w:t>
              </w:r>
            </w:hyperlink>
          </w:p>
          <w:p w14:paraId="7399AD47" w14:textId="77777777" w:rsidR="00927D53" w:rsidRPr="008E3904" w:rsidRDefault="008B56D9" w:rsidP="008E3904">
            <w:pPr>
              <w:pStyle w:val="Default"/>
              <w:jc w:val="both"/>
              <w:rPr>
                <w:color w:val="auto"/>
                <w:sz w:val="18"/>
                <w:szCs w:val="18"/>
                <w:u w:val="single"/>
                <w:lang w:eastAsia="es-CO"/>
              </w:rPr>
            </w:pPr>
            <w:r w:rsidRPr="0018075D">
              <w:rPr>
                <w:rFonts w:ascii="Arial" w:hAnsi="Arial" w:cs="Arial"/>
                <w:b/>
                <w:bCs/>
                <w:color w:val="auto"/>
                <w:sz w:val="18"/>
                <w:szCs w:val="18"/>
              </w:rPr>
              <w:t xml:space="preserve">hora: </w:t>
            </w:r>
            <w:r w:rsidRPr="0018075D">
              <w:rPr>
                <w:rFonts w:ascii="Arial" w:hAnsi="Arial" w:cs="Arial"/>
                <w:color w:val="auto"/>
                <w:sz w:val="18"/>
                <w:szCs w:val="18"/>
                <w:lang w:eastAsia="es-CO"/>
              </w:rPr>
              <w:t xml:space="preserve">Según cronograma SECOP II en el portal </w:t>
            </w:r>
            <w:hyperlink r:id="rId24" w:history="1">
              <w:r w:rsidRPr="0018075D">
                <w:rPr>
                  <w:rStyle w:val="Hipervnculo"/>
                  <w:color w:val="auto"/>
                  <w:sz w:val="18"/>
                  <w:szCs w:val="18"/>
                  <w:lang w:eastAsia="es-CO"/>
                </w:rPr>
                <w:t>www.colombiacompra.gov.co</w:t>
              </w:r>
            </w:hyperlink>
          </w:p>
        </w:tc>
      </w:tr>
      <w:tr w:rsidR="0068290A" w:rsidRPr="00952170" w14:paraId="09D8012D" w14:textId="77777777" w:rsidTr="008E3904">
        <w:trPr>
          <w:trHeight w:val="346"/>
          <w:jc w:val="center"/>
        </w:trPr>
        <w:tc>
          <w:tcPr>
            <w:tcW w:w="3114" w:type="dxa"/>
            <w:tcBorders>
              <w:top w:val="single" w:sz="4" w:space="0" w:color="auto"/>
              <w:left w:val="single" w:sz="4" w:space="0" w:color="auto"/>
              <w:bottom w:val="single" w:sz="4" w:space="0" w:color="auto"/>
              <w:right w:val="single" w:sz="4" w:space="0" w:color="auto"/>
            </w:tcBorders>
            <w:vAlign w:val="center"/>
          </w:tcPr>
          <w:p w14:paraId="3CF61B7F" w14:textId="77777777" w:rsidR="00927D53" w:rsidRPr="00952170" w:rsidRDefault="00927D53" w:rsidP="0001408E">
            <w:pPr>
              <w:pStyle w:val="Textoindependiente"/>
              <w:numPr>
                <w:ilvl w:val="0"/>
                <w:numId w:val="69"/>
              </w:numPr>
              <w:ind w:left="209" w:firstLine="0"/>
              <w:jc w:val="both"/>
              <w:rPr>
                <w:b/>
                <w:sz w:val="18"/>
                <w:szCs w:val="18"/>
              </w:rPr>
            </w:pPr>
            <w:r w:rsidRPr="00952170">
              <w:rPr>
                <w:b/>
                <w:sz w:val="18"/>
                <w:szCs w:val="18"/>
                <w:lang w:val="es-CO"/>
              </w:rPr>
              <w:lastRenderedPageBreak/>
              <w:t>Observaciones al Pliego de Condiciones.</w:t>
            </w:r>
          </w:p>
        </w:tc>
        <w:tc>
          <w:tcPr>
            <w:tcW w:w="6280" w:type="dxa"/>
            <w:tcBorders>
              <w:top w:val="single" w:sz="4" w:space="0" w:color="auto"/>
              <w:left w:val="single" w:sz="4" w:space="0" w:color="auto"/>
              <w:bottom w:val="single" w:sz="4" w:space="0" w:color="auto"/>
              <w:right w:val="single" w:sz="4" w:space="0" w:color="auto"/>
            </w:tcBorders>
            <w:vAlign w:val="center"/>
          </w:tcPr>
          <w:p w14:paraId="48899F38" w14:textId="77777777" w:rsidR="009318A4" w:rsidRPr="00952170" w:rsidRDefault="009318A4" w:rsidP="00876CD9">
            <w:pPr>
              <w:numPr>
                <w:ilvl w:val="0"/>
                <w:numId w:val="15"/>
              </w:numPr>
              <w:autoSpaceDE w:val="0"/>
              <w:autoSpaceDN w:val="0"/>
              <w:adjustRightInd w:val="0"/>
              <w:jc w:val="both"/>
              <w:rPr>
                <w:rFonts w:ascii="Arial" w:hAnsi="Arial" w:cs="Arial"/>
                <w:sz w:val="18"/>
                <w:szCs w:val="18"/>
                <w:lang w:eastAsia="es-CO"/>
              </w:rPr>
            </w:pPr>
            <w:r w:rsidRPr="00952170">
              <w:rPr>
                <w:rFonts w:ascii="Arial" w:hAnsi="Arial" w:cs="Arial"/>
                <w:sz w:val="18"/>
                <w:szCs w:val="18"/>
              </w:rPr>
              <w:t xml:space="preserve">Los interesados podrán solicitar aclaraciones del Pliego de Condiciones, </w:t>
            </w:r>
            <w:r w:rsidRPr="00952170">
              <w:rPr>
                <w:rFonts w:ascii="Arial" w:hAnsi="Arial" w:cs="Arial"/>
                <w:b/>
                <w:sz w:val="18"/>
                <w:szCs w:val="18"/>
                <w:u w:val="single"/>
              </w:rPr>
              <w:t>según cronograma SECOP II,</w:t>
            </w:r>
            <w:r w:rsidRPr="00952170">
              <w:rPr>
                <w:rFonts w:ascii="Arial" w:hAnsi="Arial" w:cs="Arial"/>
                <w:b/>
                <w:sz w:val="18"/>
                <w:szCs w:val="18"/>
              </w:rPr>
              <w:t xml:space="preserve"> </w:t>
            </w:r>
            <w:r w:rsidRPr="00952170">
              <w:rPr>
                <w:rFonts w:ascii="Arial" w:hAnsi="Arial" w:cs="Arial"/>
                <w:sz w:val="18"/>
                <w:szCs w:val="18"/>
                <w:lang w:eastAsia="es-CO"/>
              </w:rPr>
              <w:t xml:space="preserve">dichas solicitudes deberán formularse por la plataforma </w:t>
            </w:r>
            <w:proofErr w:type="spellStart"/>
            <w:r w:rsidRPr="00952170">
              <w:rPr>
                <w:rFonts w:ascii="Arial" w:hAnsi="Arial" w:cs="Arial"/>
                <w:sz w:val="18"/>
                <w:szCs w:val="18"/>
                <w:lang w:eastAsia="es-CO"/>
              </w:rPr>
              <w:t>secop</w:t>
            </w:r>
            <w:proofErr w:type="spellEnd"/>
            <w:r w:rsidRPr="00952170">
              <w:rPr>
                <w:rFonts w:ascii="Arial" w:hAnsi="Arial" w:cs="Arial"/>
                <w:sz w:val="18"/>
                <w:szCs w:val="18"/>
                <w:lang w:eastAsia="es-CO"/>
              </w:rPr>
              <w:t xml:space="preserve"> II, como indica la entidad Colombia Compra Eficiente; debe relacionar la identificación plena de la persona natural o jurídica, </w:t>
            </w:r>
            <w:proofErr w:type="spellStart"/>
            <w:r w:rsidRPr="00952170">
              <w:rPr>
                <w:rFonts w:ascii="Arial" w:hAnsi="Arial" w:cs="Arial"/>
                <w:sz w:val="18"/>
                <w:szCs w:val="18"/>
                <w:lang w:eastAsia="es-CO"/>
              </w:rPr>
              <w:t>Nit</w:t>
            </w:r>
            <w:proofErr w:type="spellEnd"/>
            <w:r w:rsidRPr="00952170">
              <w:rPr>
                <w:rFonts w:ascii="Arial" w:hAnsi="Arial" w:cs="Arial"/>
                <w:sz w:val="18"/>
                <w:szCs w:val="18"/>
                <w:lang w:eastAsia="es-CO"/>
              </w:rPr>
              <w:t>, número teléfono y dirección de contacto.</w:t>
            </w:r>
          </w:p>
          <w:p w14:paraId="62ADF724" w14:textId="77777777" w:rsidR="009318A4" w:rsidRPr="00952170" w:rsidRDefault="009318A4" w:rsidP="00876CD9">
            <w:pPr>
              <w:numPr>
                <w:ilvl w:val="0"/>
                <w:numId w:val="15"/>
              </w:numPr>
              <w:autoSpaceDE w:val="0"/>
              <w:autoSpaceDN w:val="0"/>
              <w:adjustRightInd w:val="0"/>
              <w:jc w:val="both"/>
              <w:rPr>
                <w:rFonts w:ascii="Arial" w:hAnsi="Arial" w:cs="Arial"/>
                <w:sz w:val="18"/>
                <w:szCs w:val="18"/>
                <w:lang w:eastAsia="es-CO"/>
              </w:rPr>
            </w:pPr>
            <w:r w:rsidRPr="00952170">
              <w:rPr>
                <w:rFonts w:ascii="Arial" w:hAnsi="Arial" w:cs="Arial"/>
                <w:sz w:val="18"/>
                <w:szCs w:val="18"/>
                <w:lang w:eastAsia="es-CO"/>
              </w:rPr>
              <w:t xml:space="preserve"> Las consultas, preguntas y las correspondientes respuestas formarán parte de los documentos del proceso.</w:t>
            </w:r>
          </w:p>
          <w:p w14:paraId="46EF0B13" w14:textId="77777777" w:rsidR="009318A4" w:rsidRPr="00952170" w:rsidRDefault="009318A4" w:rsidP="00876CD9">
            <w:pPr>
              <w:numPr>
                <w:ilvl w:val="0"/>
                <w:numId w:val="15"/>
              </w:numPr>
              <w:autoSpaceDE w:val="0"/>
              <w:autoSpaceDN w:val="0"/>
              <w:adjustRightInd w:val="0"/>
              <w:jc w:val="both"/>
              <w:rPr>
                <w:rFonts w:ascii="Arial" w:hAnsi="Arial" w:cs="Arial"/>
                <w:sz w:val="18"/>
                <w:szCs w:val="18"/>
                <w:lang w:eastAsia="es-CO"/>
              </w:rPr>
            </w:pPr>
            <w:r w:rsidRPr="00952170">
              <w:rPr>
                <w:rFonts w:ascii="Arial" w:hAnsi="Arial" w:cs="Arial"/>
                <w:sz w:val="18"/>
                <w:szCs w:val="18"/>
                <w:lang w:eastAsia="es-CO"/>
              </w:rPr>
              <w:t xml:space="preserve">Cualquier modificación o adición a los documentos del proceso, será comunicada mediante Adenda. La información sobre preguntas y respuestas y las Adendas, se publicarán en el Sistema Electrónico de Contratación Pública: www.colombiacompraeficiente.gov.co </w:t>
            </w:r>
            <w:r w:rsidRPr="00952170">
              <w:rPr>
                <w:rFonts w:ascii="Arial" w:hAnsi="Arial" w:cs="Arial"/>
                <w:sz w:val="18"/>
                <w:szCs w:val="18"/>
                <w:lang w:eastAsia="es-CO"/>
              </w:rPr>
              <w:lastRenderedPageBreak/>
              <w:t>(salvo la información de carácter reservado) y deberán tenerse en cuenta para la elaboración de la propuesta.</w:t>
            </w:r>
          </w:p>
          <w:p w14:paraId="5B88C06D" w14:textId="77777777" w:rsidR="009318A4" w:rsidRPr="00952170" w:rsidRDefault="009318A4" w:rsidP="008E3904">
            <w:pPr>
              <w:adjustRightInd w:val="0"/>
              <w:jc w:val="both"/>
              <w:rPr>
                <w:rFonts w:ascii="Arial" w:hAnsi="Arial" w:cs="Arial"/>
                <w:sz w:val="18"/>
                <w:szCs w:val="18"/>
                <w:lang w:eastAsia="es-CO"/>
              </w:rPr>
            </w:pPr>
          </w:p>
          <w:p w14:paraId="284AFE59" w14:textId="77777777" w:rsidR="009318A4" w:rsidRPr="00952170" w:rsidRDefault="009318A4" w:rsidP="009318A4">
            <w:pPr>
              <w:adjustRightInd w:val="0"/>
              <w:jc w:val="both"/>
              <w:rPr>
                <w:rFonts w:ascii="Arial" w:hAnsi="Arial" w:cs="Arial"/>
                <w:sz w:val="18"/>
                <w:szCs w:val="18"/>
                <w:lang w:eastAsia="es-CO"/>
              </w:rPr>
            </w:pPr>
            <w:r w:rsidRPr="00952170">
              <w:rPr>
                <w:rFonts w:ascii="Arial" w:hAnsi="Arial" w:cs="Arial"/>
                <w:b/>
                <w:bCs/>
                <w:sz w:val="18"/>
                <w:szCs w:val="18"/>
                <w:lang w:eastAsia="es-CO"/>
              </w:rPr>
              <w:t>Nota</w:t>
            </w:r>
            <w:r w:rsidRPr="00952170">
              <w:rPr>
                <w:rFonts w:ascii="Arial" w:hAnsi="Arial" w:cs="Arial"/>
                <w:sz w:val="18"/>
                <w:szCs w:val="18"/>
                <w:lang w:eastAsia="es-CO"/>
              </w:rPr>
              <w:t>: No se resolverán consultas efectuadas telefónicamente, en forma personal.</w:t>
            </w:r>
          </w:p>
          <w:p w14:paraId="600C739F" w14:textId="77777777" w:rsidR="009318A4" w:rsidRPr="00952170" w:rsidRDefault="009318A4" w:rsidP="009318A4">
            <w:pPr>
              <w:adjustRightInd w:val="0"/>
              <w:jc w:val="both"/>
              <w:rPr>
                <w:rFonts w:ascii="Arial" w:hAnsi="Arial" w:cs="Arial"/>
                <w:sz w:val="18"/>
                <w:szCs w:val="18"/>
                <w:lang w:eastAsia="es-CO"/>
              </w:rPr>
            </w:pPr>
            <w:r w:rsidRPr="00952170">
              <w:rPr>
                <w:rFonts w:ascii="Arial" w:hAnsi="Arial" w:cs="Arial"/>
                <w:sz w:val="18"/>
                <w:szCs w:val="18"/>
                <w:lang w:eastAsia="es-CO"/>
              </w:rPr>
              <w:t>Sólo será tenida en cuenta en este proceso de contratación, la información recibida por el portal SECOP II.</w:t>
            </w:r>
          </w:p>
          <w:p w14:paraId="58BC8C0D" w14:textId="77777777" w:rsidR="009318A4" w:rsidRPr="00952170" w:rsidRDefault="009318A4" w:rsidP="009318A4">
            <w:pPr>
              <w:adjustRightInd w:val="0"/>
              <w:jc w:val="both"/>
              <w:rPr>
                <w:rFonts w:ascii="Arial" w:hAnsi="Arial" w:cs="Arial"/>
                <w:sz w:val="18"/>
                <w:szCs w:val="18"/>
                <w:lang w:eastAsia="es-CO"/>
              </w:rPr>
            </w:pPr>
          </w:p>
          <w:p w14:paraId="5455C123" w14:textId="77777777" w:rsidR="009318A4" w:rsidRPr="00952170" w:rsidRDefault="009318A4" w:rsidP="009318A4">
            <w:pPr>
              <w:adjustRightInd w:val="0"/>
              <w:jc w:val="both"/>
              <w:rPr>
                <w:rFonts w:ascii="Arial" w:hAnsi="Arial" w:cs="Arial"/>
                <w:sz w:val="18"/>
                <w:szCs w:val="18"/>
                <w:lang w:eastAsia="es-CO"/>
              </w:rPr>
            </w:pPr>
            <w:r w:rsidRPr="00952170">
              <w:rPr>
                <w:rFonts w:ascii="Arial" w:hAnsi="Arial" w:cs="Arial"/>
                <w:sz w:val="18"/>
                <w:szCs w:val="18"/>
                <w:lang w:eastAsia="es-CO"/>
              </w:rPr>
              <w:t>Observaciones que se hagan por otro link, diferente al que está habilitado no serán tenidas en cuenta.</w:t>
            </w:r>
          </w:p>
          <w:p w14:paraId="78DF4390" w14:textId="77777777" w:rsidR="009318A4" w:rsidRPr="00952170" w:rsidRDefault="009318A4" w:rsidP="009318A4">
            <w:pPr>
              <w:adjustRightInd w:val="0"/>
              <w:jc w:val="both"/>
              <w:rPr>
                <w:rFonts w:ascii="Arial" w:hAnsi="Arial" w:cs="Arial"/>
                <w:sz w:val="18"/>
                <w:szCs w:val="18"/>
                <w:lang w:eastAsia="es-CO"/>
              </w:rPr>
            </w:pPr>
          </w:p>
          <w:p w14:paraId="282FE213" w14:textId="77777777" w:rsidR="009318A4" w:rsidRPr="00952170" w:rsidRDefault="009318A4" w:rsidP="009318A4">
            <w:pPr>
              <w:adjustRightInd w:val="0"/>
              <w:jc w:val="both"/>
              <w:rPr>
                <w:rFonts w:ascii="Arial" w:hAnsi="Arial" w:cs="Arial"/>
                <w:sz w:val="18"/>
                <w:szCs w:val="18"/>
                <w:lang w:eastAsia="es-CO"/>
              </w:rPr>
            </w:pPr>
            <w:r w:rsidRPr="00952170">
              <w:rPr>
                <w:rFonts w:ascii="Arial" w:hAnsi="Arial" w:cs="Arial"/>
                <w:sz w:val="18"/>
                <w:szCs w:val="18"/>
                <w:lang w:eastAsia="es-CO"/>
              </w:rPr>
              <w:t xml:space="preserve">Las aclaraciones se realizarán el día según cronograma SECOP II; en el Sistema Electrónico de Contratación Pública: </w:t>
            </w:r>
            <w:hyperlink r:id="rId25" w:history="1">
              <w:r w:rsidRPr="00952170">
                <w:rPr>
                  <w:rStyle w:val="Hipervnculo"/>
                  <w:sz w:val="18"/>
                  <w:szCs w:val="18"/>
                  <w:lang w:eastAsia="es-CO"/>
                </w:rPr>
                <w:t>www.colombiacompra.gov.co/</w:t>
              </w:r>
            </w:hyperlink>
          </w:p>
          <w:p w14:paraId="5000C8FF" w14:textId="77777777" w:rsidR="009318A4" w:rsidRPr="00952170" w:rsidRDefault="009318A4" w:rsidP="009318A4">
            <w:pPr>
              <w:adjustRightInd w:val="0"/>
              <w:jc w:val="both"/>
              <w:rPr>
                <w:rFonts w:ascii="Arial" w:hAnsi="Arial" w:cs="Arial"/>
                <w:b/>
                <w:sz w:val="18"/>
                <w:szCs w:val="18"/>
                <w:lang w:eastAsia="es-CO"/>
              </w:rPr>
            </w:pPr>
          </w:p>
          <w:p w14:paraId="492BAD29" w14:textId="77777777" w:rsidR="009318A4" w:rsidRPr="00952170" w:rsidRDefault="009318A4" w:rsidP="009318A4">
            <w:pPr>
              <w:pStyle w:val="Textoindependiente"/>
              <w:jc w:val="both"/>
              <w:rPr>
                <w:sz w:val="18"/>
                <w:szCs w:val="18"/>
                <w:lang w:eastAsia="es-CO"/>
              </w:rPr>
            </w:pPr>
            <w:r w:rsidRPr="00952170">
              <w:rPr>
                <w:b/>
                <w:sz w:val="18"/>
                <w:szCs w:val="18"/>
              </w:rPr>
              <w:t xml:space="preserve">Fecha: </w:t>
            </w:r>
            <w:r w:rsidRPr="00952170">
              <w:rPr>
                <w:sz w:val="18"/>
                <w:szCs w:val="18"/>
                <w:lang w:eastAsia="es-CO"/>
              </w:rPr>
              <w:t xml:space="preserve">Según cronograma SECOP II en el portal </w:t>
            </w:r>
            <w:hyperlink r:id="rId26" w:history="1">
              <w:r w:rsidRPr="00952170">
                <w:rPr>
                  <w:rStyle w:val="Hipervnculo"/>
                  <w:sz w:val="18"/>
                  <w:szCs w:val="18"/>
                  <w:lang w:eastAsia="es-CO"/>
                </w:rPr>
                <w:t>www.colombiacompra.gov.co</w:t>
              </w:r>
            </w:hyperlink>
          </w:p>
          <w:p w14:paraId="2B9EE586" w14:textId="77777777" w:rsidR="009318A4" w:rsidRPr="005941E9" w:rsidRDefault="009318A4" w:rsidP="005941E9">
            <w:pPr>
              <w:ind w:left="-30" w:hanging="30"/>
              <w:jc w:val="both"/>
              <w:rPr>
                <w:color w:val="0000FF"/>
                <w:sz w:val="18"/>
                <w:szCs w:val="18"/>
                <w:u w:val="single"/>
                <w:lang w:eastAsia="es-CO"/>
              </w:rPr>
            </w:pPr>
            <w:r w:rsidRPr="00952170">
              <w:rPr>
                <w:rFonts w:ascii="Arial" w:hAnsi="Arial" w:cs="Arial"/>
                <w:b/>
                <w:sz w:val="18"/>
                <w:szCs w:val="18"/>
              </w:rPr>
              <w:t xml:space="preserve">Hora: </w:t>
            </w:r>
            <w:r w:rsidRPr="00952170">
              <w:rPr>
                <w:rFonts w:ascii="Arial" w:hAnsi="Arial" w:cs="Arial"/>
                <w:sz w:val="18"/>
                <w:szCs w:val="18"/>
                <w:lang w:eastAsia="es-CO"/>
              </w:rPr>
              <w:t xml:space="preserve">Según cronograma SECOP II en el portal </w:t>
            </w:r>
            <w:hyperlink r:id="rId27" w:history="1">
              <w:r w:rsidRPr="00952170">
                <w:rPr>
                  <w:rStyle w:val="Hipervnculo"/>
                  <w:sz w:val="18"/>
                  <w:szCs w:val="18"/>
                  <w:lang w:eastAsia="es-CO"/>
                </w:rPr>
                <w:t>www.colombiacompra.gov.co</w:t>
              </w:r>
            </w:hyperlink>
          </w:p>
        </w:tc>
      </w:tr>
      <w:tr w:rsidR="0068290A" w:rsidRPr="00952170" w14:paraId="5FCF2DAD" w14:textId="77777777" w:rsidTr="008E3904">
        <w:trPr>
          <w:trHeight w:val="346"/>
          <w:jc w:val="center"/>
        </w:trPr>
        <w:tc>
          <w:tcPr>
            <w:tcW w:w="3114" w:type="dxa"/>
            <w:tcBorders>
              <w:top w:val="single" w:sz="4" w:space="0" w:color="auto"/>
              <w:left w:val="single" w:sz="4" w:space="0" w:color="auto"/>
              <w:bottom w:val="single" w:sz="4" w:space="0" w:color="auto"/>
              <w:right w:val="single" w:sz="4" w:space="0" w:color="auto"/>
            </w:tcBorders>
            <w:vAlign w:val="center"/>
          </w:tcPr>
          <w:p w14:paraId="3EB1D75E" w14:textId="77777777" w:rsidR="007D2BC7" w:rsidRPr="00952170" w:rsidRDefault="007D2BC7" w:rsidP="0001408E">
            <w:pPr>
              <w:pStyle w:val="Textoindependiente"/>
              <w:numPr>
                <w:ilvl w:val="0"/>
                <w:numId w:val="69"/>
              </w:numPr>
              <w:ind w:left="209" w:firstLine="0"/>
              <w:jc w:val="both"/>
              <w:rPr>
                <w:b/>
                <w:sz w:val="18"/>
                <w:szCs w:val="18"/>
                <w:lang w:val="es-CO"/>
              </w:rPr>
            </w:pPr>
            <w:r w:rsidRPr="00952170">
              <w:rPr>
                <w:b/>
                <w:sz w:val="18"/>
                <w:szCs w:val="18"/>
                <w:lang w:val="es-CO"/>
              </w:rPr>
              <w:lastRenderedPageBreak/>
              <w:t>Audiencia aclaración de pliegos</w:t>
            </w:r>
          </w:p>
        </w:tc>
        <w:tc>
          <w:tcPr>
            <w:tcW w:w="6280" w:type="dxa"/>
            <w:tcBorders>
              <w:top w:val="single" w:sz="4" w:space="0" w:color="auto"/>
              <w:left w:val="single" w:sz="4" w:space="0" w:color="auto"/>
              <w:bottom w:val="single" w:sz="4" w:space="0" w:color="auto"/>
              <w:right w:val="single" w:sz="4" w:space="0" w:color="auto"/>
            </w:tcBorders>
            <w:vAlign w:val="center"/>
          </w:tcPr>
          <w:p w14:paraId="479FF795" w14:textId="77777777" w:rsidR="008E3904" w:rsidRDefault="007D2BC7" w:rsidP="008E3904">
            <w:pPr>
              <w:shd w:val="clear" w:color="auto" w:fill="FFFFFF"/>
              <w:spacing w:before="100" w:beforeAutospacing="1" w:after="300"/>
              <w:jc w:val="both"/>
              <w:rPr>
                <w:rFonts w:ascii="Arial" w:hAnsi="Arial" w:cs="Arial"/>
                <w:sz w:val="18"/>
                <w:szCs w:val="18"/>
                <w:lang w:val="es-CO" w:eastAsia="es-CO"/>
              </w:rPr>
            </w:pPr>
            <w:r w:rsidRPr="00952170">
              <w:rPr>
                <w:rFonts w:ascii="Arial" w:hAnsi="Arial" w:cs="Arial"/>
                <w:sz w:val="18"/>
                <w:szCs w:val="18"/>
                <w:lang w:val="es-CO" w:eastAsia="es-CO"/>
              </w:rPr>
              <w:t>La Policía Metropolitana de Barranquilla realizara audiencia y acla</w:t>
            </w:r>
            <w:r w:rsidR="0095696D" w:rsidRPr="00952170">
              <w:rPr>
                <w:rFonts w:ascii="Arial" w:hAnsi="Arial" w:cs="Arial"/>
                <w:sz w:val="18"/>
                <w:szCs w:val="18"/>
                <w:lang w:val="es-CO" w:eastAsia="es-CO"/>
              </w:rPr>
              <w:t>ración al pliego de condiciones.</w:t>
            </w:r>
          </w:p>
          <w:p w14:paraId="5EE9DF13" w14:textId="77777777" w:rsidR="00E30B43" w:rsidRPr="008E3904" w:rsidRDefault="00E30B43" w:rsidP="008E3904">
            <w:pPr>
              <w:shd w:val="clear" w:color="auto" w:fill="FFFFFF"/>
              <w:spacing w:before="100" w:beforeAutospacing="1" w:after="300"/>
              <w:jc w:val="both"/>
              <w:rPr>
                <w:rFonts w:ascii="Arial" w:hAnsi="Arial" w:cs="Arial"/>
                <w:sz w:val="18"/>
                <w:szCs w:val="18"/>
                <w:lang w:val="es-CO" w:eastAsia="es-CO"/>
              </w:rPr>
            </w:pPr>
            <w:r w:rsidRPr="00952170">
              <w:rPr>
                <w:rFonts w:ascii="Arial" w:hAnsi="Arial" w:cs="Arial"/>
                <w:sz w:val="18"/>
                <w:szCs w:val="18"/>
              </w:rPr>
              <w:t xml:space="preserve">Por solicitud escrita de cualquiera de los interesados en participar en el presente proceso de selección realizada a través de la Plataforma SECOP II, y a juicio de la POLICIA METROPOLITANA DE BARRANQUILLA, dentro de los tres (3) días hábiles siguientes a la apertura del proceso, se podrá realizar audiencia de aclaración en los términos previstos en el artículo 220 del Decreto 0019/12. Como resultado se podrán expedir las modificaciones y/o prórroga del plazo legalmente establecido, en caso de ser necesario. </w:t>
            </w:r>
          </w:p>
          <w:p w14:paraId="4D1FD4D6" w14:textId="77777777" w:rsidR="007D2BC7" w:rsidRPr="00952170" w:rsidRDefault="007D2BC7" w:rsidP="007D2BC7">
            <w:pPr>
              <w:pStyle w:val="Textoindependiente"/>
              <w:jc w:val="both"/>
              <w:rPr>
                <w:sz w:val="18"/>
                <w:szCs w:val="18"/>
                <w:lang w:val="es-CO" w:eastAsia="es-CO"/>
              </w:rPr>
            </w:pPr>
            <w:r w:rsidRPr="00952170">
              <w:rPr>
                <w:b/>
                <w:sz w:val="18"/>
                <w:szCs w:val="18"/>
                <w:lang w:val="es-CO"/>
              </w:rPr>
              <w:t xml:space="preserve">Fecha: </w:t>
            </w:r>
            <w:r w:rsidR="00402DC2" w:rsidRPr="00952170">
              <w:rPr>
                <w:sz w:val="18"/>
                <w:szCs w:val="18"/>
                <w:lang w:val="es-CO" w:eastAsia="es-CO"/>
              </w:rPr>
              <w:t xml:space="preserve">Según cronograma SECOP II en el portal </w:t>
            </w:r>
            <w:hyperlink r:id="rId28" w:history="1">
              <w:r w:rsidR="00402DC2" w:rsidRPr="00952170">
                <w:rPr>
                  <w:rStyle w:val="Hipervnculo"/>
                  <w:color w:val="auto"/>
                  <w:sz w:val="18"/>
                  <w:szCs w:val="18"/>
                  <w:lang w:val="es-CO" w:eastAsia="es-CO"/>
                </w:rPr>
                <w:t>www.colombiacompra.gov.co</w:t>
              </w:r>
            </w:hyperlink>
          </w:p>
          <w:p w14:paraId="5934F606" w14:textId="77777777" w:rsidR="007D2BC7" w:rsidRPr="00952170" w:rsidRDefault="007D2BC7" w:rsidP="00402DC2">
            <w:pPr>
              <w:pStyle w:val="Textoindependiente"/>
              <w:jc w:val="both"/>
              <w:rPr>
                <w:sz w:val="18"/>
                <w:szCs w:val="18"/>
                <w:lang w:val="es-CO" w:eastAsia="es-CO"/>
              </w:rPr>
            </w:pPr>
            <w:r w:rsidRPr="00952170">
              <w:rPr>
                <w:b/>
                <w:sz w:val="18"/>
                <w:szCs w:val="18"/>
                <w:lang w:val="es-CO"/>
              </w:rPr>
              <w:t xml:space="preserve">Hora: </w:t>
            </w:r>
            <w:r w:rsidR="00402DC2" w:rsidRPr="00952170">
              <w:rPr>
                <w:sz w:val="18"/>
                <w:szCs w:val="18"/>
                <w:lang w:val="es-CO" w:eastAsia="es-CO"/>
              </w:rPr>
              <w:t xml:space="preserve">Según cronograma SECOP II en el portal </w:t>
            </w:r>
            <w:hyperlink r:id="rId29" w:history="1">
              <w:r w:rsidR="00402DC2" w:rsidRPr="00952170">
                <w:rPr>
                  <w:rStyle w:val="Hipervnculo"/>
                  <w:color w:val="auto"/>
                  <w:sz w:val="18"/>
                  <w:szCs w:val="18"/>
                  <w:lang w:val="es-CO" w:eastAsia="es-CO"/>
                </w:rPr>
                <w:t>www.colombiacompra.gov.co</w:t>
              </w:r>
            </w:hyperlink>
          </w:p>
        </w:tc>
      </w:tr>
      <w:tr w:rsidR="0068290A" w:rsidRPr="00952170" w14:paraId="720BEAF3" w14:textId="77777777" w:rsidTr="008E3904">
        <w:trPr>
          <w:trHeight w:val="346"/>
          <w:jc w:val="center"/>
        </w:trPr>
        <w:tc>
          <w:tcPr>
            <w:tcW w:w="3114" w:type="dxa"/>
            <w:tcBorders>
              <w:top w:val="single" w:sz="4" w:space="0" w:color="auto"/>
              <w:left w:val="single" w:sz="4" w:space="0" w:color="auto"/>
              <w:bottom w:val="single" w:sz="4" w:space="0" w:color="auto"/>
              <w:right w:val="single" w:sz="4" w:space="0" w:color="auto"/>
            </w:tcBorders>
            <w:vAlign w:val="center"/>
          </w:tcPr>
          <w:p w14:paraId="2A183C76" w14:textId="77777777" w:rsidR="00927D53" w:rsidRPr="00952170" w:rsidRDefault="00927D53" w:rsidP="0001408E">
            <w:pPr>
              <w:pStyle w:val="Textoindependiente"/>
              <w:numPr>
                <w:ilvl w:val="0"/>
                <w:numId w:val="69"/>
              </w:numPr>
              <w:ind w:left="209" w:firstLine="0"/>
              <w:jc w:val="both"/>
              <w:rPr>
                <w:b/>
                <w:sz w:val="18"/>
                <w:szCs w:val="18"/>
              </w:rPr>
            </w:pPr>
            <w:r w:rsidRPr="00952170">
              <w:rPr>
                <w:b/>
                <w:sz w:val="18"/>
                <w:szCs w:val="18"/>
                <w:lang w:val="es-CO"/>
              </w:rPr>
              <w:t xml:space="preserve">Expedición de Adendas </w:t>
            </w:r>
          </w:p>
        </w:tc>
        <w:tc>
          <w:tcPr>
            <w:tcW w:w="6280" w:type="dxa"/>
            <w:tcBorders>
              <w:top w:val="single" w:sz="4" w:space="0" w:color="auto"/>
              <w:left w:val="single" w:sz="4" w:space="0" w:color="auto"/>
              <w:bottom w:val="single" w:sz="4" w:space="0" w:color="auto"/>
              <w:right w:val="single" w:sz="4" w:space="0" w:color="auto"/>
            </w:tcBorders>
            <w:vAlign w:val="center"/>
          </w:tcPr>
          <w:p w14:paraId="7ED442F2" w14:textId="77777777" w:rsidR="00927D53" w:rsidRPr="00952170" w:rsidRDefault="00927D53" w:rsidP="00927D53">
            <w:pPr>
              <w:pStyle w:val="Default"/>
              <w:jc w:val="both"/>
              <w:rPr>
                <w:rFonts w:ascii="Arial" w:hAnsi="Arial" w:cs="Arial"/>
                <w:color w:val="auto"/>
                <w:sz w:val="18"/>
                <w:szCs w:val="18"/>
                <w:lang w:val="es-CO"/>
              </w:rPr>
            </w:pPr>
            <w:r w:rsidRPr="00952170">
              <w:rPr>
                <w:rFonts w:ascii="Arial" w:hAnsi="Arial" w:cs="Arial"/>
                <w:color w:val="auto"/>
                <w:sz w:val="18"/>
                <w:szCs w:val="18"/>
                <w:lang w:val="es-CO"/>
              </w:rPr>
              <w:t xml:space="preserve">La Policía Metropolitana de Barranquilla podrá expedir adendas en los días hábiles, entre las 7:00 a. m. y las 7:00 p. m., a más tardar el día hábil anterior al vencimiento del plazo para presentar ofertas a la hora fijada para tal presentación, teniendo en cuenta el artículo 2.2.1.1.2.2.1 del Decreto 1082 del 26 de </w:t>
            </w:r>
            <w:r w:rsidR="00D86888" w:rsidRPr="00952170">
              <w:rPr>
                <w:rFonts w:ascii="Arial" w:hAnsi="Arial" w:cs="Arial"/>
                <w:color w:val="auto"/>
                <w:sz w:val="18"/>
                <w:szCs w:val="18"/>
                <w:lang w:val="es-CO"/>
              </w:rPr>
              <w:t>mayo</w:t>
            </w:r>
            <w:r w:rsidRPr="00952170">
              <w:rPr>
                <w:rFonts w:ascii="Arial" w:hAnsi="Arial" w:cs="Arial"/>
                <w:color w:val="auto"/>
                <w:sz w:val="18"/>
                <w:szCs w:val="18"/>
                <w:lang w:val="es-CO"/>
              </w:rPr>
              <w:t xml:space="preserve"> de 2015. </w:t>
            </w:r>
          </w:p>
          <w:p w14:paraId="30193414" w14:textId="77777777" w:rsidR="00927D53" w:rsidRPr="00952170" w:rsidRDefault="00927D53" w:rsidP="00927D53">
            <w:pPr>
              <w:pStyle w:val="Textoindependiente"/>
              <w:jc w:val="both"/>
              <w:rPr>
                <w:sz w:val="18"/>
                <w:szCs w:val="18"/>
                <w:lang w:val="es-CO" w:eastAsia="es-CO"/>
              </w:rPr>
            </w:pPr>
            <w:r w:rsidRPr="00952170">
              <w:rPr>
                <w:b/>
                <w:sz w:val="18"/>
                <w:szCs w:val="18"/>
                <w:lang w:val="es-CO"/>
              </w:rPr>
              <w:t xml:space="preserve">Fecha: </w:t>
            </w:r>
            <w:r w:rsidR="00402DC2" w:rsidRPr="00952170">
              <w:rPr>
                <w:sz w:val="18"/>
                <w:szCs w:val="18"/>
                <w:lang w:val="es-CO" w:eastAsia="es-CO"/>
              </w:rPr>
              <w:t xml:space="preserve">Según cronograma SECOP II en el portal </w:t>
            </w:r>
            <w:hyperlink r:id="rId30" w:history="1">
              <w:r w:rsidR="00402DC2" w:rsidRPr="00952170">
                <w:rPr>
                  <w:rStyle w:val="Hipervnculo"/>
                  <w:color w:val="auto"/>
                  <w:sz w:val="18"/>
                  <w:szCs w:val="18"/>
                  <w:lang w:val="es-CO" w:eastAsia="es-CO"/>
                </w:rPr>
                <w:t>www.colombiacompra.gov.co</w:t>
              </w:r>
            </w:hyperlink>
          </w:p>
          <w:p w14:paraId="51EFA7F9" w14:textId="77777777" w:rsidR="00927D53" w:rsidRPr="00952170" w:rsidRDefault="00927D53" w:rsidP="00402DC2">
            <w:pPr>
              <w:pStyle w:val="Textoindependiente"/>
              <w:jc w:val="both"/>
              <w:rPr>
                <w:sz w:val="18"/>
                <w:szCs w:val="18"/>
                <w:lang w:val="es-CO" w:eastAsia="es-CO"/>
              </w:rPr>
            </w:pPr>
            <w:r w:rsidRPr="00952170">
              <w:rPr>
                <w:b/>
                <w:sz w:val="18"/>
                <w:szCs w:val="18"/>
                <w:lang w:val="es-CO"/>
              </w:rPr>
              <w:t xml:space="preserve">Hora: </w:t>
            </w:r>
            <w:r w:rsidR="00402DC2" w:rsidRPr="00952170">
              <w:rPr>
                <w:sz w:val="18"/>
                <w:szCs w:val="18"/>
                <w:lang w:val="es-CO" w:eastAsia="es-CO"/>
              </w:rPr>
              <w:t xml:space="preserve">Según cronograma SECOP II en el portal </w:t>
            </w:r>
            <w:hyperlink r:id="rId31" w:history="1">
              <w:r w:rsidR="00402DC2" w:rsidRPr="00952170">
                <w:rPr>
                  <w:rStyle w:val="Hipervnculo"/>
                  <w:color w:val="auto"/>
                  <w:sz w:val="18"/>
                  <w:szCs w:val="18"/>
                  <w:lang w:val="es-CO" w:eastAsia="es-CO"/>
                </w:rPr>
                <w:t>www.colombiacompra.gov.co</w:t>
              </w:r>
            </w:hyperlink>
          </w:p>
        </w:tc>
      </w:tr>
      <w:tr w:rsidR="0068290A" w:rsidRPr="00952170" w14:paraId="1EFD75F3" w14:textId="77777777" w:rsidTr="00B67C4C">
        <w:trPr>
          <w:trHeight w:val="2630"/>
          <w:jc w:val="center"/>
        </w:trPr>
        <w:tc>
          <w:tcPr>
            <w:tcW w:w="3114" w:type="dxa"/>
            <w:tcBorders>
              <w:top w:val="single" w:sz="4" w:space="0" w:color="auto"/>
              <w:left w:val="single" w:sz="4" w:space="0" w:color="auto"/>
              <w:bottom w:val="single" w:sz="4" w:space="0" w:color="auto"/>
              <w:right w:val="single" w:sz="4" w:space="0" w:color="auto"/>
            </w:tcBorders>
            <w:vAlign w:val="center"/>
          </w:tcPr>
          <w:p w14:paraId="4E4150E8" w14:textId="77777777" w:rsidR="00927D53" w:rsidRPr="00952170" w:rsidRDefault="00927D53" w:rsidP="0001408E">
            <w:pPr>
              <w:pStyle w:val="Textoindependiente"/>
              <w:numPr>
                <w:ilvl w:val="0"/>
                <w:numId w:val="69"/>
              </w:numPr>
              <w:ind w:left="209" w:firstLine="0"/>
              <w:jc w:val="both"/>
              <w:rPr>
                <w:b/>
                <w:sz w:val="18"/>
                <w:szCs w:val="18"/>
              </w:rPr>
            </w:pPr>
            <w:r w:rsidRPr="00952170">
              <w:rPr>
                <w:b/>
                <w:sz w:val="18"/>
                <w:szCs w:val="18"/>
                <w:lang w:val="es-CO"/>
              </w:rPr>
              <w:t>Plazo para Entrega de propuestas</w:t>
            </w:r>
          </w:p>
        </w:tc>
        <w:tc>
          <w:tcPr>
            <w:tcW w:w="6280" w:type="dxa"/>
            <w:tcBorders>
              <w:top w:val="single" w:sz="4" w:space="0" w:color="auto"/>
              <w:left w:val="single" w:sz="4" w:space="0" w:color="auto"/>
              <w:bottom w:val="single" w:sz="4" w:space="0" w:color="auto"/>
              <w:right w:val="single" w:sz="4" w:space="0" w:color="auto"/>
            </w:tcBorders>
            <w:vAlign w:val="center"/>
          </w:tcPr>
          <w:p w14:paraId="3AC9AC06" w14:textId="77777777" w:rsidR="00927D53" w:rsidRPr="00952170" w:rsidRDefault="00927D53" w:rsidP="00927D53">
            <w:pPr>
              <w:adjustRightInd w:val="0"/>
              <w:jc w:val="both"/>
              <w:rPr>
                <w:rFonts w:ascii="Arial" w:hAnsi="Arial" w:cs="Arial"/>
                <w:b/>
                <w:bCs/>
                <w:sz w:val="18"/>
                <w:szCs w:val="18"/>
                <w:lang w:val="es-CO" w:eastAsia="es-CO"/>
              </w:rPr>
            </w:pPr>
            <w:r w:rsidRPr="00952170">
              <w:rPr>
                <w:rFonts w:ascii="Arial" w:hAnsi="Arial" w:cs="Arial"/>
                <w:b/>
                <w:bCs/>
                <w:sz w:val="18"/>
                <w:szCs w:val="18"/>
                <w:lang w:val="es-CO" w:eastAsia="es-CO"/>
              </w:rPr>
              <w:t>APERTURA:</w:t>
            </w:r>
          </w:p>
          <w:p w14:paraId="65D9308D" w14:textId="77777777" w:rsidR="00927D53" w:rsidRPr="00952170" w:rsidRDefault="00927D53" w:rsidP="00927D53">
            <w:pPr>
              <w:adjustRightInd w:val="0"/>
              <w:jc w:val="both"/>
              <w:rPr>
                <w:rFonts w:ascii="Arial" w:hAnsi="Arial" w:cs="Arial"/>
                <w:sz w:val="18"/>
                <w:szCs w:val="18"/>
                <w:lang w:val="es-CO" w:eastAsia="es-CO"/>
              </w:rPr>
            </w:pPr>
            <w:r w:rsidRPr="00952170">
              <w:rPr>
                <w:rFonts w:ascii="Arial" w:hAnsi="Arial" w:cs="Arial"/>
                <w:b/>
                <w:bCs/>
                <w:sz w:val="18"/>
                <w:szCs w:val="18"/>
                <w:lang w:val="es-CO" w:eastAsia="es-CO"/>
              </w:rPr>
              <w:t xml:space="preserve">Lugar: </w:t>
            </w:r>
            <w:r w:rsidRPr="00952170">
              <w:rPr>
                <w:rFonts w:ascii="Arial" w:hAnsi="Arial" w:cs="Arial"/>
                <w:sz w:val="18"/>
                <w:szCs w:val="18"/>
                <w:lang w:val="es-CO" w:eastAsia="es-CO"/>
              </w:rPr>
              <w:t>Se realizará la apertura a través del Sistema Electrónico de Contratación</w:t>
            </w:r>
          </w:p>
          <w:p w14:paraId="58289146" w14:textId="77777777" w:rsidR="00927D53" w:rsidRPr="00952170" w:rsidRDefault="00927D53" w:rsidP="00927D53">
            <w:pPr>
              <w:adjustRightInd w:val="0"/>
              <w:jc w:val="both"/>
              <w:rPr>
                <w:rFonts w:ascii="Arial" w:hAnsi="Arial" w:cs="Arial"/>
                <w:sz w:val="18"/>
                <w:szCs w:val="18"/>
                <w:lang w:val="es-CO" w:eastAsia="es-CO"/>
              </w:rPr>
            </w:pPr>
            <w:r w:rsidRPr="00952170">
              <w:rPr>
                <w:rFonts w:ascii="Arial" w:hAnsi="Arial" w:cs="Arial"/>
                <w:sz w:val="18"/>
                <w:szCs w:val="18"/>
                <w:lang w:val="es-CO" w:eastAsia="es-CO"/>
              </w:rPr>
              <w:t>Pública SECOP II</w:t>
            </w:r>
          </w:p>
          <w:p w14:paraId="275A1488" w14:textId="77777777" w:rsidR="00927D53" w:rsidRPr="00952170" w:rsidRDefault="00927D53" w:rsidP="00927D53">
            <w:pPr>
              <w:pStyle w:val="Textoindependiente"/>
              <w:jc w:val="both"/>
              <w:rPr>
                <w:sz w:val="18"/>
                <w:szCs w:val="18"/>
                <w:lang w:val="es-CO" w:eastAsia="es-CO"/>
              </w:rPr>
            </w:pPr>
            <w:r w:rsidRPr="00952170">
              <w:rPr>
                <w:b/>
                <w:sz w:val="18"/>
                <w:szCs w:val="18"/>
                <w:lang w:val="es-CO"/>
              </w:rPr>
              <w:t xml:space="preserve">Fecha: </w:t>
            </w:r>
            <w:r w:rsidR="00402DC2" w:rsidRPr="00952170">
              <w:rPr>
                <w:sz w:val="18"/>
                <w:szCs w:val="18"/>
                <w:lang w:val="es-CO" w:eastAsia="es-CO"/>
              </w:rPr>
              <w:t xml:space="preserve">Según cronograma SECOP II en el portal </w:t>
            </w:r>
            <w:hyperlink r:id="rId32" w:history="1">
              <w:r w:rsidR="00402DC2" w:rsidRPr="00952170">
                <w:rPr>
                  <w:rStyle w:val="Hipervnculo"/>
                  <w:color w:val="auto"/>
                  <w:sz w:val="18"/>
                  <w:szCs w:val="18"/>
                  <w:lang w:val="es-CO" w:eastAsia="es-CO"/>
                </w:rPr>
                <w:t>www.colombiacompra.gov.co</w:t>
              </w:r>
            </w:hyperlink>
          </w:p>
          <w:p w14:paraId="45D260AD" w14:textId="77777777" w:rsidR="00927D53" w:rsidRPr="00952170" w:rsidRDefault="00927D53" w:rsidP="00402DC2">
            <w:pPr>
              <w:pStyle w:val="Textoindependiente"/>
              <w:jc w:val="both"/>
              <w:rPr>
                <w:sz w:val="18"/>
                <w:szCs w:val="18"/>
                <w:lang w:val="es-CO" w:eastAsia="es-CO"/>
              </w:rPr>
            </w:pPr>
            <w:r w:rsidRPr="00952170">
              <w:rPr>
                <w:b/>
                <w:sz w:val="18"/>
                <w:szCs w:val="18"/>
                <w:lang w:val="es-CO"/>
              </w:rPr>
              <w:t xml:space="preserve">Hora: </w:t>
            </w:r>
            <w:r w:rsidR="00402DC2" w:rsidRPr="00952170">
              <w:rPr>
                <w:sz w:val="18"/>
                <w:szCs w:val="18"/>
                <w:lang w:val="es-CO" w:eastAsia="es-CO"/>
              </w:rPr>
              <w:t xml:space="preserve">Según cronograma SECOP II en el portal </w:t>
            </w:r>
            <w:hyperlink r:id="rId33" w:history="1">
              <w:r w:rsidR="00402DC2" w:rsidRPr="00952170">
                <w:rPr>
                  <w:rStyle w:val="Hipervnculo"/>
                  <w:color w:val="auto"/>
                  <w:sz w:val="18"/>
                  <w:szCs w:val="18"/>
                  <w:lang w:val="es-CO" w:eastAsia="es-CO"/>
                </w:rPr>
                <w:t>www.colombiacompra.gov.co</w:t>
              </w:r>
            </w:hyperlink>
          </w:p>
          <w:p w14:paraId="32D39A53" w14:textId="77777777" w:rsidR="00927D53" w:rsidRPr="00952170" w:rsidRDefault="00927D53" w:rsidP="00927D53">
            <w:pPr>
              <w:adjustRightInd w:val="0"/>
              <w:jc w:val="both"/>
              <w:rPr>
                <w:rFonts w:ascii="Arial" w:hAnsi="Arial" w:cs="Arial"/>
                <w:b/>
                <w:bCs/>
                <w:sz w:val="18"/>
                <w:szCs w:val="18"/>
                <w:lang w:val="es-CO" w:eastAsia="es-CO"/>
              </w:rPr>
            </w:pPr>
          </w:p>
          <w:p w14:paraId="7AD434F2" w14:textId="77777777" w:rsidR="00927D53" w:rsidRPr="00952170" w:rsidRDefault="00927D53" w:rsidP="00927D53">
            <w:pPr>
              <w:adjustRightInd w:val="0"/>
              <w:jc w:val="both"/>
              <w:rPr>
                <w:rFonts w:ascii="Arial" w:hAnsi="Arial" w:cs="Arial"/>
                <w:sz w:val="18"/>
                <w:szCs w:val="18"/>
                <w:lang w:val="es-CO" w:eastAsia="es-CO"/>
              </w:rPr>
            </w:pPr>
            <w:r w:rsidRPr="00952170">
              <w:rPr>
                <w:rFonts w:ascii="Arial" w:hAnsi="Arial" w:cs="Arial"/>
                <w:b/>
                <w:bCs/>
                <w:sz w:val="18"/>
                <w:szCs w:val="18"/>
                <w:lang w:val="es-CO" w:eastAsia="es-CO"/>
              </w:rPr>
              <w:t>CIERRE</w:t>
            </w:r>
            <w:r w:rsidRPr="00952170">
              <w:rPr>
                <w:rFonts w:ascii="Arial" w:hAnsi="Arial" w:cs="Arial"/>
                <w:sz w:val="18"/>
                <w:szCs w:val="18"/>
                <w:lang w:val="es-CO" w:eastAsia="es-CO"/>
              </w:rPr>
              <w:t>:</w:t>
            </w:r>
          </w:p>
          <w:p w14:paraId="3A001D1A" w14:textId="77777777" w:rsidR="00927D53" w:rsidRPr="00952170" w:rsidRDefault="00927D53" w:rsidP="00927D53">
            <w:pPr>
              <w:adjustRightInd w:val="0"/>
              <w:jc w:val="both"/>
              <w:rPr>
                <w:rFonts w:ascii="Arial" w:hAnsi="Arial" w:cs="Arial"/>
                <w:sz w:val="18"/>
                <w:szCs w:val="18"/>
                <w:lang w:val="es-CO" w:eastAsia="es-CO"/>
              </w:rPr>
            </w:pPr>
            <w:r w:rsidRPr="00952170">
              <w:rPr>
                <w:rFonts w:ascii="Arial" w:hAnsi="Arial" w:cs="Arial"/>
                <w:b/>
                <w:bCs/>
                <w:sz w:val="18"/>
                <w:szCs w:val="18"/>
                <w:lang w:val="es-CO" w:eastAsia="es-CO"/>
              </w:rPr>
              <w:t>Lugar</w:t>
            </w:r>
            <w:r w:rsidRPr="00952170">
              <w:rPr>
                <w:rFonts w:ascii="Arial" w:hAnsi="Arial" w:cs="Arial"/>
                <w:sz w:val="18"/>
                <w:szCs w:val="18"/>
                <w:lang w:val="es-CO" w:eastAsia="es-CO"/>
              </w:rPr>
              <w:t xml:space="preserve">: Las ofertas se </w:t>
            </w:r>
            <w:proofErr w:type="spellStart"/>
            <w:r w:rsidRPr="00952170">
              <w:rPr>
                <w:rFonts w:ascii="Arial" w:hAnsi="Arial" w:cs="Arial"/>
                <w:sz w:val="18"/>
                <w:szCs w:val="18"/>
                <w:lang w:val="es-CO" w:eastAsia="es-CO"/>
              </w:rPr>
              <w:t>recepcionaran</w:t>
            </w:r>
            <w:proofErr w:type="spellEnd"/>
            <w:r w:rsidRPr="00952170">
              <w:rPr>
                <w:rFonts w:ascii="Arial" w:hAnsi="Arial" w:cs="Arial"/>
                <w:sz w:val="18"/>
                <w:szCs w:val="18"/>
                <w:lang w:val="es-CO" w:eastAsia="es-CO"/>
              </w:rPr>
              <w:t xml:space="preserve"> única y exclusivamente a través del Sistema</w:t>
            </w:r>
          </w:p>
          <w:p w14:paraId="31694B95" w14:textId="77777777" w:rsidR="00927D53" w:rsidRPr="00952170" w:rsidRDefault="00927D53" w:rsidP="00927D53">
            <w:pPr>
              <w:adjustRightInd w:val="0"/>
              <w:jc w:val="both"/>
              <w:rPr>
                <w:rFonts w:ascii="Arial" w:hAnsi="Arial" w:cs="Arial"/>
                <w:sz w:val="18"/>
                <w:szCs w:val="18"/>
                <w:lang w:val="es-CO" w:eastAsia="es-CO"/>
              </w:rPr>
            </w:pPr>
            <w:r w:rsidRPr="00952170">
              <w:rPr>
                <w:rFonts w:ascii="Arial" w:hAnsi="Arial" w:cs="Arial"/>
                <w:sz w:val="18"/>
                <w:szCs w:val="18"/>
                <w:lang w:val="es-CO" w:eastAsia="es-CO"/>
              </w:rPr>
              <w:t>Electrónico de Contratación Pública-SECOP II</w:t>
            </w:r>
          </w:p>
          <w:p w14:paraId="2F856481" w14:textId="77777777" w:rsidR="00927D53" w:rsidRPr="00952170" w:rsidRDefault="00927D53" w:rsidP="00927D53">
            <w:pPr>
              <w:pStyle w:val="Textoindependiente"/>
              <w:jc w:val="both"/>
              <w:rPr>
                <w:sz w:val="18"/>
                <w:szCs w:val="18"/>
                <w:lang w:val="es-CO" w:eastAsia="es-CO"/>
              </w:rPr>
            </w:pPr>
            <w:r w:rsidRPr="00952170">
              <w:rPr>
                <w:b/>
                <w:sz w:val="18"/>
                <w:szCs w:val="18"/>
                <w:lang w:val="es-CO"/>
              </w:rPr>
              <w:t xml:space="preserve">Fecha: </w:t>
            </w:r>
            <w:r w:rsidR="00402DC2" w:rsidRPr="00952170">
              <w:rPr>
                <w:sz w:val="18"/>
                <w:szCs w:val="18"/>
                <w:lang w:val="es-CO" w:eastAsia="es-CO"/>
              </w:rPr>
              <w:t xml:space="preserve">Según cronograma SECOP II en el portal </w:t>
            </w:r>
            <w:hyperlink r:id="rId34" w:history="1">
              <w:r w:rsidR="00402DC2" w:rsidRPr="00952170">
                <w:rPr>
                  <w:rStyle w:val="Hipervnculo"/>
                  <w:color w:val="auto"/>
                  <w:sz w:val="18"/>
                  <w:szCs w:val="18"/>
                  <w:lang w:val="es-CO" w:eastAsia="es-CO"/>
                </w:rPr>
                <w:t>www.colombiacompra.gov.co</w:t>
              </w:r>
            </w:hyperlink>
          </w:p>
          <w:p w14:paraId="2B6D6662" w14:textId="77777777" w:rsidR="00927D53" w:rsidRPr="00952170" w:rsidRDefault="00927D53" w:rsidP="00927D53">
            <w:pPr>
              <w:pStyle w:val="Textoindependiente"/>
              <w:jc w:val="both"/>
              <w:rPr>
                <w:sz w:val="18"/>
                <w:szCs w:val="18"/>
                <w:lang w:val="es-CO" w:eastAsia="es-CO"/>
              </w:rPr>
            </w:pPr>
            <w:r w:rsidRPr="00952170">
              <w:rPr>
                <w:b/>
                <w:sz w:val="18"/>
                <w:szCs w:val="18"/>
                <w:lang w:val="es-CO"/>
              </w:rPr>
              <w:t xml:space="preserve">Hora: </w:t>
            </w:r>
            <w:r w:rsidR="00402DC2" w:rsidRPr="00952170">
              <w:rPr>
                <w:sz w:val="18"/>
                <w:szCs w:val="18"/>
                <w:lang w:val="es-CO" w:eastAsia="es-CO"/>
              </w:rPr>
              <w:t xml:space="preserve">Según cronograma SECOP II en el portal </w:t>
            </w:r>
            <w:hyperlink r:id="rId35" w:history="1">
              <w:r w:rsidR="00402DC2" w:rsidRPr="00952170">
                <w:rPr>
                  <w:rStyle w:val="Hipervnculo"/>
                  <w:color w:val="auto"/>
                  <w:sz w:val="18"/>
                  <w:szCs w:val="18"/>
                  <w:lang w:val="es-CO" w:eastAsia="es-CO"/>
                </w:rPr>
                <w:t>www.colombiacompra.gov.co</w:t>
              </w:r>
            </w:hyperlink>
          </w:p>
        </w:tc>
      </w:tr>
      <w:tr w:rsidR="0068290A" w:rsidRPr="00952170" w14:paraId="21191AC1" w14:textId="77777777" w:rsidTr="00B67C4C">
        <w:trPr>
          <w:trHeight w:val="153"/>
          <w:jc w:val="center"/>
        </w:trPr>
        <w:tc>
          <w:tcPr>
            <w:tcW w:w="3114" w:type="dxa"/>
            <w:tcBorders>
              <w:top w:val="single" w:sz="4" w:space="0" w:color="auto"/>
              <w:left w:val="single" w:sz="4" w:space="0" w:color="auto"/>
              <w:bottom w:val="single" w:sz="4" w:space="0" w:color="auto"/>
              <w:right w:val="single" w:sz="4" w:space="0" w:color="auto"/>
            </w:tcBorders>
            <w:vAlign w:val="center"/>
          </w:tcPr>
          <w:p w14:paraId="7CA2B587" w14:textId="77777777" w:rsidR="00927D53" w:rsidRPr="00952170" w:rsidRDefault="00927D53" w:rsidP="0001408E">
            <w:pPr>
              <w:pStyle w:val="Textoindependiente"/>
              <w:numPr>
                <w:ilvl w:val="0"/>
                <w:numId w:val="69"/>
              </w:numPr>
              <w:ind w:left="209" w:firstLine="0"/>
              <w:jc w:val="both"/>
              <w:rPr>
                <w:b/>
                <w:sz w:val="18"/>
                <w:szCs w:val="18"/>
              </w:rPr>
            </w:pPr>
            <w:r w:rsidRPr="00952170">
              <w:rPr>
                <w:b/>
                <w:sz w:val="18"/>
                <w:szCs w:val="18"/>
                <w:lang w:val="es-CO"/>
              </w:rPr>
              <w:t xml:space="preserve">Publicación de las evaluaciones y Presentación de Documentos Habilitantes </w:t>
            </w:r>
          </w:p>
        </w:tc>
        <w:tc>
          <w:tcPr>
            <w:tcW w:w="6280" w:type="dxa"/>
            <w:tcBorders>
              <w:top w:val="single" w:sz="4" w:space="0" w:color="auto"/>
              <w:left w:val="single" w:sz="4" w:space="0" w:color="auto"/>
              <w:bottom w:val="single" w:sz="4" w:space="0" w:color="auto"/>
              <w:right w:val="single" w:sz="4" w:space="0" w:color="auto"/>
            </w:tcBorders>
            <w:vAlign w:val="center"/>
          </w:tcPr>
          <w:p w14:paraId="091AFC79" w14:textId="77777777" w:rsidR="00402DC2" w:rsidRPr="00952170" w:rsidRDefault="00402DC2" w:rsidP="00402DC2">
            <w:pPr>
              <w:pStyle w:val="Textoindependiente"/>
              <w:jc w:val="both"/>
              <w:rPr>
                <w:sz w:val="18"/>
                <w:szCs w:val="18"/>
                <w:lang w:val="es-CO" w:eastAsia="es-CO"/>
              </w:rPr>
            </w:pPr>
            <w:r w:rsidRPr="00952170">
              <w:rPr>
                <w:b/>
                <w:sz w:val="18"/>
                <w:szCs w:val="18"/>
                <w:lang w:val="es-CO"/>
              </w:rPr>
              <w:t xml:space="preserve">Fecha: </w:t>
            </w:r>
            <w:r w:rsidRPr="00952170">
              <w:rPr>
                <w:sz w:val="18"/>
                <w:szCs w:val="18"/>
                <w:lang w:val="es-CO" w:eastAsia="es-CO"/>
              </w:rPr>
              <w:t xml:space="preserve">Según cronograma SECOP II en el portal </w:t>
            </w:r>
            <w:hyperlink r:id="rId36" w:history="1">
              <w:r w:rsidRPr="00952170">
                <w:rPr>
                  <w:rStyle w:val="Hipervnculo"/>
                  <w:color w:val="auto"/>
                  <w:sz w:val="18"/>
                  <w:szCs w:val="18"/>
                  <w:lang w:val="es-CO" w:eastAsia="es-CO"/>
                </w:rPr>
                <w:t>www.colombiacompra.gov.co</w:t>
              </w:r>
            </w:hyperlink>
          </w:p>
          <w:p w14:paraId="6B546E51" w14:textId="77777777" w:rsidR="00927D53" w:rsidRPr="00952170" w:rsidRDefault="00402DC2" w:rsidP="00927D53">
            <w:pPr>
              <w:pStyle w:val="Textoindependiente"/>
              <w:jc w:val="both"/>
              <w:rPr>
                <w:sz w:val="18"/>
                <w:szCs w:val="18"/>
                <w:lang w:val="es-CO" w:eastAsia="es-CO"/>
              </w:rPr>
            </w:pPr>
            <w:r w:rsidRPr="00952170">
              <w:rPr>
                <w:b/>
                <w:sz w:val="18"/>
                <w:szCs w:val="18"/>
                <w:lang w:val="es-CO"/>
              </w:rPr>
              <w:t xml:space="preserve">Hora: </w:t>
            </w:r>
            <w:r w:rsidRPr="00952170">
              <w:rPr>
                <w:sz w:val="18"/>
                <w:szCs w:val="18"/>
                <w:lang w:val="es-CO" w:eastAsia="es-CO"/>
              </w:rPr>
              <w:t xml:space="preserve">Según cronograma SECOP II en el portal </w:t>
            </w:r>
            <w:hyperlink r:id="rId37" w:history="1">
              <w:r w:rsidRPr="00952170">
                <w:rPr>
                  <w:rStyle w:val="Hipervnculo"/>
                  <w:color w:val="auto"/>
                  <w:sz w:val="18"/>
                  <w:szCs w:val="18"/>
                  <w:lang w:val="es-CO" w:eastAsia="es-CO"/>
                </w:rPr>
                <w:t>www.colombiacompra.gov.co</w:t>
              </w:r>
            </w:hyperlink>
          </w:p>
        </w:tc>
      </w:tr>
      <w:tr w:rsidR="0068290A" w:rsidRPr="00952170" w14:paraId="45C74114" w14:textId="77777777" w:rsidTr="00B67C4C">
        <w:trPr>
          <w:trHeight w:val="91"/>
          <w:jc w:val="center"/>
        </w:trPr>
        <w:tc>
          <w:tcPr>
            <w:tcW w:w="3114" w:type="dxa"/>
            <w:tcBorders>
              <w:top w:val="single" w:sz="4" w:space="0" w:color="auto"/>
              <w:left w:val="single" w:sz="4" w:space="0" w:color="auto"/>
              <w:bottom w:val="single" w:sz="4" w:space="0" w:color="auto"/>
              <w:right w:val="single" w:sz="4" w:space="0" w:color="auto"/>
            </w:tcBorders>
            <w:vAlign w:val="center"/>
          </w:tcPr>
          <w:p w14:paraId="5B24255E" w14:textId="77777777" w:rsidR="00927D53" w:rsidRPr="00952170" w:rsidRDefault="00927D53" w:rsidP="0001408E">
            <w:pPr>
              <w:pStyle w:val="Textoindependiente"/>
              <w:numPr>
                <w:ilvl w:val="0"/>
                <w:numId w:val="69"/>
              </w:numPr>
              <w:ind w:left="209" w:firstLine="0"/>
              <w:jc w:val="both"/>
              <w:rPr>
                <w:b/>
                <w:sz w:val="18"/>
                <w:szCs w:val="18"/>
              </w:rPr>
            </w:pPr>
            <w:r w:rsidRPr="00952170">
              <w:rPr>
                <w:b/>
                <w:sz w:val="18"/>
                <w:szCs w:val="18"/>
                <w:lang w:val="es-CO"/>
              </w:rPr>
              <w:t>Adjudicación del contrato.</w:t>
            </w:r>
          </w:p>
        </w:tc>
        <w:tc>
          <w:tcPr>
            <w:tcW w:w="6280" w:type="dxa"/>
            <w:tcBorders>
              <w:top w:val="single" w:sz="4" w:space="0" w:color="auto"/>
              <w:left w:val="single" w:sz="4" w:space="0" w:color="auto"/>
              <w:bottom w:val="single" w:sz="4" w:space="0" w:color="auto"/>
              <w:right w:val="single" w:sz="4" w:space="0" w:color="auto"/>
            </w:tcBorders>
            <w:vAlign w:val="center"/>
          </w:tcPr>
          <w:p w14:paraId="14BA7D63" w14:textId="77777777" w:rsidR="00402DC2" w:rsidRPr="00952170" w:rsidRDefault="00402DC2" w:rsidP="00402DC2">
            <w:pPr>
              <w:pStyle w:val="Textoindependiente"/>
              <w:jc w:val="both"/>
              <w:rPr>
                <w:sz w:val="18"/>
                <w:szCs w:val="18"/>
                <w:lang w:val="es-CO" w:eastAsia="es-CO"/>
              </w:rPr>
            </w:pPr>
            <w:r w:rsidRPr="00952170">
              <w:rPr>
                <w:b/>
                <w:sz w:val="18"/>
                <w:szCs w:val="18"/>
                <w:lang w:val="es-CO"/>
              </w:rPr>
              <w:t xml:space="preserve">Fecha: </w:t>
            </w:r>
            <w:r w:rsidRPr="00952170">
              <w:rPr>
                <w:sz w:val="18"/>
                <w:szCs w:val="18"/>
                <w:lang w:val="es-CO" w:eastAsia="es-CO"/>
              </w:rPr>
              <w:t xml:space="preserve">Según cronograma SECOP II en el portal </w:t>
            </w:r>
            <w:hyperlink r:id="rId38" w:history="1">
              <w:r w:rsidRPr="00952170">
                <w:rPr>
                  <w:rStyle w:val="Hipervnculo"/>
                  <w:color w:val="auto"/>
                  <w:sz w:val="18"/>
                  <w:szCs w:val="18"/>
                  <w:lang w:val="es-CO" w:eastAsia="es-CO"/>
                </w:rPr>
                <w:t>www.colombiacompra.gov.co</w:t>
              </w:r>
            </w:hyperlink>
          </w:p>
          <w:p w14:paraId="51690A91" w14:textId="77777777" w:rsidR="00927D53" w:rsidRPr="00952170" w:rsidRDefault="00402DC2" w:rsidP="00927D53">
            <w:pPr>
              <w:pStyle w:val="Textoindependiente"/>
              <w:jc w:val="both"/>
              <w:rPr>
                <w:sz w:val="18"/>
                <w:szCs w:val="18"/>
                <w:lang w:val="es-CO" w:eastAsia="es-CO"/>
              </w:rPr>
            </w:pPr>
            <w:r w:rsidRPr="00952170">
              <w:rPr>
                <w:b/>
                <w:sz w:val="18"/>
                <w:szCs w:val="18"/>
                <w:lang w:val="es-CO"/>
              </w:rPr>
              <w:lastRenderedPageBreak/>
              <w:t xml:space="preserve">Hora: </w:t>
            </w:r>
            <w:r w:rsidRPr="00952170">
              <w:rPr>
                <w:sz w:val="18"/>
                <w:szCs w:val="18"/>
                <w:lang w:val="es-CO" w:eastAsia="es-CO"/>
              </w:rPr>
              <w:t xml:space="preserve">Según cronograma SECOP II en el portal </w:t>
            </w:r>
            <w:hyperlink r:id="rId39" w:history="1">
              <w:r w:rsidRPr="00952170">
                <w:rPr>
                  <w:rStyle w:val="Hipervnculo"/>
                  <w:color w:val="auto"/>
                  <w:sz w:val="18"/>
                  <w:szCs w:val="18"/>
                  <w:lang w:val="es-CO" w:eastAsia="es-CO"/>
                </w:rPr>
                <w:t>www.colombiacompra.gov.co</w:t>
              </w:r>
            </w:hyperlink>
          </w:p>
        </w:tc>
      </w:tr>
      <w:tr w:rsidR="00927D53" w:rsidRPr="00952170" w14:paraId="57FD8B7E" w14:textId="77777777" w:rsidTr="008E3904">
        <w:trPr>
          <w:trHeight w:val="601"/>
          <w:jc w:val="center"/>
        </w:trPr>
        <w:tc>
          <w:tcPr>
            <w:tcW w:w="3114" w:type="dxa"/>
            <w:tcBorders>
              <w:top w:val="single" w:sz="4" w:space="0" w:color="auto"/>
              <w:left w:val="single" w:sz="4" w:space="0" w:color="auto"/>
              <w:bottom w:val="single" w:sz="4" w:space="0" w:color="auto"/>
              <w:right w:val="single" w:sz="4" w:space="0" w:color="auto"/>
            </w:tcBorders>
            <w:vAlign w:val="center"/>
          </w:tcPr>
          <w:p w14:paraId="08188565" w14:textId="77777777" w:rsidR="00927D53" w:rsidRPr="00952170" w:rsidRDefault="00927D53" w:rsidP="0001408E">
            <w:pPr>
              <w:pStyle w:val="Textoindependiente"/>
              <w:numPr>
                <w:ilvl w:val="0"/>
                <w:numId w:val="69"/>
              </w:numPr>
              <w:ind w:left="209" w:firstLine="0"/>
              <w:jc w:val="both"/>
              <w:rPr>
                <w:b/>
                <w:sz w:val="18"/>
                <w:szCs w:val="18"/>
              </w:rPr>
            </w:pPr>
            <w:r w:rsidRPr="00952170">
              <w:rPr>
                <w:b/>
                <w:sz w:val="18"/>
                <w:szCs w:val="18"/>
                <w:lang w:val="es-CO"/>
              </w:rPr>
              <w:lastRenderedPageBreak/>
              <w:t>Expedición, notificación del acto administrativo de Adjudicación y firma del Contrato</w:t>
            </w:r>
          </w:p>
        </w:tc>
        <w:tc>
          <w:tcPr>
            <w:tcW w:w="6280" w:type="dxa"/>
            <w:tcBorders>
              <w:top w:val="single" w:sz="4" w:space="0" w:color="auto"/>
              <w:left w:val="single" w:sz="4" w:space="0" w:color="auto"/>
              <w:bottom w:val="single" w:sz="4" w:space="0" w:color="auto"/>
              <w:right w:val="single" w:sz="4" w:space="0" w:color="auto"/>
            </w:tcBorders>
            <w:vAlign w:val="center"/>
          </w:tcPr>
          <w:p w14:paraId="2FC22119" w14:textId="77777777" w:rsidR="00402DC2" w:rsidRPr="00952170" w:rsidRDefault="00402DC2" w:rsidP="00402DC2">
            <w:pPr>
              <w:pStyle w:val="Textoindependiente"/>
              <w:jc w:val="both"/>
              <w:rPr>
                <w:sz w:val="18"/>
                <w:szCs w:val="18"/>
                <w:lang w:val="es-CO" w:eastAsia="es-CO"/>
              </w:rPr>
            </w:pPr>
            <w:r w:rsidRPr="00952170">
              <w:rPr>
                <w:b/>
                <w:sz w:val="18"/>
                <w:szCs w:val="18"/>
                <w:lang w:val="es-CO"/>
              </w:rPr>
              <w:t xml:space="preserve">Fecha: </w:t>
            </w:r>
            <w:r w:rsidRPr="00952170">
              <w:rPr>
                <w:sz w:val="18"/>
                <w:szCs w:val="18"/>
                <w:lang w:val="es-CO" w:eastAsia="es-CO"/>
              </w:rPr>
              <w:t xml:space="preserve">Según cronograma SECOP II en el portal </w:t>
            </w:r>
            <w:hyperlink r:id="rId40" w:history="1">
              <w:r w:rsidRPr="00952170">
                <w:rPr>
                  <w:rStyle w:val="Hipervnculo"/>
                  <w:color w:val="auto"/>
                  <w:sz w:val="18"/>
                  <w:szCs w:val="18"/>
                  <w:lang w:val="es-CO" w:eastAsia="es-CO"/>
                </w:rPr>
                <w:t>www.colombiacompra.gov.co</w:t>
              </w:r>
            </w:hyperlink>
          </w:p>
          <w:p w14:paraId="457C98C5" w14:textId="77777777" w:rsidR="00927D53" w:rsidRPr="00952170" w:rsidRDefault="00402DC2" w:rsidP="00402DC2">
            <w:pPr>
              <w:pStyle w:val="Textoindependiente"/>
              <w:jc w:val="both"/>
              <w:rPr>
                <w:sz w:val="18"/>
                <w:szCs w:val="18"/>
                <w:lang w:val="es-CO" w:eastAsia="es-CO"/>
              </w:rPr>
            </w:pPr>
            <w:r w:rsidRPr="00952170">
              <w:rPr>
                <w:b/>
                <w:sz w:val="18"/>
                <w:szCs w:val="18"/>
                <w:lang w:val="es-CO"/>
              </w:rPr>
              <w:t xml:space="preserve">Hora: </w:t>
            </w:r>
            <w:r w:rsidRPr="00952170">
              <w:rPr>
                <w:sz w:val="18"/>
                <w:szCs w:val="18"/>
                <w:lang w:val="es-CO" w:eastAsia="es-CO"/>
              </w:rPr>
              <w:t xml:space="preserve">Según cronograma SECOP II en el portal </w:t>
            </w:r>
            <w:hyperlink r:id="rId41" w:history="1">
              <w:r w:rsidRPr="00952170">
                <w:rPr>
                  <w:rStyle w:val="Hipervnculo"/>
                  <w:color w:val="auto"/>
                  <w:sz w:val="18"/>
                  <w:szCs w:val="18"/>
                  <w:lang w:val="es-CO" w:eastAsia="es-CO"/>
                </w:rPr>
                <w:t>www.colombiacompra.gov.co</w:t>
              </w:r>
            </w:hyperlink>
          </w:p>
        </w:tc>
      </w:tr>
      <w:tr w:rsidR="003F7BCB" w:rsidRPr="00952170" w14:paraId="4161FEEF" w14:textId="77777777" w:rsidTr="00B67C4C">
        <w:trPr>
          <w:trHeight w:val="2609"/>
          <w:jc w:val="center"/>
        </w:trPr>
        <w:tc>
          <w:tcPr>
            <w:tcW w:w="3114" w:type="dxa"/>
            <w:tcBorders>
              <w:top w:val="single" w:sz="4" w:space="0" w:color="auto"/>
              <w:left w:val="single" w:sz="4" w:space="0" w:color="auto"/>
              <w:bottom w:val="single" w:sz="4" w:space="0" w:color="auto"/>
              <w:right w:val="single" w:sz="4" w:space="0" w:color="auto"/>
            </w:tcBorders>
            <w:vAlign w:val="center"/>
          </w:tcPr>
          <w:p w14:paraId="34DD3704" w14:textId="77777777" w:rsidR="003F7BCB" w:rsidRPr="00B346CB" w:rsidRDefault="003F7BCB" w:rsidP="0001408E">
            <w:pPr>
              <w:pStyle w:val="Textoindependiente"/>
              <w:numPr>
                <w:ilvl w:val="0"/>
                <w:numId w:val="69"/>
              </w:numPr>
              <w:ind w:left="492" w:hanging="283"/>
              <w:jc w:val="left"/>
              <w:rPr>
                <w:b/>
                <w:sz w:val="18"/>
                <w:szCs w:val="18"/>
                <w:lang w:val="es-CO"/>
              </w:rPr>
            </w:pPr>
            <w:r>
              <w:rPr>
                <w:b/>
                <w:sz w:val="18"/>
                <w:szCs w:val="18"/>
                <w:lang w:val="es-CO"/>
              </w:rPr>
              <w:t>INDISPONIBILIDA</w:t>
            </w:r>
            <w:r w:rsidRPr="00B346CB">
              <w:rPr>
                <w:b/>
                <w:sz w:val="18"/>
                <w:szCs w:val="18"/>
                <w:lang w:val="es-CO"/>
              </w:rPr>
              <w:t>D DE SECOP II</w:t>
            </w:r>
          </w:p>
        </w:tc>
        <w:tc>
          <w:tcPr>
            <w:tcW w:w="6280" w:type="dxa"/>
            <w:tcBorders>
              <w:top w:val="single" w:sz="4" w:space="0" w:color="auto"/>
              <w:left w:val="single" w:sz="4" w:space="0" w:color="auto"/>
              <w:bottom w:val="single" w:sz="4" w:space="0" w:color="auto"/>
              <w:right w:val="single" w:sz="4" w:space="0" w:color="auto"/>
            </w:tcBorders>
            <w:vAlign w:val="center"/>
          </w:tcPr>
          <w:p w14:paraId="259470EB" w14:textId="77777777" w:rsidR="003F7BCB" w:rsidRPr="00B346CB" w:rsidRDefault="003F7BCB" w:rsidP="003F7BCB">
            <w:pPr>
              <w:pStyle w:val="Sinespaciado1"/>
              <w:jc w:val="both"/>
              <w:rPr>
                <w:rFonts w:ascii="Arial" w:hAnsi="Arial" w:cs="Arial"/>
                <w:sz w:val="18"/>
                <w:szCs w:val="18"/>
              </w:rPr>
            </w:pPr>
            <w:r w:rsidRPr="00B346CB">
              <w:rPr>
                <w:rFonts w:ascii="Arial" w:hAnsi="Arial" w:cs="Arial"/>
                <w:sz w:val="18"/>
                <w:szCs w:val="18"/>
              </w:rPr>
              <w:t xml:space="preserve">En caso de que se presente alguna falla general o particular dentro de las cuatro (4) horas calendario previas al evento de manifestación de interés, presentación de ofertas, presentación de observaciones o subsanaciones; que no le permita hacer la acción, debe informar a la Entidad a través de un correo electrónico al email: </w:t>
            </w:r>
            <w:hyperlink r:id="rId42" w:history="1">
              <w:r w:rsidRPr="00E23732">
                <w:rPr>
                  <w:rStyle w:val="Hipervnculo"/>
                  <w:rFonts w:ascii="Arial" w:hAnsi="Arial" w:cs="Arial"/>
                  <w:sz w:val="18"/>
                  <w:szCs w:val="18"/>
                </w:rPr>
                <w:t>mebar.ofcon@.policia.gov.co</w:t>
              </w:r>
            </w:hyperlink>
            <w:r w:rsidRPr="00B346CB">
              <w:rPr>
                <w:rFonts w:ascii="Arial" w:hAnsi="Arial" w:cs="Arial"/>
                <w:sz w:val="18"/>
                <w:szCs w:val="18"/>
              </w:rPr>
              <w:t>,</w:t>
            </w:r>
            <w:r>
              <w:rPr>
                <w:rFonts w:ascii="Arial" w:hAnsi="Arial" w:cs="Arial"/>
                <w:sz w:val="18"/>
                <w:szCs w:val="18"/>
              </w:rPr>
              <w:t xml:space="preserve"> </w:t>
            </w:r>
            <w:r w:rsidRPr="00B346CB">
              <w:rPr>
                <w:rFonts w:ascii="Arial" w:hAnsi="Arial" w:cs="Arial"/>
                <w:sz w:val="18"/>
                <w:szCs w:val="18"/>
              </w:rPr>
              <w:t xml:space="preserve">con la siguiente información (a. el número de Proceso; b. nombre del usuario en la plataforma c. nombre de la cuenta del proponente que quiere enviar la observación; d. el NIT o cédula del Proveedor) e informar a Colombia Compra Eficiente, creando un caso, a través de su página web. </w:t>
            </w:r>
          </w:p>
          <w:p w14:paraId="4ABCA064" w14:textId="77777777" w:rsidR="003F7BCB" w:rsidRPr="00B346CB" w:rsidRDefault="003F7BCB" w:rsidP="003F7BCB">
            <w:pPr>
              <w:pStyle w:val="Textoindependiente"/>
              <w:jc w:val="both"/>
              <w:rPr>
                <w:sz w:val="18"/>
                <w:szCs w:val="18"/>
                <w:lang w:val="es-CO"/>
              </w:rPr>
            </w:pPr>
            <w:r w:rsidRPr="00B346CB">
              <w:rPr>
                <w:sz w:val="18"/>
                <w:szCs w:val="18"/>
                <w:lang w:val="es-CO"/>
              </w:rPr>
              <w:t xml:space="preserve">Recuerde que debe remitir la respuesta al caso dentro de las 16 horas hábiles siguientes, con esto la Entidad podrá activar el procedimiento de indisponibilidad dispuesto por la Agencia en el siguiente link: </w:t>
            </w:r>
            <w:hyperlink r:id="rId43" w:history="1">
              <w:r w:rsidRPr="00B346CB">
                <w:rPr>
                  <w:sz w:val="18"/>
                  <w:szCs w:val="18"/>
                  <w:lang w:val="es-CO"/>
                </w:rPr>
                <w:t>https://www.colombiacompra.gov.co/secop-ii/indisponibilidad-en-el-secop-ii</w:t>
              </w:r>
            </w:hyperlink>
            <w:r w:rsidRPr="00B346CB">
              <w:rPr>
                <w:sz w:val="18"/>
                <w:szCs w:val="18"/>
                <w:lang w:val="es-CO"/>
              </w:rPr>
              <w:t>.</w:t>
            </w:r>
          </w:p>
        </w:tc>
      </w:tr>
    </w:tbl>
    <w:p w14:paraId="677DF229" w14:textId="77777777" w:rsidR="00EC12D0" w:rsidRPr="00952170" w:rsidRDefault="00EC12D0" w:rsidP="004653EB">
      <w:pPr>
        <w:jc w:val="both"/>
        <w:rPr>
          <w:rFonts w:ascii="Arial" w:hAnsi="Arial" w:cs="Arial"/>
          <w:b/>
          <w:sz w:val="18"/>
          <w:szCs w:val="18"/>
        </w:rPr>
      </w:pPr>
    </w:p>
    <w:p w14:paraId="65BFF8D7" w14:textId="77777777" w:rsidR="00B67C4C" w:rsidRPr="002B55B2" w:rsidRDefault="00B67C4C" w:rsidP="00B67C4C">
      <w:pPr>
        <w:jc w:val="both"/>
        <w:rPr>
          <w:rFonts w:ascii="Arial" w:hAnsi="Arial" w:cs="Arial"/>
          <w:bCs/>
          <w:sz w:val="20"/>
          <w:szCs w:val="20"/>
          <w:lang w:val="es-CO"/>
        </w:rPr>
      </w:pPr>
      <w:r w:rsidRPr="002B55B2">
        <w:rPr>
          <w:rFonts w:ascii="Arial" w:hAnsi="Arial" w:cs="Arial"/>
          <w:b/>
          <w:sz w:val="20"/>
          <w:szCs w:val="20"/>
          <w:lang w:val="es-CO"/>
        </w:rPr>
        <w:t xml:space="preserve">NOTA 1: </w:t>
      </w:r>
      <w:r w:rsidRPr="002B55B2">
        <w:rPr>
          <w:rFonts w:ascii="Arial" w:hAnsi="Arial" w:cs="Arial"/>
          <w:sz w:val="20"/>
          <w:szCs w:val="20"/>
          <w:lang w:val="es-CO"/>
        </w:rPr>
        <w:t xml:space="preserve">de ser </w:t>
      </w:r>
      <w:r w:rsidRPr="002B55B2">
        <w:rPr>
          <w:rFonts w:ascii="Arial" w:hAnsi="Arial" w:cs="Arial"/>
          <w:bCs/>
          <w:sz w:val="20"/>
          <w:szCs w:val="20"/>
          <w:lang w:val="es-CO"/>
        </w:rPr>
        <w:t>necesaria la modificación del cronograma anterior, ésta se efectuará de conformidad con lo establecido en el artículo 2.2.1.1.2.2.1 del Decreto 1082 de 2015.</w:t>
      </w:r>
    </w:p>
    <w:p w14:paraId="10BA4A2B" w14:textId="77777777" w:rsidR="00B67C4C" w:rsidRPr="002B55B2" w:rsidRDefault="00B67C4C" w:rsidP="00B67C4C">
      <w:pPr>
        <w:jc w:val="both"/>
        <w:rPr>
          <w:rFonts w:ascii="Arial" w:hAnsi="Arial" w:cs="Arial"/>
          <w:bCs/>
          <w:sz w:val="20"/>
          <w:szCs w:val="20"/>
          <w:lang w:val="es-CO"/>
        </w:rPr>
      </w:pPr>
    </w:p>
    <w:p w14:paraId="55BC02FA" w14:textId="77777777" w:rsidR="00B67C4C" w:rsidRDefault="00B67C4C" w:rsidP="00B67C4C">
      <w:pPr>
        <w:jc w:val="both"/>
        <w:rPr>
          <w:rFonts w:ascii="Arial" w:hAnsi="Arial" w:cs="Arial"/>
          <w:iCs/>
          <w:sz w:val="20"/>
          <w:szCs w:val="20"/>
          <w:lang w:val="es-CO"/>
        </w:rPr>
      </w:pPr>
      <w:r w:rsidRPr="002B55B2">
        <w:rPr>
          <w:rFonts w:ascii="Arial" w:hAnsi="Arial" w:cs="Arial"/>
          <w:b/>
          <w:bCs/>
          <w:sz w:val="20"/>
          <w:szCs w:val="20"/>
          <w:lang w:val="es-CO"/>
        </w:rPr>
        <w:t>NOTA 2: </w:t>
      </w:r>
      <w:r w:rsidRPr="002B55B2">
        <w:rPr>
          <w:rFonts w:ascii="Arial" w:hAnsi="Arial" w:cs="Arial"/>
          <w:sz w:val="20"/>
          <w:szCs w:val="20"/>
          <w:lang w:val="es-CO"/>
        </w:rPr>
        <w:t>las observaciones allegadas de forma extemporánea serán atendidas conforme a las disposiciones legales referidas al derecho de petición y antes de la adjudicación del presente proceso, sin embargo, se reitera que los términos en materia de contratación son perentorios y preclusivos por mandato expreso de la ley, tal y como lo consagra el artículo 25 de la Ley 80 de 1993: </w:t>
      </w:r>
      <w:r w:rsidRPr="002B55B2">
        <w:rPr>
          <w:rFonts w:ascii="Arial" w:hAnsi="Arial" w:cs="Arial"/>
          <w:i/>
          <w:iCs/>
          <w:sz w:val="20"/>
          <w:szCs w:val="20"/>
          <w:lang w:val="es-CO"/>
        </w:rPr>
        <w:t>“(…) En las normas de selección y en la invitación pública para la escogencia de contratistas, se cumplirán y establecerán los procedimientos y etapas estrictamente necesarios para asegurar la selección objetiva de la propuesta más favorable. Para este propósito, se señalarán términos </w:t>
      </w:r>
      <w:r w:rsidRPr="002B55B2">
        <w:rPr>
          <w:rFonts w:ascii="Arial" w:hAnsi="Arial" w:cs="Arial"/>
          <w:i/>
          <w:iCs/>
          <w:sz w:val="20"/>
          <w:szCs w:val="20"/>
          <w:u w:val="single"/>
          <w:lang w:val="es-CO"/>
        </w:rPr>
        <w:t>preclusivos y perentorios</w:t>
      </w:r>
      <w:r w:rsidRPr="002B55B2">
        <w:rPr>
          <w:rFonts w:ascii="Arial" w:hAnsi="Arial" w:cs="Arial"/>
          <w:i/>
          <w:iCs/>
          <w:sz w:val="20"/>
          <w:szCs w:val="20"/>
          <w:lang w:val="es-CO"/>
        </w:rPr>
        <w:t> para las diferentes etapas de la selección y las autoridades darán impulso oficioso a las actuaciones</w:t>
      </w:r>
      <w:r w:rsidRPr="002B55B2">
        <w:rPr>
          <w:rFonts w:ascii="Arial" w:hAnsi="Arial" w:cs="Arial"/>
          <w:iCs/>
          <w:sz w:val="20"/>
          <w:szCs w:val="20"/>
          <w:lang w:val="es-CO"/>
        </w:rPr>
        <w:t>”.</w:t>
      </w:r>
    </w:p>
    <w:p w14:paraId="28CB02DE" w14:textId="77777777" w:rsidR="00B67C4C" w:rsidRPr="002B55B2" w:rsidRDefault="00B67C4C" w:rsidP="00B67C4C">
      <w:pPr>
        <w:jc w:val="both"/>
        <w:rPr>
          <w:rFonts w:ascii="Arial" w:hAnsi="Arial" w:cs="Arial"/>
          <w:iCs/>
          <w:sz w:val="20"/>
          <w:szCs w:val="20"/>
          <w:lang w:val="es-CO"/>
        </w:rPr>
      </w:pPr>
    </w:p>
    <w:p w14:paraId="0F39D485" w14:textId="77777777" w:rsidR="00010FFB" w:rsidRPr="00952170" w:rsidRDefault="00010FFB" w:rsidP="004653EB">
      <w:pPr>
        <w:jc w:val="both"/>
        <w:rPr>
          <w:rFonts w:ascii="Arial" w:hAnsi="Arial" w:cs="Arial"/>
          <w:bCs/>
          <w:sz w:val="18"/>
          <w:szCs w:val="18"/>
        </w:rPr>
      </w:pPr>
    </w:p>
    <w:p w14:paraId="389AABF0" w14:textId="77777777" w:rsidR="004653EB" w:rsidRPr="00952170" w:rsidRDefault="004653EB" w:rsidP="007F762E">
      <w:pPr>
        <w:numPr>
          <w:ilvl w:val="0"/>
          <w:numId w:val="2"/>
        </w:numPr>
        <w:jc w:val="both"/>
        <w:rPr>
          <w:rFonts w:ascii="Arial" w:hAnsi="Arial" w:cs="Arial"/>
          <w:b/>
          <w:sz w:val="18"/>
          <w:szCs w:val="18"/>
        </w:rPr>
      </w:pPr>
      <w:r w:rsidRPr="00952170">
        <w:rPr>
          <w:rFonts w:ascii="Arial" w:hAnsi="Arial" w:cs="Arial"/>
          <w:b/>
          <w:sz w:val="18"/>
          <w:szCs w:val="18"/>
        </w:rPr>
        <w:t>PREPARACIÓN Y PRESENTACIÓN DE LAS PROPUESTAS</w:t>
      </w:r>
      <w:r w:rsidR="00D2462B" w:rsidRPr="00952170">
        <w:rPr>
          <w:rFonts w:ascii="Arial" w:hAnsi="Arial" w:cs="Arial"/>
          <w:b/>
          <w:sz w:val="18"/>
          <w:szCs w:val="18"/>
        </w:rPr>
        <w:t>.</w:t>
      </w:r>
    </w:p>
    <w:p w14:paraId="20C2E3D1" w14:textId="77777777" w:rsidR="007F762E" w:rsidRPr="00952170" w:rsidRDefault="007F762E" w:rsidP="007F762E">
      <w:pPr>
        <w:ind w:left="720"/>
        <w:jc w:val="both"/>
        <w:rPr>
          <w:rFonts w:ascii="Arial" w:hAnsi="Arial" w:cs="Arial"/>
          <w:b/>
          <w:sz w:val="18"/>
          <w:szCs w:val="18"/>
        </w:rPr>
      </w:pPr>
    </w:p>
    <w:p w14:paraId="6FAA834B" w14:textId="77777777" w:rsidR="007F762E" w:rsidRPr="00952170" w:rsidRDefault="007F762E" w:rsidP="007F762E">
      <w:pPr>
        <w:autoSpaceDE w:val="0"/>
        <w:autoSpaceDN w:val="0"/>
        <w:adjustRightInd w:val="0"/>
        <w:jc w:val="both"/>
        <w:rPr>
          <w:rFonts w:ascii="Arial" w:hAnsi="Arial" w:cs="Arial"/>
          <w:bCs/>
          <w:sz w:val="18"/>
          <w:szCs w:val="18"/>
        </w:rPr>
      </w:pPr>
      <w:r w:rsidRPr="00952170">
        <w:rPr>
          <w:rFonts w:ascii="Arial" w:hAnsi="Arial" w:cs="Arial"/>
          <w:bCs/>
          <w:sz w:val="18"/>
          <w:szCs w:val="18"/>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Articulo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la </w:t>
      </w:r>
      <w:r w:rsidR="00B94C46">
        <w:rPr>
          <w:rFonts w:ascii="Arial" w:hAnsi="Arial" w:cs="Arial"/>
          <w:bCs/>
          <w:sz w:val="18"/>
          <w:szCs w:val="18"/>
        </w:rPr>
        <w:t>Policía Metropolitana de Barranquilla,</w:t>
      </w:r>
      <w:r w:rsidRPr="00952170">
        <w:rPr>
          <w:rFonts w:ascii="Arial" w:hAnsi="Arial" w:cs="Arial"/>
          <w:bCs/>
          <w:sz w:val="18"/>
          <w:szCs w:val="18"/>
        </w:rPr>
        <w:t xml:space="preserve"> únicamente recibirá propuestas a través de la citada plataforma, con el fin de obtener mayor eficiencia y transferencia y reduciendo los costos de transacción. </w:t>
      </w:r>
    </w:p>
    <w:p w14:paraId="7B7BC130" w14:textId="77777777" w:rsidR="007F762E" w:rsidRPr="00952170" w:rsidRDefault="007F762E" w:rsidP="007F762E">
      <w:pPr>
        <w:autoSpaceDE w:val="0"/>
        <w:autoSpaceDN w:val="0"/>
        <w:adjustRightInd w:val="0"/>
        <w:jc w:val="both"/>
        <w:rPr>
          <w:rFonts w:ascii="Arial" w:hAnsi="Arial" w:cs="Arial"/>
          <w:b/>
          <w:bCs/>
          <w:sz w:val="18"/>
          <w:szCs w:val="18"/>
        </w:rPr>
      </w:pPr>
    </w:p>
    <w:p w14:paraId="55AF52D6" w14:textId="77777777" w:rsidR="007F762E" w:rsidRPr="00952170" w:rsidRDefault="007F762E" w:rsidP="007F762E">
      <w:pPr>
        <w:autoSpaceDE w:val="0"/>
        <w:autoSpaceDN w:val="0"/>
        <w:adjustRightInd w:val="0"/>
        <w:jc w:val="both"/>
        <w:rPr>
          <w:rFonts w:ascii="Arial" w:hAnsi="Arial" w:cs="Arial"/>
          <w:sz w:val="18"/>
          <w:szCs w:val="18"/>
        </w:rPr>
      </w:pPr>
      <w:r w:rsidRPr="00952170">
        <w:rPr>
          <w:rFonts w:ascii="Arial" w:hAnsi="Arial" w:cs="Arial"/>
          <w:sz w:val="18"/>
          <w:szCs w:val="18"/>
        </w:rPr>
        <w:t xml:space="preserve">La oferta deberá presentarse conforme lo establece </w:t>
      </w:r>
      <w:r w:rsidRPr="00952170">
        <w:rPr>
          <w:rFonts w:ascii="Arial" w:hAnsi="Arial" w:cs="Arial"/>
          <w:bCs/>
          <w:sz w:val="18"/>
          <w:szCs w:val="18"/>
        </w:rPr>
        <w:t>Colombia Compra Eficiente a través del SECOP II</w:t>
      </w:r>
      <w:r w:rsidRPr="00952170">
        <w:rPr>
          <w:rFonts w:ascii="Arial" w:hAnsi="Arial" w:cs="Arial"/>
          <w:sz w:val="18"/>
          <w:szCs w:val="18"/>
        </w:rPr>
        <w:t>; en donde corresponde al oferente tener en cuenta las siguientes consideraciones:</w:t>
      </w:r>
    </w:p>
    <w:p w14:paraId="4209B415" w14:textId="77777777" w:rsidR="007F762E" w:rsidRPr="00952170" w:rsidRDefault="007F762E" w:rsidP="007F762E">
      <w:pPr>
        <w:autoSpaceDE w:val="0"/>
        <w:autoSpaceDN w:val="0"/>
        <w:adjustRightInd w:val="0"/>
        <w:jc w:val="both"/>
        <w:rPr>
          <w:rFonts w:ascii="Arial" w:hAnsi="Arial" w:cs="Arial"/>
          <w:b/>
          <w:bCs/>
          <w:sz w:val="18"/>
          <w:szCs w:val="18"/>
        </w:rPr>
      </w:pPr>
    </w:p>
    <w:p w14:paraId="094E6964" w14:textId="77777777" w:rsidR="007F762E" w:rsidRPr="00952170" w:rsidRDefault="007F762E" w:rsidP="00876CD9">
      <w:pPr>
        <w:numPr>
          <w:ilvl w:val="0"/>
          <w:numId w:val="14"/>
        </w:numPr>
        <w:autoSpaceDE w:val="0"/>
        <w:autoSpaceDN w:val="0"/>
        <w:adjustRightInd w:val="0"/>
        <w:ind w:left="426" w:hanging="426"/>
        <w:jc w:val="both"/>
        <w:rPr>
          <w:rFonts w:ascii="Arial" w:hAnsi="Arial" w:cs="Arial"/>
          <w:sz w:val="18"/>
          <w:szCs w:val="18"/>
        </w:rPr>
      </w:pPr>
      <w:r w:rsidRPr="00952170">
        <w:rPr>
          <w:rFonts w:ascii="Arial" w:hAnsi="Arial" w:cs="Arial"/>
          <w:sz w:val="18"/>
          <w:szCs w:val="18"/>
        </w:rPr>
        <w:t xml:space="preserve">El idioma del presente proceso de selección será el castellano </w:t>
      </w:r>
      <w:r w:rsidR="00DF65AF" w:rsidRPr="00952170">
        <w:rPr>
          <w:rFonts w:ascii="Arial" w:hAnsi="Arial" w:cs="Arial"/>
          <w:sz w:val="18"/>
          <w:szCs w:val="18"/>
        </w:rPr>
        <w:t>y,</w:t>
      </w:r>
      <w:r w:rsidRPr="00952170">
        <w:rPr>
          <w:rFonts w:ascii="Arial" w:hAnsi="Arial" w:cs="Arial"/>
          <w:sz w:val="18"/>
          <w:szCs w:val="18"/>
        </w:rPr>
        <w:t xml:space="preserve"> por lo tanto, se solicita que todos los documentos y certificaciones a los que se refiere este PLIEGO DE CONDICIONES emitidos en idioma diferente al castellano, sean presentados en su idioma original y en traducción simple al castellano.</w:t>
      </w:r>
    </w:p>
    <w:p w14:paraId="202DDA0D" w14:textId="77777777" w:rsidR="007F762E" w:rsidRPr="00952170" w:rsidRDefault="007F762E" w:rsidP="00876CD9">
      <w:pPr>
        <w:numPr>
          <w:ilvl w:val="0"/>
          <w:numId w:val="14"/>
        </w:numPr>
        <w:autoSpaceDE w:val="0"/>
        <w:autoSpaceDN w:val="0"/>
        <w:adjustRightInd w:val="0"/>
        <w:ind w:left="426" w:hanging="426"/>
        <w:jc w:val="both"/>
        <w:rPr>
          <w:rFonts w:ascii="Arial" w:hAnsi="Arial" w:cs="Arial"/>
          <w:sz w:val="18"/>
          <w:szCs w:val="18"/>
        </w:rPr>
      </w:pPr>
      <w:r w:rsidRPr="00952170">
        <w:rPr>
          <w:rFonts w:ascii="Arial" w:hAnsi="Arial" w:cs="Arial"/>
          <w:sz w:val="18"/>
          <w:szCs w:val="18"/>
        </w:rPr>
        <w:t>Con el fin de ingresar los datos al Sistema Integral de Información Financiera “SIIF”, los Proponentes que participen en este proceso de selección diligenciarán el Formulario No 2 denominado “Datos Básicos Beneficiario Cuenta”.</w:t>
      </w:r>
    </w:p>
    <w:p w14:paraId="1A12EB75" w14:textId="77777777" w:rsidR="007F762E" w:rsidRPr="00952170" w:rsidRDefault="007F762E" w:rsidP="00876CD9">
      <w:pPr>
        <w:numPr>
          <w:ilvl w:val="0"/>
          <w:numId w:val="14"/>
        </w:numPr>
        <w:autoSpaceDE w:val="0"/>
        <w:autoSpaceDN w:val="0"/>
        <w:adjustRightInd w:val="0"/>
        <w:ind w:left="426" w:hanging="426"/>
        <w:jc w:val="both"/>
        <w:rPr>
          <w:rFonts w:ascii="Arial" w:hAnsi="Arial" w:cs="Arial"/>
          <w:sz w:val="18"/>
          <w:szCs w:val="18"/>
        </w:rPr>
      </w:pPr>
      <w:r w:rsidRPr="00952170">
        <w:rPr>
          <w:rFonts w:ascii="Arial" w:hAnsi="Arial" w:cs="Arial"/>
          <w:color w:val="000000"/>
          <w:sz w:val="18"/>
          <w:szCs w:val="18"/>
        </w:rPr>
        <w:t>Los valores presentados en la oferta económica deberán ser trabajados y calculados con máximo dos decimales.</w:t>
      </w:r>
    </w:p>
    <w:p w14:paraId="62DFACF6" w14:textId="77777777" w:rsidR="007F762E" w:rsidRPr="00952170" w:rsidRDefault="007F762E" w:rsidP="00876CD9">
      <w:pPr>
        <w:numPr>
          <w:ilvl w:val="0"/>
          <w:numId w:val="14"/>
        </w:numPr>
        <w:autoSpaceDE w:val="0"/>
        <w:autoSpaceDN w:val="0"/>
        <w:adjustRightInd w:val="0"/>
        <w:ind w:left="426" w:hanging="426"/>
        <w:jc w:val="both"/>
        <w:rPr>
          <w:rFonts w:ascii="Arial" w:hAnsi="Arial" w:cs="Arial"/>
          <w:sz w:val="18"/>
          <w:szCs w:val="18"/>
        </w:rPr>
      </w:pPr>
      <w:r w:rsidRPr="00952170">
        <w:rPr>
          <w:rFonts w:ascii="Arial" w:hAnsi="Arial" w:cs="Arial"/>
          <w:sz w:val="18"/>
          <w:szCs w:val="18"/>
        </w:rPr>
        <w:t xml:space="preserve">En el evento de ser un consorcio o una unión temporal se certificará un número de cuenta bancaria de uno de los consorciados o miembros de la unión temporal. </w:t>
      </w:r>
    </w:p>
    <w:p w14:paraId="39FB41D1" w14:textId="77777777" w:rsidR="007F762E" w:rsidRPr="00952170" w:rsidRDefault="007F762E" w:rsidP="007F762E">
      <w:pPr>
        <w:autoSpaceDE w:val="0"/>
        <w:autoSpaceDN w:val="0"/>
        <w:adjustRightInd w:val="0"/>
        <w:ind w:left="426" w:hanging="426"/>
        <w:jc w:val="both"/>
        <w:rPr>
          <w:rFonts w:ascii="Arial" w:hAnsi="Arial" w:cs="Arial"/>
          <w:sz w:val="18"/>
          <w:szCs w:val="18"/>
        </w:rPr>
      </w:pPr>
    </w:p>
    <w:p w14:paraId="7718D0B4" w14:textId="77777777" w:rsidR="00B418E3" w:rsidRPr="00830E13" w:rsidRDefault="007F762E" w:rsidP="00830E13">
      <w:pPr>
        <w:autoSpaceDE w:val="0"/>
        <w:autoSpaceDN w:val="0"/>
        <w:adjustRightInd w:val="0"/>
        <w:jc w:val="both"/>
        <w:rPr>
          <w:rFonts w:ascii="Arial" w:hAnsi="Arial" w:cs="Arial"/>
          <w:sz w:val="18"/>
          <w:szCs w:val="18"/>
        </w:rPr>
      </w:pPr>
      <w:r w:rsidRPr="00952170">
        <w:rPr>
          <w:rFonts w:ascii="Arial" w:hAnsi="Arial" w:cs="Arial"/>
          <w:sz w:val="18"/>
          <w:szCs w:val="18"/>
        </w:rPr>
        <w:t>En caso de que el consorcio o unión temporal sea adjudicatario de la contratación, procederá a abrir una única cuenta a nombre de la compañía aseguradora líder de la misma y presentará la certificación de la misma como requisito previo a la suscripción del contrato.</w:t>
      </w:r>
    </w:p>
    <w:p w14:paraId="0E0B8B2B" w14:textId="77777777" w:rsidR="00B418E3" w:rsidRPr="00952170" w:rsidRDefault="00B418E3" w:rsidP="004653EB">
      <w:pPr>
        <w:jc w:val="both"/>
        <w:rPr>
          <w:rFonts w:ascii="Arial" w:hAnsi="Arial" w:cs="Arial"/>
          <w:sz w:val="18"/>
          <w:szCs w:val="18"/>
          <w:lang w:val="es-CO"/>
        </w:rPr>
      </w:pPr>
    </w:p>
    <w:p w14:paraId="6BE6BB2C" w14:textId="77777777" w:rsidR="00CF6985" w:rsidRPr="00952170" w:rsidRDefault="00CF6985" w:rsidP="00CF6985">
      <w:pPr>
        <w:pStyle w:val="Prrafodelista"/>
        <w:numPr>
          <w:ilvl w:val="0"/>
          <w:numId w:val="2"/>
        </w:numPr>
        <w:tabs>
          <w:tab w:val="clear" w:pos="720"/>
          <w:tab w:val="num" w:pos="360"/>
        </w:tabs>
        <w:ind w:left="426"/>
        <w:jc w:val="both"/>
        <w:rPr>
          <w:rFonts w:ascii="Arial" w:hAnsi="Arial" w:cs="Arial"/>
          <w:sz w:val="18"/>
          <w:szCs w:val="18"/>
        </w:rPr>
      </w:pPr>
      <w:r w:rsidRPr="00952170">
        <w:rPr>
          <w:rFonts w:ascii="Arial" w:hAnsi="Arial" w:cs="Arial"/>
          <w:b/>
          <w:bCs/>
          <w:sz w:val="18"/>
          <w:szCs w:val="18"/>
          <w:lang w:val="es-CO" w:eastAsia="es-CO"/>
        </w:rPr>
        <w:lastRenderedPageBreak/>
        <w:t xml:space="preserve"> CARÁCTER PÚBLICO DE LA INFORMACIÓN </w:t>
      </w:r>
    </w:p>
    <w:p w14:paraId="0DA77CED" w14:textId="77777777" w:rsidR="00CF6985" w:rsidRPr="00952170" w:rsidRDefault="00CF6985" w:rsidP="00CF6985">
      <w:pPr>
        <w:pStyle w:val="Prrafodelista"/>
        <w:jc w:val="both"/>
        <w:rPr>
          <w:rFonts w:ascii="Arial" w:hAnsi="Arial" w:cs="Arial"/>
          <w:sz w:val="18"/>
          <w:szCs w:val="18"/>
        </w:rPr>
      </w:pPr>
    </w:p>
    <w:p w14:paraId="6D703FF9" w14:textId="77777777" w:rsidR="00CF6985" w:rsidRPr="00952170" w:rsidRDefault="00CF6985" w:rsidP="00CF6985">
      <w:pPr>
        <w:autoSpaceDE w:val="0"/>
        <w:autoSpaceDN w:val="0"/>
        <w:adjustRightInd w:val="0"/>
        <w:jc w:val="both"/>
        <w:rPr>
          <w:rFonts w:ascii="Arial" w:hAnsi="Arial" w:cs="Arial"/>
          <w:sz w:val="18"/>
          <w:szCs w:val="18"/>
          <w:lang w:val="es-CO" w:eastAsia="es-CO"/>
        </w:rPr>
      </w:pPr>
      <w:r w:rsidRPr="00952170">
        <w:rPr>
          <w:rFonts w:ascii="Arial" w:hAnsi="Arial" w:cs="Arial"/>
          <w:sz w:val="18"/>
          <w:szCs w:val="18"/>
          <w:lang w:val="es-CO"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06533649" w14:textId="77777777" w:rsidR="00CF6985" w:rsidRPr="00952170" w:rsidRDefault="00CF6985" w:rsidP="00CF6985">
      <w:pPr>
        <w:autoSpaceDE w:val="0"/>
        <w:autoSpaceDN w:val="0"/>
        <w:adjustRightInd w:val="0"/>
        <w:jc w:val="both"/>
        <w:rPr>
          <w:rFonts w:ascii="Arial" w:hAnsi="Arial" w:cs="Arial"/>
          <w:sz w:val="18"/>
          <w:szCs w:val="18"/>
          <w:lang w:val="es-CO" w:eastAsia="es-CO"/>
        </w:rPr>
      </w:pPr>
    </w:p>
    <w:p w14:paraId="415647B1" w14:textId="77777777" w:rsidR="00CF6985" w:rsidRPr="00952170" w:rsidRDefault="00CF6985" w:rsidP="00CF6985">
      <w:pPr>
        <w:autoSpaceDE w:val="0"/>
        <w:autoSpaceDN w:val="0"/>
        <w:adjustRightInd w:val="0"/>
        <w:jc w:val="both"/>
        <w:rPr>
          <w:rFonts w:ascii="Arial" w:hAnsi="Arial" w:cs="Arial"/>
          <w:sz w:val="18"/>
          <w:szCs w:val="18"/>
          <w:lang w:val="es-CO" w:eastAsia="es-CO"/>
        </w:rPr>
      </w:pPr>
      <w:r w:rsidRPr="00952170">
        <w:rPr>
          <w:rFonts w:ascii="Arial" w:hAnsi="Arial" w:cs="Arial"/>
          <w:sz w:val="18"/>
          <w:szCs w:val="18"/>
          <w:lang w:val="es-CO" w:eastAsia="es-CO"/>
        </w:rPr>
        <w:t xml:space="preserve">Si la información o documentos suministrados presentan algún tipo de reserva o confidencialidad, deberá señalarse en forma específica, indicando su fundamento legal. </w:t>
      </w:r>
    </w:p>
    <w:p w14:paraId="26091B7B" w14:textId="77777777" w:rsidR="00CF6985" w:rsidRPr="00952170" w:rsidRDefault="00CF6985" w:rsidP="00CF6985">
      <w:pPr>
        <w:autoSpaceDE w:val="0"/>
        <w:autoSpaceDN w:val="0"/>
        <w:adjustRightInd w:val="0"/>
        <w:jc w:val="both"/>
        <w:rPr>
          <w:rFonts w:ascii="Arial" w:hAnsi="Arial" w:cs="Arial"/>
          <w:sz w:val="18"/>
          <w:szCs w:val="18"/>
          <w:lang w:val="es-CO" w:eastAsia="es-CO"/>
        </w:rPr>
      </w:pPr>
    </w:p>
    <w:p w14:paraId="467010C7" w14:textId="77777777" w:rsidR="00CF6985" w:rsidRPr="00952170" w:rsidRDefault="00CF6985" w:rsidP="00CF6985">
      <w:pPr>
        <w:autoSpaceDE w:val="0"/>
        <w:autoSpaceDN w:val="0"/>
        <w:adjustRightInd w:val="0"/>
        <w:jc w:val="both"/>
        <w:rPr>
          <w:rFonts w:ascii="Arial" w:hAnsi="Arial" w:cs="Arial"/>
          <w:sz w:val="18"/>
          <w:szCs w:val="18"/>
          <w:lang w:val="es-CO" w:eastAsia="es-CO"/>
        </w:rPr>
      </w:pPr>
      <w:r w:rsidRPr="00952170">
        <w:rPr>
          <w:rFonts w:ascii="Arial" w:hAnsi="Arial" w:cs="Arial"/>
          <w:sz w:val="18"/>
          <w:szCs w:val="18"/>
          <w:lang w:val="es-CO" w:eastAsia="es-CO"/>
        </w:rPr>
        <w:t>El proponente será responsable por el manejo de la información recibida por parte de la</w:t>
      </w:r>
      <w:r w:rsidR="00C22592" w:rsidRPr="00952170">
        <w:rPr>
          <w:rFonts w:ascii="Arial" w:hAnsi="Arial" w:cs="Arial"/>
          <w:sz w:val="18"/>
          <w:szCs w:val="18"/>
          <w:lang w:val="es-CO" w:eastAsia="es-CO"/>
        </w:rPr>
        <w:t xml:space="preserve"> MEBAR</w:t>
      </w:r>
      <w:r w:rsidRPr="00952170">
        <w:rPr>
          <w:rFonts w:ascii="Arial" w:hAnsi="Arial" w:cs="Arial"/>
          <w:sz w:val="18"/>
          <w:szCs w:val="18"/>
          <w:lang w:val="es-CO" w:eastAsia="es-CO"/>
        </w:rPr>
        <w:t xml:space="preserve"> y deberá guardar la confidencialidad que sea requerida. </w:t>
      </w:r>
    </w:p>
    <w:p w14:paraId="54408CFD" w14:textId="77777777" w:rsidR="002B371F" w:rsidRPr="00830E13" w:rsidRDefault="002B371F" w:rsidP="00830E13">
      <w:pPr>
        <w:jc w:val="both"/>
        <w:rPr>
          <w:rFonts w:ascii="Arial" w:hAnsi="Arial" w:cs="Arial"/>
          <w:b/>
          <w:sz w:val="18"/>
          <w:szCs w:val="18"/>
        </w:rPr>
      </w:pPr>
    </w:p>
    <w:p w14:paraId="4B6DB8ED" w14:textId="77777777" w:rsidR="004653EB" w:rsidRPr="00952170" w:rsidRDefault="00CF6985" w:rsidP="00CF6985">
      <w:pPr>
        <w:pStyle w:val="Prrafodelista"/>
        <w:numPr>
          <w:ilvl w:val="0"/>
          <w:numId w:val="2"/>
        </w:numPr>
        <w:tabs>
          <w:tab w:val="clear" w:pos="720"/>
          <w:tab w:val="num" w:pos="360"/>
        </w:tabs>
        <w:ind w:left="426"/>
        <w:jc w:val="both"/>
        <w:rPr>
          <w:rFonts w:ascii="Arial" w:hAnsi="Arial" w:cs="Arial"/>
          <w:b/>
          <w:sz w:val="18"/>
          <w:szCs w:val="18"/>
        </w:rPr>
      </w:pPr>
      <w:r w:rsidRPr="00952170">
        <w:rPr>
          <w:rFonts w:ascii="Arial" w:hAnsi="Arial" w:cs="Arial"/>
          <w:b/>
          <w:sz w:val="18"/>
          <w:szCs w:val="18"/>
        </w:rPr>
        <w:t xml:space="preserve"> </w:t>
      </w:r>
      <w:r w:rsidR="004653EB" w:rsidRPr="00952170">
        <w:rPr>
          <w:rFonts w:ascii="Arial" w:hAnsi="Arial" w:cs="Arial"/>
          <w:b/>
          <w:sz w:val="18"/>
          <w:szCs w:val="18"/>
        </w:rPr>
        <w:t>AUDIENCIA DE ACLARACIÓN DEL PLIEGO DE CONDICIONES</w:t>
      </w:r>
      <w:r w:rsidR="002E7D3D" w:rsidRPr="00952170">
        <w:rPr>
          <w:rFonts w:ascii="Arial" w:hAnsi="Arial" w:cs="Arial"/>
          <w:b/>
          <w:sz w:val="18"/>
          <w:szCs w:val="18"/>
        </w:rPr>
        <w:t>.</w:t>
      </w:r>
    </w:p>
    <w:p w14:paraId="4B5C2EF8" w14:textId="77777777" w:rsidR="004653EB" w:rsidRPr="00952170" w:rsidRDefault="004653EB" w:rsidP="004653EB">
      <w:pPr>
        <w:pStyle w:val="Prrafodelista"/>
        <w:ind w:left="0"/>
        <w:jc w:val="both"/>
        <w:rPr>
          <w:rFonts w:ascii="Arial" w:hAnsi="Arial" w:cs="Arial"/>
          <w:b/>
          <w:sz w:val="18"/>
          <w:szCs w:val="18"/>
        </w:rPr>
      </w:pPr>
    </w:p>
    <w:p w14:paraId="2A82B5E3" w14:textId="77777777" w:rsidR="004653EB" w:rsidRPr="00952170" w:rsidRDefault="004653EB" w:rsidP="004653EB">
      <w:pPr>
        <w:jc w:val="both"/>
        <w:rPr>
          <w:rFonts w:ascii="Arial" w:hAnsi="Arial" w:cs="Arial"/>
          <w:sz w:val="18"/>
          <w:szCs w:val="18"/>
        </w:rPr>
      </w:pPr>
      <w:r w:rsidRPr="00952170">
        <w:rPr>
          <w:rFonts w:ascii="Arial" w:hAnsi="Arial" w:cs="Arial"/>
          <w:sz w:val="18"/>
          <w:szCs w:val="18"/>
        </w:rPr>
        <w:t>Por solicitud escrita de cualquiera de los interesados en participar en el presente proceso de selección</w:t>
      </w:r>
      <w:r w:rsidR="000F2283" w:rsidRPr="00952170">
        <w:rPr>
          <w:rFonts w:ascii="Arial" w:hAnsi="Arial" w:cs="Arial"/>
          <w:sz w:val="18"/>
          <w:szCs w:val="18"/>
        </w:rPr>
        <w:t xml:space="preserve"> realizada a través de la Plataforma SECOP II</w:t>
      </w:r>
      <w:r w:rsidRPr="00952170">
        <w:rPr>
          <w:rFonts w:ascii="Arial" w:hAnsi="Arial" w:cs="Arial"/>
          <w:sz w:val="18"/>
          <w:szCs w:val="18"/>
        </w:rPr>
        <w:t xml:space="preserve">, y a juicio de la </w:t>
      </w:r>
      <w:r w:rsidR="00C22592" w:rsidRPr="00952170">
        <w:rPr>
          <w:rFonts w:ascii="Arial" w:hAnsi="Arial" w:cs="Arial"/>
          <w:sz w:val="18"/>
          <w:szCs w:val="18"/>
        </w:rPr>
        <w:t>POLICIA METROPOLITANA DE BARRANQUILLA</w:t>
      </w:r>
      <w:r w:rsidRPr="00952170">
        <w:rPr>
          <w:rFonts w:ascii="Arial" w:hAnsi="Arial" w:cs="Arial"/>
          <w:sz w:val="18"/>
          <w:szCs w:val="18"/>
        </w:rPr>
        <w:t>, dentro de los tres (3) días hábiles siguientes</w:t>
      </w:r>
      <w:r w:rsidR="00CB7F97" w:rsidRPr="00952170">
        <w:rPr>
          <w:rFonts w:ascii="Arial" w:hAnsi="Arial" w:cs="Arial"/>
          <w:sz w:val="18"/>
          <w:szCs w:val="18"/>
        </w:rPr>
        <w:t xml:space="preserve"> a la apertura del proceso, se podrá realizar </w:t>
      </w:r>
      <w:r w:rsidRPr="00952170">
        <w:rPr>
          <w:rFonts w:ascii="Arial" w:hAnsi="Arial" w:cs="Arial"/>
          <w:sz w:val="18"/>
          <w:szCs w:val="18"/>
        </w:rPr>
        <w:t xml:space="preserve">audiencia de aclaración en los términos previstos en el artículo </w:t>
      </w:r>
      <w:r w:rsidR="002007EA" w:rsidRPr="00952170">
        <w:rPr>
          <w:rFonts w:ascii="Arial" w:hAnsi="Arial" w:cs="Arial"/>
          <w:sz w:val="18"/>
          <w:szCs w:val="18"/>
        </w:rPr>
        <w:t>220 del Decreto 0019/12</w:t>
      </w:r>
      <w:r w:rsidRPr="00952170">
        <w:rPr>
          <w:rFonts w:ascii="Arial" w:hAnsi="Arial" w:cs="Arial"/>
          <w:sz w:val="18"/>
          <w:szCs w:val="18"/>
        </w:rPr>
        <w:t xml:space="preserve">. </w:t>
      </w:r>
      <w:r w:rsidR="00C124B9" w:rsidRPr="00952170">
        <w:rPr>
          <w:rFonts w:ascii="Arial" w:hAnsi="Arial" w:cs="Arial"/>
          <w:sz w:val="18"/>
          <w:szCs w:val="18"/>
        </w:rPr>
        <w:t xml:space="preserve">Como resultado se podrán expedir las </w:t>
      </w:r>
      <w:r w:rsidR="00C22592" w:rsidRPr="00952170">
        <w:rPr>
          <w:rFonts w:ascii="Arial" w:hAnsi="Arial" w:cs="Arial"/>
          <w:sz w:val="18"/>
          <w:szCs w:val="18"/>
        </w:rPr>
        <w:t>modificaciones y</w:t>
      </w:r>
      <w:r w:rsidR="00C124B9" w:rsidRPr="00952170">
        <w:rPr>
          <w:rFonts w:ascii="Arial" w:hAnsi="Arial" w:cs="Arial"/>
          <w:sz w:val="18"/>
          <w:szCs w:val="18"/>
        </w:rPr>
        <w:t>/o prórroga del plazo legalmente establecido, en caso de ser necesario</w:t>
      </w:r>
      <w:r w:rsidRPr="00952170">
        <w:rPr>
          <w:rFonts w:ascii="Arial" w:hAnsi="Arial" w:cs="Arial"/>
          <w:sz w:val="18"/>
          <w:szCs w:val="18"/>
        </w:rPr>
        <w:t xml:space="preserve">. </w:t>
      </w:r>
    </w:p>
    <w:p w14:paraId="73889E7A" w14:textId="77777777" w:rsidR="001C3C72" w:rsidRPr="00952170" w:rsidRDefault="001C3C72" w:rsidP="004653EB">
      <w:pPr>
        <w:jc w:val="both"/>
        <w:rPr>
          <w:rFonts w:ascii="Arial" w:hAnsi="Arial" w:cs="Arial"/>
          <w:sz w:val="18"/>
          <w:szCs w:val="18"/>
        </w:rPr>
      </w:pPr>
    </w:p>
    <w:p w14:paraId="5B34A66E" w14:textId="77777777" w:rsidR="001C3C72" w:rsidRPr="00952170" w:rsidRDefault="001C3C72" w:rsidP="001C3C72">
      <w:pPr>
        <w:numPr>
          <w:ilvl w:val="0"/>
          <w:numId w:val="2"/>
        </w:numPr>
        <w:jc w:val="both"/>
        <w:rPr>
          <w:rFonts w:ascii="Arial" w:hAnsi="Arial" w:cs="Arial"/>
          <w:sz w:val="18"/>
          <w:szCs w:val="18"/>
        </w:rPr>
      </w:pPr>
      <w:r w:rsidRPr="00952170">
        <w:rPr>
          <w:rFonts w:ascii="Arial" w:hAnsi="Arial" w:cs="Arial"/>
          <w:b/>
          <w:bCs/>
          <w:sz w:val="18"/>
          <w:szCs w:val="18"/>
          <w:lang w:val="es-CO" w:eastAsia="es-CO"/>
        </w:rPr>
        <w:t xml:space="preserve"> INTERPRETACIÓN Y ACEPTACIÓN DEL PLIEGO DE CONDICIONES </w:t>
      </w:r>
    </w:p>
    <w:p w14:paraId="0DE1AA66" w14:textId="77777777" w:rsidR="001C3C72" w:rsidRPr="00952170" w:rsidRDefault="001C3C72" w:rsidP="001C3C72">
      <w:pPr>
        <w:autoSpaceDE w:val="0"/>
        <w:autoSpaceDN w:val="0"/>
        <w:adjustRightInd w:val="0"/>
        <w:rPr>
          <w:rFonts w:ascii="Arial" w:hAnsi="Arial" w:cs="Arial"/>
          <w:sz w:val="18"/>
          <w:szCs w:val="18"/>
        </w:rPr>
      </w:pPr>
    </w:p>
    <w:p w14:paraId="2552B5C4" w14:textId="237FCB98" w:rsidR="001C3C72" w:rsidRPr="00952170" w:rsidRDefault="001C3C72" w:rsidP="001C3C72">
      <w:pPr>
        <w:autoSpaceDE w:val="0"/>
        <w:autoSpaceDN w:val="0"/>
        <w:adjustRightInd w:val="0"/>
        <w:jc w:val="both"/>
        <w:rPr>
          <w:rFonts w:ascii="Arial" w:hAnsi="Arial" w:cs="Arial"/>
          <w:sz w:val="18"/>
          <w:szCs w:val="18"/>
          <w:lang w:eastAsia="es-CO"/>
        </w:rPr>
      </w:pPr>
      <w:r w:rsidRPr="00952170">
        <w:rPr>
          <w:rFonts w:ascii="Arial" w:hAnsi="Arial" w:cs="Arial"/>
          <w:sz w:val="18"/>
          <w:szCs w:val="18"/>
        </w:rPr>
        <w:t xml:space="preserve">El pliego de condiciones, sus anexos y adendas deben ser interpretados como un todo. En ellos se describen los principales aspectos técnicos, económicos, financieros, legales y contractuales que esta </w:t>
      </w:r>
      <w:r w:rsidR="00E61A23">
        <w:rPr>
          <w:rFonts w:ascii="Arial" w:hAnsi="Arial" w:cs="Arial"/>
          <w:sz w:val="18"/>
          <w:szCs w:val="18"/>
        </w:rPr>
        <w:t>unidad</w:t>
      </w:r>
      <w:r w:rsidRPr="00952170">
        <w:rPr>
          <w:rFonts w:ascii="Arial" w:hAnsi="Arial" w:cs="Arial"/>
          <w:sz w:val="18"/>
          <w:szCs w:val="18"/>
        </w:rPr>
        <w:t xml:space="preserve"> estima deben tenerse en cuenta al momento de elaborar y presentar los documentos y la oferta.</w:t>
      </w:r>
    </w:p>
    <w:p w14:paraId="7113E835" w14:textId="77777777" w:rsidR="001C3C72" w:rsidRPr="00952170" w:rsidRDefault="001C3C72" w:rsidP="001C3C72">
      <w:pPr>
        <w:autoSpaceDE w:val="0"/>
        <w:autoSpaceDN w:val="0"/>
        <w:adjustRightInd w:val="0"/>
        <w:jc w:val="both"/>
        <w:rPr>
          <w:rFonts w:ascii="Arial" w:hAnsi="Arial" w:cs="Arial"/>
          <w:sz w:val="18"/>
          <w:szCs w:val="18"/>
          <w:lang w:val="es-CO" w:eastAsia="es-CO"/>
        </w:rPr>
      </w:pPr>
    </w:p>
    <w:p w14:paraId="23C02873" w14:textId="77777777" w:rsidR="001C3C72" w:rsidRPr="00952170" w:rsidRDefault="001C3C72" w:rsidP="001C3C72">
      <w:pPr>
        <w:autoSpaceDE w:val="0"/>
        <w:autoSpaceDN w:val="0"/>
        <w:adjustRightInd w:val="0"/>
        <w:jc w:val="both"/>
        <w:rPr>
          <w:rFonts w:ascii="Arial" w:hAnsi="Arial" w:cs="Arial"/>
          <w:sz w:val="18"/>
          <w:szCs w:val="18"/>
          <w:lang w:val="es-CO" w:eastAsia="es-CO"/>
        </w:rPr>
      </w:pPr>
      <w:r w:rsidRPr="00952170">
        <w:rPr>
          <w:rFonts w:ascii="Arial" w:hAnsi="Arial" w:cs="Arial"/>
          <w:sz w:val="18"/>
          <w:szCs w:val="18"/>
          <w:lang w:val="es-CO"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w:t>
      </w:r>
      <w:r w:rsidR="00572D4A" w:rsidRPr="00952170">
        <w:rPr>
          <w:rFonts w:ascii="Arial" w:hAnsi="Arial" w:cs="Arial"/>
          <w:sz w:val="18"/>
          <w:szCs w:val="18"/>
          <w:lang w:val="es-CO" w:eastAsia="es-CO"/>
        </w:rPr>
        <w:t xml:space="preserve">del </w:t>
      </w:r>
      <w:r w:rsidR="00191CFD" w:rsidRPr="00952170">
        <w:rPr>
          <w:rFonts w:ascii="Arial" w:hAnsi="Arial" w:cs="Arial"/>
          <w:sz w:val="18"/>
          <w:szCs w:val="18"/>
        </w:rPr>
        <w:t>objeto del proceso</w:t>
      </w:r>
      <w:r w:rsidR="00572D4A" w:rsidRPr="00952170">
        <w:rPr>
          <w:rFonts w:ascii="Arial" w:hAnsi="Arial" w:cs="Arial"/>
          <w:sz w:val="18"/>
          <w:szCs w:val="18"/>
        </w:rPr>
        <w:t xml:space="preserve">, </w:t>
      </w:r>
      <w:r w:rsidRPr="00952170">
        <w:rPr>
          <w:rFonts w:ascii="Arial" w:hAnsi="Arial" w:cs="Arial"/>
          <w:sz w:val="18"/>
          <w:szCs w:val="18"/>
          <w:lang w:val="es-CO" w:eastAsia="es-CO"/>
        </w:rPr>
        <w:t xml:space="preserve">los trabajos, su costo y su </w:t>
      </w:r>
      <w:r w:rsidR="00DF31E1" w:rsidRPr="00952170">
        <w:rPr>
          <w:rFonts w:ascii="Arial" w:hAnsi="Arial" w:cs="Arial"/>
          <w:sz w:val="18"/>
          <w:szCs w:val="18"/>
          <w:lang w:val="es-CO" w:eastAsia="es-CO"/>
        </w:rPr>
        <w:t>plazo</w:t>
      </w:r>
      <w:r w:rsidRPr="00952170">
        <w:rPr>
          <w:rFonts w:ascii="Arial" w:hAnsi="Arial" w:cs="Arial"/>
          <w:sz w:val="18"/>
          <w:szCs w:val="18"/>
          <w:lang w:val="es-CO" w:eastAsia="es-CO"/>
        </w:rPr>
        <w:t xml:space="preserve"> de ejecución, que formuló su oferta de manera libre, seria, precisa y coherente. </w:t>
      </w:r>
    </w:p>
    <w:p w14:paraId="1DDC8C89" w14:textId="77777777" w:rsidR="001C3C72" w:rsidRPr="00952170" w:rsidRDefault="001C3C72" w:rsidP="001C3C72">
      <w:pPr>
        <w:autoSpaceDE w:val="0"/>
        <w:autoSpaceDN w:val="0"/>
        <w:adjustRightInd w:val="0"/>
        <w:jc w:val="both"/>
        <w:rPr>
          <w:rFonts w:ascii="Arial" w:hAnsi="Arial" w:cs="Arial"/>
          <w:sz w:val="18"/>
          <w:szCs w:val="18"/>
          <w:lang w:val="es-CO" w:eastAsia="es-CO"/>
        </w:rPr>
      </w:pPr>
    </w:p>
    <w:p w14:paraId="3108258F" w14:textId="77777777" w:rsidR="001C3C72" w:rsidRDefault="001C3C72" w:rsidP="001C3C72">
      <w:pPr>
        <w:jc w:val="both"/>
        <w:rPr>
          <w:rFonts w:ascii="Arial" w:hAnsi="Arial" w:cs="Arial"/>
          <w:sz w:val="18"/>
          <w:szCs w:val="18"/>
          <w:lang w:val="es-CO" w:eastAsia="es-CO"/>
        </w:rPr>
      </w:pPr>
      <w:r w:rsidRPr="00952170">
        <w:rPr>
          <w:rFonts w:ascii="Arial" w:hAnsi="Arial" w:cs="Arial"/>
          <w:sz w:val="18"/>
          <w:szCs w:val="18"/>
          <w:lang w:val="es-CO" w:eastAsia="es-CO"/>
        </w:rPr>
        <w:t xml:space="preserve">Las interpretaciones o deducciones que el proponente haga de lo establecido en este Pliego de Condiciones, serán de su exclusiva responsabilidad. En consecuencia, </w:t>
      </w:r>
      <w:r w:rsidR="009F39F7" w:rsidRPr="00952170">
        <w:rPr>
          <w:rFonts w:ascii="Arial" w:hAnsi="Arial" w:cs="Arial"/>
          <w:sz w:val="18"/>
          <w:szCs w:val="18"/>
          <w:lang w:val="es-CO" w:eastAsia="es-CO"/>
        </w:rPr>
        <w:t xml:space="preserve">esta </w:t>
      </w:r>
      <w:r w:rsidR="00D438E6" w:rsidRPr="00952170">
        <w:rPr>
          <w:rFonts w:ascii="Arial" w:hAnsi="Arial" w:cs="Arial"/>
          <w:sz w:val="18"/>
          <w:szCs w:val="18"/>
          <w:lang w:val="es-CO" w:eastAsia="es-CO"/>
        </w:rPr>
        <w:t>unidad</w:t>
      </w:r>
      <w:r w:rsidRPr="00952170">
        <w:rPr>
          <w:rFonts w:ascii="Arial" w:hAnsi="Arial" w:cs="Arial"/>
          <w:sz w:val="18"/>
          <w:szCs w:val="18"/>
          <w:lang w:val="es-CO" w:eastAsia="es-CO"/>
        </w:rPr>
        <w:t xml:space="preserve"> no será responsable por descuidos, errores, omisiones, conjeturas, suposiciones, mala interpretación u otros hechos desfavorables en que incurra el proponente y que puedan incidir en la elaboración de su oferta.</w:t>
      </w:r>
    </w:p>
    <w:p w14:paraId="2095A4DC" w14:textId="77777777" w:rsidR="007330B6" w:rsidRDefault="007330B6" w:rsidP="001C3C72">
      <w:pPr>
        <w:jc w:val="both"/>
        <w:rPr>
          <w:rFonts w:ascii="Arial" w:hAnsi="Arial" w:cs="Arial"/>
          <w:sz w:val="18"/>
          <w:szCs w:val="18"/>
          <w:lang w:val="es-CO" w:eastAsia="es-CO"/>
        </w:rPr>
      </w:pPr>
    </w:p>
    <w:p w14:paraId="27E25175" w14:textId="77777777" w:rsidR="007F762E" w:rsidRPr="00952170" w:rsidRDefault="007F762E" w:rsidP="001C3C72">
      <w:pPr>
        <w:jc w:val="both"/>
        <w:rPr>
          <w:rFonts w:ascii="Arial" w:hAnsi="Arial" w:cs="Arial"/>
          <w:sz w:val="18"/>
          <w:szCs w:val="18"/>
          <w:lang w:val="es-CO" w:eastAsia="es-CO"/>
        </w:rPr>
      </w:pPr>
    </w:p>
    <w:p w14:paraId="305BBE8F" w14:textId="744BBD13" w:rsidR="0070493F" w:rsidRPr="0070493F" w:rsidRDefault="0070493F" w:rsidP="005A3ED5">
      <w:pPr>
        <w:pStyle w:val="Textoindependiente2"/>
        <w:numPr>
          <w:ilvl w:val="0"/>
          <w:numId w:val="2"/>
        </w:numPr>
        <w:rPr>
          <w:rFonts w:eastAsia="Calibri"/>
          <w:b/>
          <w:sz w:val="18"/>
          <w:szCs w:val="18"/>
        </w:rPr>
      </w:pPr>
      <w:r w:rsidRPr="009C57B0">
        <w:rPr>
          <w:rFonts w:eastAsia="Calibri"/>
          <w:b/>
          <w:sz w:val="18"/>
          <w:szCs w:val="18"/>
        </w:rPr>
        <w:t>CRITERIOS DE DESEMPATE</w:t>
      </w:r>
    </w:p>
    <w:p w14:paraId="4AAA519C" w14:textId="77777777" w:rsidR="0070493F" w:rsidRPr="0070493F" w:rsidRDefault="0070493F" w:rsidP="0070493F">
      <w:pPr>
        <w:pStyle w:val="Textoindependiente2"/>
        <w:rPr>
          <w:rFonts w:eastAsia="Calibri"/>
          <w:b/>
          <w:sz w:val="18"/>
          <w:szCs w:val="18"/>
        </w:rPr>
      </w:pPr>
    </w:p>
    <w:p w14:paraId="0309A977" w14:textId="77777777" w:rsidR="003531AD" w:rsidRPr="003531AD" w:rsidRDefault="003531AD" w:rsidP="003531AD">
      <w:pPr>
        <w:autoSpaceDE w:val="0"/>
        <w:autoSpaceDN w:val="0"/>
        <w:adjustRightInd w:val="0"/>
        <w:jc w:val="both"/>
        <w:rPr>
          <w:rFonts w:ascii="Arial" w:hAnsi="Arial" w:cs="Arial"/>
          <w:sz w:val="18"/>
          <w:szCs w:val="18"/>
        </w:rPr>
      </w:pPr>
      <w:r w:rsidRPr="003531AD">
        <w:rPr>
          <w:rFonts w:ascii="Arial" w:hAnsi="Arial" w:cs="Arial"/>
          <w:sz w:val="18"/>
          <w:szCs w:val="18"/>
        </w:rPr>
        <w:t xml:space="preserve">En cumplimiento de lo dispuesto en el artículo 3. </w:t>
      </w:r>
    </w:p>
    <w:p w14:paraId="4C2F75AA"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ARTÍCULO 3. Adición del, </w:t>
      </w:r>
      <w:hyperlink r:id="rId44" w:anchor="2.2.1.2.4.2.17" w:history="1">
        <w:r w:rsidRPr="00324ABA">
          <w:rPr>
            <w:rFonts w:ascii="Arial" w:hAnsi="Arial" w:cs="Arial"/>
            <w:b/>
            <w:bCs/>
            <w:color w:val="000000" w:themeColor="text1"/>
            <w:sz w:val="20"/>
          </w:rPr>
          <w:t>2.2.1.2.4.2.17</w:t>
        </w:r>
      </w:hyperlink>
      <w:r w:rsidRPr="00324ABA">
        <w:rPr>
          <w:rFonts w:ascii="Arial" w:hAnsi="Arial" w:cs="Arial"/>
          <w:color w:val="000000" w:themeColor="text1"/>
          <w:sz w:val="20"/>
        </w:rPr>
        <w:t>  a la Subsección 2 de la Sección 4 del Capítulo 2 del Título 1 de la Parte 2 del Libro 2 del Decreto 1082 de 2015. Adiciónense los artículos, 2.2.1.2.4.2.17 a la Subsección 2 de la Sección 4 del Capítulo 2 del Título 1 de la Parte 2 del Libro 2 del Decreto 1082 de 2015, los cuales quedarán así:</w:t>
      </w:r>
    </w:p>
    <w:p w14:paraId="53C1C72F"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ARTÍCULO 2.2.1.2.4.2.17. Factores de desempate y acreditación.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4C033A67"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32E46393"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lastRenderedPageBreak/>
        <w:t>En este sentido, en los procesos en los que aplique el puntaje previsto en el inciso 1 del artículo </w:t>
      </w:r>
      <w:hyperlink r:id="rId45" w:anchor="2" w:history="1">
        <w:r w:rsidRPr="00324ABA">
          <w:rPr>
            <w:rFonts w:ascii="Arial" w:hAnsi="Arial" w:cs="Arial"/>
            <w:color w:val="000000" w:themeColor="text1"/>
            <w:sz w:val="20"/>
          </w:rPr>
          <w:t>2 </w:t>
        </w:r>
      </w:hyperlink>
      <w:r w:rsidRPr="00324ABA">
        <w:rPr>
          <w:rFonts w:ascii="Arial" w:hAnsi="Arial" w:cs="Arial"/>
          <w:color w:val="000000" w:themeColor="text1"/>
          <w:sz w:val="20"/>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7ECCD64A"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1345D790"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2. Preferir la propuesta de la mujer cabeza de familia. Su acreditación se realizará en los términos del parágrafo del artículo </w:t>
      </w:r>
      <w:hyperlink r:id="rId46" w:anchor="2" w:history="1">
        <w:r w:rsidRPr="00324ABA">
          <w:rPr>
            <w:rFonts w:ascii="Arial" w:hAnsi="Arial" w:cs="Arial"/>
            <w:color w:val="000000" w:themeColor="text1"/>
            <w:sz w:val="20"/>
          </w:rPr>
          <w:t>2 </w:t>
        </w:r>
      </w:hyperlink>
      <w:r w:rsidRPr="00324ABA">
        <w:rPr>
          <w:rFonts w:ascii="Arial" w:hAnsi="Arial" w:cs="Arial"/>
          <w:color w:val="000000" w:themeColor="text1"/>
          <w:sz w:val="20"/>
        </w:rPr>
        <w:t>de la Ley 82 de 1993, modificado por el artículo </w:t>
      </w:r>
      <w:hyperlink r:id="rId47" w:anchor="1" w:history="1">
        <w:r w:rsidRPr="00324ABA">
          <w:rPr>
            <w:rFonts w:ascii="Arial" w:hAnsi="Arial" w:cs="Arial"/>
            <w:color w:val="000000" w:themeColor="text1"/>
            <w:sz w:val="20"/>
          </w:rPr>
          <w:t>1 </w:t>
        </w:r>
      </w:hyperlink>
      <w:r w:rsidRPr="00324ABA">
        <w:rPr>
          <w:rFonts w:ascii="Arial" w:hAnsi="Arial" w:cs="Arial"/>
          <w:color w:val="000000" w:themeColor="text1"/>
          <w:sz w:val="20"/>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48" w:anchor="2" w:history="1">
        <w:r w:rsidRPr="00324ABA">
          <w:rPr>
            <w:rFonts w:ascii="Arial" w:hAnsi="Arial" w:cs="Arial"/>
            <w:color w:val="000000" w:themeColor="text1"/>
            <w:sz w:val="20"/>
          </w:rPr>
          <w:t>2 </w:t>
        </w:r>
      </w:hyperlink>
      <w:r w:rsidRPr="00324ABA">
        <w:rPr>
          <w:rFonts w:ascii="Arial" w:hAnsi="Arial" w:cs="Arial"/>
          <w:color w:val="000000" w:themeColor="text1"/>
          <w:sz w:val="20"/>
        </w:rPr>
        <w:t>de la Ley 82 de 1993, modificado por el artículo </w:t>
      </w:r>
      <w:hyperlink r:id="rId49" w:anchor="1" w:history="1">
        <w:r w:rsidRPr="00324ABA">
          <w:rPr>
            <w:rFonts w:ascii="Arial" w:hAnsi="Arial" w:cs="Arial"/>
            <w:color w:val="000000" w:themeColor="text1"/>
            <w:sz w:val="20"/>
          </w:rPr>
          <w:t>1 </w:t>
        </w:r>
      </w:hyperlink>
      <w:r w:rsidRPr="00324ABA">
        <w:rPr>
          <w:rFonts w:ascii="Arial" w:hAnsi="Arial" w:cs="Arial"/>
          <w:color w:val="000000" w:themeColor="text1"/>
          <w:sz w:val="20"/>
        </w:rPr>
        <w:t>de la Ley 1232 de 2008.</w:t>
      </w:r>
    </w:p>
    <w:p w14:paraId="796B5A65"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Igualmente, se preferirá la propuesta de la mujer víctima de violencia intrafamiliar, la cual acreditará dicha condición de conformidad con el artículo </w:t>
      </w:r>
      <w:hyperlink r:id="rId50" w:anchor="21" w:history="1">
        <w:r w:rsidRPr="00324ABA">
          <w:rPr>
            <w:rFonts w:ascii="Arial" w:hAnsi="Arial" w:cs="Arial"/>
            <w:color w:val="000000" w:themeColor="text1"/>
            <w:sz w:val="20"/>
          </w:rPr>
          <w:t>21 </w:t>
        </w:r>
      </w:hyperlink>
      <w:r w:rsidRPr="00324ABA">
        <w:rPr>
          <w:rFonts w:ascii="Arial" w:hAnsi="Arial" w:cs="Arial"/>
          <w:color w:val="000000" w:themeColor="text1"/>
          <w:sz w:val="20"/>
        </w:rPr>
        <w:t>de la Ley 1257 de 2008, esto es, cuando se profiera una medida de protección expedida por la autoridad competente. En virtud del artículo </w:t>
      </w:r>
      <w:hyperlink r:id="rId51" w:anchor="16" w:history="1">
        <w:r w:rsidRPr="00324ABA">
          <w:rPr>
            <w:rFonts w:ascii="Arial" w:hAnsi="Arial" w:cs="Arial"/>
            <w:color w:val="000000" w:themeColor="text1"/>
            <w:sz w:val="20"/>
          </w:rPr>
          <w:t>16 </w:t>
        </w:r>
      </w:hyperlink>
      <w:r w:rsidRPr="00324ABA">
        <w:rPr>
          <w:rFonts w:ascii="Arial" w:hAnsi="Arial" w:cs="Arial"/>
          <w:color w:val="000000" w:themeColor="text1"/>
          <w:sz w:val="20"/>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677BF8B"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AFBEBDF"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Finalmente, en el caso de los proponentes plurales, se preferirá la oferta cuando cada uno de los integrantes acredite alguna de las condiciones señaladas en los incisos anteriores de este numeral.</w:t>
      </w:r>
    </w:p>
    <w:p w14:paraId="0D94A295"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De acuerdo con el artículo </w:t>
      </w:r>
      <w:hyperlink r:id="rId52" w:anchor="5" w:history="1">
        <w:r w:rsidRPr="00324ABA">
          <w:rPr>
            <w:rFonts w:ascii="Arial" w:hAnsi="Arial" w:cs="Arial"/>
            <w:color w:val="000000" w:themeColor="text1"/>
            <w:sz w:val="20"/>
          </w:rPr>
          <w:t>5 </w:t>
        </w:r>
      </w:hyperlink>
      <w:r w:rsidRPr="00324ABA">
        <w:rPr>
          <w:rFonts w:ascii="Arial" w:hAnsi="Arial" w:cs="Arial"/>
          <w:color w:val="000000" w:themeColor="text1"/>
          <w:sz w:val="20"/>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53" w:anchor="6.a" w:history="1">
        <w:r w:rsidRPr="00324ABA">
          <w:rPr>
            <w:rFonts w:ascii="Arial" w:hAnsi="Arial" w:cs="Arial"/>
            <w:color w:val="000000" w:themeColor="text1"/>
            <w:sz w:val="20"/>
          </w:rPr>
          <w:t>a</w:t>
        </w:r>
      </w:hyperlink>
      <w:r w:rsidRPr="00324ABA">
        <w:rPr>
          <w:rFonts w:ascii="Arial" w:hAnsi="Arial" w:cs="Arial"/>
          <w:color w:val="000000" w:themeColor="text1"/>
          <w:sz w:val="20"/>
        </w:rPr>
        <w:t>) del artículo </w:t>
      </w:r>
      <w:hyperlink r:id="rId54" w:anchor="6" w:history="1">
        <w:r w:rsidRPr="00324ABA">
          <w:rPr>
            <w:rFonts w:ascii="Arial" w:hAnsi="Arial" w:cs="Arial"/>
            <w:color w:val="000000" w:themeColor="text1"/>
            <w:sz w:val="20"/>
          </w:rPr>
          <w:t>6 </w:t>
        </w:r>
      </w:hyperlink>
      <w:r w:rsidRPr="00324ABA">
        <w:rPr>
          <w:rFonts w:ascii="Arial" w:hAnsi="Arial" w:cs="Arial"/>
          <w:color w:val="000000" w:themeColor="text1"/>
          <w:sz w:val="20"/>
        </w:rPr>
        <w:t>de la precitada Ley, como requisito para el otorgamiento del criterio de desempate.</w:t>
      </w:r>
    </w:p>
    <w:p w14:paraId="1A2DD611"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3. Preferir la propuesta presentada por el proponente que acredite en las condiciones establecidas en la ley que por lo menos el diez por ciento (10%) de su nómina está en condición de discapacidad, de acuerdo con el artículo </w:t>
      </w:r>
      <w:hyperlink r:id="rId55" w:anchor="24" w:history="1">
        <w:r w:rsidRPr="00324ABA">
          <w:rPr>
            <w:rFonts w:ascii="Arial" w:hAnsi="Arial" w:cs="Arial"/>
            <w:color w:val="000000" w:themeColor="text1"/>
            <w:sz w:val="20"/>
          </w:rPr>
          <w:t>24 </w:t>
        </w:r>
      </w:hyperlink>
      <w:r w:rsidRPr="00324ABA">
        <w:rPr>
          <w:rFonts w:ascii="Arial" w:hAnsi="Arial" w:cs="Arial"/>
          <w:color w:val="000000" w:themeColor="text1"/>
          <w:sz w:val="20"/>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6B7A1CE5"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46B36B69"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6C2C7C79"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4. Preferir la propuesta presentada por el oferente que acredite la vinculación en mayor proporción de personas mayores que no sean beneficiarias de la pensión de vejez, familiar o de sobrevivencia y que </w:t>
      </w:r>
      <w:r w:rsidRPr="00324ABA">
        <w:rPr>
          <w:rFonts w:ascii="Arial" w:hAnsi="Arial" w:cs="Arial"/>
          <w:color w:val="000000" w:themeColor="text1"/>
          <w:sz w:val="20"/>
        </w:rPr>
        <w:lastRenderedPageBreak/>
        <w:t>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01B02C4A"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5E9FCFF3"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33F9788B"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0492401F"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79B28DA5"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5. Preferir la propuesta presentada por el oferente que acredite que por lo menos el diez por ciento (10%) de su nómina pertenece a población indígena, negra, afrocolombiana, raizal, palanquera,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51F0EF79"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231FCA9A"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en los términos del Decreto Ley </w:t>
      </w:r>
      <w:hyperlink r:id="rId56" w:anchor="0" w:history="1">
        <w:r w:rsidRPr="00324ABA">
          <w:rPr>
            <w:rFonts w:ascii="Arial" w:hAnsi="Arial" w:cs="Arial"/>
            <w:color w:val="000000" w:themeColor="text1"/>
            <w:sz w:val="20"/>
          </w:rPr>
          <w:t>2893 </w:t>
        </w:r>
      </w:hyperlink>
      <w:r w:rsidRPr="00324ABA">
        <w:rPr>
          <w:rFonts w:ascii="Arial" w:hAnsi="Arial" w:cs="Arial"/>
          <w:color w:val="000000" w:themeColor="text1"/>
          <w:sz w:val="20"/>
        </w:rPr>
        <w:t>de 2011, o la norma que lo modifique, sustituya o complemente.</w:t>
      </w:r>
    </w:p>
    <w:p w14:paraId="15AC4107"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en los términos del Decreto Ley </w:t>
      </w:r>
      <w:hyperlink r:id="rId57" w:anchor="0" w:history="1">
        <w:r w:rsidRPr="00324ABA">
          <w:rPr>
            <w:rFonts w:ascii="Arial" w:hAnsi="Arial" w:cs="Arial"/>
            <w:color w:val="000000" w:themeColor="text1"/>
            <w:sz w:val="20"/>
          </w:rPr>
          <w:t>2893 </w:t>
        </w:r>
      </w:hyperlink>
      <w:r w:rsidRPr="00324ABA">
        <w:rPr>
          <w:rFonts w:ascii="Arial" w:hAnsi="Arial" w:cs="Arial"/>
          <w:color w:val="000000" w:themeColor="text1"/>
          <w:sz w:val="20"/>
        </w:rPr>
        <w:t>de 2011, o la norma que lo modifique, sustituya o complemente.</w:t>
      </w:r>
    </w:p>
    <w:p w14:paraId="0C475D2C"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Debido a que para el otorgamiento de este criterio de desempate se entregan certificados que contienen datos sensibles, de acuerdo con el artículo </w:t>
      </w:r>
      <w:hyperlink r:id="rId58" w:anchor="5" w:history="1">
        <w:r w:rsidRPr="00324ABA">
          <w:rPr>
            <w:rFonts w:ascii="Arial" w:hAnsi="Arial" w:cs="Arial"/>
            <w:color w:val="000000" w:themeColor="text1"/>
            <w:sz w:val="20"/>
          </w:rPr>
          <w:t>5 </w:t>
        </w:r>
      </w:hyperlink>
      <w:r w:rsidRPr="00324ABA">
        <w:rPr>
          <w:rFonts w:ascii="Arial" w:hAnsi="Arial" w:cs="Arial"/>
          <w:color w:val="000000" w:themeColor="text1"/>
          <w:sz w:val="20"/>
        </w:rPr>
        <w:t xml:space="preserve">de la Ley 1581 de 2012, se requiere que el titular de la información de estos, como es el caso de las personas que pertenece a la población indígena, negra, afrocolombiana, raizal, palenquera,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autoricen de manera previa y expresa el tratamiento de </w:t>
      </w:r>
      <w:r w:rsidRPr="00324ABA">
        <w:rPr>
          <w:rFonts w:ascii="Arial" w:hAnsi="Arial" w:cs="Arial"/>
          <w:color w:val="000000" w:themeColor="text1"/>
          <w:sz w:val="20"/>
        </w:rPr>
        <w:lastRenderedPageBreak/>
        <w:t>la información, en los términos del literal </w:t>
      </w:r>
      <w:hyperlink r:id="rId59" w:anchor="6.a" w:history="1">
        <w:r w:rsidRPr="00324ABA">
          <w:rPr>
            <w:rFonts w:ascii="Arial" w:hAnsi="Arial" w:cs="Arial"/>
            <w:color w:val="000000" w:themeColor="text1"/>
            <w:sz w:val="20"/>
          </w:rPr>
          <w:t>a</w:t>
        </w:r>
      </w:hyperlink>
      <w:r w:rsidRPr="00324ABA">
        <w:rPr>
          <w:rFonts w:ascii="Arial" w:hAnsi="Arial" w:cs="Arial"/>
          <w:color w:val="000000" w:themeColor="text1"/>
          <w:sz w:val="20"/>
        </w:rPr>
        <w:t>) del artículo </w:t>
      </w:r>
      <w:hyperlink r:id="rId60" w:anchor="6" w:history="1">
        <w:r w:rsidRPr="00324ABA">
          <w:rPr>
            <w:rFonts w:ascii="Arial" w:hAnsi="Arial" w:cs="Arial"/>
            <w:color w:val="000000" w:themeColor="text1"/>
            <w:sz w:val="20"/>
          </w:rPr>
          <w:t>6 </w:t>
        </w:r>
      </w:hyperlink>
      <w:r w:rsidRPr="00324ABA">
        <w:rPr>
          <w:rFonts w:ascii="Arial" w:hAnsi="Arial" w:cs="Arial"/>
          <w:color w:val="000000" w:themeColor="text1"/>
          <w:sz w:val="20"/>
        </w:rPr>
        <w:t>de la Ley 1581 de 2012, como requisito para el otorgamiento del criterio de desempate.</w:t>
      </w:r>
    </w:p>
    <w:p w14:paraId="28CE1A3B"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324ABA">
        <w:rPr>
          <w:rFonts w:ascii="Arial" w:hAnsi="Arial" w:cs="Arial"/>
          <w:color w:val="000000" w:themeColor="text1"/>
          <w:sz w:val="20"/>
        </w:rPr>
        <w:t>ii</w:t>
      </w:r>
      <w:proofErr w:type="spellEnd"/>
      <w:r w:rsidRPr="00324ABA">
        <w:rPr>
          <w:rFonts w:ascii="Arial" w:hAnsi="Arial" w:cs="Arial"/>
          <w:color w:val="000000" w:themeColor="text1"/>
          <w:sz w:val="20"/>
        </w:rPr>
        <w:t xml:space="preserve">) el certificado que emita el Comité Operativo para la Dejación de las Armas respecto de las personas desmovilizadas en forma individual, </w:t>
      </w:r>
      <w:proofErr w:type="spellStart"/>
      <w:r w:rsidRPr="00324ABA">
        <w:rPr>
          <w:rFonts w:ascii="Arial" w:hAnsi="Arial" w:cs="Arial"/>
          <w:color w:val="000000" w:themeColor="text1"/>
          <w:sz w:val="20"/>
        </w:rPr>
        <w:t>iii</w:t>
      </w:r>
      <w:proofErr w:type="spellEnd"/>
      <w:r w:rsidRPr="00324ABA">
        <w:rPr>
          <w:rFonts w:ascii="Arial" w:hAnsi="Arial" w:cs="Arial"/>
          <w:color w:val="000000" w:themeColor="text1"/>
          <w:sz w:val="20"/>
        </w:rPr>
        <w:t xml:space="preserve">) el certificado que emita la Agencia para la Reincorporación y la Normalización que acredite que la persona se encuentra en proceso de reincorporación o reintegración o </w:t>
      </w:r>
      <w:proofErr w:type="spellStart"/>
      <w:r w:rsidRPr="00324ABA">
        <w:rPr>
          <w:rFonts w:ascii="Arial" w:hAnsi="Arial" w:cs="Arial"/>
          <w:color w:val="000000" w:themeColor="text1"/>
          <w:sz w:val="20"/>
        </w:rPr>
        <w:t>iv</w:t>
      </w:r>
      <w:proofErr w:type="spellEnd"/>
      <w:r w:rsidRPr="00324ABA">
        <w:rPr>
          <w:rFonts w:ascii="Arial" w:hAnsi="Arial" w:cs="Arial"/>
          <w:color w:val="000000" w:themeColor="text1"/>
          <w:sz w:val="20"/>
        </w:rPr>
        <w:t>) cualquier otro certificado que para el efecto determine la Ley. Además, se entregará copia del documento de identificación de la persona en proceso de reintegración o reincorporación.</w:t>
      </w:r>
    </w:p>
    <w:p w14:paraId="05D11A96"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1F5951B"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565F186"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Debido a que para el otorgamiento de este criterio de desempate se entregan certificados que contienen datos sensibles, de acuerdo con el artículo </w:t>
      </w:r>
      <w:hyperlink r:id="rId61" w:anchor="5" w:history="1">
        <w:r w:rsidRPr="00324ABA">
          <w:rPr>
            <w:rFonts w:ascii="Arial" w:hAnsi="Arial" w:cs="Arial"/>
            <w:color w:val="000000" w:themeColor="text1"/>
            <w:sz w:val="20"/>
          </w:rPr>
          <w:t>5 </w:t>
        </w:r>
      </w:hyperlink>
      <w:r w:rsidRPr="00324ABA">
        <w:rPr>
          <w:rFonts w:ascii="Arial" w:hAnsi="Arial" w:cs="Arial"/>
          <w:color w:val="000000" w:themeColor="text1"/>
          <w:sz w:val="20"/>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62" w:anchor="6.a" w:history="1">
        <w:r w:rsidRPr="00324ABA">
          <w:rPr>
            <w:rFonts w:ascii="Arial" w:hAnsi="Arial" w:cs="Arial"/>
            <w:color w:val="000000" w:themeColor="text1"/>
            <w:sz w:val="20"/>
          </w:rPr>
          <w:t>a</w:t>
        </w:r>
      </w:hyperlink>
      <w:r w:rsidRPr="00324ABA">
        <w:rPr>
          <w:rFonts w:ascii="Arial" w:hAnsi="Arial" w:cs="Arial"/>
          <w:color w:val="000000" w:themeColor="text1"/>
          <w:sz w:val="20"/>
        </w:rPr>
        <w:t>) del artículo </w:t>
      </w:r>
      <w:hyperlink r:id="rId63" w:anchor="6" w:history="1">
        <w:r w:rsidRPr="00324ABA">
          <w:rPr>
            <w:rFonts w:ascii="Arial" w:hAnsi="Arial" w:cs="Arial"/>
            <w:color w:val="000000" w:themeColor="text1"/>
            <w:sz w:val="20"/>
          </w:rPr>
          <w:t>6 </w:t>
        </w:r>
      </w:hyperlink>
      <w:r w:rsidRPr="00324ABA">
        <w:rPr>
          <w:rFonts w:ascii="Arial" w:hAnsi="Arial" w:cs="Arial"/>
          <w:color w:val="000000" w:themeColor="text1"/>
          <w:sz w:val="20"/>
        </w:rPr>
        <w:t>de la Ley 1581 de 2012 como requisito para el otorgamiento de este criterio de desempate.</w:t>
      </w:r>
    </w:p>
    <w:p w14:paraId="32EF4473"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7. Preferir la oferta presentada por un proponente plural siempre que se cumplan las condiciones de los siguientes numerales:</w:t>
      </w:r>
    </w:p>
    <w:p w14:paraId="2021AE0C"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471EB3A9"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7.2. El integrante del proponente plural de que trata el anterior numeral debe aportar mínimo el veinticinco por ciento (25%) de la experiencia acreditada en la oferta.</w:t>
      </w:r>
    </w:p>
    <w:p w14:paraId="7FDF4829"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3E05112"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Debido a que para el otorgamiento de este criterio de desempate se entregan certificados que contienen datos sensibles, de acuerdo el artículo </w:t>
      </w:r>
      <w:hyperlink r:id="rId64" w:anchor="5" w:history="1">
        <w:r w:rsidRPr="00324ABA">
          <w:rPr>
            <w:rFonts w:ascii="Arial" w:hAnsi="Arial" w:cs="Arial"/>
            <w:color w:val="000000" w:themeColor="text1"/>
            <w:sz w:val="20"/>
          </w:rPr>
          <w:t>5 </w:t>
        </w:r>
      </w:hyperlink>
      <w:r w:rsidRPr="00324ABA">
        <w:rPr>
          <w:rFonts w:ascii="Arial" w:hAnsi="Arial" w:cs="Arial"/>
          <w:color w:val="000000" w:themeColor="text1"/>
          <w:sz w:val="20"/>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65" w:anchor="6.a" w:history="1">
        <w:r w:rsidRPr="00324ABA">
          <w:rPr>
            <w:rFonts w:ascii="Arial" w:hAnsi="Arial" w:cs="Arial"/>
            <w:color w:val="000000" w:themeColor="text1"/>
            <w:sz w:val="20"/>
          </w:rPr>
          <w:t>a</w:t>
        </w:r>
      </w:hyperlink>
      <w:r w:rsidRPr="00324ABA">
        <w:rPr>
          <w:rFonts w:ascii="Arial" w:hAnsi="Arial" w:cs="Arial"/>
          <w:color w:val="000000" w:themeColor="text1"/>
          <w:sz w:val="20"/>
        </w:rPr>
        <w:t>) del artículo </w:t>
      </w:r>
      <w:hyperlink r:id="rId66" w:anchor="6" w:history="1">
        <w:r w:rsidRPr="00324ABA">
          <w:rPr>
            <w:rFonts w:ascii="Arial" w:hAnsi="Arial" w:cs="Arial"/>
            <w:color w:val="000000" w:themeColor="text1"/>
            <w:sz w:val="20"/>
          </w:rPr>
          <w:t>6 </w:t>
        </w:r>
      </w:hyperlink>
      <w:r w:rsidRPr="00324ABA">
        <w:rPr>
          <w:rFonts w:ascii="Arial" w:hAnsi="Arial" w:cs="Arial"/>
          <w:color w:val="000000" w:themeColor="text1"/>
          <w:sz w:val="20"/>
        </w:rPr>
        <w:t>de la Ley 1581 de 2012, como requisito para el otorgamiento del criterio de desempate.</w:t>
      </w:r>
    </w:p>
    <w:p w14:paraId="3F92E2E6"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lastRenderedPageBreak/>
        <w:t xml:space="preserve">8. Preferir la oferta presentada por una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lo cual se verificará en los términos del artículo 2.2.1.2.4.2.4 del presente Decreto, en concordancia con el parágrafo del artículo </w:t>
      </w:r>
      <w:hyperlink r:id="rId67" w:anchor="2.2.1.13.2.4" w:history="1">
        <w:r w:rsidRPr="00324ABA">
          <w:rPr>
            <w:rFonts w:ascii="Arial" w:hAnsi="Arial" w:cs="Arial"/>
            <w:color w:val="000000" w:themeColor="text1"/>
            <w:sz w:val="20"/>
          </w:rPr>
          <w:t>2.2.1.13.2.4</w:t>
        </w:r>
      </w:hyperlink>
      <w:r w:rsidRPr="00324ABA">
        <w:rPr>
          <w:rFonts w:ascii="Arial" w:hAnsi="Arial" w:cs="Arial"/>
          <w:color w:val="000000" w:themeColor="text1"/>
          <w:sz w:val="20"/>
        </w:rPr>
        <w:t> del Decreto 1074 de 2015.</w:t>
      </w:r>
    </w:p>
    <w:p w14:paraId="011776B6"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68" w:anchor="0" w:history="1">
        <w:r w:rsidRPr="00324ABA">
          <w:rPr>
            <w:rFonts w:ascii="Arial" w:hAnsi="Arial" w:cs="Arial"/>
            <w:color w:val="000000" w:themeColor="text1"/>
            <w:sz w:val="20"/>
          </w:rPr>
          <w:t>1074 </w:t>
        </w:r>
      </w:hyperlink>
      <w:r w:rsidRPr="00324ABA">
        <w:rPr>
          <w:rFonts w:ascii="Arial" w:hAnsi="Arial" w:cs="Arial"/>
          <w:color w:val="000000" w:themeColor="text1"/>
          <w:sz w:val="20"/>
        </w:rPr>
        <w:t>de 2015, que sean micro, pequeñas o medianas.</w:t>
      </w:r>
    </w:p>
    <w:p w14:paraId="7C31DFD5"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69" w:anchor="0" w:history="1">
        <w:r w:rsidRPr="00324ABA">
          <w:rPr>
            <w:rFonts w:ascii="Arial" w:hAnsi="Arial" w:cs="Arial"/>
            <w:color w:val="000000" w:themeColor="text1"/>
            <w:sz w:val="20"/>
          </w:rPr>
          <w:t>1074 </w:t>
        </w:r>
      </w:hyperlink>
      <w:r w:rsidRPr="00324ABA">
        <w:rPr>
          <w:rFonts w:ascii="Arial" w:hAnsi="Arial" w:cs="Arial"/>
          <w:color w:val="000000" w:themeColor="text1"/>
          <w:sz w:val="20"/>
        </w:rPr>
        <w:t>de 2015, que sean micro, pequeñas o medianas.</w:t>
      </w:r>
    </w:p>
    <w:p w14:paraId="2064E5AB"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9. Preferir la oferta presentada por el proponente plural constituido en su totalidad por micro y/o pequeñas empresas, cooperativas o asociaciones mutuales.</w:t>
      </w:r>
    </w:p>
    <w:p w14:paraId="59CB96BA"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La condición de micro o pequeña empresa se verificará en los términos del artículo 2.2.1.2.4.2.4 del presente Decreto, en concordancia con el parágrafo del artículo </w:t>
      </w:r>
      <w:hyperlink r:id="rId70" w:anchor="2.2.1.13.2.4" w:history="1">
        <w:r w:rsidRPr="00324ABA">
          <w:rPr>
            <w:rFonts w:ascii="Arial" w:hAnsi="Arial" w:cs="Arial"/>
            <w:color w:val="000000" w:themeColor="text1"/>
            <w:sz w:val="20"/>
          </w:rPr>
          <w:t>2.2.1.13.2.4</w:t>
        </w:r>
      </w:hyperlink>
      <w:r w:rsidRPr="00324ABA">
        <w:rPr>
          <w:rFonts w:ascii="Arial" w:hAnsi="Arial" w:cs="Arial"/>
          <w:color w:val="000000" w:themeColor="text1"/>
          <w:sz w:val="20"/>
        </w:rPr>
        <w:t> del Decreto 1074 de 2015.</w:t>
      </w:r>
    </w:p>
    <w:p w14:paraId="726253F4"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71" w:anchor="0" w:history="1">
        <w:r w:rsidRPr="00324ABA">
          <w:rPr>
            <w:rFonts w:ascii="Arial" w:hAnsi="Arial" w:cs="Arial"/>
            <w:color w:val="000000" w:themeColor="text1"/>
            <w:sz w:val="20"/>
          </w:rPr>
          <w:t>1074 </w:t>
        </w:r>
      </w:hyperlink>
      <w:r w:rsidRPr="00324ABA">
        <w:rPr>
          <w:rFonts w:ascii="Arial" w:hAnsi="Arial" w:cs="Arial"/>
          <w:color w:val="000000" w:themeColor="text1"/>
          <w:sz w:val="20"/>
        </w:rPr>
        <w:t>de 2015, que sean micro, pequeñas o medianas.</w:t>
      </w:r>
    </w:p>
    <w:p w14:paraId="413BB78B"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cooperativas o asociaciones mutuales.</w:t>
      </w:r>
    </w:p>
    <w:p w14:paraId="2AFD2BBC"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Igualmente, cuando la oferta es presentada por un proponente plural se preferirá a este siempre que:</w:t>
      </w:r>
    </w:p>
    <w:p w14:paraId="4D8395C6"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10.1. Esté conformado por al menos una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cooperativa o asociación mutual en los términos del numeral 8 del presente artículo;</w:t>
      </w:r>
    </w:p>
    <w:p w14:paraId="4C15BBE6"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10.2. La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cooperativa o asociación mutual aporte mínimo el veinticinco por ciento (25 %) de la experiencia acreditada en la oferta; y</w:t>
      </w:r>
    </w:p>
    <w:p w14:paraId="78D640C4"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10.3. Ni la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4E7F93B7"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w:t>
      </w:r>
      <w:r w:rsidRPr="00324ABA">
        <w:rPr>
          <w:rFonts w:ascii="Arial" w:hAnsi="Arial" w:cs="Arial"/>
          <w:color w:val="000000" w:themeColor="text1"/>
          <w:sz w:val="20"/>
        </w:rPr>
        <w:lastRenderedPageBreak/>
        <w:t>criterios de clasificación empresarial definidos por el Decreto </w:t>
      </w:r>
      <w:hyperlink r:id="rId72" w:anchor="0" w:history="1">
        <w:r w:rsidRPr="00324ABA">
          <w:rPr>
            <w:rFonts w:ascii="Arial" w:hAnsi="Arial" w:cs="Arial"/>
            <w:color w:val="000000" w:themeColor="text1"/>
            <w:sz w:val="20"/>
          </w:rPr>
          <w:t>1074 </w:t>
        </w:r>
      </w:hyperlink>
      <w:r w:rsidRPr="00324ABA">
        <w:rPr>
          <w:rFonts w:ascii="Arial" w:hAnsi="Arial" w:cs="Arial"/>
          <w:color w:val="000000" w:themeColor="text1"/>
          <w:sz w:val="20"/>
        </w:rPr>
        <w:t>de 2015, que sean micro, pequeñas o medianas.</w:t>
      </w:r>
    </w:p>
    <w:p w14:paraId="0F52BEB5"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11. Preferir las empresas reconocidas y establecidas como Sociedad de Beneficio e Interés Colectivo o Sociedad BIC, del segmento </w:t>
      </w:r>
      <w:proofErr w:type="spellStart"/>
      <w:r w:rsidRPr="00324ABA">
        <w:rPr>
          <w:rFonts w:ascii="Arial" w:hAnsi="Arial" w:cs="Arial"/>
          <w:color w:val="000000" w:themeColor="text1"/>
          <w:sz w:val="20"/>
        </w:rPr>
        <w:t>Mipymes</w:t>
      </w:r>
      <w:proofErr w:type="spellEnd"/>
      <w:r w:rsidRPr="00324ABA">
        <w:rPr>
          <w:rFonts w:ascii="Arial" w:hAnsi="Arial" w:cs="Arial"/>
          <w:color w:val="000000" w:themeColor="text1"/>
          <w:sz w:val="20"/>
        </w:rPr>
        <w:t>, para lo cual se presentará el certificado de existencia y representación legal en el que conste el cumplimiento a los requisitos del artículo </w:t>
      </w:r>
      <w:hyperlink r:id="rId73" w:anchor="2" w:history="1">
        <w:r w:rsidRPr="00324ABA">
          <w:rPr>
            <w:rFonts w:ascii="Arial" w:hAnsi="Arial" w:cs="Arial"/>
            <w:color w:val="000000" w:themeColor="text1"/>
            <w:sz w:val="20"/>
          </w:rPr>
          <w:t>2 </w:t>
        </w:r>
      </w:hyperlink>
      <w:r w:rsidRPr="00324ABA">
        <w:rPr>
          <w:rFonts w:ascii="Arial" w:hAnsi="Arial" w:cs="Arial"/>
          <w:color w:val="000000" w:themeColor="text1"/>
          <w:sz w:val="20"/>
        </w:rPr>
        <w:t xml:space="preserve">de la Ley 1901 de 2018, o la norma que la modifique o la sustituya. Asimismo, acreditará la condición de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xml:space="preserve"> en los términos del numeral 8 del presente artículo.</w:t>
      </w:r>
    </w:p>
    <w:p w14:paraId="746AD674"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Tratándose de proponentes plurales, se preferirá la oferta cuando cada uno de los integrantes acredite las condiciones señaladas en el inciso anterior de este numeral.</w:t>
      </w:r>
    </w:p>
    <w:p w14:paraId="41B222E4"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12. Utilizar un método aleatorio para seleccionar al oferente, el cual deberá estar establecido previamente en el pliego de condiciones, invitación o documento que haga sus veces.</w:t>
      </w:r>
      <w:r>
        <w:rPr>
          <w:rFonts w:ascii="Arial" w:hAnsi="Arial" w:cs="Arial"/>
          <w:color w:val="000000" w:themeColor="text1"/>
          <w:sz w:val="20"/>
        </w:rPr>
        <w:t xml:space="preserve"> Una vez surtidas todas las verificaciones descritas en los criterios de desempate, y que aun persista el empate entre dos o más empresas la policía Metropolitana de Barranquilla tomara como factor de desempate la primera oferta recibida en la plataforma Secop II una vez sea surtida la etapa de oferentes habilitados para presentar oferta.</w:t>
      </w:r>
    </w:p>
    <w:p w14:paraId="69F15D51"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95DA1E"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6EDDAE1A"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496D095D" w14:textId="77777777" w:rsidR="007B3133" w:rsidRPr="00324ABA" w:rsidRDefault="007B3133" w:rsidP="007B3133">
      <w:pPr>
        <w:shd w:val="clear" w:color="auto" w:fill="FFFFFF"/>
        <w:jc w:val="both"/>
        <w:rPr>
          <w:rFonts w:ascii="Arial" w:hAnsi="Arial" w:cs="Arial"/>
          <w:color w:val="000000" w:themeColor="text1"/>
          <w:sz w:val="20"/>
        </w:rPr>
      </w:pPr>
      <w:r w:rsidRPr="00324ABA">
        <w:rPr>
          <w:rFonts w:ascii="Arial" w:hAnsi="Arial" w:cs="Arial"/>
          <w:color w:val="000000" w:themeColor="text1"/>
          <w:sz w:val="20"/>
        </w:rPr>
        <w:t>PARÁGRAFO 3. Conforme con el artículo </w:t>
      </w:r>
      <w:hyperlink r:id="rId74" w:anchor="18" w:history="1">
        <w:r w:rsidRPr="00324ABA">
          <w:rPr>
            <w:rFonts w:ascii="Arial" w:hAnsi="Arial" w:cs="Arial"/>
            <w:color w:val="000000" w:themeColor="text1"/>
            <w:sz w:val="20"/>
          </w:rPr>
          <w:t>18 </w:t>
        </w:r>
      </w:hyperlink>
      <w:r w:rsidRPr="00324ABA">
        <w:rPr>
          <w:rFonts w:ascii="Arial" w:hAnsi="Arial" w:cs="Arial"/>
          <w:color w:val="000000" w:themeColor="text1"/>
          <w:sz w:val="20"/>
        </w:rPr>
        <w:t>de la Ley 1712 de 2014 y los artículos </w:t>
      </w:r>
      <w:hyperlink r:id="rId75" w:anchor="5" w:history="1">
        <w:r w:rsidRPr="00324ABA">
          <w:rPr>
            <w:rFonts w:ascii="Arial" w:hAnsi="Arial" w:cs="Arial"/>
            <w:color w:val="000000" w:themeColor="text1"/>
            <w:sz w:val="20"/>
          </w:rPr>
          <w:t>5 </w:t>
        </w:r>
      </w:hyperlink>
      <w:r w:rsidRPr="00324ABA">
        <w:rPr>
          <w:rFonts w:ascii="Arial" w:hAnsi="Arial" w:cs="Arial"/>
          <w:color w:val="000000" w:themeColor="text1"/>
          <w:sz w:val="20"/>
        </w:rPr>
        <w:t>y </w:t>
      </w:r>
      <w:hyperlink r:id="rId76" w:anchor="6" w:history="1">
        <w:r w:rsidRPr="00324ABA">
          <w:rPr>
            <w:rFonts w:ascii="Arial" w:hAnsi="Arial" w:cs="Arial"/>
            <w:color w:val="000000" w:themeColor="text1"/>
            <w:sz w:val="20"/>
          </w:rPr>
          <w:t>6 </w:t>
        </w:r>
      </w:hyperlink>
      <w:r w:rsidRPr="00324ABA">
        <w:rPr>
          <w:rFonts w:ascii="Arial" w:hAnsi="Arial" w:cs="Arial"/>
          <w:color w:val="000000" w:themeColor="text1"/>
          <w:sz w:val="20"/>
        </w:rPr>
        <w:t xml:space="preserve">de la Ley 1581 de 2012, la Entidad Estatal garantizará el derecho a la reserva legal de toda aquella información que acredita el cumplimiento de los factores de desempate de: i) las mujeres víctimas de violencia intrafamiliar, </w:t>
      </w:r>
      <w:proofErr w:type="spellStart"/>
      <w:r w:rsidRPr="00324ABA">
        <w:rPr>
          <w:rFonts w:ascii="Arial" w:hAnsi="Arial" w:cs="Arial"/>
          <w:color w:val="000000" w:themeColor="text1"/>
          <w:sz w:val="20"/>
        </w:rPr>
        <w:t>ii</w:t>
      </w:r>
      <w:proofErr w:type="spellEnd"/>
      <w:r w:rsidRPr="00324ABA">
        <w:rPr>
          <w:rFonts w:ascii="Arial" w:hAnsi="Arial" w:cs="Arial"/>
          <w:color w:val="000000" w:themeColor="text1"/>
          <w:sz w:val="20"/>
        </w:rPr>
        <w:t xml:space="preserve">) las personas en proceso de reincorporación y/o reintegración y </w:t>
      </w:r>
      <w:proofErr w:type="spellStart"/>
      <w:r w:rsidRPr="00324ABA">
        <w:rPr>
          <w:rFonts w:ascii="Arial" w:hAnsi="Arial" w:cs="Arial"/>
          <w:color w:val="000000" w:themeColor="text1"/>
          <w:sz w:val="20"/>
        </w:rPr>
        <w:t>iii</w:t>
      </w:r>
      <w:proofErr w:type="spellEnd"/>
      <w:r w:rsidRPr="00324ABA">
        <w:rPr>
          <w:rFonts w:ascii="Arial" w:hAnsi="Arial" w:cs="Arial"/>
          <w:color w:val="000000" w:themeColor="text1"/>
          <w:sz w:val="20"/>
        </w:rPr>
        <w:t xml:space="preserve">) la población indígena, negra, afrocolombiana, raizal, palanquera,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w:t>
      </w:r>
    </w:p>
    <w:p w14:paraId="14D2E5B1" w14:textId="770D209B" w:rsidR="003531AD" w:rsidRPr="003531AD" w:rsidRDefault="007B3133" w:rsidP="007B3133">
      <w:pPr>
        <w:shd w:val="clear" w:color="auto" w:fill="FFFFFF"/>
        <w:spacing w:after="100" w:afterAutospacing="1"/>
        <w:jc w:val="both"/>
        <w:rPr>
          <w:rFonts w:ascii="Arial" w:hAnsi="Arial" w:cs="Arial"/>
          <w:sz w:val="18"/>
          <w:szCs w:val="18"/>
        </w:rPr>
      </w:pPr>
      <w:r w:rsidRPr="00324ABA">
        <w:rPr>
          <w:rFonts w:ascii="Arial" w:hAnsi="Arial" w:cs="Arial"/>
          <w:color w:val="000000" w:themeColor="text1"/>
          <w:sz w:val="20"/>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palanquera,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puesto que su público conocimiento puede afectar el derecho a la intimidad de los oferentes o de sus trabajadores o socios o accionistas</w:t>
      </w:r>
      <w:r w:rsidR="003531AD" w:rsidRPr="003531AD">
        <w:rPr>
          <w:rFonts w:ascii="Arial" w:hAnsi="Arial" w:cs="Arial"/>
          <w:sz w:val="18"/>
          <w:szCs w:val="18"/>
        </w:rPr>
        <w:t>.</w:t>
      </w:r>
    </w:p>
    <w:p w14:paraId="79C26FDE" w14:textId="77777777" w:rsidR="005850F1" w:rsidRPr="00073AB1" w:rsidRDefault="005850F1" w:rsidP="005850F1">
      <w:pPr>
        <w:autoSpaceDE w:val="0"/>
        <w:autoSpaceDN w:val="0"/>
        <w:adjustRightInd w:val="0"/>
        <w:jc w:val="center"/>
        <w:rPr>
          <w:rFonts w:ascii="Arial" w:hAnsi="Arial" w:cs="Arial"/>
          <w:b/>
          <w:bCs/>
          <w:sz w:val="18"/>
          <w:szCs w:val="18"/>
          <w:lang w:val="es-MX"/>
        </w:rPr>
      </w:pPr>
      <w:r w:rsidRPr="005B2FDE">
        <w:rPr>
          <w:rFonts w:ascii="Arial" w:hAnsi="Arial" w:cs="Arial"/>
          <w:b/>
          <w:bCs/>
          <w:sz w:val="18"/>
          <w:szCs w:val="18"/>
          <w:lang w:val="es-MX"/>
        </w:rPr>
        <w:t>CAPITULO II</w:t>
      </w:r>
    </w:p>
    <w:p w14:paraId="334A9D2C" w14:textId="77777777" w:rsidR="00D2462B" w:rsidRPr="00FF3AA6" w:rsidRDefault="00D2462B" w:rsidP="005850F1">
      <w:pPr>
        <w:autoSpaceDE w:val="0"/>
        <w:autoSpaceDN w:val="0"/>
        <w:adjustRightInd w:val="0"/>
        <w:jc w:val="center"/>
        <w:rPr>
          <w:rFonts w:ascii="Arial" w:hAnsi="Arial" w:cs="Arial"/>
          <w:sz w:val="10"/>
          <w:szCs w:val="10"/>
          <w:lang w:val="es-MX"/>
        </w:rPr>
      </w:pPr>
    </w:p>
    <w:p w14:paraId="507C6ED6" w14:textId="77777777" w:rsidR="002E6DB4" w:rsidRPr="00073AB1" w:rsidRDefault="005850F1" w:rsidP="005850F1">
      <w:pPr>
        <w:pStyle w:val="Textoindependiente"/>
        <w:rPr>
          <w:b/>
          <w:bCs/>
          <w:sz w:val="18"/>
          <w:szCs w:val="18"/>
          <w:lang w:val="es-MX"/>
        </w:rPr>
      </w:pPr>
      <w:r w:rsidRPr="00073AB1">
        <w:rPr>
          <w:b/>
          <w:bCs/>
          <w:sz w:val="18"/>
          <w:szCs w:val="18"/>
          <w:lang w:val="es-MX"/>
        </w:rPr>
        <w:t>CRITERIOS DE SELECCIÓN Y EVALUACIÓN DE LAS PROPUESTAS</w:t>
      </w:r>
    </w:p>
    <w:p w14:paraId="50B4D704" w14:textId="77777777" w:rsidR="000F2283" w:rsidRPr="00FF3AA6" w:rsidRDefault="000F2283" w:rsidP="005850F1">
      <w:pPr>
        <w:pStyle w:val="Textoindependiente"/>
        <w:rPr>
          <w:sz w:val="10"/>
          <w:szCs w:val="10"/>
        </w:rPr>
      </w:pPr>
    </w:p>
    <w:p w14:paraId="44A99509" w14:textId="77777777" w:rsidR="00073AB1" w:rsidRPr="00073AB1" w:rsidRDefault="00073AB1" w:rsidP="0001408E">
      <w:pPr>
        <w:pStyle w:val="Textoindependiente2"/>
        <w:numPr>
          <w:ilvl w:val="1"/>
          <w:numId w:val="22"/>
        </w:numPr>
        <w:rPr>
          <w:rFonts w:eastAsia="Calibri"/>
          <w:sz w:val="18"/>
          <w:szCs w:val="18"/>
        </w:rPr>
      </w:pPr>
      <w:r>
        <w:rPr>
          <w:rFonts w:eastAsia="Calibri"/>
          <w:b/>
          <w:bCs/>
          <w:sz w:val="18"/>
          <w:szCs w:val="18"/>
        </w:rPr>
        <w:t xml:space="preserve"> </w:t>
      </w:r>
      <w:r w:rsidRPr="00073AB1">
        <w:rPr>
          <w:rFonts w:eastAsia="Calibri"/>
          <w:b/>
          <w:bCs/>
          <w:sz w:val="18"/>
          <w:szCs w:val="18"/>
        </w:rPr>
        <w:t xml:space="preserve">EVALUACIÓN ECONÓMICA Y FINANCIERA </w:t>
      </w:r>
    </w:p>
    <w:p w14:paraId="38C75948" w14:textId="77777777" w:rsidR="00073AB1" w:rsidRPr="00FF3AA6" w:rsidRDefault="00073AB1" w:rsidP="00073AB1">
      <w:pPr>
        <w:pStyle w:val="Textoindependiente2"/>
        <w:rPr>
          <w:rFonts w:eastAsia="Calibri"/>
          <w:sz w:val="10"/>
          <w:szCs w:val="10"/>
        </w:rPr>
      </w:pPr>
    </w:p>
    <w:p w14:paraId="52B8DEEB" w14:textId="77777777" w:rsidR="00073AB1" w:rsidRDefault="00073AB1" w:rsidP="00073AB1">
      <w:pPr>
        <w:pStyle w:val="Textoindependiente2"/>
        <w:rPr>
          <w:rFonts w:eastAsia="Calibri"/>
          <w:b/>
          <w:bCs/>
          <w:sz w:val="18"/>
          <w:szCs w:val="18"/>
        </w:rPr>
      </w:pPr>
      <w:r>
        <w:rPr>
          <w:rFonts w:eastAsia="Calibri"/>
          <w:b/>
          <w:bCs/>
          <w:sz w:val="18"/>
          <w:szCs w:val="18"/>
        </w:rPr>
        <w:t xml:space="preserve">1.1.2.   </w:t>
      </w:r>
      <w:r w:rsidRPr="00073AB1">
        <w:rPr>
          <w:rFonts w:eastAsia="Calibri"/>
          <w:b/>
          <w:bCs/>
          <w:sz w:val="18"/>
          <w:szCs w:val="18"/>
        </w:rPr>
        <w:t>EVALUACIÓN FINANCIERA</w:t>
      </w:r>
    </w:p>
    <w:p w14:paraId="194CCD51" w14:textId="77777777" w:rsidR="00094234" w:rsidRDefault="00094234" w:rsidP="00073AB1">
      <w:pPr>
        <w:pStyle w:val="Textoindependiente2"/>
        <w:rPr>
          <w:rFonts w:eastAsia="Calibri"/>
          <w:b/>
          <w:bCs/>
          <w:sz w:val="18"/>
          <w:szCs w:val="18"/>
        </w:rPr>
      </w:pPr>
    </w:p>
    <w:p w14:paraId="326D5E24" w14:textId="77777777" w:rsidR="00094234" w:rsidRPr="00450EEE" w:rsidRDefault="00094234" w:rsidP="00094234">
      <w:pPr>
        <w:tabs>
          <w:tab w:val="left" w:pos="240"/>
        </w:tabs>
        <w:contextualSpacing/>
        <w:jc w:val="both"/>
        <w:rPr>
          <w:rFonts w:ascii="Arial" w:hAnsi="Arial" w:cs="Arial"/>
          <w:sz w:val="20"/>
          <w:szCs w:val="20"/>
        </w:rPr>
      </w:pPr>
      <w:r w:rsidRPr="00450EEE">
        <w:rPr>
          <w:rFonts w:ascii="Arial" w:hAnsi="Arial" w:cs="Arial"/>
          <w:sz w:val="20"/>
          <w:szCs w:val="20"/>
        </w:rPr>
        <w:t>Todas las ofertas presentadas en el presente proceso de contratación serán verificadas por los evaluadores designados por la Policía Metropolitana de Barranquilla tal efecto, aplicando los mismos criterios para todas ellas procurando con ello una selección objetiva que le permita asegurar la escogencia del ofrecimiento más favorable para la entidad y la realización de los fines que se buscan con la contratación, se determinara la oferta más favorable.</w:t>
      </w:r>
    </w:p>
    <w:p w14:paraId="28C14A05" w14:textId="77777777" w:rsidR="00094234" w:rsidRPr="00450EEE" w:rsidRDefault="00094234" w:rsidP="00094234">
      <w:pPr>
        <w:tabs>
          <w:tab w:val="left" w:pos="240"/>
        </w:tabs>
        <w:contextualSpacing/>
        <w:jc w:val="both"/>
        <w:rPr>
          <w:rFonts w:ascii="Arial" w:hAnsi="Arial" w:cs="Arial"/>
          <w:sz w:val="20"/>
          <w:szCs w:val="20"/>
        </w:rPr>
      </w:pPr>
    </w:p>
    <w:p w14:paraId="1A416B79" w14:textId="77777777" w:rsidR="00094234" w:rsidRPr="00450EEE" w:rsidRDefault="00094234" w:rsidP="00094234">
      <w:pPr>
        <w:pStyle w:val="Textoindependiente2"/>
        <w:rPr>
          <w:rFonts w:eastAsia="Calibri"/>
          <w:sz w:val="20"/>
          <w:szCs w:val="20"/>
          <w:lang w:val="es-CO"/>
        </w:rPr>
      </w:pPr>
      <w:r w:rsidRPr="00450EEE">
        <w:rPr>
          <w:rFonts w:eastAsia="Calibri"/>
          <w:sz w:val="20"/>
          <w:szCs w:val="20"/>
          <w:lang w:val="es-CO"/>
        </w:rPr>
        <w:t>El único factor evaluable en la parte económica será el menor valor ofertado sin sobrepasar el valor estimado.</w:t>
      </w:r>
    </w:p>
    <w:p w14:paraId="5AC4C9A3" w14:textId="77777777" w:rsidR="00094234" w:rsidRPr="00450EEE" w:rsidRDefault="00094234" w:rsidP="00094234">
      <w:pPr>
        <w:pStyle w:val="Textoindependiente2"/>
        <w:rPr>
          <w:rFonts w:eastAsia="Calibri"/>
          <w:sz w:val="20"/>
          <w:szCs w:val="20"/>
          <w:lang w:val="es-CO"/>
        </w:rPr>
      </w:pPr>
    </w:p>
    <w:p w14:paraId="4A785366" w14:textId="77777777" w:rsidR="00094234" w:rsidRPr="00450EEE" w:rsidRDefault="00094234" w:rsidP="00094234">
      <w:pPr>
        <w:pStyle w:val="Textoindependiente2"/>
        <w:rPr>
          <w:rFonts w:eastAsia="Calibri"/>
          <w:sz w:val="20"/>
          <w:szCs w:val="20"/>
          <w:lang w:val="es-CO"/>
        </w:rPr>
      </w:pPr>
      <w:r w:rsidRPr="00450EEE">
        <w:rPr>
          <w:rFonts w:eastAsia="Calibri"/>
          <w:sz w:val="20"/>
          <w:szCs w:val="20"/>
          <w:lang w:val="es-CO"/>
        </w:rPr>
        <w:lastRenderedPageBreak/>
        <w:t>Una vez haya sido habilitado el proponente de acuerdo al cumplimiento de los aspectos de carácter jurídico, técnico y financiero, se procederá a evaluar el menor valor ofrecido.</w:t>
      </w:r>
    </w:p>
    <w:p w14:paraId="05243A16" w14:textId="77777777" w:rsidR="00094234" w:rsidRPr="00450EEE" w:rsidRDefault="00094234" w:rsidP="00094234">
      <w:pPr>
        <w:pStyle w:val="Textoindependiente2"/>
        <w:rPr>
          <w:rFonts w:eastAsia="Calibri"/>
          <w:sz w:val="20"/>
          <w:szCs w:val="20"/>
          <w:lang w:val="es-CO"/>
        </w:rPr>
      </w:pPr>
    </w:p>
    <w:p w14:paraId="59D52326" w14:textId="77777777" w:rsidR="00094234" w:rsidRPr="00450EEE" w:rsidRDefault="00094234" w:rsidP="00094234">
      <w:pPr>
        <w:pStyle w:val="Textoindependiente2"/>
        <w:rPr>
          <w:rFonts w:eastAsia="Calibri"/>
          <w:sz w:val="20"/>
          <w:szCs w:val="20"/>
          <w:lang w:val="es-CO"/>
        </w:rPr>
      </w:pPr>
      <w:r w:rsidRPr="00450EEE">
        <w:rPr>
          <w:rFonts w:eastAsia="Calibri"/>
          <w:sz w:val="20"/>
          <w:szCs w:val="20"/>
          <w:lang w:val="es-CO"/>
        </w:rPr>
        <w:t>La propuesta económica deberá ser presentada, en los términos y condiciones establecidos en el cuestionario de la plataforma SECOP II.</w:t>
      </w:r>
    </w:p>
    <w:p w14:paraId="60B25BBE" w14:textId="77777777" w:rsidR="00094234" w:rsidRPr="00450EEE" w:rsidRDefault="00094234" w:rsidP="00094234">
      <w:pPr>
        <w:pStyle w:val="Textoindependiente2"/>
        <w:rPr>
          <w:rFonts w:eastAsia="Calibri"/>
          <w:sz w:val="20"/>
          <w:szCs w:val="20"/>
          <w:lang w:val="es-CO"/>
        </w:rPr>
      </w:pPr>
    </w:p>
    <w:p w14:paraId="35767A4A" w14:textId="77777777" w:rsidR="00094234" w:rsidRPr="00450EEE" w:rsidRDefault="00094234" w:rsidP="00094234">
      <w:pPr>
        <w:pStyle w:val="Textoindependiente2"/>
        <w:rPr>
          <w:rFonts w:eastAsia="Calibri"/>
          <w:sz w:val="20"/>
          <w:szCs w:val="20"/>
          <w:lang w:val="es-CO"/>
        </w:rPr>
      </w:pPr>
      <w:r w:rsidRPr="00450EEE">
        <w:rPr>
          <w:rFonts w:eastAsia="Calibri"/>
          <w:sz w:val="20"/>
          <w:szCs w:val="20"/>
          <w:lang w:val="es-CO"/>
        </w:rPr>
        <w:t>Las ofertas que superen el valor total establecido en el presupuesto oficial no serán habilitadas económicamente.</w:t>
      </w:r>
    </w:p>
    <w:p w14:paraId="1D3E42CD" w14:textId="77777777" w:rsidR="00094234" w:rsidRPr="00450EEE" w:rsidRDefault="00094234" w:rsidP="00094234">
      <w:pPr>
        <w:pStyle w:val="Textoindependiente2"/>
        <w:rPr>
          <w:rFonts w:eastAsia="Calibri"/>
          <w:sz w:val="20"/>
          <w:szCs w:val="20"/>
          <w:lang w:val="es-CO"/>
        </w:rPr>
      </w:pPr>
    </w:p>
    <w:p w14:paraId="789564BF" w14:textId="77777777" w:rsidR="00094234" w:rsidRPr="00450EEE" w:rsidRDefault="00094234" w:rsidP="00094234">
      <w:pPr>
        <w:pStyle w:val="Textoindependiente2"/>
        <w:rPr>
          <w:rFonts w:eastAsia="Calibri"/>
          <w:sz w:val="20"/>
          <w:szCs w:val="20"/>
          <w:lang w:val="es-CO"/>
        </w:rPr>
      </w:pPr>
      <w:r w:rsidRPr="00450EEE">
        <w:rPr>
          <w:rFonts w:eastAsia="Calibri"/>
          <w:sz w:val="20"/>
          <w:szCs w:val="20"/>
          <w:lang w:val="es-CO"/>
        </w:rPr>
        <w:t>El contrato que se suscriba se podrá adicionar hasta en un 50% de conformidad a las normas de contratación.</w:t>
      </w:r>
    </w:p>
    <w:p w14:paraId="1646EF05" w14:textId="77777777" w:rsidR="00094234" w:rsidRDefault="00094234" w:rsidP="00094234">
      <w:pPr>
        <w:pStyle w:val="Textoindependiente2"/>
        <w:rPr>
          <w:rFonts w:eastAsia="Calibri"/>
          <w:sz w:val="22"/>
          <w:szCs w:val="22"/>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4"/>
        <w:gridCol w:w="3124"/>
      </w:tblGrid>
      <w:tr w:rsidR="00094234" w:rsidRPr="00E65765" w14:paraId="20B0ACF7" w14:textId="77777777" w:rsidTr="00A02A3E">
        <w:trPr>
          <w:trHeight w:val="219"/>
          <w:jc w:val="center"/>
        </w:trPr>
        <w:tc>
          <w:tcPr>
            <w:tcW w:w="6184" w:type="dxa"/>
          </w:tcPr>
          <w:p w14:paraId="3A4C6191" w14:textId="77777777" w:rsidR="00094234" w:rsidRPr="00E65765" w:rsidRDefault="00094234" w:rsidP="00A02A3E">
            <w:pPr>
              <w:jc w:val="center"/>
              <w:rPr>
                <w:rFonts w:ascii="Arial" w:hAnsi="Arial" w:cs="Arial"/>
                <w:b/>
                <w:sz w:val="20"/>
                <w:szCs w:val="20"/>
                <w:lang w:eastAsia="es-CO"/>
              </w:rPr>
            </w:pPr>
            <w:r w:rsidRPr="00E65765">
              <w:rPr>
                <w:rFonts w:ascii="Arial" w:hAnsi="Arial" w:cs="Arial"/>
                <w:b/>
                <w:sz w:val="20"/>
                <w:szCs w:val="20"/>
                <w:lang w:eastAsia="es-CO"/>
              </w:rPr>
              <w:t>CRITERIO DE LA EVALUACION</w:t>
            </w:r>
          </w:p>
        </w:tc>
        <w:tc>
          <w:tcPr>
            <w:tcW w:w="3124" w:type="dxa"/>
            <w:vAlign w:val="center"/>
          </w:tcPr>
          <w:p w14:paraId="1F47CDD8" w14:textId="77777777" w:rsidR="00094234" w:rsidRPr="00E65765" w:rsidRDefault="00094234" w:rsidP="00A02A3E">
            <w:pPr>
              <w:jc w:val="center"/>
              <w:rPr>
                <w:rFonts w:ascii="Arial" w:hAnsi="Arial" w:cs="Arial"/>
                <w:b/>
                <w:sz w:val="20"/>
                <w:szCs w:val="20"/>
                <w:lang w:eastAsia="es-CO"/>
              </w:rPr>
            </w:pPr>
            <w:r w:rsidRPr="00E65765">
              <w:rPr>
                <w:rFonts w:ascii="Arial" w:hAnsi="Arial" w:cs="Arial"/>
                <w:b/>
                <w:sz w:val="20"/>
                <w:szCs w:val="20"/>
                <w:lang w:eastAsia="es-CO"/>
              </w:rPr>
              <w:t>PUNTAJE</w:t>
            </w:r>
          </w:p>
        </w:tc>
      </w:tr>
      <w:tr w:rsidR="00094234" w:rsidRPr="00E65765" w14:paraId="1CF93E63" w14:textId="77777777" w:rsidTr="00A02A3E">
        <w:trPr>
          <w:trHeight w:val="219"/>
          <w:jc w:val="center"/>
        </w:trPr>
        <w:tc>
          <w:tcPr>
            <w:tcW w:w="6184" w:type="dxa"/>
          </w:tcPr>
          <w:p w14:paraId="34E83CDF" w14:textId="77777777" w:rsidR="00094234" w:rsidRPr="00E65765" w:rsidRDefault="00094234" w:rsidP="0001408E">
            <w:pPr>
              <w:numPr>
                <w:ilvl w:val="0"/>
                <w:numId w:val="36"/>
              </w:numPr>
              <w:ind w:left="406" w:hanging="406"/>
              <w:rPr>
                <w:rFonts w:ascii="Arial" w:hAnsi="Arial" w:cs="Arial"/>
                <w:b/>
                <w:sz w:val="20"/>
                <w:szCs w:val="20"/>
                <w:lang w:eastAsia="es-CO"/>
              </w:rPr>
            </w:pPr>
            <w:r w:rsidRPr="00E65765">
              <w:rPr>
                <w:rFonts w:ascii="Arial" w:hAnsi="Arial" w:cs="Arial"/>
                <w:b/>
                <w:sz w:val="20"/>
                <w:szCs w:val="20"/>
                <w:lang w:eastAsia="es-CO"/>
              </w:rPr>
              <w:t>Factor Económico</w:t>
            </w:r>
          </w:p>
        </w:tc>
        <w:tc>
          <w:tcPr>
            <w:tcW w:w="3124" w:type="dxa"/>
            <w:vAlign w:val="center"/>
          </w:tcPr>
          <w:p w14:paraId="4C74193E" w14:textId="5B4A38C8" w:rsidR="00094234" w:rsidRPr="00E65765" w:rsidRDefault="00C51C95" w:rsidP="00A02A3E">
            <w:pPr>
              <w:jc w:val="center"/>
              <w:rPr>
                <w:rFonts w:ascii="Arial" w:hAnsi="Arial" w:cs="Arial"/>
                <w:b/>
                <w:sz w:val="20"/>
                <w:szCs w:val="20"/>
                <w:u w:val="single"/>
                <w:lang w:eastAsia="es-CO"/>
              </w:rPr>
            </w:pPr>
            <w:r>
              <w:rPr>
                <w:rFonts w:ascii="Arial" w:hAnsi="Arial" w:cs="Arial"/>
                <w:b/>
                <w:sz w:val="20"/>
                <w:szCs w:val="20"/>
                <w:u w:val="single"/>
                <w:lang w:eastAsia="es-CO"/>
              </w:rPr>
              <w:t>49,50</w:t>
            </w:r>
          </w:p>
        </w:tc>
      </w:tr>
      <w:tr w:rsidR="00094234" w:rsidRPr="00E65765" w14:paraId="1C7C0001" w14:textId="77777777" w:rsidTr="00A02A3E">
        <w:trPr>
          <w:trHeight w:val="453"/>
          <w:jc w:val="center"/>
        </w:trPr>
        <w:tc>
          <w:tcPr>
            <w:tcW w:w="6184" w:type="dxa"/>
            <w:vAlign w:val="center"/>
          </w:tcPr>
          <w:p w14:paraId="20DB0DCB" w14:textId="77777777" w:rsidR="00094234" w:rsidRPr="00E65765" w:rsidRDefault="00094234" w:rsidP="00A02A3E">
            <w:pPr>
              <w:pStyle w:val="Prrafodelista"/>
              <w:ind w:left="0"/>
              <w:rPr>
                <w:rFonts w:ascii="Arial" w:hAnsi="Arial" w:cs="Arial"/>
                <w:b/>
                <w:sz w:val="20"/>
                <w:szCs w:val="20"/>
                <w:u w:val="single"/>
                <w:lang w:eastAsia="es-CO"/>
              </w:rPr>
            </w:pPr>
            <w:proofErr w:type="gramStart"/>
            <w:r w:rsidRPr="00E65765">
              <w:rPr>
                <w:rFonts w:ascii="Arial" w:hAnsi="Arial" w:cs="Arial"/>
                <w:b/>
                <w:sz w:val="20"/>
                <w:szCs w:val="20"/>
                <w:u w:val="single"/>
                <w:lang w:eastAsia="es-CO"/>
              </w:rPr>
              <w:t>Total</w:t>
            </w:r>
            <w:proofErr w:type="gramEnd"/>
            <w:r w:rsidRPr="00E65765">
              <w:rPr>
                <w:rFonts w:ascii="Arial" w:hAnsi="Arial" w:cs="Arial"/>
                <w:b/>
                <w:sz w:val="20"/>
                <w:szCs w:val="20"/>
                <w:u w:val="single"/>
                <w:lang w:eastAsia="es-CO"/>
              </w:rPr>
              <w:t xml:space="preserve"> puntaje</w:t>
            </w:r>
          </w:p>
        </w:tc>
        <w:tc>
          <w:tcPr>
            <w:tcW w:w="3124" w:type="dxa"/>
            <w:vAlign w:val="center"/>
          </w:tcPr>
          <w:p w14:paraId="0EACF692" w14:textId="72C1E0C4" w:rsidR="00094234" w:rsidRPr="00E65765" w:rsidRDefault="00C51C95" w:rsidP="00A02A3E">
            <w:pPr>
              <w:jc w:val="center"/>
              <w:rPr>
                <w:rFonts w:ascii="Arial" w:hAnsi="Arial" w:cs="Arial"/>
                <w:b/>
                <w:sz w:val="20"/>
                <w:szCs w:val="20"/>
                <w:u w:val="single"/>
                <w:lang w:eastAsia="es-CO"/>
              </w:rPr>
            </w:pPr>
            <w:r>
              <w:rPr>
                <w:rFonts w:ascii="Arial" w:hAnsi="Arial" w:cs="Arial"/>
                <w:b/>
                <w:sz w:val="20"/>
                <w:szCs w:val="20"/>
                <w:u w:val="single"/>
                <w:lang w:eastAsia="es-CO"/>
              </w:rPr>
              <w:t>49,50</w:t>
            </w:r>
          </w:p>
        </w:tc>
      </w:tr>
    </w:tbl>
    <w:p w14:paraId="5C18EC58" w14:textId="77777777" w:rsidR="00094234" w:rsidRDefault="00094234" w:rsidP="00094234">
      <w:pPr>
        <w:pStyle w:val="Textoindependiente2"/>
        <w:rPr>
          <w:rFonts w:eastAsia="Calibri"/>
          <w:sz w:val="22"/>
          <w:szCs w:val="22"/>
          <w:lang w:val="es-CO"/>
        </w:rPr>
      </w:pPr>
    </w:p>
    <w:p w14:paraId="432FDED5" w14:textId="77777777" w:rsidR="00094234" w:rsidRDefault="00094234" w:rsidP="00094234">
      <w:pPr>
        <w:pStyle w:val="Textoindependiente2"/>
        <w:rPr>
          <w:rFonts w:eastAsia="Calibri"/>
          <w:sz w:val="22"/>
          <w:szCs w:val="22"/>
          <w:lang w:val="es-CO"/>
        </w:rPr>
      </w:pPr>
    </w:p>
    <w:p w14:paraId="1E847CAE" w14:textId="77777777" w:rsidR="00094234" w:rsidRPr="0031136F" w:rsidRDefault="00094234" w:rsidP="00094234">
      <w:pPr>
        <w:pStyle w:val="Textoindependiente2"/>
        <w:rPr>
          <w:rFonts w:eastAsia="Calibri"/>
          <w:b/>
          <w:bCs/>
          <w:sz w:val="20"/>
          <w:szCs w:val="20"/>
          <w:lang w:val="es-CO"/>
        </w:rPr>
      </w:pPr>
      <w:r w:rsidRPr="0031136F">
        <w:rPr>
          <w:rFonts w:eastAsia="Calibri"/>
          <w:b/>
          <w:bCs/>
          <w:sz w:val="20"/>
          <w:szCs w:val="20"/>
          <w:lang w:val="es-CO"/>
        </w:rPr>
        <w:t>PRECIOS ARTIFICIALMENTE BAJOS</w:t>
      </w:r>
    </w:p>
    <w:p w14:paraId="5BAFD6E2" w14:textId="77777777" w:rsidR="00094234" w:rsidRPr="0031136F" w:rsidRDefault="00094234" w:rsidP="00094234">
      <w:pPr>
        <w:pStyle w:val="Textoindependiente2"/>
        <w:rPr>
          <w:rFonts w:eastAsia="Calibri"/>
          <w:sz w:val="22"/>
          <w:szCs w:val="22"/>
          <w:lang w:val="es-CO"/>
        </w:rPr>
      </w:pPr>
    </w:p>
    <w:p w14:paraId="03D3745F" w14:textId="77777777" w:rsidR="00094234" w:rsidRPr="0031136F" w:rsidRDefault="00094234" w:rsidP="00094234">
      <w:pPr>
        <w:pStyle w:val="Textoindependiente2"/>
        <w:rPr>
          <w:rFonts w:eastAsia="Calibri"/>
          <w:i/>
          <w:iCs/>
          <w:sz w:val="20"/>
          <w:szCs w:val="20"/>
          <w:lang w:val="es-CO"/>
        </w:rPr>
      </w:pPr>
      <w:r w:rsidRPr="0031136F">
        <w:rPr>
          <w:rFonts w:eastAsia="Calibri"/>
          <w:sz w:val="20"/>
          <w:szCs w:val="20"/>
          <w:lang w:val="es-CO"/>
        </w:rPr>
        <w:t>Para los precios artificialmente bajos, sé dará aplicabilidad a lo señalado en el artículo 2.2.1.1.2.2.4 del Decreto 1082 del 2015, el cual indica que "</w:t>
      </w:r>
      <w:r w:rsidRPr="0031136F">
        <w:rPr>
          <w:rFonts w:eastAsia="Calibri"/>
          <w:i/>
          <w:iCs/>
          <w:sz w:val="20"/>
          <w:szCs w:val="20"/>
          <w:lang w:val="es-CO"/>
        </w:rPr>
        <w:t>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/as explicaciones, el comité evaluador de que trata el artículo anterior, o quien haga fa evaluación de las ofertas, debe recomendar rechazar la oferta o continuar con el análisis de la misma</w:t>
      </w:r>
    </w:p>
    <w:p w14:paraId="622412F0" w14:textId="77777777" w:rsidR="00094234" w:rsidRPr="0031136F" w:rsidRDefault="00094234" w:rsidP="00094234">
      <w:pPr>
        <w:pStyle w:val="Textoindependiente2"/>
        <w:rPr>
          <w:rFonts w:eastAsia="Calibri"/>
          <w:i/>
          <w:iCs/>
          <w:sz w:val="20"/>
          <w:szCs w:val="20"/>
          <w:lang w:val="es-CO"/>
        </w:rPr>
      </w:pPr>
      <w:r w:rsidRPr="0031136F">
        <w:rPr>
          <w:rFonts w:eastAsia="Calibri"/>
          <w:i/>
          <w:iCs/>
          <w:sz w:val="20"/>
          <w:szCs w:val="20"/>
          <w:lang w:val="es-CO"/>
        </w:rPr>
        <w:t>en la evaluación de las ofertas".</w:t>
      </w:r>
    </w:p>
    <w:p w14:paraId="1CF76465" w14:textId="77777777" w:rsidR="00094234" w:rsidRPr="0031136F" w:rsidRDefault="00094234" w:rsidP="00094234">
      <w:pPr>
        <w:pStyle w:val="Textoindependiente2"/>
        <w:rPr>
          <w:rFonts w:eastAsia="Calibri"/>
          <w:i/>
          <w:iCs/>
          <w:sz w:val="20"/>
          <w:szCs w:val="20"/>
          <w:lang w:val="es-CO"/>
        </w:rPr>
      </w:pPr>
    </w:p>
    <w:p w14:paraId="59D33D0C" w14:textId="77777777" w:rsidR="00094234" w:rsidRPr="0031136F" w:rsidRDefault="00094234" w:rsidP="00094234">
      <w:pPr>
        <w:pStyle w:val="Textoindependiente2"/>
        <w:rPr>
          <w:rFonts w:eastAsia="Calibri"/>
          <w:sz w:val="20"/>
          <w:szCs w:val="20"/>
          <w:lang w:val="es-CO"/>
        </w:rPr>
      </w:pPr>
      <w:r w:rsidRPr="0031136F">
        <w:rPr>
          <w:rFonts w:eastAsia="Calibri"/>
          <w:sz w:val="20"/>
          <w:szCs w:val="20"/>
          <w:lang w:val="es-CO"/>
        </w:rPr>
        <w:t>Cuando el valor de la oferta sobre la cual la Entidad Estatal tuvo dudas sobre su valor, responde a circunstancias objetivas del oferente y de su oferta que no ponen en riesgo el cumplimiento del contrato sí este es adjudicado a tal oferta, la Entidad Estatal debe continuar con su análisis en el proceso de evaluación</w:t>
      </w:r>
    </w:p>
    <w:p w14:paraId="17D9E4B5" w14:textId="77777777" w:rsidR="00094234" w:rsidRPr="0031136F" w:rsidRDefault="00094234" w:rsidP="00094234">
      <w:pPr>
        <w:pStyle w:val="Textoindependiente2"/>
        <w:rPr>
          <w:rFonts w:eastAsia="Calibri"/>
          <w:sz w:val="20"/>
          <w:szCs w:val="20"/>
          <w:lang w:val="es-CO"/>
        </w:rPr>
      </w:pPr>
      <w:r w:rsidRPr="0031136F">
        <w:rPr>
          <w:rFonts w:eastAsia="Calibri"/>
          <w:sz w:val="20"/>
          <w:szCs w:val="20"/>
          <w:lang w:val="es-CO"/>
        </w:rPr>
        <w:t>de ofertas.</w:t>
      </w:r>
    </w:p>
    <w:p w14:paraId="1D27A416" w14:textId="77777777" w:rsidR="00094234" w:rsidRPr="0031136F" w:rsidRDefault="00094234" w:rsidP="00094234">
      <w:pPr>
        <w:pStyle w:val="Textoindependiente2"/>
        <w:rPr>
          <w:rFonts w:eastAsia="Calibri"/>
          <w:sz w:val="20"/>
          <w:szCs w:val="20"/>
          <w:lang w:val="es-CO"/>
        </w:rPr>
      </w:pPr>
    </w:p>
    <w:p w14:paraId="14CE998A" w14:textId="77777777" w:rsidR="00094234" w:rsidRPr="0031136F" w:rsidRDefault="00094234" w:rsidP="00094234">
      <w:pPr>
        <w:pStyle w:val="Textoindependiente2"/>
        <w:rPr>
          <w:rFonts w:eastAsia="Calibri"/>
          <w:sz w:val="20"/>
          <w:szCs w:val="20"/>
          <w:lang w:val="es-CO"/>
        </w:rPr>
      </w:pPr>
      <w:r w:rsidRPr="0031136F">
        <w:rPr>
          <w:rFonts w:eastAsia="Calibri"/>
          <w:sz w:val="20"/>
          <w:szCs w:val="20"/>
          <w:lang w:val="es-CO"/>
        </w:rPr>
        <w:t>La oferta deberá incluir el valor de todos los gastos en que incurra el contratista para la ejecución del objeto del presente proceso de contratación. Serán de exclusiva responsabilidad el proponente, los errores u omisiones en que incurra al indicar los valores totales en la propuesta, debiendo asumir los mayores costos o pérdidas que se deriven de dichos errores y omisiones, así como serán de su responsabilidad las modificaciones generadas al formato propuesta económica por descuidos, errores, omisiones, conjeturas, suposiciones, mala interpretación, u otros hechos desfavorables.</w:t>
      </w:r>
    </w:p>
    <w:p w14:paraId="54E509CA" w14:textId="77777777" w:rsidR="00094234" w:rsidRPr="00867CE8" w:rsidRDefault="00094234" w:rsidP="00094234">
      <w:pPr>
        <w:pStyle w:val="Textoindependiente2"/>
        <w:rPr>
          <w:rFonts w:eastAsia="Calibri"/>
          <w:b/>
          <w:sz w:val="20"/>
          <w:szCs w:val="20"/>
        </w:rPr>
      </w:pPr>
    </w:p>
    <w:p w14:paraId="71B56F3C" w14:textId="77777777" w:rsidR="00094234" w:rsidRDefault="00094234" w:rsidP="00094234">
      <w:pPr>
        <w:pStyle w:val="Textoindependiente2"/>
        <w:rPr>
          <w:rFonts w:eastAsia="Calibri"/>
          <w:b/>
          <w:sz w:val="20"/>
          <w:szCs w:val="20"/>
        </w:rPr>
      </w:pPr>
    </w:p>
    <w:p w14:paraId="58793D5E" w14:textId="77777777" w:rsidR="00094234" w:rsidRPr="00450EEE" w:rsidRDefault="00094234" w:rsidP="00094234">
      <w:pPr>
        <w:tabs>
          <w:tab w:val="left" w:pos="-1080"/>
          <w:tab w:val="left" w:pos="0"/>
        </w:tabs>
        <w:rPr>
          <w:rFonts w:ascii="Arial" w:eastAsia="MS Mincho" w:hAnsi="Arial" w:cs="Arial"/>
          <w:b/>
          <w:bCs/>
          <w:sz w:val="20"/>
          <w:szCs w:val="20"/>
        </w:rPr>
      </w:pPr>
      <w:r w:rsidRPr="00450EEE">
        <w:rPr>
          <w:rFonts w:ascii="Arial" w:eastAsia="MS Mincho" w:hAnsi="Arial" w:cs="Arial"/>
          <w:b/>
          <w:bCs/>
          <w:sz w:val="20"/>
          <w:szCs w:val="20"/>
        </w:rPr>
        <w:t xml:space="preserve">REDUCCION DE PUNTAJE POR SANCIONES (-2.5% de los puntos obtenidos) </w:t>
      </w:r>
    </w:p>
    <w:p w14:paraId="3E3420A1" w14:textId="77777777" w:rsidR="00094234" w:rsidRPr="00450EEE" w:rsidRDefault="00094234" w:rsidP="00094234">
      <w:pPr>
        <w:pStyle w:val="Prrafodelista"/>
        <w:tabs>
          <w:tab w:val="left" w:pos="-1080"/>
          <w:tab w:val="left" w:pos="0"/>
        </w:tabs>
        <w:rPr>
          <w:rFonts w:ascii="Arial" w:eastAsia="MS Mincho" w:hAnsi="Arial" w:cs="Arial"/>
          <w:sz w:val="20"/>
          <w:szCs w:val="20"/>
        </w:rPr>
      </w:pPr>
    </w:p>
    <w:p w14:paraId="70D4A663" w14:textId="2507EF0A" w:rsidR="00094234" w:rsidRPr="00450EEE" w:rsidRDefault="00094234" w:rsidP="00094234">
      <w:pPr>
        <w:tabs>
          <w:tab w:val="left" w:pos="-1080"/>
          <w:tab w:val="left" w:pos="0"/>
        </w:tabs>
        <w:jc w:val="both"/>
        <w:rPr>
          <w:rFonts w:ascii="Arial" w:eastAsia="MS Mincho" w:hAnsi="Arial" w:cs="Arial"/>
          <w:sz w:val="20"/>
          <w:szCs w:val="20"/>
        </w:rPr>
      </w:pPr>
      <w:r w:rsidRPr="00450EEE">
        <w:rPr>
          <w:rFonts w:ascii="Arial" w:eastAsia="MS Mincho" w:hAnsi="Arial" w:cs="Arial"/>
          <w:sz w:val="20"/>
          <w:szCs w:val="20"/>
        </w:rPr>
        <w:t>La Policía Metropolitana Barranquilla, previa verificación por parte del Comité Jurídico evaluador de la información de los oferentes consignada en los R.UP dará aplicación a la previsión contenida en el artículo 56 de la ley 2195 de 2022, en el sentido de reducir un dos</w:t>
      </w:r>
      <w:r w:rsidR="00BE03E2">
        <w:rPr>
          <w:rFonts w:ascii="Arial" w:eastAsia="MS Mincho" w:hAnsi="Arial" w:cs="Arial"/>
          <w:sz w:val="20"/>
          <w:szCs w:val="20"/>
        </w:rPr>
        <w:t xml:space="preserve"> punto </w:t>
      </w:r>
      <w:r w:rsidR="00C13AD3">
        <w:rPr>
          <w:rFonts w:ascii="Arial" w:eastAsia="MS Mincho" w:hAnsi="Arial" w:cs="Arial"/>
          <w:sz w:val="20"/>
          <w:szCs w:val="20"/>
        </w:rPr>
        <w:t>cinco</w:t>
      </w:r>
      <w:r w:rsidRPr="00450EEE">
        <w:rPr>
          <w:rFonts w:ascii="Arial" w:eastAsia="MS Mincho" w:hAnsi="Arial" w:cs="Arial"/>
          <w:sz w:val="20"/>
          <w:szCs w:val="20"/>
        </w:rPr>
        <w:t xml:space="preserve"> por ciento (2.5%) del puntaje total asignado al proponente que se le haya impuesto una o más multas o cláusulas penales con decisión en firme, en el último año contado· a partir del día de cierre del presente proceso de contratación</w:t>
      </w:r>
    </w:p>
    <w:p w14:paraId="2900255E" w14:textId="77777777" w:rsidR="00094234" w:rsidRPr="00450EEE" w:rsidRDefault="00094234" w:rsidP="00094234">
      <w:pPr>
        <w:tabs>
          <w:tab w:val="left" w:pos="-1080"/>
          <w:tab w:val="left" w:pos="0"/>
        </w:tabs>
        <w:jc w:val="both"/>
        <w:rPr>
          <w:rFonts w:ascii="Arial" w:eastAsia="MS Mincho" w:hAnsi="Arial" w:cs="Arial"/>
          <w:sz w:val="20"/>
          <w:szCs w:val="20"/>
        </w:rPr>
      </w:pPr>
    </w:p>
    <w:p w14:paraId="05A6554D" w14:textId="77777777" w:rsidR="00094234" w:rsidRPr="00450EEE" w:rsidRDefault="00094234" w:rsidP="00094234">
      <w:pPr>
        <w:tabs>
          <w:tab w:val="left" w:pos="-1080"/>
          <w:tab w:val="left" w:pos="0"/>
        </w:tabs>
        <w:jc w:val="both"/>
        <w:rPr>
          <w:rFonts w:ascii="Arial" w:eastAsia="MS Mincho" w:hAnsi="Arial" w:cs="Arial"/>
          <w:sz w:val="20"/>
          <w:szCs w:val="20"/>
        </w:rPr>
      </w:pPr>
      <w:r w:rsidRPr="00450EEE">
        <w:rPr>
          <w:rFonts w:ascii="Arial" w:eastAsia="MS Mincho" w:hAnsi="Arial" w:cs="Arial"/>
          <w:sz w:val="20"/>
          <w:szCs w:val="20"/>
        </w:rPr>
        <w:t xml:space="preserve">En los casos en que el proponente indique que la decisión de imponer la multa o clausula penal haya sido objeto del medio de control establecido para este tipo de actos administrativos, deberá demostrarlo junto con la presentación de la oferta, adjuntando copia del auto de admisión de la demanda emanado del </w:t>
      </w:r>
      <w:r w:rsidRPr="00450EEE">
        <w:rPr>
          <w:rFonts w:ascii="Arial" w:eastAsia="MS Mincho" w:hAnsi="Arial" w:cs="Arial"/>
          <w:sz w:val="20"/>
          <w:szCs w:val="20"/>
        </w:rPr>
        <w:lastRenderedPageBreak/>
        <w:t>respectivo despacho judicial, lo cual será verificado en todo caso por el Comité Jurídico evaluador en la página de la Rama Judicial</w:t>
      </w:r>
    </w:p>
    <w:p w14:paraId="59232FC1" w14:textId="77777777" w:rsidR="00094234" w:rsidRPr="00450EEE" w:rsidRDefault="00094234" w:rsidP="00094234">
      <w:pPr>
        <w:tabs>
          <w:tab w:val="left" w:pos="-1080"/>
          <w:tab w:val="left" w:pos="0"/>
        </w:tabs>
        <w:jc w:val="both"/>
        <w:rPr>
          <w:rFonts w:ascii="Arial" w:eastAsia="MS Mincho" w:hAnsi="Arial" w:cs="Arial"/>
          <w:sz w:val="20"/>
          <w:szCs w:val="20"/>
        </w:rPr>
      </w:pPr>
    </w:p>
    <w:p w14:paraId="35EBF593" w14:textId="77777777" w:rsidR="00094234" w:rsidRPr="00450EEE" w:rsidRDefault="00094234" w:rsidP="00094234">
      <w:pPr>
        <w:tabs>
          <w:tab w:val="left" w:pos="-1080"/>
          <w:tab w:val="left" w:pos="0"/>
        </w:tabs>
        <w:jc w:val="both"/>
        <w:rPr>
          <w:rFonts w:ascii="Arial" w:eastAsia="MS Mincho" w:hAnsi="Arial" w:cs="Arial"/>
          <w:sz w:val="20"/>
          <w:szCs w:val="20"/>
        </w:rPr>
      </w:pPr>
      <w:r w:rsidRPr="00450EEE">
        <w:rPr>
          <w:rFonts w:ascii="Arial" w:eastAsia="MS Mincho" w:hAnsi="Arial" w:cs="Arial"/>
          <w:sz w:val="20"/>
          <w:szCs w:val="20"/>
        </w:rPr>
        <w:t>Esta reducción también afecta a los consorcios y uniones temporales si alguno de sus integrantes se encuentra en la situación anterior.</w:t>
      </w:r>
    </w:p>
    <w:p w14:paraId="3838E8E9" w14:textId="77777777" w:rsidR="00094234" w:rsidRPr="00450EEE" w:rsidRDefault="00094234" w:rsidP="00094234">
      <w:pPr>
        <w:tabs>
          <w:tab w:val="left" w:pos="-1080"/>
          <w:tab w:val="left" w:pos="0"/>
        </w:tabs>
        <w:jc w:val="both"/>
        <w:rPr>
          <w:rFonts w:ascii="Arial" w:eastAsia="MS Mincho" w:hAnsi="Arial" w:cs="Arial"/>
          <w:sz w:val="20"/>
          <w:szCs w:val="20"/>
        </w:rPr>
      </w:pPr>
    </w:p>
    <w:p w14:paraId="7A4C0AAF" w14:textId="77777777" w:rsidR="00094234" w:rsidRPr="00450EEE" w:rsidRDefault="00094234" w:rsidP="00094234">
      <w:pPr>
        <w:tabs>
          <w:tab w:val="left" w:pos="-1080"/>
          <w:tab w:val="left" w:pos="0"/>
        </w:tabs>
        <w:jc w:val="both"/>
        <w:rPr>
          <w:rFonts w:ascii="Arial" w:eastAsia="MS Mincho" w:hAnsi="Arial" w:cs="Arial"/>
          <w:sz w:val="20"/>
          <w:szCs w:val="20"/>
        </w:rPr>
      </w:pPr>
      <w:r w:rsidRPr="00450EEE">
        <w:rPr>
          <w:rFonts w:ascii="Arial" w:eastAsia="MS Mincho" w:hAnsi="Arial" w:cs="Arial"/>
          <w:sz w:val="20"/>
          <w:szCs w:val="20"/>
        </w:rPr>
        <w:t>Para efectos de calcular la reducción, se aplicará la siguiente formula:</w:t>
      </w:r>
    </w:p>
    <w:p w14:paraId="5242C5D2" w14:textId="77777777" w:rsidR="00094234" w:rsidRPr="00450EEE" w:rsidRDefault="00094234" w:rsidP="00094234">
      <w:pPr>
        <w:tabs>
          <w:tab w:val="left" w:pos="-1080"/>
          <w:tab w:val="left" w:pos="0"/>
        </w:tabs>
        <w:jc w:val="both"/>
        <w:rPr>
          <w:rFonts w:ascii="Arial" w:eastAsia="MS Mincho" w:hAnsi="Arial" w:cs="Arial"/>
          <w:sz w:val="20"/>
          <w:szCs w:val="20"/>
        </w:rPr>
      </w:pPr>
      <w:r w:rsidRPr="00450EEE">
        <w:rPr>
          <w:rFonts w:ascii="Arial" w:eastAsia="MS Mincho" w:hAnsi="Arial" w:cs="Arial"/>
          <w:b/>
          <w:bCs/>
          <w:sz w:val="20"/>
          <w:szCs w:val="20"/>
        </w:rPr>
        <w:t>P.T:</w:t>
      </w:r>
      <w:r w:rsidRPr="00450EEE">
        <w:rPr>
          <w:rFonts w:ascii="Arial" w:eastAsia="MS Mincho" w:hAnsi="Arial" w:cs="Arial"/>
          <w:sz w:val="20"/>
          <w:szCs w:val="20"/>
        </w:rPr>
        <w:t xml:space="preserve"> Ponderación Total (puntaje Técnico+ Económico+ Estimulo a la Industria Nacional)</w:t>
      </w:r>
    </w:p>
    <w:p w14:paraId="66ABF901" w14:textId="77777777" w:rsidR="00094234" w:rsidRPr="00450EEE" w:rsidRDefault="00094234" w:rsidP="00094234">
      <w:pPr>
        <w:tabs>
          <w:tab w:val="left" w:pos="-1080"/>
          <w:tab w:val="left" w:pos="0"/>
        </w:tabs>
        <w:jc w:val="both"/>
        <w:rPr>
          <w:rFonts w:ascii="Arial" w:eastAsia="MS Mincho" w:hAnsi="Arial" w:cs="Arial"/>
          <w:sz w:val="20"/>
          <w:szCs w:val="20"/>
        </w:rPr>
      </w:pPr>
      <w:r w:rsidRPr="00450EEE">
        <w:rPr>
          <w:rFonts w:ascii="Arial" w:eastAsia="MS Mincho" w:hAnsi="Arial" w:cs="Arial"/>
          <w:b/>
          <w:bCs/>
          <w:sz w:val="20"/>
          <w:szCs w:val="20"/>
        </w:rPr>
        <w:t>RPS:</w:t>
      </w:r>
      <w:r w:rsidRPr="00450EEE">
        <w:rPr>
          <w:rFonts w:ascii="Arial" w:eastAsia="MS Mincho" w:hAnsi="Arial" w:cs="Arial"/>
          <w:sz w:val="20"/>
          <w:szCs w:val="20"/>
        </w:rPr>
        <w:t xml:space="preserve"> Reducción Puntaje por Sanciones (2.5%)</w:t>
      </w:r>
    </w:p>
    <w:p w14:paraId="6E7C94E5" w14:textId="77777777" w:rsidR="00094234" w:rsidRPr="00450EEE" w:rsidRDefault="00094234" w:rsidP="00094234">
      <w:pPr>
        <w:tabs>
          <w:tab w:val="left" w:pos="-1080"/>
          <w:tab w:val="left" w:pos="0"/>
        </w:tabs>
        <w:jc w:val="both"/>
        <w:rPr>
          <w:rFonts w:ascii="Arial" w:eastAsia="MS Mincho" w:hAnsi="Arial" w:cs="Arial"/>
          <w:sz w:val="20"/>
          <w:szCs w:val="20"/>
        </w:rPr>
      </w:pPr>
      <w:r w:rsidRPr="00450EEE">
        <w:rPr>
          <w:rFonts w:ascii="Arial" w:eastAsia="MS Mincho" w:hAnsi="Arial" w:cs="Arial"/>
          <w:b/>
          <w:bCs/>
          <w:sz w:val="20"/>
          <w:szCs w:val="20"/>
        </w:rPr>
        <w:t>P.F.P:</w:t>
      </w:r>
      <w:r w:rsidRPr="00450EEE">
        <w:rPr>
          <w:rFonts w:ascii="Arial" w:eastAsia="MS Mincho" w:hAnsi="Arial" w:cs="Arial"/>
          <w:sz w:val="20"/>
          <w:szCs w:val="20"/>
        </w:rPr>
        <w:t xml:space="preserve"> Puntaje Final de Ponderación </w:t>
      </w:r>
    </w:p>
    <w:p w14:paraId="3C6906DC" w14:textId="77777777" w:rsidR="00094234" w:rsidRPr="0031136F" w:rsidRDefault="00094234" w:rsidP="00094234">
      <w:pPr>
        <w:tabs>
          <w:tab w:val="left" w:pos="-1080"/>
          <w:tab w:val="left" w:pos="0"/>
        </w:tabs>
        <w:jc w:val="both"/>
        <w:rPr>
          <w:rFonts w:ascii="Arial" w:eastAsia="MS Mincho" w:hAnsi="Arial" w:cs="Arial"/>
        </w:rPr>
      </w:pPr>
      <w:r w:rsidRPr="00450EEE">
        <w:rPr>
          <w:rFonts w:ascii="Arial" w:eastAsia="MS Mincho" w:hAnsi="Arial" w:cs="Arial"/>
          <w:sz w:val="20"/>
          <w:szCs w:val="20"/>
        </w:rPr>
        <w:t>RPS = PT"2</w:t>
      </w:r>
      <w:r w:rsidRPr="00450EEE">
        <w:rPr>
          <w:rFonts w:ascii="Arial" w:eastAsia="MS Mincho" w:hAnsi="Arial" w:cs="Arial"/>
          <w:sz w:val="20"/>
          <w:szCs w:val="20"/>
        </w:rPr>
        <w:tab/>
        <w:t>PFP = PT - RPS</w:t>
      </w:r>
    </w:p>
    <w:p w14:paraId="2438EE88" w14:textId="77777777" w:rsidR="00094234" w:rsidRDefault="00094234" w:rsidP="00073AB1">
      <w:pPr>
        <w:pStyle w:val="Textoindependiente2"/>
        <w:rPr>
          <w:rFonts w:eastAsia="Calibri"/>
          <w:b/>
          <w:bCs/>
          <w:sz w:val="18"/>
          <w:szCs w:val="18"/>
        </w:rPr>
      </w:pPr>
    </w:p>
    <w:p w14:paraId="37238B42" w14:textId="655E3C81" w:rsidR="00450EEE" w:rsidRPr="00450EEE" w:rsidRDefault="00450EEE" w:rsidP="0001408E">
      <w:pPr>
        <w:pStyle w:val="Textoindependiente2"/>
        <w:numPr>
          <w:ilvl w:val="3"/>
          <w:numId w:val="70"/>
        </w:numPr>
        <w:ind w:left="0" w:firstLine="0"/>
        <w:rPr>
          <w:rFonts w:eastAsia="Calibri"/>
          <w:b/>
          <w:color w:val="000000" w:themeColor="text1"/>
          <w:sz w:val="20"/>
          <w:szCs w:val="20"/>
        </w:rPr>
      </w:pPr>
      <w:r w:rsidRPr="00450EEE">
        <w:rPr>
          <w:b/>
          <w:sz w:val="20"/>
          <w:szCs w:val="20"/>
        </w:rPr>
        <w:t>CERTIFICADO DE INSCRIPCIÓN, CLASIFICACIÓN Y CALIFICACIÓN EN EL REGISTRO ÚNICO DE PROPONENTES:</w:t>
      </w:r>
      <w:r w:rsidRPr="00450EEE">
        <w:rPr>
          <w:rFonts w:eastAsia="Calibri"/>
          <w:b/>
          <w:color w:val="000000" w:themeColor="text1"/>
          <w:sz w:val="20"/>
          <w:szCs w:val="20"/>
        </w:rPr>
        <w:t xml:space="preserve"> </w:t>
      </w:r>
      <w:r w:rsidRPr="00450EEE">
        <w:rPr>
          <w:sz w:val="20"/>
          <w:szCs w:val="20"/>
          <w:lang w:val="es-CO"/>
        </w:rPr>
        <w:t>El proponente deberá presentar con su propuesta el certificado de inscripción y clasificación en el Registro Único de proponentes (RUP), en firme,</w:t>
      </w:r>
      <w:r w:rsidR="00374541" w:rsidRPr="00374541">
        <w:rPr>
          <w:rFonts w:eastAsia="Calibri"/>
          <w:color w:val="000000" w:themeColor="text1"/>
          <w:sz w:val="18"/>
          <w:szCs w:val="18"/>
        </w:rPr>
        <w:t xml:space="preserve"> </w:t>
      </w:r>
      <w:r w:rsidR="00374541" w:rsidRPr="00073AB1">
        <w:rPr>
          <w:rFonts w:eastAsia="Calibri"/>
          <w:color w:val="000000" w:themeColor="text1"/>
          <w:sz w:val="18"/>
          <w:szCs w:val="18"/>
        </w:rPr>
        <w:t>no debe ser superior a 30 días a la fecha de presentación de la propuesta</w:t>
      </w:r>
      <w:r w:rsidR="00374541">
        <w:rPr>
          <w:rFonts w:eastAsia="Calibri"/>
          <w:color w:val="000000" w:themeColor="text1"/>
          <w:sz w:val="18"/>
          <w:szCs w:val="18"/>
        </w:rPr>
        <w:t>,</w:t>
      </w:r>
      <w:r w:rsidRPr="00450EEE">
        <w:rPr>
          <w:sz w:val="20"/>
          <w:szCs w:val="20"/>
          <w:lang w:val="es-CO"/>
        </w:rPr>
        <w:t xml:space="preserve"> expedido por la respectiva cámara de comercio que corresponda. Teniendo en cuenta lo contemplado en el artículo 2.2.1.1.1.5.2 del Decreto 1082 de 2015 se requiere que esta información esté registrada con corte a 31 de diciembre de 202</w:t>
      </w:r>
      <w:r w:rsidR="0021357F">
        <w:rPr>
          <w:sz w:val="20"/>
          <w:szCs w:val="20"/>
          <w:lang w:val="es-CO"/>
        </w:rPr>
        <w:t>4</w:t>
      </w:r>
      <w:r w:rsidRPr="00450EEE">
        <w:rPr>
          <w:sz w:val="20"/>
          <w:szCs w:val="20"/>
          <w:lang w:val="es-CO"/>
        </w:rPr>
        <w:t>.</w:t>
      </w:r>
    </w:p>
    <w:p w14:paraId="69A23120" w14:textId="77777777" w:rsidR="00450EEE" w:rsidRPr="00450EEE" w:rsidRDefault="00450EEE" w:rsidP="00450EEE">
      <w:pPr>
        <w:pStyle w:val="Textoindependiente2"/>
        <w:rPr>
          <w:sz w:val="20"/>
          <w:szCs w:val="20"/>
          <w:lang w:val="es-CO"/>
        </w:rPr>
      </w:pPr>
    </w:p>
    <w:p w14:paraId="42C55FA9" w14:textId="77777777" w:rsidR="00F73E91" w:rsidRDefault="00450EEE" w:rsidP="004C0E0F">
      <w:pPr>
        <w:pStyle w:val="Textoindependiente2"/>
        <w:rPr>
          <w:sz w:val="20"/>
          <w:szCs w:val="20"/>
          <w:lang w:val="es-CO"/>
        </w:rPr>
      </w:pPr>
      <w:r w:rsidRPr="00450EEE">
        <w:rPr>
          <w:sz w:val="20"/>
          <w:szCs w:val="20"/>
          <w:lang w:val="es-CO"/>
        </w:rPr>
        <w:t>La expedición del RUP, no debe ser superior a 30 días a la fecha de presentación de la propuesta, el proponente individual, sea persona natural o jurídica, y cada uno de los integrantes del consorcio o unión temporal, deben acreditar mediante certificado expedido por la cámara de comercio de su dominio principal, su inscripción y clasificación en el Registro Único de Proponentes.</w:t>
      </w:r>
    </w:p>
    <w:p w14:paraId="2D00F2A7" w14:textId="77777777" w:rsidR="00F73E91" w:rsidRDefault="00F73E91" w:rsidP="00F73E91">
      <w:pPr>
        <w:pStyle w:val="Textoindependiente2"/>
        <w:rPr>
          <w:sz w:val="20"/>
          <w:szCs w:val="20"/>
          <w:lang w:val="es-CO"/>
        </w:rPr>
      </w:pPr>
    </w:p>
    <w:p w14:paraId="2E178890" w14:textId="77777777" w:rsidR="00F73E91" w:rsidRDefault="00F73E91" w:rsidP="00F73E91">
      <w:pPr>
        <w:pStyle w:val="Textoindependiente2"/>
        <w:rPr>
          <w:sz w:val="20"/>
          <w:szCs w:val="20"/>
          <w:lang w:val="es-CO"/>
        </w:rPr>
      </w:pPr>
    </w:p>
    <w:p w14:paraId="34DCCEC4" w14:textId="666913DF" w:rsidR="00450EEE" w:rsidRPr="00F73E91" w:rsidRDefault="004B43C1" w:rsidP="00F73E91">
      <w:pPr>
        <w:pStyle w:val="Textoindependiente2"/>
        <w:rPr>
          <w:sz w:val="20"/>
          <w:szCs w:val="20"/>
          <w:lang w:val="es-CO"/>
        </w:rPr>
      </w:pPr>
      <w:r>
        <w:rPr>
          <w:b/>
          <w:sz w:val="20"/>
          <w:szCs w:val="20"/>
        </w:rPr>
        <w:t>1.1.2</w:t>
      </w:r>
      <w:r w:rsidR="00316CFE">
        <w:rPr>
          <w:b/>
          <w:sz w:val="20"/>
          <w:szCs w:val="20"/>
        </w:rPr>
        <w:t xml:space="preserve">.2 </w:t>
      </w:r>
      <w:r w:rsidR="00450EEE" w:rsidRPr="00450EEE">
        <w:rPr>
          <w:b/>
          <w:sz w:val="20"/>
          <w:szCs w:val="20"/>
        </w:rPr>
        <w:t>CERTIFICACIÓN BANCARIA:</w:t>
      </w:r>
      <w:r w:rsidR="00450EEE" w:rsidRPr="00450EEE">
        <w:rPr>
          <w:sz w:val="20"/>
          <w:szCs w:val="20"/>
        </w:rPr>
        <w:t xml:space="preserve"> Los OFERENTES deben anexar certificación de la Entidad Bancaria respectiva en la cual se indique nombre del titular, número de cuenta, identificación (NIT o Cedula), sucursal y tipo de cuenta (corriente o ahorro), con el fin de estipularla dentro del contrato que se suscriba en desarrollo del presente proceso, para realizar allí las consignaciones resultantes de los pagos del contrato, es importante que se certifique además que la cuenta se encuentra en estado activa, Con el fin de ingresar los datos al Sistema Integral de Información Financiera “SIIF” del Ministerio de Hacienda y Crédito Público, los Proponentes que participen en este proceso de contratación anexaran los “Datos Básicos Beneficiario Cuenta”. En el evento de ser un consorcio o una unión temporal se certificará un número de cuenta bancaria de uno de los consorciados o miembro de la unión temporal.</w:t>
      </w:r>
    </w:p>
    <w:p w14:paraId="15F4F917" w14:textId="77777777" w:rsidR="00450EEE" w:rsidRPr="00450EEE" w:rsidRDefault="00450EEE" w:rsidP="00450EEE">
      <w:pPr>
        <w:pStyle w:val="Textoindependiente2"/>
        <w:ind w:left="720"/>
        <w:rPr>
          <w:sz w:val="20"/>
          <w:szCs w:val="20"/>
        </w:rPr>
      </w:pPr>
    </w:p>
    <w:p w14:paraId="7204B08F" w14:textId="77777777" w:rsidR="00450EEE" w:rsidRPr="00450EEE" w:rsidRDefault="00450EEE" w:rsidP="00581A4F">
      <w:pPr>
        <w:pStyle w:val="Textoindependiente2"/>
        <w:rPr>
          <w:rFonts w:eastAsia="Calibri"/>
          <w:color w:val="000000" w:themeColor="text1"/>
          <w:sz w:val="20"/>
          <w:szCs w:val="20"/>
        </w:rPr>
      </w:pPr>
      <w:r w:rsidRPr="00450EEE">
        <w:rPr>
          <w:rFonts w:eastAsia="Calibri"/>
          <w:color w:val="000000" w:themeColor="text1"/>
          <w:sz w:val="20"/>
          <w:szCs w:val="20"/>
        </w:rPr>
        <w:t>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14:paraId="38F6498C" w14:textId="77777777" w:rsidR="00450EEE" w:rsidRPr="00450EEE" w:rsidRDefault="00450EEE" w:rsidP="00450EEE">
      <w:pPr>
        <w:pStyle w:val="Textoindependiente2"/>
        <w:ind w:left="720"/>
        <w:rPr>
          <w:rFonts w:eastAsia="Calibri"/>
          <w:b/>
          <w:color w:val="000000" w:themeColor="text1"/>
          <w:sz w:val="20"/>
          <w:szCs w:val="20"/>
        </w:rPr>
      </w:pPr>
    </w:p>
    <w:p w14:paraId="5B705367" w14:textId="77777777" w:rsidR="00450EEE" w:rsidRPr="00450EEE" w:rsidRDefault="00450EEE" w:rsidP="00450EEE">
      <w:pPr>
        <w:pStyle w:val="Textoindependiente2"/>
        <w:ind w:left="720"/>
        <w:rPr>
          <w:rFonts w:eastAsia="Calibri"/>
          <w:b/>
          <w:color w:val="000000" w:themeColor="text1"/>
          <w:sz w:val="20"/>
          <w:szCs w:val="20"/>
        </w:rPr>
      </w:pPr>
    </w:p>
    <w:p w14:paraId="7F3C848F" w14:textId="085EB56C" w:rsidR="00450EEE" w:rsidRPr="00450EEE" w:rsidRDefault="00316CFE" w:rsidP="00316CFE">
      <w:pPr>
        <w:jc w:val="both"/>
        <w:rPr>
          <w:rFonts w:ascii="Arial" w:hAnsi="Arial" w:cs="Arial"/>
          <w:sz w:val="20"/>
          <w:szCs w:val="20"/>
        </w:rPr>
      </w:pPr>
      <w:r>
        <w:rPr>
          <w:rFonts w:ascii="Arial" w:hAnsi="Arial" w:cs="Arial"/>
          <w:b/>
          <w:sz w:val="20"/>
          <w:szCs w:val="20"/>
        </w:rPr>
        <w:t xml:space="preserve">1.1.2.3 </w:t>
      </w:r>
      <w:r w:rsidR="00450EEE" w:rsidRPr="00450EEE">
        <w:rPr>
          <w:rFonts w:ascii="Arial" w:hAnsi="Arial" w:cs="Arial"/>
          <w:b/>
          <w:sz w:val="20"/>
          <w:szCs w:val="20"/>
        </w:rPr>
        <w:t>CERTIFICADO DE ANTECEDENTES DISCIPLINARIOS DEL CONTADOR Y/O REVISOR FISCAL EXPEDIDO POR LA JUNTA CENTRAL DE CONTADORES</w:t>
      </w:r>
      <w:r w:rsidR="00450EEE" w:rsidRPr="00450EEE">
        <w:rPr>
          <w:rFonts w:ascii="Arial" w:hAnsi="Arial" w:cs="Arial"/>
          <w:sz w:val="20"/>
          <w:szCs w:val="20"/>
        </w:rPr>
        <w:t>: El proponente deberá anexar a la propuesta certificación vigente de la inscripción del contador y/o revisor fiscal que suscribió los Estados Financieros, expedido por la Junta Central de Contadores, no superior tres (3) meses a la fecha de cierre de la presente contratación, fotocopia de la tarjeta profesional. (Este requisito aplica cuando la propuesta sea presentada por un proponente extranjero).</w:t>
      </w:r>
    </w:p>
    <w:p w14:paraId="4FB6629A" w14:textId="77777777" w:rsidR="00450EEE" w:rsidRPr="00450EEE" w:rsidRDefault="00450EEE" w:rsidP="00450EEE">
      <w:pPr>
        <w:jc w:val="both"/>
        <w:rPr>
          <w:rFonts w:ascii="Arial" w:hAnsi="Arial" w:cs="Arial"/>
          <w:sz w:val="20"/>
          <w:szCs w:val="20"/>
        </w:rPr>
      </w:pPr>
    </w:p>
    <w:p w14:paraId="22F18324" w14:textId="77777777" w:rsidR="00450EEE" w:rsidRPr="00450EEE" w:rsidRDefault="00450EEE" w:rsidP="00581A4F">
      <w:pPr>
        <w:pStyle w:val="Textoindependiente2"/>
        <w:rPr>
          <w:rFonts w:eastAsia="Calibri"/>
          <w:color w:val="000000" w:themeColor="text1"/>
          <w:sz w:val="20"/>
          <w:szCs w:val="20"/>
        </w:rPr>
      </w:pPr>
      <w:r w:rsidRPr="00450EEE">
        <w:rPr>
          <w:rFonts w:eastAsiaTheme="minorHAnsi"/>
          <w:sz w:val="20"/>
          <w:szCs w:val="20"/>
          <w:lang w:val="es-CO" w:eastAsia="en-US"/>
        </w:rPr>
        <w:t>En caso de consorcio y/o uniones temporales cada consorcio o miembro de la Unión Temporal, deberá presentar el certificado de Antecedentes disciplinarios vigentes o certificación de vigencia de la inscripción del contador que certifica los Estados Financieros, expedido por la Junta Central de Contadores</w:t>
      </w:r>
      <w:r w:rsidRPr="00450EEE">
        <w:rPr>
          <w:rFonts w:eastAsia="Calibri"/>
          <w:color w:val="000000" w:themeColor="text1"/>
          <w:sz w:val="20"/>
          <w:szCs w:val="20"/>
        </w:rPr>
        <w:t>.</w:t>
      </w:r>
    </w:p>
    <w:p w14:paraId="2640C3B6" w14:textId="77777777" w:rsidR="00450EEE" w:rsidRPr="00450EEE" w:rsidRDefault="00450EEE" w:rsidP="00450EEE">
      <w:pPr>
        <w:pStyle w:val="Textoindependiente2"/>
        <w:ind w:left="720"/>
        <w:rPr>
          <w:rFonts w:eastAsia="Calibri"/>
          <w:color w:val="000000" w:themeColor="text1"/>
          <w:sz w:val="20"/>
          <w:szCs w:val="20"/>
        </w:rPr>
      </w:pPr>
    </w:p>
    <w:p w14:paraId="1DA0E979" w14:textId="63E8110B" w:rsidR="00450EEE" w:rsidRDefault="00450EEE" w:rsidP="0001408E">
      <w:pPr>
        <w:pStyle w:val="Textoindependiente2"/>
        <w:numPr>
          <w:ilvl w:val="3"/>
          <w:numId w:val="71"/>
        </w:numPr>
        <w:ind w:left="142" w:hanging="142"/>
        <w:rPr>
          <w:rFonts w:eastAsia="Calibri"/>
          <w:color w:val="000000" w:themeColor="text1"/>
          <w:sz w:val="20"/>
          <w:szCs w:val="20"/>
        </w:rPr>
      </w:pPr>
      <w:r w:rsidRPr="00450EEE">
        <w:rPr>
          <w:rFonts w:eastAsia="Calibri"/>
          <w:b/>
          <w:color w:val="000000" w:themeColor="text1"/>
          <w:sz w:val="20"/>
          <w:szCs w:val="20"/>
        </w:rPr>
        <w:lastRenderedPageBreak/>
        <w:t>FOTOCOPIA DOCUMENTO DE IDENTIDAD DEL CONTADOR Y/O REVISOR FISCAL</w:t>
      </w:r>
      <w:r w:rsidRPr="00450EEE">
        <w:rPr>
          <w:rFonts w:eastAsia="Calibri"/>
          <w:color w:val="000000" w:themeColor="text1"/>
          <w:sz w:val="20"/>
          <w:szCs w:val="20"/>
        </w:rPr>
        <w:t>: El proponente deberá anexar a la propuesta fotocopia de la cédula de ciudadanía del contador y/o Revisor Fiscal que sus suscribió los estados financieros. (Este requisito aplica cuando la propuesta sea presentada por un proponente extranjero)</w:t>
      </w:r>
    </w:p>
    <w:p w14:paraId="41297DF4" w14:textId="77777777" w:rsidR="00977CCE" w:rsidRDefault="00977CCE" w:rsidP="00977CCE">
      <w:pPr>
        <w:pStyle w:val="Textoindependiente2"/>
        <w:ind w:left="720"/>
        <w:rPr>
          <w:rFonts w:eastAsia="Calibri"/>
          <w:color w:val="000000" w:themeColor="text1"/>
          <w:sz w:val="20"/>
          <w:szCs w:val="20"/>
        </w:rPr>
      </w:pPr>
    </w:p>
    <w:p w14:paraId="6FD1DFEA" w14:textId="0A6C37F7" w:rsidR="00977CCE" w:rsidRPr="00073AB1" w:rsidRDefault="00977CCE" w:rsidP="0001408E">
      <w:pPr>
        <w:pStyle w:val="Textoindependiente2"/>
        <w:numPr>
          <w:ilvl w:val="3"/>
          <w:numId w:val="71"/>
        </w:numPr>
        <w:rPr>
          <w:rFonts w:eastAsia="Calibri"/>
          <w:b/>
          <w:color w:val="000000" w:themeColor="text1"/>
          <w:sz w:val="18"/>
          <w:szCs w:val="18"/>
        </w:rPr>
      </w:pPr>
      <w:r w:rsidRPr="00073AB1">
        <w:rPr>
          <w:rFonts w:eastAsia="Calibri"/>
          <w:b/>
          <w:color w:val="000000" w:themeColor="text1"/>
          <w:sz w:val="18"/>
          <w:szCs w:val="18"/>
        </w:rPr>
        <w:t xml:space="preserve">Datos Beneficiarios Cuenta: </w:t>
      </w:r>
      <w:proofErr w:type="gramStart"/>
      <w:r w:rsidRPr="00073AB1">
        <w:rPr>
          <w:rFonts w:eastAsia="Calibri"/>
          <w:color w:val="000000" w:themeColor="text1"/>
          <w:sz w:val="18"/>
          <w:szCs w:val="18"/>
        </w:rPr>
        <w:t xml:space="preserve">los oferentes </w:t>
      </w:r>
      <w:r w:rsidRPr="00073AB1">
        <w:rPr>
          <w:sz w:val="18"/>
          <w:szCs w:val="18"/>
        </w:rPr>
        <w:t>diligenciará</w:t>
      </w:r>
      <w:proofErr w:type="gramEnd"/>
      <w:r w:rsidRPr="00073AB1">
        <w:rPr>
          <w:sz w:val="18"/>
          <w:szCs w:val="18"/>
        </w:rPr>
        <w:t xml:space="preserve"> conforme al modelo contenido en el pliego definitivo de condiciones “</w:t>
      </w:r>
      <w:r w:rsidRPr="00073AB1">
        <w:rPr>
          <w:rFonts w:eastAsia="Calibri"/>
          <w:b/>
          <w:color w:val="000000" w:themeColor="text1"/>
          <w:sz w:val="18"/>
          <w:szCs w:val="18"/>
        </w:rPr>
        <w:t>Datos Beneficiario Cuenta</w:t>
      </w:r>
      <w:r w:rsidRPr="00073AB1">
        <w:rPr>
          <w:sz w:val="18"/>
          <w:szCs w:val="18"/>
        </w:rPr>
        <w:t>” y será firmada por el proponente o apoderado, si a ello hubiere lugar.</w:t>
      </w:r>
    </w:p>
    <w:p w14:paraId="618811E3" w14:textId="77777777" w:rsidR="00977CCE" w:rsidRPr="00450EEE" w:rsidRDefault="00977CCE" w:rsidP="00977CCE">
      <w:pPr>
        <w:pStyle w:val="Textoindependiente2"/>
        <w:ind w:left="720"/>
        <w:rPr>
          <w:rFonts w:eastAsia="Calibri"/>
          <w:color w:val="000000" w:themeColor="text1"/>
          <w:sz w:val="20"/>
          <w:szCs w:val="20"/>
        </w:rPr>
      </w:pPr>
    </w:p>
    <w:p w14:paraId="3C23114C" w14:textId="77777777" w:rsidR="00450EEE" w:rsidRPr="00450EEE" w:rsidRDefault="00450EEE" w:rsidP="00450EEE">
      <w:pPr>
        <w:pStyle w:val="Textoindependiente2"/>
        <w:rPr>
          <w:rFonts w:eastAsia="Calibri"/>
          <w:color w:val="000000" w:themeColor="text1"/>
          <w:sz w:val="20"/>
          <w:szCs w:val="20"/>
        </w:rPr>
      </w:pPr>
    </w:p>
    <w:p w14:paraId="285B76AA" w14:textId="6DFC0111" w:rsidR="00450EEE" w:rsidRPr="00450EEE" w:rsidRDefault="00450EEE" w:rsidP="0001408E">
      <w:pPr>
        <w:pStyle w:val="Textoindependiente2"/>
        <w:numPr>
          <w:ilvl w:val="3"/>
          <w:numId w:val="71"/>
        </w:numPr>
        <w:rPr>
          <w:rFonts w:eastAsia="Calibri"/>
          <w:color w:val="000000" w:themeColor="text1"/>
          <w:sz w:val="20"/>
          <w:szCs w:val="20"/>
        </w:rPr>
      </w:pPr>
      <w:r w:rsidRPr="00450EEE">
        <w:rPr>
          <w:rFonts w:eastAsia="Calibri"/>
          <w:b/>
          <w:color w:val="000000" w:themeColor="text1"/>
          <w:sz w:val="20"/>
          <w:szCs w:val="20"/>
        </w:rPr>
        <w:t xml:space="preserve">REGISTRO ÚNICO TRIBUTARIO (RUT): </w:t>
      </w:r>
      <w:r w:rsidRPr="00450EEE">
        <w:rPr>
          <w:rFonts w:eastAsia="Calibri"/>
          <w:color w:val="000000" w:themeColor="text1"/>
          <w:sz w:val="20"/>
          <w:szCs w:val="20"/>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 y que al mismo tiempo ha sido reglamentado mediante Decreto 862 de 2013, y de manera especial a través del artículo que a continuación se describe:</w:t>
      </w:r>
    </w:p>
    <w:p w14:paraId="57E41A5E" w14:textId="77777777" w:rsidR="00450EEE" w:rsidRPr="00450EEE" w:rsidRDefault="00450EEE" w:rsidP="00450EEE">
      <w:pPr>
        <w:pStyle w:val="Prrafodelista"/>
        <w:rPr>
          <w:rFonts w:ascii="Arial" w:eastAsia="Calibri" w:hAnsi="Arial" w:cs="Arial"/>
          <w:b/>
          <w:color w:val="000000" w:themeColor="text1"/>
          <w:sz w:val="20"/>
          <w:szCs w:val="20"/>
        </w:rPr>
      </w:pPr>
    </w:p>
    <w:p w14:paraId="64D47458" w14:textId="77777777" w:rsidR="00450EEE" w:rsidRPr="00450EEE" w:rsidRDefault="00450EEE" w:rsidP="00450EEE">
      <w:pPr>
        <w:pStyle w:val="Textoindependiente2"/>
        <w:ind w:left="720"/>
        <w:rPr>
          <w:rFonts w:eastAsia="Calibri"/>
          <w:b/>
          <w:color w:val="000000" w:themeColor="text1"/>
          <w:sz w:val="20"/>
          <w:szCs w:val="20"/>
        </w:rPr>
      </w:pPr>
    </w:p>
    <w:p w14:paraId="458038E6" w14:textId="77777777" w:rsidR="00450EEE" w:rsidRPr="00450EEE" w:rsidRDefault="00450EEE" w:rsidP="00450EEE">
      <w:pPr>
        <w:pStyle w:val="Textoindependiente2"/>
        <w:ind w:left="720"/>
        <w:rPr>
          <w:rFonts w:eastAsia="Calibri"/>
          <w:color w:val="000000" w:themeColor="text1"/>
          <w:sz w:val="20"/>
          <w:szCs w:val="20"/>
        </w:rPr>
      </w:pPr>
      <w:r w:rsidRPr="00450EEE">
        <w:rPr>
          <w:rFonts w:eastAsia="Calibri"/>
          <w:color w:val="000000" w:themeColor="text1"/>
          <w:sz w:val="20"/>
          <w:szCs w:val="20"/>
        </w:rPr>
        <w:t>“Artículo 9º. Consorcio y uniones temporales. En el evento en el que la facturación la efectúe el consorcio o unión temporal bajo su propio NIT, de conformidad con lo establecido en el artículo 11 del Decreto 3050 de 1997, la factura, además de señalar el porcentaje o valor del ingreso que corresponda a cada uno de los miembros del consorcio o unión temporal, indicará el nombre o razón social y el NIT de cada uno de ellos.</w:t>
      </w:r>
    </w:p>
    <w:p w14:paraId="63139CBB" w14:textId="77777777" w:rsidR="00450EEE" w:rsidRPr="00450EEE" w:rsidRDefault="00450EEE" w:rsidP="00450EEE">
      <w:pPr>
        <w:pStyle w:val="Textoindependiente2"/>
        <w:ind w:left="720"/>
        <w:rPr>
          <w:rFonts w:eastAsia="Calibri"/>
          <w:color w:val="000000" w:themeColor="text1"/>
          <w:sz w:val="20"/>
          <w:szCs w:val="20"/>
        </w:rPr>
      </w:pPr>
    </w:p>
    <w:p w14:paraId="02708F39" w14:textId="77777777" w:rsidR="00450EEE" w:rsidRPr="00450EEE" w:rsidRDefault="00450EEE" w:rsidP="00450EEE">
      <w:pPr>
        <w:pStyle w:val="Textoindependiente2"/>
        <w:ind w:left="720"/>
        <w:rPr>
          <w:rFonts w:eastAsia="Calibri"/>
          <w:color w:val="000000" w:themeColor="text1"/>
          <w:sz w:val="20"/>
          <w:szCs w:val="20"/>
        </w:rPr>
      </w:pPr>
      <w:r w:rsidRPr="00450EEE">
        <w:rPr>
          <w:rFonts w:eastAsia="Calibri"/>
          <w:color w:val="000000" w:themeColor="text1"/>
          <w:sz w:val="20"/>
          <w:szCs w:val="20"/>
        </w:rPr>
        <w:t>Estas facturas deberán cumplir los requisitos señalados en las disposiciones legales y reglamentarias.</w:t>
      </w:r>
    </w:p>
    <w:p w14:paraId="333336A7" w14:textId="77777777" w:rsidR="00450EEE" w:rsidRPr="00450EEE" w:rsidRDefault="00450EEE" w:rsidP="00450EEE">
      <w:pPr>
        <w:pStyle w:val="Textoindependiente2"/>
        <w:ind w:left="720"/>
        <w:rPr>
          <w:rFonts w:eastAsia="Calibri"/>
          <w:color w:val="000000" w:themeColor="text1"/>
          <w:sz w:val="20"/>
          <w:szCs w:val="20"/>
        </w:rPr>
      </w:pPr>
    </w:p>
    <w:p w14:paraId="4EC4804F" w14:textId="77777777" w:rsidR="00450EEE" w:rsidRPr="00450EEE" w:rsidRDefault="00450EEE" w:rsidP="00450EEE">
      <w:pPr>
        <w:pStyle w:val="Textoindependiente2"/>
        <w:ind w:left="720"/>
        <w:rPr>
          <w:rFonts w:eastAsia="Calibri"/>
          <w:color w:val="000000" w:themeColor="text1"/>
          <w:sz w:val="20"/>
          <w:szCs w:val="20"/>
        </w:rPr>
      </w:pPr>
      <w:r w:rsidRPr="00450EEE">
        <w:rPr>
          <w:rFonts w:eastAsia="Calibri"/>
          <w:color w:val="000000" w:themeColor="text1"/>
          <w:sz w:val="20"/>
          <w:szCs w:val="20"/>
        </w:rPr>
        <w:t>En el evento previsto en el inciso anterior, quien efectúe el pago o abono en la cuenta deberá practicar al consorcio o unión temporal la respectiva retención en la fuente a título del impuesto sobre la renta para la equidad – CREE, y corresponda a cada uno de sus miembros asumir la retención en la fuente a prorrata de su participación en el ingreso facturado</w:t>
      </w:r>
    </w:p>
    <w:p w14:paraId="637B26CC" w14:textId="77777777" w:rsidR="00450EEE" w:rsidRPr="00450EEE" w:rsidRDefault="00450EEE" w:rsidP="00450EEE">
      <w:pPr>
        <w:pStyle w:val="Textoindependiente2"/>
        <w:ind w:left="720"/>
        <w:rPr>
          <w:rFonts w:eastAsia="Calibri"/>
          <w:b/>
          <w:color w:val="000000" w:themeColor="text1"/>
          <w:sz w:val="20"/>
          <w:szCs w:val="20"/>
        </w:rPr>
      </w:pPr>
    </w:p>
    <w:p w14:paraId="068C409F" w14:textId="77777777" w:rsidR="00450EEE" w:rsidRPr="00450EEE" w:rsidRDefault="00450EEE" w:rsidP="00450EEE">
      <w:pPr>
        <w:pStyle w:val="Textoindependiente2"/>
        <w:ind w:left="720"/>
        <w:rPr>
          <w:rFonts w:eastAsia="Calibri"/>
          <w:b/>
          <w:color w:val="000000" w:themeColor="text1"/>
          <w:sz w:val="20"/>
          <w:szCs w:val="20"/>
        </w:rPr>
      </w:pPr>
    </w:p>
    <w:p w14:paraId="4D97C570" w14:textId="2595CE2C" w:rsidR="00450EEE" w:rsidRPr="00450EEE" w:rsidRDefault="00450EEE" w:rsidP="0001408E">
      <w:pPr>
        <w:pStyle w:val="Textoindependiente2"/>
        <w:numPr>
          <w:ilvl w:val="3"/>
          <w:numId w:val="71"/>
        </w:numPr>
        <w:rPr>
          <w:rFonts w:eastAsia="Calibri"/>
          <w:b/>
          <w:color w:val="000000" w:themeColor="text1"/>
          <w:sz w:val="20"/>
          <w:szCs w:val="20"/>
        </w:rPr>
      </w:pPr>
      <w:r w:rsidRPr="00450EEE">
        <w:rPr>
          <w:rFonts w:eastAsia="Calibri"/>
          <w:b/>
          <w:color w:val="000000" w:themeColor="text1"/>
          <w:sz w:val="20"/>
          <w:szCs w:val="20"/>
        </w:rPr>
        <w:t>INDICADORES FINANCIEROS A EVALUAR (HABILITANATE)</w:t>
      </w:r>
    </w:p>
    <w:p w14:paraId="527E43EF" w14:textId="77777777" w:rsidR="00450EEE" w:rsidRPr="00450EEE" w:rsidRDefault="00450EEE" w:rsidP="00450EEE">
      <w:pPr>
        <w:pStyle w:val="Textoindependiente2"/>
        <w:rPr>
          <w:rFonts w:eastAsia="Calibri"/>
          <w:b/>
          <w:bCs/>
          <w:sz w:val="20"/>
          <w:szCs w:val="20"/>
        </w:rPr>
      </w:pPr>
    </w:p>
    <w:p w14:paraId="3DFB64AD" w14:textId="77777777" w:rsidR="00303CFA" w:rsidRPr="00C8047A" w:rsidRDefault="00303CFA" w:rsidP="00303CFA">
      <w:pPr>
        <w:pStyle w:val="Default"/>
        <w:jc w:val="both"/>
        <w:rPr>
          <w:rFonts w:ascii="Arial" w:hAnsi="Arial" w:cs="Arial"/>
          <w:color w:val="FF0000"/>
          <w:sz w:val="22"/>
          <w:szCs w:val="22"/>
          <w:lang w:eastAsia="es-CO"/>
        </w:rPr>
      </w:pPr>
      <w:r w:rsidRPr="00342E4B">
        <w:rPr>
          <w:rFonts w:ascii="Arial" w:hAnsi="Arial" w:cs="Arial"/>
          <w:color w:val="auto"/>
          <w:sz w:val="22"/>
          <w:szCs w:val="22"/>
        </w:rPr>
        <w:t>El</w:t>
      </w:r>
      <w:r w:rsidRPr="00342E4B">
        <w:rPr>
          <w:rStyle w:val="apple-converted-space"/>
          <w:rFonts w:ascii="Arial" w:hAnsi="Arial" w:cs="Arial"/>
          <w:color w:val="auto"/>
          <w:sz w:val="22"/>
          <w:szCs w:val="22"/>
        </w:rPr>
        <w:t xml:space="preserve"> </w:t>
      </w:r>
      <w:r w:rsidRPr="00342E4B">
        <w:rPr>
          <w:rFonts w:ascii="Arial" w:hAnsi="Arial" w:cs="Arial"/>
          <w:color w:val="auto"/>
          <w:sz w:val="22"/>
          <w:szCs w:val="22"/>
        </w:rPr>
        <w:t xml:space="preserve">proponente debe cumplir con los porcentajes mínimos para todos y cada uno de los indicadores financieros que se establecen en el presente oficio; los cuales se tomaron como referencias el estudio efectuado del análisis realizado con diferentes empresas que participaron en varios procesos, utilizando las indicaciones establecidas en la página de contratación  </w:t>
      </w:r>
      <w:r w:rsidRPr="00342E4B">
        <w:rPr>
          <w:rFonts w:ascii="Arial" w:hAnsi="Arial" w:cs="Arial"/>
          <w:b/>
          <w:color w:val="auto"/>
          <w:sz w:val="22"/>
          <w:szCs w:val="22"/>
        </w:rPr>
        <w:t>COLOMBIA  COMPRA EFICIENTE</w:t>
      </w:r>
      <w:r w:rsidRPr="00342E4B">
        <w:rPr>
          <w:rFonts w:ascii="Arial" w:hAnsi="Arial" w:cs="Arial"/>
          <w:color w:val="auto"/>
          <w:sz w:val="22"/>
          <w:szCs w:val="22"/>
        </w:rPr>
        <w:t xml:space="preserve"> tomando como referencia el  “</w:t>
      </w:r>
      <w:r w:rsidRPr="00342E4B">
        <w:rPr>
          <w:rFonts w:ascii="Arial" w:hAnsi="Arial" w:cs="Arial"/>
          <w:b/>
          <w:color w:val="auto"/>
          <w:sz w:val="22"/>
          <w:szCs w:val="22"/>
        </w:rPr>
        <w:t>MANUAL PARA DETERMINAR Y VERIFICAR LOS REQUISITOS HABILITANTES EN LOS PROCESOS DE CONTRATACIÓN” EN LA GUÍA  (</w:t>
      </w:r>
      <w:r w:rsidRPr="00342E4B">
        <w:rPr>
          <w:rFonts w:ascii="Arial" w:hAnsi="Arial" w:cs="Arial"/>
          <w:b/>
          <w:color w:val="auto"/>
          <w:sz w:val="22"/>
          <w:szCs w:val="22"/>
          <w:lang w:eastAsia="es-CO"/>
        </w:rPr>
        <w:t xml:space="preserve">M-DVRHPC-05) </w:t>
      </w:r>
      <w:r w:rsidRPr="003622E7">
        <w:rPr>
          <w:rFonts w:ascii="Arial" w:hAnsi="Arial" w:cs="Arial"/>
          <w:b/>
          <w:color w:val="auto"/>
          <w:sz w:val="22"/>
          <w:szCs w:val="22"/>
          <w:lang w:eastAsia="es-CO"/>
        </w:rPr>
        <w:t xml:space="preserve">CAPITULO 6, </w:t>
      </w:r>
      <w:r w:rsidRPr="003622E7">
        <w:rPr>
          <w:rFonts w:ascii="Arial" w:hAnsi="Arial" w:cs="Arial"/>
          <w:color w:val="auto"/>
          <w:sz w:val="22"/>
          <w:szCs w:val="22"/>
          <w:lang w:eastAsia="es-CO"/>
        </w:rPr>
        <w:t xml:space="preserve">donde se indica el procedimiento para fijar los indicadores de capacidad financiera y de capacidad organizacional utilizando para este proceso el método </w:t>
      </w:r>
      <w:r w:rsidRPr="003622E7">
        <w:rPr>
          <w:rFonts w:ascii="Arial" w:hAnsi="Arial" w:cs="Arial"/>
          <w:color w:val="auto"/>
          <w:sz w:val="22"/>
          <w:szCs w:val="22"/>
        </w:rPr>
        <w:t>de “</w:t>
      </w:r>
      <w:r w:rsidRPr="003622E7">
        <w:rPr>
          <w:rFonts w:ascii="Arial" w:hAnsi="Arial" w:cs="Arial"/>
          <w:b/>
          <w:color w:val="auto"/>
          <w:sz w:val="22"/>
          <w:szCs w:val="22"/>
          <w:lang w:eastAsia="es-CO"/>
        </w:rPr>
        <w:t>MEDIA PODADA Y DESVIACIÓN ESTÁNDAR” Y LA GUÍA PARA LA ELABORACIÓN DE ESTUDIOS DE SECTOR (G-EES-02) ANEXO 1</w:t>
      </w:r>
      <w:r w:rsidRPr="003622E7">
        <w:rPr>
          <w:rFonts w:ascii="Arial" w:hAnsi="Arial" w:cs="Arial"/>
          <w:color w:val="auto"/>
          <w:sz w:val="22"/>
          <w:szCs w:val="22"/>
          <w:lang w:eastAsia="es-CO"/>
        </w:rPr>
        <w:t>, actividad realizada  por el funcionario</w:t>
      </w:r>
      <w:r w:rsidRPr="003622E7">
        <w:rPr>
          <w:rFonts w:ascii="Arial" w:hAnsi="Arial" w:cs="Arial"/>
          <w:b/>
          <w:color w:val="auto"/>
          <w:sz w:val="22"/>
          <w:szCs w:val="22"/>
          <w:lang w:eastAsia="es-CO"/>
        </w:rPr>
        <w:t xml:space="preserve"> PT. </w:t>
      </w:r>
      <w:r>
        <w:rPr>
          <w:rFonts w:ascii="Arial" w:hAnsi="Arial" w:cs="Arial"/>
          <w:b/>
          <w:color w:val="auto"/>
          <w:sz w:val="22"/>
          <w:szCs w:val="22"/>
          <w:lang w:eastAsia="es-CO"/>
        </w:rPr>
        <w:t>MARIA ANGELICA DEL CASTILLO NAVAS</w:t>
      </w:r>
      <w:r w:rsidRPr="003622E7">
        <w:rPr>
          <w:rFonts w:ascii="Arial" w:hAnsi="Arial" w:cs="Arial"/>
          <w:b/>
          <w:color w:val="auto"/>
          <w:sz w:val="22"/>
          <w:szCs w:val="22"/>
          <w:lang w:eastAsia="es-CO"/>
        </w:rPr>
        <w:t xml:space="preserve">, </w:t>
      </w:r>
      <w:r w:rsidRPr="003622E7">
        <w:rPr>
          <w:rFonts w:ascii="Arial" w:hAnsi="Arial" w:cs="Arial"/>
          <w:color w:val="auto"/>
          <w:sz w:val="22"/>
          <w:szCs w:val="22"/>
          <w:lang w:eastAsia="es-CO"/>
        </w:rPr>
        <w:t xml:space="preserve">contador perteneciente a ésta unidad. </w:t>
      </w:r>
    </w:p>
    <w:p w14:paraId="7052033B" w14:textId="77777777" w:rsidR="00303CFA" w:rsidRPr="00C8047A" w:rsidRDefault="00303CFA" w:rsidP="00303CFA">
      <w:pPr>
        <w:pStyle w:val="Default"/>
        <w:rPr>
          <w:rFonts w:ascii="Arial" w:hAnsi="Arial" w:cs="Arial"/>
          <w:color w:val="FF0000"/>
          <w:sz w:val="22"/>
          <w:szCs w:val="22"/>
        </w:rPr>
      </w:pPr>
    </w:p>
    <w:p w14:paraId="1552EC17" w14:textId="77777777" w:rsidR="00303CFA" w:rsidRPr="00AC0AAC" w:rsidRDefault="00303CFA" w:rsidP="00303CFA">
      <w:pPr>
        <w:pStyle w:val="Sinespaciado1"/>
        <w:jc w:val="both"/>
        <w:rPr>
          <w:rFonts w:ascii="Arial" w:hAnsi="Arial" w:cs="Arial"/>
          <w:lang w:eastAsia="ar-SA"/>
        </w:rPr>
      </w:pPr>
      <w:r w:rsidRPr="00AC0AAC">
        <w:rPr>
          <w:rFonts w:ascii="Arial" w:hAnsi="Arial" w:cs="Arial"/>
          <w:lang w:eastAsia="ar-SA"/>
        </w:rPr>
        <w:lastRenderedPageBreak/>
        <w:t>Para el estudio del análisis realizado y elaboración de los indicadores financieros, se toma la relación de (</w:t>
      </w:r>
      <w:r>
        <w:rPr>
          <w:rFonts w:ascii="Arial" w:hAnsi="Arial" w:cs="Arial"/>
          <w:lang w:eastAsia="ar-SA"/>
        </w:rPr>
        <w:t>12</w:t>
      </w:r>
      <w:r w:rsidRPr="00AC0AAC">
        <w:rPr>
          <w:rFonts w:ascii="Arial" w:hAnsi="Arial" w:cs="Arial"/>
          <w:lang w:eastAsia="ar-SA"/>
        </w:rPr>
        <w:t xml:space="preserve">) antecedentes históricos en los procesos de </w:t>
      </w:r>
      <w:r w:rsidRPr="00C138D6">
        <w:rPr>
          <w:rFonts w:ascii="Arial" w:hAnsi="Arial" w:cs="Arial"/>
        </w:rPr>
        <w:t>servicio de alimentación para el personal en servicios extraordinarios de</w:t>
      </w:r>
      <w:r>
        <w:rPr>
          <w:rFonts w:ascii="Arial" w:hAnsi="Arial" w:cs="Arial"/>
        </w:rPr>
        <w:t xml:space="preserve"> </w:t>
      </w:r>
      <w:r w:rsidRPr="00C138D6">
        <w:rPr>
          <w:rFonts w:ascii="Arial" w:hAnsi="Arial" w:cs="Arial"/>
        </w:rPr>
        <w:t>policía y plan democracia</w:t>
      </w:r>
      <w:r w:rsidRPr="00AC0AAC">
        <w:rPr>
          <w:rFonts w:ascii="Arial" w:hAnsi="Arial" w:cs="Arial"/>
          <w:lang w:eastAsia="ar-SA"/>
        </w:rPr>
        <w:t>.</w:t>
      </w:r>
    </w:p>
    <w:p w14:paraId="2937F95C" w14:textId="77777777" w:rsidR="00303CFA" w:rsidRPr="00C8047A" w:rsidRDefault="00303CFA" w:rsidP="00303CFA">
      <w:pPr>
        <w:pStyle w:val="Default"/>
        <w:rPr>
          <w:rFonts w:ascii="Arial" w:hAnsi="Arial" w:cs="Arial"/>
          <w:b/>
          <w:color w:val="FF0000"/>
          <w:sz w:val="22"/>
          <w:szCs w:val="22"/>
        </w:rPr>
      </w:pPr>
    </w:p>
    <w:p w14:paraId="63661171" w14:textId="77777777" w:rsidR="00303CFA" w:rsidRPr="00AC0AAC" w:rsidRDefault="00303CFA" w:rsidP="00303CFA">
      <w:pPr>
        <w:pStyle w:val="xsinespaciado1"/>
        <w:shd w:val="clear" w:color="auto" w:fill="FFFFFF"/>
        <w:spacing w:before="0" w:beforeAutospacing="0" w:after="0" w:afterAutospacing="0"/>
        <w:jc w:val="both"/>
        <w:rPr>
          <w:rFonts w:ascii="Arial" w:hAnsi="Arial" w:cs="Arial"/>
          <w:sz w:val="22"/>
          <w:szCs w:val="22"/>
        </w:rPr>
      </w:pPr>
      <w:r w:rsidRPr="00AC0AAC">
        <w:rPr>
          <w:rFonts w:ascii="Arial" w:hAnsi="Arial" w:cs="Arial"/>
          <w:sz w:val="22"/>
          <w:szCs w:val="22"/>
        </w:rPr>
        <w:t>Es de anotar que del anterior estudio y después de analizar los oferentes allí registrados, se dio flexibilidad con este resultado y se ajustó para que los indicadores nos permitan la pluralidad de oferentes y garantizar la posibilidad que participen diferentes firmas, quedando establecidos así:</w:t>
      </w:r>
    </w:p>
    <w:p w14:paraId="5DB7FFC7" w14:textId="77777777" w:rsidR="00303CFA" w:rsidRPr="00C8047A" w:rsidRDefault="00303CFA" w:rsidP="00303CFA">
      <w:pPr>
        <w:pStyle w:val="xsinespaciado1"/>
        <w:shd w:val="clear" w:color="auto" w:fill="FFFFFF"/>
        <w:spacing w:before="0" w:beforeAutospacing="0" w:after="0" w:afterAutospacing="0"/>
        <w:jc w:val="both"/>
        <w:rPr>
          <w:noProof/>
          <w:color w:val="FF0000"/>
          <w:lang w:val="es-ES" w:eastAsia="es-ES"/>
        </w:rPr>
      </w:pPr>
    </w:p>
    <w:p w14:paraId="76DC6C6D" w14:textId="77777777" w:rsidR="00303CFA" w:rsidRDefault="00303CFA" w:rsidP="00303CFA">
      <w:pPr>
        <w:pStyle w:val="xsinespaciado1"/>
        <w:shd w:val="clear" w:color="auto" w:fill="FFFFFF"/>
        <w:spacing w:before="0" w:beforeAutospacing="0" w:after="0" w:afterAutospacing="0"/>
        <w:jc w:val="both"/>
        <w:rPr>
          <w:noProof/>
          <w:color w:val="FF0000"/>
          <w:lang w:val="es-ES" w:eastAsia="es-ES"/>
        </w:rPr>
      </w:pPr>
    </w:p>
    <w:p w14:paraId="01388A76" w14:textId="77777777" w:rsidR="00303CFA" w:rsidRPr="00C8047A" w:rsidRDefault="00303CFA" w:rsidP="00303CFA">
      <w:pPr>
        <w:pStyle w:val="xsinespaciado1"/>
        <w:shd w:val="clear" w:color="auto" w:fill="FFFFFF"/>
        <w:spacing w:before="0" w:beforeAutospacing="0" w:after="0" w:afterAutospacing="0"/>
        <w:jc w:val="both"/>
        <w:rPr>
          <w:noProof/>
          <w:color w:val="FF0000"/>
          <w:lang w:val="es-ES" w:eastAsia="es-ES"/>
        </w:rPr>
      </w:pPr>
    </w:p>
    <w:tbl>
      <w:tblPr>
        <w:tblW w:w="8986" w:type="dxa"/>
        <w:jc w:val="center"/>
        <w:tblCellMar>
          <w:left w:w="70" w:type="dxa"/>
          <w:right w:w="70" w:type="dxa"/>
        </w:tblCellMar>
        <w:tblLook w:val="04A0" w:firstRow="1" w:lastRow="0" w:firstColumn="1" w:lastColumn="0" w:noHBand="0" w:noVBand="1"/>
      </w:tblPr>
      <w:tblGrid>
        <w:gridCol w:w="3250"/>
        <w:gridCol w:w="3256"/>
        <w:gridCol w:w="2480"/>
      </w:tblGrid>
      <w:tr w:rsidR="00303CFA" w:rsidRPr="00C8047A" w14:paraId="35C15C30" w14:textId="77777777" w:rsidTr="00191483">
        <w:trPr>
          <w:trHeight w:val="63"/>
          <w:jc w:val="center"/>
        </w:trPr>
        <w:tc>
          <w:tcPr>
            <w:tcW w:w="3250" w:type="dxa"/>
            <w:tcBorders>
              <w:top w:val="single" w:sz="4" w:space="0" w:color="auto"/>
              <w:left w:val="single" w:sz="4" w:space="0" w:color="auto"/>
              <w:bottom w:val="single" w:sz="4" w:space="0" w:color="auto"/>
              <w:right w:val="single" w:sz="4" w:space="0" w:color="auto"/>
            </w:tcBorders>
            <w:noWrap/>
            <w:vAlign w:val="center"/>
            <w:hideMark/>
          </w:tcPr>
          <w:p w14:paraId="712483E4" w14:textId="77777777" w:rsidR="00303CFA" w:rsidRPr="00AC0AAC" w:rsidRDefault="00303CFA" w:rsidP="00191483">
            <w:pPr>
              <w:jc w:val="center"/>
              <w:rPr>
                <w:rFonts w:ascii="Arial" w:hAnsi="Arial" w:cs="Arial"/>
                <w:b/>
                <w:bCs/>
                <w:sz w:val="18"/>
              </w:rPr>
            </w:pPr>
            <w:r w:rsidRPr="00AC0AAC">
              <w:rPr>
                <w:rFonts w:ascii="Arial" w:hAnsi="Arial" w:cs="Arial"/>
                <w:b/>
                <w:bCs/>
                <w:sz w:val="18"/>
              </w:rPr>
              <w:t>NOMBRE DEL INDICADOR</w:t>
            </w:r>
          </w:p>
        </w:tc>
        <w:tc>
          <w:tcPr>
            <w:tcW w:w="3256" w:type="dxa"/>
            <w:tcBorders>
              <w:top w:val="single" w:sz="4" w:space="0" w:color="auto"/>
              <w:left w:val="nil"/>
              <w:bottom w:val="single" w:sz="4" w:space="0" w:color="auto"/>
              <w:right w:val="single" w:sz="4" w:space="0" w:color="auto"/>
            </w:tcBorders>
            <w:vAlign w:val="center"/>
          </w:tcPr>
          <w:p w14:paraId="20E4B66C" w14:textId="77777777" w:rsidR="00303CFA" w:rsidRPr="00AC0AAC" w:rsidRDefault="00303CFA" w:rsidP="00191483">
            <w:pPr>
              <w:jc w:val="center"/>
              <w:rPr>
                <w:rFonts w:ascii="Arial" w:hAnsi="Arial" w:cs="Arial"/>
                <w:b/>
                <w:bCs/>
                <w:sz w:val="18"/>
              </w:rPr>
            </w:pPr>
            <w:r w:rsidRPr="00AC0AAC">
              <w:rPr>
                <w:rFonts w:ascii="Arial" w:hAnsi="Arial" w:cs="Arial"/>
                <w:b/>
                <w:bCs/>
                <w:sz w:val="18"/>
              </w:rPr>
              <w:t>FORMULA</w:t>
            </w:r>
          </w:p>
        </w:tc>
        <w:tc>
          <w:tcPr>
            <w:tcW w:w="2480" w:type="dxa"/>
            <w:tcBorders>
              <w:top w:val="single" w:sz="4" w:space="0" w:color="auto"/>
              <w:left w:val="single" w:sz="4" w:space="0" w:color="auto"/>
              <w:bottom w:val="single" w:sz="4" w:space="0" w:color="auto"/>
              <w:right w:val="single" w:sz="4" w:space="0" w:color="auto"/>
            </w:tcBorders>
            <w:vAlign w:val="center"/>
            <w:hideMark/>
          </w:tcPr>
          <w:p w14:paraId="0136FE2B" w14:textId="77777777" w:rsidR="00303CFA" w:rsidRPr="00C8047A" w:rsidRDefault="00303CFA" w:rsidP="00191483">
            <w:pPr>
              <w:jc w:val="center"/>
              <w:rPr>
                <w:rFonts w:ascii="Arial" w:hAnsi="Arial" w:cs="Arial"/>
                <w:b/>
                <w:bCs/>
                <w:color w:val="FF0000"/>
                <w:sz w:val="18"/>
              </w:rPr>
            </w:pPr>
            <w:r w:rsidRPr="00AC0AAC">
              <w:rPr>
                <w:rFonts w:ascii="Arial" w:hAnsi="Arial" w:cs="Arial"/>
                <w:b/>
                <w:bCs/>
                <w:sz w:val="18"/>
              </w:rPr>
              <w:t>PROPUESTA INDICADOR PARA EL PLIEGO</w:t>
            </w:r>
          </w:p>
        </w:tc>
      </w:tr>
      <w:tr w:rsidR="00303CFA" w:rsidRPr="00C8047A" w14:paraId="5E01ABF3" w14:textId="77777777" w:rsidTr="00191483">
        <w:trPr>
          <w:trHeight w:val="170"/>
          <w:jc w:val="center"/>
        </w:trPr>
        <w:tc>
          <w:tcPr>
            <w:tcW w:w="3250" w:type="dxa"/>
            <w:tcBorders>
              <w:top w:val="nil"/>
              <w:left w:val="single" w:sz="4" w:space="0" w:color="auto"/>
              <w:bottom w:val="single" w:sz="4" w:space="0" w:color="auto"/>
              <w:right w:val="single" w:sz="4" w:space="0" w:color="auto"/>
            </w:tcBorders>
            <w:vAlign w:val="center"/>
            <w:hideMark/>
          </w:tcPr>
          <w:p w14:paraId="55FA697D" w14:textId="77777777" w:rsidR="00303CFA" w:rsidRPr="00AC0AAC" w:rsidRDefault="00303CFA" w:rsidP="00191483">
            <w:pPr>
              <w:jc w:val="center"/>
              <w:rPr>
                <w:rFonts w:ascii="Arial" w:hAnsi="Arial" w:cs="Arial"/>
                <w:sz w:val="16"/>
                <w:szCs w:val="20"/>
              </w:rPr>
            </w:pPr>
            <w:r w:rsidRPr="00AC0AAC">
              <w:rPr>
                <w:rFonts w:ascii="Arial" w:hAnsi="Arial" w:cs="Arial"/>
                <w:sz w:val="16"/>
                <w:szCs w:val="20"/>
              </w:rPr>
              <w:t xml:space="preserve">ÍNDICE DE LIQUIDEZ </w:t>
            </w:r>
          </w:p>
        </w:tc>
        <w:tc>
          <w:tcPr>
            <w:tcW w:w="3256" w:type="dxa"/>
            <w:tcBorders>
              <w:top w:val="single" w:sz="4" w:space="0" w:color="auto"/>
              <w:left w:val="nil"/>
              <w:bottom w:val="single" w:sz="4" w:space="0" w:color="auto"/>
              <w:right w:val="single" w:sz="4" w:space="0" w:color="auto"/>
            </w:tcBorders>
            <w:vAlign w:val="center"/>
          </w:tcPr>
          <w:p w14:paraId="02ADD3BB" w14:textId="77777777" w:rsidR="00303CFA" w:rsidRPr="00AC0AAC" w:rsidRDefault="00303CFA" w:rsidP="00191483">
            <w:pPr>
              <w:jc w:val="center"/>
              <w:rPr>
                <w:rFonts w:ascii="Arial" w:hAnsi="Arial" w:cs="Arial"/>
                <w:sz w:val="18"/>
              </w:rPr>
            </w:pPr>
            <w:r w:rsidRPr="00AC0AAC">
              <w:rPr>
                <w:rFonts w:ascii="Arial" w:hAnsi="Arial" w:cs="Arial"/>
                <w:sz w:val="14"/>
              </w:rPr>
              <w:t>Activo Corriente “dividido” entre el Pasivo Corriente</w:t>
            </w:r>
          </w:p>
        </w:tc>
        <w:tc>
          <w:tcPr>
            <w:tcW w:w="2480" w:type="dxa"/>
            <w:tcBorders>
              <w:top w:val="nil"/>
              <w:left w:val="single" w:sz="4" w:space="0" w:color="auto"/>
              <w:bottom w:val="single" w:sz="4" w:space="0" w:color="auto"/>
              <w:right w:val="single" w:sz="4" w:space="0" w:color="auto"/>
            </w:tcBorders>
            <w:noWrap/>
            <w:vAlign w:val="center"/>
            <w:hideMark/>
          </w:tcPr>
          <w:p w14:paraId="61A04EF3" w14:textId="77777777" w:rsidR="00303CFA" w:rsidRPr="001E42FB" w:rsidRDefault="00303CFA" w:rsidP="00191483">
            <w:pPr>
              <w:jc w:val="center"/>
              <w:rPr>
                <w:rFonts w:ascii="Arial" w:hAnsi="Arial" w:cs="Arial"/>
                <w:color w:val="FF0000"/>
                <w:sz w:val="18"/>
              </w:rPr>
            </w:pPr>
            <w:r w:rsidRPr="001E42FB">
              <w:rPr>
                <w:rFonts w:ascii="Arial" w:hAnsi="Arial" w:cs="Arial"/>
                <w:sz w:val="18"/>
              </w:rPr>
              <w:t>&gt;= 2.0</w:t>
            </w:r>
          </w:p>
        </w:tc>
      </w:tr>
      <w:tr w:rsidR="00303CFA" w:rsidRPr="00C8047A" w14:paraId="4571A6E0" w14:textId="77777777" w:rsidTr="00191483">
        <w:trPr>
          <w:trHeight w:val="170"/>
          <w:jc w:val="center"/>
        </w:trPr>
        <w:tc>
          <w:tcPr>
            <w:tcW w:w="3250" w:type="dxa"/>
            <w:tcBorders>
              <w:top w:val="nil"/>
              <w:left w:val="single" w:sz="4" w:space="0" w:color="auto"/>
              <w:bottom w:val="single" w:sz="4" w:space="0" w:color="auto"/>
              <w:right w:val="single" w:sz="4" w:space="0" w:color="auto"/>
            </w:tcBorders>
            <w:vAlign w:val="center"/>
            <w:hideMark/>
          </w:tcPr>
          <w:p w14:paraId="012E7ACC" w14:textId="77777777" w:rsidR="00303CFA" w:rsidRPr="00AC0AAC" w:rsidRDefault="00303CFA" w:rsidP="00191483">
            <w:pPr>
              <w:jc w:val="center"/>
              <w:rPr>
                <w:rFonts w:ascii="Arial" w:hAnsi="Arial" w:cs="Arial"/>
                <w:sz w:val="16"/>
                <w:szCs w:val="20"/>
              </w:rPr>
            </w:pPr>
            <w:r w:rsidRPr="00AC0AAC">
              <w:rPr>
                <w:rFonts w:ascii="Arial" w:hAnsi="Arial" w:cs="Arial"/>
                <w:sz w:val="16"/>
                <w:szCs w:val="20"/>
              </w:rPr>
              <w:t xml:space="preserve">NIVEL DE ENDEUDAMIENTO </w:t>
            </w:r>
          </w:p>
        </w:tc>
        <w:tc>
          <w:tcPr>
            <w:tcW w:w="3256" w:type="dxa"/>
            <w:tcBorders>
              <w:top w:val="single" w:sz="4" w:space="0" w:color="auto"/>
              <w:left w:val="nil"/>
              <w:bottom w:val="single" w:sz="4" w:space="0" w:color="auto"/>
              <w:right w:val="single" w:sz="4" w:space="0" w:color="auto"/>
            </w:tcBorders>
            <w:vAlign w:val="center"/>
          </w:tcPr>
          <w:p w14:paraId="6F299EB3" w14:textId="77777777" w:rsidR="00303CFA" w:rsidRPr="00AC0AAC" w:rsidRDefault="00303CFA" w:rsidP="00191483">
            <w:pPr>
              <w:jc w:val="center"/>
              <w:rPr>
                <w:rFonts w:ascii="Arial" w:hAnsi="Arial" w:cs="Arial"/>
                <w:sz w:val="18"/>
              </w:rPr>
            </w:pPr>
            <w:r w:rsidRPr="00AC0AAC">
              <w:rPr>
                <w:rFonts w:ascii="Arial" w:hAnsi="Arial" w:cs="Arial"/>
                <w:sz w:val="14"/>
              </w:rPr>
              <w:t>Pasivo Total “dividido” entre Activo Total</w:t>
            </w:r>
          </w:p>
        </w:tc>
        <w:tc>
          <w:tcPr>
            <w:tcW w:w="2480" w:type="dxa"/>
            <w:tcBorders>
              <w:top w:val="nil"/>
              <w:left w:val="single" w:sz="4" w:space="0" w:color="auto"/>
              <w:bottom w:val="single" w:sz="4" w:space="0" w:color="auto"/>
              <w:right w:val="single" w:sz="4" w:space="0" w:color="auto"/>
            </w:tcBorders>
            <w:noWrap/>
            <w:vAlign w:val="center"/>
            <w:hideMark/>
          </w:tcPr>
          <w:p w14:paraId="2ABA3AE2" w14:textId="77777777" w:rsidR="00303CFA" w:rsidRPr="001E42FB" w:rsidRDefault="00303CFA" w:rsidP="00191483">
            <w:pPr>
              <w:jc w:val="center"/>
              <w:rPr>
                <w:rFonts w:ascii="Arial" w:hAnsi="Arial" w:cs="Arial"/>
                <w:color w:val="FF0000"/>
                <w:sz w:val="18"/>
              </w:rPr>
            </w:pPr>
            <w:r w:rsidRPr="001E42FB">
              <w:rPr>
                <w:rFonts w:ascii="Arial" w:hAnsi="Arial" w:cs="Arial"/>
                <w:sz w:val="18"/>
              </w:rPr>
              <w:t>&lt;= 50%</w:t>
            </w:r>
          </w:p>
        </w:tc>
      </w:tr>
      <w:tr w:rsidR="00303CFA" w:rsidRPr="00C8047A" w14:paraId="4B106AC3" w14:textId="77777777" w:rsidTr="00191483">
        <w:trPr>
          <w:trHeight w:val="170"/>
          <w:jc w:val="center"/>
        </w:trPr>
        <w:tc>
          <w:tcPr>
            <w:tcW w:w="3250" w:type="dxa"/>
            <w:tcBorders>
              <w:top w:val="nil"/>
              <w:left w:val="single" w:sz="4" w:space="0" w:color="auto"/>
              <w:bottom w:val="single" w:sz="4" w:space="0" w:color="auto"/>
              <w:right w:val="single" w:sz="4" w:space="0" w:color="auto"/>
            </w:tcBorders>
            <w:vAlign w:val="center"/>
            <w:hideMark/>
          </w:tcPr>
          <w:p w14:paraId="341BB0C0" w14:textId="77777777" w:rsidR="00303CFA" w:rsidRPr="00AC0AAC" w:rsidRDefault="00303CFA" w:rsidP="00191483">
            <w:pPr>
              <w:jc w:val="center"/>
              <w:rPr>
                <w:rFonts w:ascii="Arial" w:hAnsi="Arial" w:cs="Arial"/>
                <w:sz w:val="16"/>
                <w:szCs w:val="20"/>
              </w:rPr>
            </w:pPr>
            <w:r w:rsidRPr="00AC0AAC">
              <w:rPr>
                <w:rFonts w:ascii="Arial" w:hAnsi="Arial" w:cs="Arial"/>
                <w:sz w:val="16"/>
                <w:szCs w:val="20"/>
              </w:rPr>
              <w:t xml:space="preserve">RAZÓN COBERTURA DE INTERESES </w:t>
            </w:r>
          </w:p>
        </w:tc>
        <w:tc>
          <w:tcPr>
            <w:tcW w:w="3256" w:type="dxa"/>
            <w:tcBorders>
              <w:top w:val="single" w:sz="4" w:space="0" w:color="auto"/>
              <w:left w:val="nil"/>
              <w:bottom w:val="single" w:sz="4" w:space="0" w:color="auto"/>
              <w:right w:val="single" w:sz="4" w:space="0" w:color="auto"/>
            </w:tcBorders>
            <w:vAlign w:val="center"/>
          </w:tcPr>
          <w:p w14:paraId="25587345" w14:textId="77777777" w:rsidR="00303CFA" w:rsidRPr="00AC0AAC" w:rsidRDefault="00303CFA" w:rsidP="00191483">
            <w:pPr>
              <w:jc w:val="center"/>
              <w:rPr>
                <w:rFonts w:ascii="Arial" w:hAnsi="Arial" w:cs="Arial"/>
                <w:sz w:val="14"/>
              </w:rPr>
            </w:pPr>
            <w:r w:rsidRPr="00AC0AAC">
              <w:rPr>
                <w:rFonts w:ascii="Arial" w:hAnsi="Arial" w:cs="Arial"/>
                <w:sz w:val="14"/>
              </w:rPr>
              <w:t>Utilidad Operacional “dividida” por los Gastos de Intereses</w:t>
            </w:r>
          </w:p>
        </w:tc>
        <w:tc>
          <w:tcPr>
            <w:tcW w:w="2480" w:type="dxa"/>
            <w:tcBorders>
              <w:top w:val="nil"/>
              <w:left w:val="single" w:sz="4" w:space="0" w:color="auto"/>
              <w:bottom w:val="single" w:sz="4" w:space="0" w:color="auto"/>
              <w:right w:val="single" w:sz="4" w:space="0" w:color="auto"/>
            </w:tcBorders>
            <w:noWrap/>
            <w:vAlign w:val="center"/>
            <w:hideMark/>
          </w:tcPr>
          <w:p w14:paraId="4D4AD669" w14:textId="77777777" w:rsidR="00303CFA" w:rsidRPr="001E42FB" w:rsidRDefault="00303CFA" w:rsidP="00191483">
            <w:pPr>
              <w:jc w:val="center"/>
              <w:rPr>
                <w:rFonts w:ascii="Arial" w:hAnsi="Arial" w:cs="Arial"/>
                <w:color w:val="FF0000"/>
                <w:sz w:val="18"/>
              </w:rPr>
            </w:pPr>
            <w:r w:rsidRPr="001E42FB">
              <w:rPr>
                <w:rFonts w:ascii="Arial" w:hAnsi="Arial" w:cs="Arial"/>
                <w:sz w:val="18"/>
              </w:rPr>
              <w:t>&gt;= 15,23</w:t>
            </w:r>
          </w:p>
        </w:tc>
      </w:tr>
      <w:tr w:rsidR="00303CFA" w:rsidRPr="00C8047A" w14:paraId="76F3039B" w14:textId="77777777" w:rsidTr="00191483">
        <w:trPr>
          <w:trHeight w:val="170"/>
          <w:jc w:val="center"/>
        </w:trPr>
        <w:tc>
          <w:tcPr>
            <w:tcW w:w="3250" w:type="dxa"/>
            <w:tcBorders>
              <w:top w:val="nil"/>
              <w:left w:val="single" w:sz="4" w:space="0" w:color="auto"/>
              <w:bottom w:val="single" w:sz="4" w:space="0" w:color="auto"/>
              <w:right w:val="single" w:sz="4" w:space="0" w:color="auto"/>
            </w:tcBorders>
            <w:vAlign w:val="center"/>
            <w:hideMark/>
          </w:tcPr>
          <w:p w14:paraId="4FDC94E7" w14:textId="77777777" w:rsidR="00303CFA" w:rsidRPr="00AC0AAC" w:rsidRDefault="00303CFA" w:rsidP="00191483">
            <w:pPr>
              <w:jc w:val="center"/>
              <w:rPr>
                <w:rFonts w:ascii="Arial" w:hAnsi="Arial" w:cs="Arial"/>
                <w:sz w:val="16"/>
                <w:szCs w:val="20"/>
              </w:rPr>
            </w:pPr>
            <w:r w:rsidRPr="00AC0AAC">
              <w:rPr>
                <w:rFonts w:ascii="Arial" w:hAnsi="Arial" w:cs="Arial"/>
                <w:sz w:val="16"/>
                <w:szCs w:val="20"/>
              </w:rPr>
              <w:t xml:space="preserve">RENTABILIDAD DEL PATRIMONIO </w:t>
            </w:r>
          </w:p>
        </w:tc>
        <w:tc>
          <w:tcPr>
            <w:tcW w:w="3256" w:type="dxa"/>
            <w:tcBorders>
              <w:top w:val="single" w:sz="4" w:space="0" w:color="auto"/>
              <w:left w:val="nil"/>
              <w:bottom w:val="single" w:sz="4" w:space="0" w:color="auto"/>
              <w:right w:val="single" w:sz="4" w:space="0" w:color="auto"/>
            </w:tcBorders>
            <w:vAlign w:val="center"/>
          </w:tcPr>
          <w:p w14:paraId="5C49487E" w14:textId="77777777" w:rsidR="00303CFA" w:rsidRPr="00AC0AAC" w:rsidRDefault="00303CFA" w:rsidP="00191483">
            <w:pPr>
              <w:jc w:val="center"/>
              <w:rPr>
                <w:rFonts w:ascii="Arial" w:hAnsi="Arial" w:cs="Arial"/>
                <w:sz w:val="14"/>
              </w:rPr>
            </w:pPr>
            <w:r w:rsidRPr="00AC0AAC">
              <w:rPr>
                <w:rFonts w:ascii="Arial" w:hAnsi="Arial" w:cs="Arial"/>
                <w:sz w:val="14"/>
              </w:rPr>
              <w:t>Utilidad Operacional “dividida” por el Patrimonio</w:t>
            </w:r>
          </w:p>
        </w:tc>
        <w:tc>
          <w:tcPr>
            <w:tcW w:w="2480" w:type="dxa"/>
            <w:tcBorders>
              <w:top w:val="nil"/>
              <w:left w:val="single" w:sz="4" w:space="0" w:color="auto"/>
              <w:bottom w:val="single" w:sz="4" w:space="0" w:color="auto"/>
              <w:right w:val="single" w:sz="4" w:space="0" w:color="auto"/>
            </w:tcBorders>
            <w:noWrap/>
            <w:vAlign w:val="center"/>
            <w:hideMark/>
          </w:tcPr>
          <w:p w14:paraId="026EFD2B" w14:textId="5636448F" w:rsidR="00303CFA" w:rsidRPr="001E42FB" w:rsidRDefault="00303CFA" w:rsidP="00191483">
            <w:pPr>
              <w:jc w:val="center"/>
              <w:rPr>
                <w:rFonts w:ascii="Arial" w:hAnsi="Arial" w:cs="Arial"/>
                <w:color w:val="FF0000"/>
                <w:sz w:val="18"/>
              </w:rPr>
            </w:pPr>
            <w:r w:rsidRPr="001E42FB">
              <w:rPr>
                <w:rFonts w:ascii="Arial" w:hAnsi="Arial" w:cs="Arial"/>
                <w:sz w:val="18"/>
              </w:rPr>
              <w:t xml:space="preserve">&gt;= </w:t>
            </w:r>
            <w:r w:rsidR="00F10E70" w:rsidRPr="00F10E70">
              <w:rPr>
                <w:rFonts w:ascii="Arial" w:hAnsi="Arial" w:cs="Arial"/>
                <w:sz w:val="18"/>
              </w:rPr>
              <w:t>0,</w:t>
            </w:r>
            <w:r w:rsidR="0036177A">
              <w:rPr>
                <w:rFonts w:ascii="Arial" w:hAnsi="Arial" w:cs="Arial"/>
                <w:sz w:val="18"/>
              </w:rPr>
              <w:t>12</w:t>
            </w:r>
          </w:p>
        </w:tc>
      </w:tr>
      <w:tr w:rsidR="00303CFA" w:rsidRPr="00C8047A" w14:paraId="3BD07EC6" w14:textId="77777777" w:rsidTr="00191483">
        <w:trPr>
          <w:trHeight w:val="170"/>
          <w:jc w:val="center"/>
        </w:trPr>
        <w:tc>
          <w:tcPr>
            <w:tcW w:w="3250" w:type="dxa"/>
            <w:tcBorders>
              <w:top w:val="nil"/>
              <w:left w:val="single" w:sz="4" w:space="0" w:color="auto"/>
              <w:bottom w:val="single" w:sz="4" w:space="0" w:color="auto"/>
              <w:right w:val="single" w:sz="4" w:space="0" w:color="auto"/>
            </w:tcBorders>
            <w:vAlign w:val="center"/>
            <w:hideMark/>
          </w:tcPr>
          <w:p w14:paraId="63DE38DC" w14:textId="77777777" w:rsidR="00303CFA" w:rsidRPr="00AC0AAC" w:rsidRDefault="00303CFA" w:rsidP="00191483">
            <w:pPr>
              <w:jc w:val="center"/>
              <w:rPr>
                <w:rFonts w:ascii="Arial" w:hAnsi="Arial" w:cs="Arial"/>
                <w:sz w:val="16"/>
                <w:szCs w:val="20"/>
              </w:rPr>
            </w:pPr>
            <w:r w:rsidRPr="00AC0AAC">
              <w:rPr>
                <w:rFonts w:ascii="Arial" w:hAnsi="Arial" w:cs="Arial"/>
                <w:sz w:val="16"/>
                <w:szCs w:val="20"/>
              </w:rPr>
              <w:t xml:space="preserve">RENTABILIDAD DEL ACTIVO </w:t>
            </w:r>
          </w:p>
        </w:tc>
        <w:tc>
          <w:tcPr>
            <w:tcW w:w="3256" w:type="dxa"/>
            <w:tcBorders>
              <w:top w:val="single" w:sz="4" w:space="0" w:color="auto"/>
              <w:left w:val="nil"/>
              <w:bottom w:val="single" w:sz="4" w:space="0" w:color="auto"/>
              <w:right w:val="single" w:sz="4" w:space="0" w:color="auto"/>
            </w:tcBorders>
            <w:vAlign w:val="center"/>
          </w:tcPr>
          <w:p w14:paraId="5F3841E3" w14:textId="77777777" w:rsidR="00303CFA" w:rsidRPr="00AC0AAC" w:rsidRDefault="00303CFA" w:rsidP="00191483">
            <w:pPr>
              <w:jc w:val="center"/>
              <w:rPr>
                <w:rFonts w:ascii="Arial" w:hAnsi="Arial" w:cs="Arial"/>
                <w:sz w:val="14"/>
              </w:rPr>
            </w:pPr>
            <w:r w:rsidRPr="00AC0AAC">
              <w:rPr>
                <w:rFonts w:ascii="Arial" w:hAnsi="Arial" w:cs="Arial"/>
                <w:sz w:val="14"/>
              </w:rPr>
              <w:t>Utilidad Operacional “dividida” por el Activo Total</w:t>
            </w:r>
          </w:p>
        </w:tc>
        <w:tc>
          <w:tcPr>
            <w:tcW w:w="2480" w:type="dxa"/>
            <w:tcBorders>
              <w:top w:val="nil"/>
              <w:left w:val="single" w:sz="4" w:space="0" w:color="auto"/>
              <w:bottom w:val="single" w:sz="4" w:space="0" w:color="auto"/>
              <w:right w:val="single" w:sz="4" w:space="0" w:color="auto"/>
            </w:tcBorders>
            <w:noWrap/>
            <w:vAlign w:val="center"/>
            <w:hideMark/>
          </w:tcPr>
          <w:p w14:paraId="0C4485DF" w14:textId="4D41FE6F" w:rsidR="00303CFA" w:rsidRPr="001E42FB" w:rsidRDefault="00303CFA" w:rsidP="00191483">
            <w:pPr>
              <w:jc w:val="center"/>
              <w:rPr>
                <w:rFonts w:ascii="Arial" w:hAnsi="Arial" w:cs="Arial"/>
                <w:color w:val="FF0000"/>
                <w:sz w:val="18"/>
              </w:rPr>
            </w:pPr>
            <w:r w:rsidRPr="001E42FB">
              <w:rPr>
                <w:rFonts w:ascii="Arial" w:hAnsi="Arial" w:cs="Arial"/>
                <w:sz w:val="18"/>
              </w:rPr>
              <w:t xml:space="preserve">&gt;= </w:t>
            </w:r>
            <w:r w:rsidR="000964FC" w:rsidRPr="000964FC">
              <w:rPr>
                <w:rFonts w:ascii="Arial" w:hAnsi="Arial" w:cs="Arial"/>
                <w:sz w:val="18"/>
              </w:rPr>
              <w:t>0,0</w:t>
            </w:r>
            <w:r w:rsidR="00786DFD">
              <w:rPr>
                <w:rFonts w:ascii="Arial" w:hAnsi="Arial" w:cs="Arial"/>
                <w:sz w:val="18"/>
              </w:rPr>
              <w:t>9</w:t>
            </w:r>
          </w:p>
        </w:tc>
      </w:tr>
      <w:tr w:rsidR="00303CFA" w:rsidRPr="00C8047A" w14:paraId="00A63E07" w14:textId="77777777" w:rsidTr="00191483">
        <w:trPr>
          <w:trHeight w:val="78"/>
          <w:jc w:val="center"/>
        </w:trPr>
        <w:tc>
          <w:tcPr>
            <w:tcW w:w="3250" w:type="dxa"/>
            <w:tcBorders>
              <w:top w:val="nil"/>
              <w:left w:val="single" w:sz="4" w:space="0" w:color="auto"/>
              <w:bottom w:val="single" w:sz="4" w:space="0" w:color="auto"/>
              <w:right w:val="single" w:sz="4" w:space="0" w:color="auto"/>
            </w:tcBorders>
            <w:noWrap/>
            <w:vAlign w:val="center"/>
            <w:hideMark/>
          </w:tcPr>
          <w:p w14:paraId="489C45B3" w14:textId="77777777" w:rsidR="00303CFA" w:rsidRPr="00AC0AAC" w:rsidRDefault="00303CFA" w:rsidP="00191483">
            <w:pPr>
              <w:jc w:val="center"/>
              <w:rPr>
                <w:rFonts w:ascii="Arial" w:hAnsi="Arial" w:cs="Arial"/>
                <w:sz w:val="16"/>
              </w:rPr>
            </w:pPr>
            <w:r w:rsidRPr="00AC0AAC">
              <w:rPr>
                <w:rFonts w:ascii="Arial" w:hAnsi="Arial" w:cs="Arial"/>
                <w:sz w:val="16"/>
              </w:rPr>
              <w:t xml:space="preserve">CAPITAL DE TRABAJO </w:t>
            </w:r>
          </w:p>
        </w:tc>
        <w:tc>
          <w:tcPr>
            <w:tcW w:w="3256" w:type="dxa"/>
            <w:tcBorders>
              <w:top w:val="single" w:sz="4" w:space="0" w:color="auto"/>
              <w:left w:val="nil"/>
              <w:bottom w:val="single" w:sz="4" w:space="0" w:color="auto"/>
              <w:right w:val="single" w:sz="4" w:space="0" w:color="auto"/>
            </w:tcBorders>
            <w:vAlign w:val="center"/>
          </w:tcPr>
          <w:p w14:paraId="2E2AC0B7" w14:textId="77777777" w:rsidR="00303CFA" w:rsidRPr="00AC0AAC" w:rsidRDefault="00303CFA" w:rsidP="00191483">
            <w:pPr>
              <w:jc w:val="center"/>
              <w:rPr>
                <w:rFonts w:ascii="Arial" w:hAnsi="Arial" w:cs="Arial"/>
                <w:sz w:val="14"/>
              </w:rPr>
            </w:pPr>
            <w:r w:rsidRPr="00AC0AAC">
              <w:rPr>
                <w:rFonts w:ascii="Arial" w:hAnsi="Arial" w:cs="Arial"/>
                <w:sz w:val="16"/>
              </w:rPr>
              <w:t>Activo Corriente “menos” Pasivo Corriente</w:t>
            </w:r>
          </w:p>
        </w:tc>
        <w:tc>
          <w:tcPr>
            <w:tcW w:w="2480" w:type="dxa"/>
            <w:tcBorders>
              <w:top w:val="nil"/>
              <w:left w:val="single" w:sz="4" w:space="0" w:color="auto"/>
              <w:bottom w:val="single" w:sz="4" w:space="0" w:color="auto"/>
              <w:right w:val="single" w:sz="4" w:space="0" w:color="auto"/>
            </w:tcBorders>
            <w:vAlign w:val="center"/>
            <w:hideMark/>
          </w:tcPr>
          <w:p w14:paraId="392FFA68" w14:textId="71CABF91" w:rsidR="00303CFA" w:rsidRPr="00ED4CD0" w:rsidRDefault="00303CFA" w:rsidP="00191483">
            <w:pPr>
              <w:jc w:val="center"/>
              <w:rPr>
                <w:rFonts w:ascii="Arial" w:hAnsi="Arial" w:cs="Arial"/>
                <w:color w:val="FF0000"/>
                <w:sz w:val="18"/>
              </w:rPr>
            </w:pPr>
            <w:r w:rsidRPr="00ED4CD0">
              <w:rPr>
                <w:rFonts w:ascii="Arial" w:hAnsi="Arial" w:cs="Arial"/>
                <w:sz w:val="18"/>
              </w:rPr>
              <w:t xml:space="preserve">&gt;= </w:t>
            </w:r>
            <w:r w:rsidR="00786DFD">
              <w:rPr>
                <w:rFonts w:ascii="Arial" w:hAnsi="Arial" w:cs="Arial"/>
                <w:sz w:val="18"/>
              </w:rPr>
              <w:t>50</w:t>
            </w:r>
            <w:r w:rsidRPr="00ED4CD0">
              <w:rPr>
                <w:rFonts w:ascii="Arial" w:hAnsi="Arial" w:cs="Arial"/>
                <w:sz w:val="18"/>
              </w:rPr>
              <w:t>% del Presupuesto Oficial</w:t>
            </w:r>
          </w:p>
        </w:tc>
      </w:tr>
    </w:tbl>
    <w:p w14:paraId="04A648A5" w14:textId="77777777" w:rsidR="00303CFA" w:rsidRPr="00C8047A" w:rsidRDefault="00303CFA" w:rsidP="00303CFA">
      <w:pPr>
        <w:pStyle w:val="xsinespaciado1"/>
        <w:shd w:val="clear" w:color="auto" w:fill="FFFFFF"/>
        <w:spacing w:before="0" w:beforeAutospacing="0" w:after="0" w:afterAutospacing="0"/>
        <w:jc w:val="both"/>
        <w:rPr>
          <w:rFonts w:ascii="Arial" w:hAnsi="Arial" w:cs="Arial"/>
          <w:b/>
          <w:bCs/>
          <w:color w:val="FF0000"/>
          <w:sz w:val="22"/>
          <w:szCs w:val="22"/>
        </w:rPr>
      </w:pPr>
      <w:r w:rsidRPr="00C8047A">
        <w:rPr>
          <w:rFonts w:ascii="Arial" w:hAnsi="Arial" w:cs="Arial"/>
          <w:b/>
          <w:bCs/>
          <w:color w:val="FF0000"/>
          <w:sz w:val="22"/>
          <w:szCs w:val="22"/>
        </w:rPr>
        <w:t xml:space="preserve"> </w:t>
      </w:r>
    </w:p>
    <w:p w14:paraId="7A3D9AF6" w14:textId="77777777" w:rsidR="00303CFA" w:rsidRPr="00E5494F" w:rsidRDefault="00303CFA" w:rsidP="00303CFA">
      <w:pPr>
        <w:pStyle w:val="Sinespaciado"/>
        <w:jc w:val="both"/>
        <w:rPr>
          <w:rFonts w:ascii="Arial" w:hAnsi="Arial" w:cs="Arial"/>
          <w:sz w:val="22"/>
          <w:szCs w:val="22"/>
          <w:highlight w:val="yellow"/>
        </w:rPr>
      </w:pPr>
      <w:r w:rsidRPr="00AC0AAC">
        <w:rPr>
          <w:rFonts w:ascii="Arial" w:hAnsi="Arial" w:cs="Arial"/>
          <w:b/>
          <w:sz w:val="22"/>
          <w:szCs w:val="22"/>
          <w:u w:val="single"/>
        </w:rPr>
        <w:t>Nota:</w:t>
      </w:r>
      <w:r w:rsidRPr="00AC0AAC">
        <w:rPr>
          <w:rFonts w:ascii="Arial" w:hAnsi="Arial" w:cs="Arial"/>
          <w:sz w:val="22"/>
          <w:szCs w:val="22"/>
        </w:rPr>
        <w:t xml:space="preserve"> Si los oferentes presentan los gastos de interés en cero (0), no podrán calcular el indicador de razón de cobertura de intereses. Por lo </w:t>
      </w:r>
      <w:proofErr w:type="gramStart"/>
      <w:r w:rsidRPr="00AC0AAC">
        <w:rPr>
          <w:rFonts w:ascii="Arial" w:hAnsi="Arial" w:cs="Arial"/>
          <w:sz w:val="22"/>
          <w:szCs w:val="22"/>
        </w:rPr>
        <w:t>tanto</w:t>
      </w:r>
      <w:proofErr w:type="gramEnd"/>
      <w:r w:rsidRPr="00AC0AAC">
        <w:rPr>
          <w:rFonts w:ascii="Arial" w:hAnsi="Arial" w:cs="Arial"/>
          <w:sz w:val="22"/>
          <w:szCs w:val="22"/>
        </w:rPr>
        <w:t xml:space="preserve"> cumplen con el indicador, salvo que la utilidad operacional sea negativa, caso en el cual no cumple con el indicador de razón de cobertura de intereses</w:t>
      </w:r>
    </w:p>
    <w:p w14:paraId="286EBD79" w14:textId="77777777" w:rsidR="00303CFA" w:rsidRPr="007F23E8" w:rsidRDefault="00303CFA" w:rsidP="00303CFA">
      <w:pPr>
        <w:spacing w:after="120"/>
        <w:jc w:val="both"/>
        <w:rPr>
          <w:rFonts w:ascii="Arial" w:hAnsi="Arial" w:cs="Arial"/>
          <w:sz w:val="20"/>
          <w:szCs w:val="20"/>
          <w:highlight w:val="yellow"/>
        </w:rPr>
      </w:pPr>
    </w:p>
    <w:p w14:paraId="3B6786FA" w14:textId="11CF47E5" w:rsidR="00303CFA" w:rsidRPr="007F23E8" w:rsidRDefault="00303CFA" w:rsidP="00303CFA">
      <w:pPr>
        <w:jc w:val="both"/>
        <w:rPr>
          <w:rFonts w:ascii="Arial" w:hAnsi="Arial" w:cs="Arial"/>
          <w:sz w:val="20"/>
          <w:szCs w:val="20"/>
          <w:lang w:eastAsia="es-CO"/>
        </w:rPr>
      </w:pPr>
      <w:r w:rsidRPr="007F23E8">
        <w:rPr>
          <w:rFonts w:ascii="Arial" w:hAnsi="Arial" w:cs="Arial"/>
          <w:sz w:val="20"/>
          <w:szCs w:val="20"/>
          <w:lang w:eastAsia="es-CO"/>
        </w:rPr>
        <w:t>Los indicadores financieros fueron establecidos por la señora patrullero MARÍA ANGELICA DEL CASTILLO NAVAS, según la comunicación oficial No. GS - 202</w:t>
      </w:r>
      <w:r w:rsidR="0088016D">
        <w:rPr>
          <w:rFonts w:ascii="Arial" w:hAnsi="Arial" w:cs="Arial"/>
          <w:sz w:val="20"/>
          <w:szCs w:val="20"/>
          <w:lang w:eastAsia="es-CO"/>
        </w:rPr>
        <w:t>6</w:t>
      </w:r>
      <w:r w:rsidRPr="007F23E8">
        <w:rPr>
          <w:rFonts w:ascii="Arial" w:hAnsi="Arial" w:cs="Arial"/>
          <w:sz w:val="20"/>
          <w:szCs w:val="20"/>
          <w:lang w:eastAsia="es-CO"/>
        </w:rPr>
        <w:t xml:space="preserve"> - 011329 AREAD – GRUFI 20.1. </w:t>
      </w:r>
    </w:p>
    <w:p w14:paraId="0DB1EB42" w14:textId="77777777" w:rsidR="00303CFA" w:rsidRPr="007F23E8" w:rsidRDefault="00303CFA" w:rsidP="00303CFA">
      <w:pPr>
        <w:pStyle w:val="Textoindependiente"/>
        <w:jc w:val="both"/>
        <w:rPr>
          <w:snapToGrid w:val="0"/>
          <w:spacing w:val="-3"/>
          <w:sz w:val="20"/>
          <w:highlight w:val="yellow"/>
          <w:lang w:val="es-CO"/>
        </w:rPr>
      </w:pPr>
    </w:p>
    <w:p w14:paraId="7D9AEC8F" w14:textId="77777777" w:rsidR="00303CFA" w:rsidRPr="007F23E8" w:rsidRDefault="00303CFA" w:rsidP="00303CFA">
      <w:pPr>
        <w:pStyle w:val="Textoindependiente"/>
        <w:jc w:val="both"/>
        <w:rPr>
          <w:snapToGrid w:val="0"/>
          <w:spacing w:val="-3"/>
          <w:sz w:val="20"/>
          <w:lang w:val="es-CO"/>
        </w:rPr>
      </w:pPr>
      <w:r w:rsidRPr="007F23E8">
        <w:rPr>
          <w:snapToGrid w:val="0"/>
          <w:spacing w:val="-3"/>
          <w:sz w:val="20"/>
          <w:lang w:val="es-CO"/>
        </w:rPr>
        <w:t>Que en virtud de lo dispuesto en el artículo 6 de la Ley 1150 de 2007, en el Registro Único de Proponentes (RUP) que administran las cámaras de comercio debe constar, entre otros aspectos, la información relacionada con la capacidad financiera y organizacional de los proponentes.</w:t>
      </w:r>
    </w:p>
    <w:p w14:paraId="3B7222E2" w14:textId="77777777" w:rsidR="00303CFA" w:rsidRPr="007F23E8" w:rsidRDefault="00303CFA" w:rsidP="00303CFA">
      <w:pPr>
        <w:pStyle w:val="Textoindependiente"/>
        <w:jc w:val="both"/>
        <w:rPr>
          <w:snapToGrid w:val="0"/>
          <w:spacing w:val="-3"/>
          <w:sz w:val="20"/>
          <w:highlight w:val="yellow"/>
          <w:lang w:val="es-CO"/>
        </w:rPr>
      </w:pPr>
    </w:p>
    <w:p w14:paraId="24B11889" w14:textId="77777777" w:rsidR="00303CFA" w:rsidRPr="007F23E8" w:rsidRDefault="00303CFA" w:rsidP="00303CFA">
      <w:pPr>
        <w:pStyle w:val="Textoindependiente"/>
        <w:jc w:val="both"/>
        <w:rPr>
          <w:snapToGrid w:val="0"/>
          <w:spacing w:val="-3"/>
          <w:sz w:val="20"/>
          <w:lang w:val="es-CO"/>
        </w:rPr>
      </w:pPr>
      <w:r w:rsidRPr="007F23E8">
        <w:rPr>
          <w:snapToGrid w:val="0"/>
          <w:spacing w:val="-3"/>
          <w:sz w:val="20"/>
          <w:lang w:val="es-CO"/>
        </w:rPr>
        <w:t>Que el artículo 2.2.1.1.1.5.2. del Decreto 1082 de 2015, Único Reglamentario del Sector Administrativo de Planeación Nacional, establece la información que deben presentar los interesados ante las cámaras de comercio del país para adelantar el trámite de inscripción, renovación o actualización en el RUP, incluyendo aquella requerida para acreditar la capacidad financiera y organizacional de los proponentes en procesos de selección.</w:t>
      </w:r>
    </w:p>
    <w:p w14:paraId="390710D8" w14:textId="77777777" w:rsidR="00303CFA" w:rsidRPr="007F23E8" w:rsidRDefault="00303CFA" w:rsidP="00303CFA">
      <w:pPr>
        <w:pStyle w:val="Textoindependiente"/>
        <w:jc w:val="both"/>
        <w:rPr>
          <w:snapToGrid w:val="0"/>
          <w:spacing w:val="-3"/>
          <w:sz w:val="20"/>
          <w:highlight w:val="yellow"/>
          <w:lang w:val="es-CO"/>
        </w:rPr>
      </w:pPr>
    </w:p>
    <w:p w14:paraId="5F1DF679" w14:textId="77777777" w:rsidR="00303CFA" w:rsidRPr="007F23E8" w:rsidRDefault="00303CFA" w:rsidP="00303CFA">
      <w:pPr>
        <w:pStyle w:val="Textoindependiente"/>
        <w:jc w:val="both"/>
        <w:rPr>
          <w:snapToGrid w:val="0"/>
          <w:spacing w:val="-3"/>
          <w:sz w:val="20"/>
          <w:lang w:val="es-CO"/>
        </w:rPr>
      </w:pPr>
      <w:r w:rsidRPr="007F23E8">
        <w:rPr>
          <w:snapToGrid w:val="0"/>
          <w:spacing w:val="-3"/>
          <w:sz w:val="20"/>
          <w:lang w:val="es-CO"/>
        </w:rPr>
        <w:t>Que el artículo 2.2.1.1.1.5.6. del referido Decreto 1082 de 2015 define el contenido del certificado del RUP que corresponde expedir a las cámaras de comercio.</w:t>
      </w:r>
    </w:p>
    <w:p w14:paraId="1B856F27" w14:textId="77777777" w:rsidR="00303CFA" w:rsidRPr="007F23E8" w:rsidRDefault="00303CFA" w:rsidP="00303CFA">
      <w:pPr>
        <w:pStyle w:val="Textoindependiente"/>
        <w:jc w:val="both"/>
        <w:rPr>
          <w:snapToGrid w:val="0"/>
          <w:spacing w:val="-3"/>
          <w:sz w:val="20"/>
          <w:highlight w:val="yellow"/>
          <w:lang w:val="es-CO"/>
        </w:rPr>
      </w:pPr>
    </w:p>
    <w:p w14:paraId="6905F3EC" w14:textId="77777777" w:rsidR="00303CFA" w:rsidRPr="007F23E8" w:rsidRDefault="00303CFA" w:rsidP="00303CFA">
      <w:pPr>
        <w:jc w:val="both"/>
        <w:rPr>
          <w:rFonts w:ascii="Arial" w:hAnsi="Arial" w:cs="Arial"/>
          <w:sz w:val="20"/>
          <w:szCs w:val="20"/>
        </w:rPr>
      </w:pPr>
      <w:r w:rsidRPr="007F23E8">
        <w:rPr>
          <w:rFonts w:ascii="Arial" w:hAnsi="Arial" w:cs="Arial"/>
          <w:sz w:val="20"/>
          <w:szCs w:val="20"/>
        </w:rPr>
        <w:t>De todo lo anterior se concluye que los límites fijados a cada indicador son el resultado no solo de la aplicación de fórmulas financieras y estadísticas, sino que también respaldan los dos objetivos principales del Decreto 1082 de 2015, garantizar la pluralidad de oferentes y minimizar el riesgo para la entidad.</w:t>
      </w:r>
    </w:p>
    <w:p w14:paraId="246B8CE3" w14:textId="77777777" w:rsidR="00303CFA" w:rsidRPr="009B59EB" w:rsidRDefault="00303CFA" w:rsidP="00303CFA">
      <w:pPr>
        <w:jc w:val="both"/>
        <w:rPr>
          <w:rFonts w:ascii="Arial" w:hAnsi="Arial" w:cs="Arial"/>
          <w:sz w:val="20"/>
          <w:szCs w:val="20"/>
        </w:rPr>
      </w:pPr>
      <w:r w:rsidRPr="009B59EB">
        <w:rPr>
          <w:rFonts w:ascii="Arial" w:hAnsi="Arial" w:cs="Arial"/>
          <w:sz w:val="20"/>
          <w:szCs w:val="20"/>
        </w:rPr>
        <w:t> </w:t>
      </w:r>
    </w:p>
    <w:p w14:paraId="4D08A65F" w14:textId="77777777" w:rsidR="00303CFA" w:rsidRPr="009B59EB" w:rsidRDefault="00303CFA" w:rsidP="00303CFA">
      <w:pPr>
        <w:jc w:val="both"/>
        <w:rPr>
          <w:rFonts w:ascii="Arial" w:hAnsi="Arial" w:cs="Arial"/>
          <w:sz w:val="20"/>
          <w:szCs w:val="20"/>
        </w:rPr>
      </w:pPr>
      <w:r w:rsidRPr="009B59EB">
        <w:rPr>
          <w:rFonts w:ascii="Arial" w:hAnsi="Arial" w:cs="Arial"/>
          <w:b/>
          <w:bCs/>
          <w:sz w:val="20"/>
          <w:szCs w:val="20"/>
        </w:rPr>
        <w:t>IDENTIFICACIÓN DEL PROVEEDOR: </w:t>
      </w:r>
      <w:r w:rsidRPr="009B59EB">
        <w:rPr>
          <w:rFonts w:ascii="Arial" w:hAnsi="Arial" w:cs="Arial"/>
          <w:sz w:val="20"/>
          <w:szCs w:val="20"/>
        </w:rPr>
        <w:t>Podrán participar en el proceso todas las personas naturales o jurídicas, extranjeras, con apoderado o representante legal en Colombia, domiciliadas o con sucursal en Colombia en forma individual o conjunta (consorcio y unión temporal), las cuales su objeto social y/o actividad comercial les permita el desarrollo del presente proceso, siempre y cuando cumplan con todos los requisitos exigidos para el mismo y se encuentren registradas en el SECOP II.</w:t>
      </w:r>
    </w:p>
    <w:p w14:paraId="5FE37668" w14:textId="77777777" w:rsidR="00303CFA" w:rsidRPr="009B59EB" w:rsidRDefault="00303CFA" w:rsidP="00303CFA">
      <w:pPr>
        <w:jc w:val="both"/>
        <w:rPr>
          <w:rFonts w:ascii="Arial" w:hAnsi="Arial" w:cs="Arial"/>
          <w:sz w:val="20"/>
          <w:szCs w:val="20"/>
        </w:rPr>
      </w:pPr>
      <w:r w:rsidRPr="009B59EB">
        <w:rPr>
          <w:rFonts w:ascii="Arial" w:hAnsi="Arial" w:cs="Arial"/>
          <w:sz w:val="20"/>
          <w:szCs w:val="20"/>
        </w:rPr>
        <w:t> </w:t>
      </w:r>
    </w:p>
    <w:p w14:paraId="34426333" w14:textId="77777777" w:rsidR="00303CFA" w:rsidRPr="009B59EB" w:rsidRDefault="00303CFA" w:rsidP="00303CFA">
      <w:pPr>
        <w:pStyle w:val="Sinespaciado"/>
        <w:jc w:val="both"/>
        <w:rPr>
          <w:rFonts w:ascii="Arial" w:hAnsi="Arial" w:cs="Arial"/>
          <w:b/>
          <w:sz w:val="18"/>
          <w:szCs w:val="18"/>
          <w:u w:val="single"/>
        </w:rPr>
      </w:pPr>
      <w:r w:rsidRPr="009B59EB">
        <w:rPr>
          <w:rFonts w:ascii="Arial" w:hAnsi="Arial" w:cs="Arial"/>
          <w:sz w:val="20"/>
          <w:szCs w:val="20"/>
        </w:rPr>
        <w:lastRenderedPageBreak/>
        <w:t>Analizando el sector empresarial, presupuesto oficial, plazo de ejecución, forma de pago y la información contenida en el SECOP II y con el propósito de garantizar la ejecución del futuro contrato, nos permiten a la entidad contar con pluralidad de oferentes y un respaldo financiero para una ejecución óptima del presupuesto</w:t>
      </w:r>
    </w:p>
    <w:p w14:paraId="71E4792F" w14:textId="77777777" w:rsidR="00303CFA" w:rsidRDefault="00303CFA" w:rsidP="00303CFA">
      <w:pPr>
        <w:pStyle w:val="Sinespaciado"/>
        <w:jc w:val="both"/>
        <w:rPr>
          <w:rFonts w:ascii="Arial" w:hAnsi="Arial" w:cs="Arial"/>
          <w:b/>
          <w:sz w:val="20"/>
          <w:szCs w:val="20"/>
          <w:u w:val="single"/>
        </w:rPr>
      </w:pPr>
    </w:p>
    <w:p w14:paraId="650A0239" w14:textId="7BF13F6B" w:rsidR="00303CFA" w:rsidRDefault="00303CFA" w:rsidP="00303CFA">
      <w:pPr>
        <w:pStyle w:val="Normal1"/>
        <w:ind w:right="-15"/>
        <w:jc w:val="both"/>
        <w:rPr>
          <w:rFonts w:eastAsia="Times New Roman"/>
          <w:color w:val="auto"/>
          <w:sz w:val="20"/>
          <w:szCs w:val="22"/>
          <w:lang w:val="es-ES" w:eastAsia="es-ES"/>
        </w:rPr>
      </w:pPr>
      <w:r>
        <w:rPr>
          <w:rFonts w:eastAsia="Times New Roman"/>
          <w:color w:val="auto"/>
          <w:sz w:val="20"/>
          <w:szCs w:val="22"/>
          <w:lang w:val="es-ES" w:eastAsia="es-ES"/>
        </w:rPr>
        <w:t xml:space="preserve">Nota </w:t>
      </w:r>
      <w:r w:rsidR="00D469A7">
        <w:rPr>
          <w:rFonts w:eastAsia="Times New Roman"/>
          <w:color w:val="auto"/>
          <w:sz w:val="20"/>
          <w:szCs w:val="22"/>
          <w:lang w:val="es-ES" w:eastAsia="es-ES"/>
        </w:rPr>
        <w:t>1</w:t>
      </w:r>
      <w:r>
        <w:rPr>
          <w:rFonts w:eastAsia="Times New Roman"/>
          <w:color w:val="auto"/>
          <w:sz w:val="20"/>
          <w:szCs w:val="22"/>
          <w:lang w:val="es-ES" w:eastAsia="es-ES"/>
        </w:rPr>
        <w:t xml:space="preserve">: en aquellos eventos en que el proponente no tenga la antigüedad suficiente para aportar la información financiera correspondiente a las tres (03) últimas vigencias, podrá acreditar su información desde su primer cierre fiscal. </w:t>
      </w:r>
    </w:p>
    <w:p w14:paraId="4C04322D" w14:textId="77777777" w:rsidR="00303CFA" w:rsidRDefault="00303CFA" w:rsidP="00303CFA">
      <w:pPr>
        <w:pStyle w:val="Normal1"/>
        <w:ind w:right="-15"/>
        <w:jc w:val="both"/>
        <w:rPr>
          <w:rFonts w:eastAsia="Times New Roman"/>
          <w:color w:val="auto"/>
          <w:sz w:val="20"/>
          <w:szCs w:val="22"/>
          <w:lang w:val="es-ES" w:eastAsia="es-ES"/>
        </w:rPr>
      </w:pPr>
    </w:p>
    <w:p w14:paraId="5805D0A6" w14:textId="5B1DAFB1" w:rsidR="00303CFA" w:rsidRDefault="00303CFA" w:rsidP="00303CFA">
      <w:pPr>
        <w:pStyle w:val="Normal1"/>
        <w:ind w:right="-15"/>
        <w:jc w:val="both"/>
        <w:rPr>
          <w:rFonts w:eastAsia="Times New Roman"/>
          <w:color w:val="auto"/>
          <w:sz w:val="20"/>
          <w:szCs w:val="22"/>
          <w:lang w:val="es-ES" w:eastAsia="es-ES"/>
        </w:rPr>
      </w:pPr>
      <w:r>
        <w:rPr>
          <w:rFonts w:eastAsia="Times New Roman"/>
          <w:color w:val="auto"/>
          <w:sz w:val="20"/>
          <w:szCs w:val="22"/>
          <w:lang w:val="es-ES" w:eastAsia="es-ES"/>
        </w:rPr>
        <w:t xml:space="preserve">Nota </w:t>
      </w:r>
      <w:r w:rsidR="00F71F99">
        <w:rPr>
          <w:rFonts w:eastAsia="Times New Roman"/>
          <w:color w:val="auto"/>
          <w:sz w:val="20"/>
          <w:szCs w:val="22"/>
          <w:lang w:val="es-ES" w:eastAsia="es-ES"/>
        </w:rPr>
        <w:t>2</w:t>
      </w:r>
      <w:r>
        <w:rPr>
          <w:rFonts w:eastAsia="Times New Roman"/>
          <w:color w:val="auto"/>
          <w:sz w:val="20"/>
          <w:szCs w:val="22"/>
          <w:lang w:val="es-ES" w:eastAsia="es-ES"/>
        </w:rPr>
        <w:t>: en caso de empresas cuya fecha de constitución sea posterior al 31 de diciembre de 202</w:t>
      </w:r>
      <w:r w:rsidR="00F71F99">
        <w:rPr>
          <w:rFonts w:eastAsia="Times New Roman"/>
          <w:color w:val="auto"/>
          <w:sz w:val="20"/>
          <w:szCs w:val="22"/>
          <w:lang w:val="es-ES" w:eastAsia="es-ES"/>
        </w:rPr>
        <w:t>5</w:t>
      </w:r>
      <w:r>
        <w:rPr>
          <w:rFonts w:eastAsia="Times New Roman"/>
          <w:color w:val="auto"/>
          <w:sz w:val="20"/>
          <w:szCs w:val="22"/>
          <w:lang w:val="es-ES" w:eastAsia="es-ES"/>
        </w:rPr>
        <w:t>, los estados financieros que se verificarán serán los del balance de apertura reportado en el Certificado de Inscripción en el Registro Único de Proponentes (RUP) de la Cámara de Comercio.</w:t>
      </w:r>
    </w:p>
    <w:p w14:paraId="72224426" w14:textId="77777777" w:rsidR="00303CFA" w:rsidRDefault="00303CFA" w:rsidP="00303CFA">
      <w:pPr>
        <w:pStyle w:val="Normal1"/>
        <w:ind w:right="-15"/>
        <w:jc w:val="both"/>
        <w:rPr>
          <w:rFonts w:eastAsia="Times New Roman"/>
          <w:color w:val="auto"/>
          <w:sz w:val="20"/>
          <w:szCs w:val="22"/>
          <w:lang w:val="es-ES" w:eastAsia="es-ES"/>
        </w:rPr>
      </w:pPr>
    </w:p>
    <w:p w14:paraId="279D4976" w14:textId="4502FB39" w:rsidR="00303CFA" w:rsidRDefault="00303CFA" w:rsidP="00303CFA">
      <w:pPr>
        <w:pStyle w:val="Sinespaciado1"/>
        <w:jc w:val="both"/>
        <w:rPr>
          <w:rFonts w:ascii="Arial" w:hAnsi="Arial" w:cs="Arial"/>
          <w:sz w:val="20"/>
          <w:szCs w:val="22"/>
          <w:lang w:val="es-ES"/>
        </w:rPr>
      </w:pPr>
      <w:r>
        <w:rPr>
          <w:rFonts w:ascii="Arial" w:hAnsi="Arial" w:cs="Arial"/>
          <w:sz w:val="20"/>
          <w:szCs w:val="22"/>
          <w:lang w:val="es-ES"/>
        </w:rPr>
        <w:t xml:space="preserve">Nota </w:t>
      </w:r>
      <w:r w:rsidR="00F71F99">
        <w:rPr>
          <w:rFonts w:ascii="Arial" w:hAnsi="Arial" w:cs="Arial"/>
          <w:sz w:val="20"/>
          <w:szCs w:val="22"/>
          <w:lang w:val="es-ES"/>
        </w:rPr>
        <w:t>3</w:t>
      </w:r>
      <w:r>
        <w:rPr>
          <w:rFonts w:ascii="Arial" w:hAnsi="Arial" w:cs="Arial"/>
          <w:sz w:val="20"/>
          <w:szCs w:val="22"/>
          <w:lang w:val="es-ES"/>
        </w:rPr>
        <w:t>: en caso de presentarse Uniones Temporales o Consorcios, los indicadores financieros y organizacionales, se tomarán del RUP, por cada uno de los integrantes, conforme a lo enunciado anteriormente.</w:t>
      </w:r>
    </w:p>
    <w:p w14:paraId="5817FDD2" w14:textId="77777777" w:rsidR="00303CFA" w:rsidRDefault="00303CFA" w:rsidP="00303CFA">
      <w:pPr>
        <w:pStyle w:val="Sinespaciado1"/>
        <w:jc w:val="both"/>
        <w:rPr>
          <w:rFonts w:ascii="Arial" w:hAnsi="Arial" w:cs="Arial"/>
          <w:sz w:val="20"/>
          <w:szCs w:val="22"/>
          <w:lang w:val="es-ES"/>
        </w:rPr>
      </w:pPr>
    </w:p>
    <w:p w14:paraId="2B7145D8" w14:textId="43BED20D" w:rsidR="00303CFA" w:rsidRDefault="00303CFA" w:rsidP="00303CFA">
      <w:pPr>
        <w:pStyle w:val="Sinespaciado1"/>
        <w:jc w:val="both"/>
        <w:rPr>
          <w:rFonts w:ascii="Arial" w:hAnsi="Arial" w:cs="Arial"/>
          <w:sz w:val="20"/>
          <w:szCs w:val="22"/>
          <w:lang w:val="es-ES"/>
        </w:rPr>
      </w:pPr>
      <w:r>
        <w:rPr>
          <w:rFonts w:ascii="Arial" w:hAnsi="Arial" w:cs="Arial"/>
          <w:sz w:val="20"/>
          <w:szCs w:val="22"/>
          <w:lang w:val="es-ES"/>
        </w:rPr>
        <w:t xml:space="preserve">Nota </w:t>
      </w:r>
      <w:r w:rsidR="00F71F99">
        <w:rPr>
          <w:rFonts w:ascii="Arial" w:hAnsi="Arial" w:cs="Arial"/>
          <w:sz w:val="20"/>
          <w:szCs w:val="22"/>
          <w:lang w:val="es-ES"/>
        </w:rPr>
        <w:t>4</w:t>
      </w:r>
      <w:r>
        <w:rPr>
          <w:rFonts w:ascii="Arial" w:hAnsi="Arial" w:cs="Arial"/>
          <w:sz w:val="20"/>
          <w:szCs w:val="22"/>
          <w:lang w:val="es-ES"/>
        </w:rPr>
        <w:t>: para proponentes diferentes a uniones temporales o consorcios se aplicarán las fórmulas establecidas en el cuadro del MANUAL PARA DETERMINAR Y VERIFICAR LOS REQUISITOS</w:t>
      </w:r>
    </w:p>
    <w:p w14:paraId="3391402B" w14:textId="77777777" w:rsidR="00303CFA" w:rsidRDefault="00303CFA" w:rsidP="00303CFA">
      <w:pPr>
        <w:pStyle w:val="Sinespaciado1"/>
        <w:jc w:val="both"/>
        <w:rPr>
          <w:rFonts w:ascii="Arial" w:hAnsi="Arial" w:cs="Arial"/>
          <w:sz w:val="20"/>
          <w:szCs w:val="22"/>
          <w:lang w:val="es-ES"/>
        </w:rPr>
      </w:pPr>
      <w:r>
        <w:rPr>
          <w:rFonts w:ascii="Arial" w:hAnsi="Arial" w:cs="Arial"/>
          <w:sz w:val="20"/>
          <w:szCs w:val="22"/>
          <w:lang w:val="es-ES"/>
        </w:rPr>
        <w:t xml:space="preserve">HABILITANTES EN LOS PROCESOS DE CONTRATACIÓN.  </w:t>
      </w:r>
    </w:p>
    <w:p w14:paraId="66577D26" w14:textId="77777777" w:rsidR="00303CFA" w:rsidRDefault="00303CFA" w:rsidP="00303CFA">
      <w:pPr>
        <w:pStyle w:val="Sinespaciado1"/>
        <w:jc w:val="both"/>
        <w:rPr>
          <w:rFonts w:ascii="Arial" w:hAnsi="Arial" w:cs="Arial"/>
          <w:sz w:val="20"/>
          <w:szCs w:val="22"/>
          <w:lang w:val="es-ES"/>
        </w:rPr>
      </w:pPr>
    </w:p>
    <w:p w14:paraId="4568F83E" w14:textId="6EB6441C" w:rsidR="00303CFA" w:rsidRDefault="00303CFA" w:rsidP="00303CFA">
      <w:pPr>
        <w:pStyle w:val="Sinespaciado1"/>
        <w:jc w:val="both"/>
        <w:rPr>
          <w:rFonts w:ascii="Arial" w:hAnsi="Arial" w:cs="Arial"/>
          <w:sz w:val="20"/>
          <w:szCs w:val="22"/>
          <w:lang w:val="es-ES"/>
        </w:rPr>
      </w:pPr>
      <w:r>
        <w:rPr>
          <w:rFonts w:ascii="Arial" w:hAnsi="Arial" w:cs="Arial"/>
          <w:sz w:val="20"/>
          <w:szCs w:val="22"/>
          <w:lang w:val="es-ES"/>
        </w:rPr>
        <w:t xml:space="preserve">Nota </w:t>
      </w:r>
      <w:r w:rsidR="00F71F99">
        <w:rPr>
          <w:rFonts w:ascii="Arial" w:hAnsi="Arial" w:cs="Arial"/>
          <w:sz w:val="20"/>
          <w:szCs w:val="22"/>
          <w:lang w:val="es-ES"/>
        </w:rPr>
        <w:t>5</w:t>
      </w:r>
      <w:r>
        <w:rPr>
          <w:rFonts w:ascii="Arial" w:hAnsi="Arial" w:cs="Arial"/>
          <w:sz w:val="20"/>
          <w:szCs w:val="22"/>
          <w:lang w:val="es-ES"/>
        </w:rPr>
        <w:t>: para el caso de Uniones Temporales o Consorcios se aplicarán las fórmulas establecidas en las opciones establecidas en el capítulo VII PROPONENTES PLURALES, del “Manual para determinar y verificar los requisitos habilitantes en los Procesos de Contratación”, de Colombia Compra Eficiente así:</w:t>
      </w:r>
    </w:p>
    <w:p w14:paraId="67082967" w14:textId="77777777" w:rsidR="00303CFA" w:rsidRDefault="00303CFA" w:rsidP="00303CFA">
      <w:pPr>
        <w:pStyle w:val="Sinespaciado1"/>
        <w:jc w:val="both"/>
        <w:rPr>
          <w:rFonts w:ascii="Arial" w:hAnsi="Arial" w:cs="Arial"/>
          <w:sz w:val="20"/>
          <w:szCs w:val="22"/>
          <w:lang w:val="es-ES"/>
        </w:rPr>
      </w:pPr>
    </w:p>
    <w:p w14:paraId="3F294E2D" w14:textId="77777777" w:rsidR="00303CFA" w:rsidRDefault="00303CFA" w:rsidP="0001408E">
      <w:pPr>
        <w:pStyle w:val="Sinespaciado1"/>
        <w:numPr>
          <w:ilvl w:val="0"/>
          <w:numId w:val="47"/>
        </w:numPr>
        <w:jc w:val="both"/>
        <w:rPr>
          <w:rFonts w:ascii="Arial" w:hAnsi="Arial" w:cs="Arial"/>
          <w:sz w:val="20"/>
          <w:szCs w:val="22"/>
          <w:lang w:val="es-ES"/>
        </w:rPr>
      </w:pPr>
      <w:r>
        <w:rPr>
          <w:rFonts w:ascii="Arial" w:hAnsi="Arial" w:cs="Arial"/>
          <w:sz w:val="20"/>
          <w:szCs w:val="22"/>
          <w:lang w:val="es-ES"/>
        </w:rPr>
        <w:t>La opción uno (1) se aplicará para establecer el capital de trabajo tanto para uniones temporales como para consorcios.</w:t>
      </w:r>
    </w:p>
    <w:p w14:paraId="2EA8F48F" w14:textId="77777777" w:rsidR="00303CFA" w:rsidRDefault="00303CFA" w:rsidP="0001408E">
      <w:pPr>
        <w:pStyle w:val="Sinespaciado1"/>
        <w:numPr>
          <w:ilvl w:val="0"/>
          <w:numId w:val="47"/>
        </w:numPr>
        <w:jc w:val="both"/>
        <w:rPr>
          <w:rFonts w:ascii="Arial" w:hAnsi="Arial" w:cs="Arial"/>
          <w:sz w:val="20"/>
          <w:szCs w:val="22"/>
          <w:lang w:val="es-ES"/>
        </w:rPr>
      </w:pPr>
      <w:r>
        <w:rPr>
          <w:rFonts w:ascii="Arial" w:hAnsi="Arial" w:cs="Arial"/>
          <w:sz w:val="20"/>
          <w:szCs w:val="22"/>
          <w:lang w:val="es-ES"/>
        </w:rPr>
        <w:t>La opción dos (2) se aplicará para las uniones temporales en los indicadores de liquidez, endeudamiento, razón cobertura de intereses, rentabilidad del activo y rentabilidad del patrimonio.</w:t>
      </w:r>
    </w:p>
    <w:p w14:paraId="22BACE1E" w14:textId="77777777" w:rsidR="00303CFA" w:rsidRDefault="00303CFA" w:rsidP="0001408E">
      <w:pPr>
        <w:pStyle w:val="Sinespaciado1"/>
        <w:numPr>
          <w:ilvl w:val="0"/>
          <w:numId w:val="47"/>
        </w:numPr>
        <w:jc w:val="both"/>
        <w:rPr>
          <w:rFonts w:ascii="Arial" w:hAnsi="Arial" w:cs="Arial"/>
          <w:sz w:val="20"/>
          <w:szCs w:val="22"/>
          <w:lang w:val="es-ES"/>
        </w:rPr>
      </w:pPr>
      <w:r>
        <w:rPr>
          <w:rFonts w:ascii="Arial" w:hAnsi="Arial" w:cs="Arial"/>
          <w:sz w:val="20"/>
          <w:szCs w:val="22"/>
          <w:lang w:val="es-ES"/>
        </w:rPr>
        <w:t>La opción tres (3) se aplicará para los consorcios en los indicadores de liquidez, endeudamiento, razón cobertura de intereses, rentabilidad del activo y rentabilidad del patrimonio</w:t>
      </w:r>
    </w:p>
    <w:p w14:paraId="73822944" w14:textId="77777777" w:rsidR="00303CFA" w:rsidRDefault="00303CFA" w:rsidP="00303CFA">
      <w:pPr>
        <w:pStyle w:val="Sinespaciado1"/>
        <w:jc w:val="both"/>
        <w:rPr>
          <w:rFonts w:ascii="Arial" w:hAnsi="Arial" w:cs="Arial"/>
          <w:sz w:val="20"/>
          <w:szCs w:val="22"/>
          <w:lang w:val="es-ES"/>
        </w:rPr>
      </w:pPr>
    </w:p>
    <w:p w14:paraId="637603C5" w14:textId="489FD402" w:rsidR="00303CFA" w:rsidRDefault="00303CFA" w:rsidP="00303CFA">
      <w:pPr>
        <w:pStyle w:val="Sinespaciado1"/>
        <w:jc w:val="both"/>
        <w:rPr>
          <w:rFonts w:ascii="Arial" w:hAnsi="Arial" w:cs="Arial"/>
          <w:sz w:val="20"/>
          <w:szCs w:val="22"/>
          <w:lang w:val="es-ES"/>
        </w:rPr>
      </w:pPr>
      <w:r>
        <w:rPr>
          <w:rFonts w:ascii="Arial" w:hAnsi="Arial" w:cs="Arial"/>
          <w:sz w:val="20"/>
          <w:szCs w:val="22"/>
          <w:lang w:val="es-ES"/>
        </w:rPr>
        <w:t xml:space="preserve">Nota </w:t>
      </w:r>
      <w:r w:rsidR="00E51F54">
        <w:rPr>
          <w:rFonts w:ascii="Arial" w:hAnsi="Arial" w:cs="Arial"/>
          <w:sz w:val="20"/>
          <w:szCs w:val="22"/>
          <w:lang w:val="es-ES"/>
        </w:rPr>
        <w:t>6</w:t>
      </w:r>
      <w:r>
        <w:rPr>
          <w:rFonts w:ascii="Arial" w:hAnsi="Arial" w:cs="Arial"/>
          <w:sz w:val="20"/>
          <w:szCs w:val="22"/>
          <w:lang w:val="es-ES"/>
        </w:rPr>
        <w:t xml:space="preserve">: los resultados de los indicadores financieros se trabajarán con dos decimales. </w:t>
      </w:r>
    </w:p>
    <w:p w14:paraId="417B9653" w14:textId="77777777" w:rsidR="00303CFA" w:rsidRDefault="00303CFA" w:rsidP="00303CFA">
      <w:pPr>
        <w:pStyle w:val="Sinespaciado1"/>
        <w:jc w:val="both"/>
        <w:rPr>
          <w:rFonts w:ascii="Arial" w:hAnsi="Arial" w:cs="Arial"/>
          <w:sz w:val="20"/>
          <w:szCs w:val="22"/>
          <w:lang w:val="es-ES"/>
        </w:rPr>
      </w:pPr>
    </w:p>
    <w:p w14:paraId="3D42CE5C" w14:textId="1335B25C" w:rsidR="00303CFA" w:rsidRDefault="00303CFA" w:rsidP="00303CFA">
      <w:pPr>
        <w:pStyle w:val="Sinespaciado1"/>
        <w:jc w:val="both"/>
        <w:rPr>
          <w:rFonts w:ascii="Arial" w:hAnsi="Arial" w:cs="Arial"/>
          <w:sz w:val="20"/>
          <w:szCs w:val="22"/>
          <w:lang w:val="es-ES"/>
        </w:rPr>
      </w:pPr>
      <w:r>
        <w:rPr>
          <w:rFonts w:ascii="Arial" w:hAnsi="Arial" w:cs="Arial"/>
          <w:sz w:val="20"/>
          <w:szCs w:val="22"/>
          <w:lang w:val="es-ES"/>
        </w:rPr>
        <w:t xml:space="preserve">Nota </w:t>
      </w:r>
      <w:r w:rsidR="00E51F54">
        <w:rPr>
          <w:rFonts w:ascii="Arial" w:hAnsi="Arial" w:cs="Arial"/>
          <w:sz w:val="20"/>
          <w:szCs w:val="22"/>
          <w:lang w:val="es-ES"/>
        </w:rPr>
        <w:t>7</w:t>
      </w:r>
      <w:r>
        <w:rPr>
          <w:rFonts w:ascii="Arial" w:hAnsi="Arial" w:cs="Arial"/>
          <w:sz w:val="20"/>
          <w:szCs w:val="22"/>
          <w:lang w:val="es-ES"/>
        </w:rPr>
        <w:t xml:space="preserve">: para el caso del oferente que no se presente en consorcio o unión temporal, si los gastos de intereses se encuentran en cero (0), no podrán calcular el indicador de razón de cobertura de intereses. Por lo tanto, cumplen con el indicador, salvo que la utilidad operacional sea negativa, caso en el cual no cumple con el indicador de razón de cobertura de intereses.  </w:t>
      </w:r>
    </w:p>
    <w:p w14:paraId="46F381F4" w14:textId="77777777" w:rsidR="00303CFA" w:rsidRDefault="00303CFA" w:rsidP="00303CFA">
      <w:pPr>
        <w:pStyle w:val="Sinespaciado1"/>
        <w:jc w:val="both"/>
        <w:rPr>
          <w:rFonts w:ascii="Arial" w:hAnsi="Arial" w:cs="Arial"/>
          <w:sz w:val="20"/>
          <w:szCs w:val="22"/>
          <w:lang w:val="es-ES"/>
        </w:rPr>
      </w:pPr>
    </w:p>
    <w:p w14:paraId="06CD4204" w14:textId="6B9DA225" w:rsidR="00303CFA" w:rsidRDefault="00303CFA" w:rsidP="00303CFA">
      <w:pPr>
        <w:jc w:val="both"/>
        <w:rPr>
          <w:rFonts w:ascii="Arial" w:hAnsi="Arial" w:cs="Arial"/>
          <w:sz w:val="20"/>
        </w:rPr>
      </w:pPr>
      <w:r>
        <w:rPr>
          <w:rFonts w:ascii="Arial" w:hAnsi="Arial" w:cs="Arial"/>
          <w:sz w:val="20"/>
        </w:rPr>
        <w:t xml:space="preserve">Nota </w:t>
      </w:r>
      <w:r w:rsidR="00E51F54">
        <w:rPr>
          <w:rFonts w:ascii="Arial" w:hAnsi="Arial" w:cs="Arial"/>
          <w:sz w:val="20"/>
        </w:rPr>
        <w:t>8</w:t>
      </w:r>
      <w:r>
        <w:rPr>
          <w:rFonts w:ascii="Arial" w:hAnsi="Arial" w:cs="Arial"/>
          <w:sz w:val="20"/>
        </w:rPr>
        <w:t xml:space="preserve">: para el caso de que todos los integrantes del consorcio o unión temporal, presenten los gastos de intereses en cero (0), cumplen con el indicador, salvo que la utilidad operacional de los mismos sea negativa, caso en el cual no cumple con el indicador de razón de cobertura de intereses. </w:t>
      </w:r>
    </w:p>
    <w:p w14:paraId="0B6A34CD" w14:textId="74CBBB9D" w:rsidR="00303CFA" w:rsidRDefault="00303CFA" w:rsidP="00303CFA">
      <w:pPr>
        <w:pStyle w:val="Textoindependiente2"/>
        <w:rPr>
          <w:sz w:val="20"/>
          <w:szCs w:val="22"/>
        </w:rPr>
      </w:pPr>
      <w:r>
        <w:rPr>
          <w:sz w:val="20"/>
          <w:szCs w:val="22"/>
        </w:rPr>
        <w:t xml:space="preserve">Nota </w:t>
      </w:r>
      <w:r w:rsidR="00E51F54">
        <w:rPr>
          <w:sz w:val="20"/>
          <w:szCs w:val="22"/>
        </w:rPr>
        <w:t>9</w:t>
      </w:r>
      <w:r>
        <w:rPr>
          <w:sz w:val="20"/>
          <w:szCs w:val="22"/>
        </w:rPr>
        <w:t>: para el caso de que uno o varios de los integrantes del consorcio o unión temporal, presenten los gastos de intereses en cero (0) y su utilidad operacional sea negativa y el (los) otro(s) integrante(s) presenten los gastos de intereses en cero (0) y su utilidad operacional sea positiva, cumplen con el indicador siempre y cuando al realizar la sumatoria de las utilidades operacionales arrojen un resultado mayor a cero</w:t>
      </w:r>
    </w:p>
    <w:p w14:paraId="0478496F" w14:textId="77777777" w:rsidR="00303CFA" w:rsidRDefault="00303CFA" w:rsidP="00303CFA">
      <w:pPr>
        <w:pStyle w:val="Textoindependiente2"/>
        <w:rPr>
          <w:sz w:val="20"/>
          <w:szCs w:val="22"/>
        </w:rPr>
      </w:pPr>
      <w:bookmarkStart w:id="1" w:name="_Hlk179877404"/>
    </w:p>
    <w:p w14:paraId="6DCA12A4" w14:textId="7CB834BF" w:rsidR="00450EEE" w:rsidRPr="00303CFA" w:rsidRDefault="00303CFA" w:rsidP="00303CFA">
      <w:pPr>
        <w:pStyle w:val="Textoindependiente2"/>
        <w:rPr>
          <w:color w:val="808080" w:themeColor="background1" w:themeShade="80"/>
          <w:sz w:val="22"/>
          <w:szCs w:val="22"/>
        </w:rPr>
      </w:pPr>
      <w:r>
        <w:rPr>
          <w:sz w:val="20"/>
          <w:szCs w:val="22"/>
        </w:rPr>
        <w:t>Nota 1</w:t>
      </w:r>
      <w:r w:rsidR="00107255">
        <w:rPr>
          <w:sz w:val="20"/>
          <w:szCs w:val="22"/>
        </w:rPr>
        <w:t>0</w:t>
      </w:r>
      <w:r>
        <w:rPr>
          <w:sz w:val="20"/>
          <w:szCs w:val="22"/>
        </w:rPr>
        <w:t xml:space="preserve">: Para la verificación y criterios evaluadores los comités se remitirán a las reglas contenidas en el pliego de condiciones y en lo manifestado en la </w:t>
      </w:r>
      <w:r>
        <w:rPr>
          <w:sz w:val="20"/>
          <w:szCs w:val="22"/>
          <w:lang w:val="es-CO"/>
        </w:rPr>
        <w:t>MANUAL PARA DETERMINAR Y VERIFICAR LOS REQUISITOS HABILITANTES EN LOS PROCESOS DE CONTRATACIÓN en su última versión disponible antes del cierre del proceso en su etapa de presentación de ofertas</w:t>
      </w:r>
      <w:bookmarkEnd w:id="1"/>
      <w:r w:rsidR="00450EEE" w:rsidRPr="00450EEE">
        <w:rPr>
          <w:i/>
          <w:snapToGrid w:val="0"/>
          <w:spacing w:val="-3"/>
          <w:sz w:val="20"/>
          <w:szCs w:val="20"/>
          <w:lang w:val="es-CO"/>
        </w:rPr>
        <w:t>.</w:t>
      </w:r>
    </w:p>
    <w:p w14:paraId="7C3A04FA" w14:textId="77777777" w:rsidR="00450EEE" w:rsidRPr="00450EEE" w:rsidRDefault="00450EEE" w:rsidP="00450EEE">
      <w:pPr>
        <w:pStyle w:val="Textoindependiente"/>
        <w:jc w:val="both"/>
        <w:rPr>
          <w:i/>
          <w:snapToGrid w:val="0"/>
          <w:spacing w:val="-3"/>
          <w:sz w:val="20"/>
          <w:szCs w:val="20"/>
          <w:lang w:val="es-CO"/>
        </w:rPr>
      </w:pPr>
    </w:p>
    <w:p w14:paraId="58DDDE22" w14:textId="3690AEE0" w:rsidR="00450EEE" w:rsidRPr="00505F60" w:rsidRDefault="00450EEE" w:rsidP="0001408E">
      <w:pPr>
        <w:pStyle w:val="Textoindependiente"/>
        <w:numPr>
          <w:ilvl w:val="3"/>
          <w:numId w:val="71"/>
        </w:numPr>
        <w:jc w:val="both"/>
        <w:rPr>
          <w:b/>
          <w:snapToGrid w:val="0"/>
          <w:spacing w:val="-3"/>
          <w:sz w:val="20"/>
          <w:szCs w:val="20"/>
          <w:lang w:val="es-CO"/>
        </w:rPr>
      </w:pPr>
      <w:r w:rsidRPr="00450EEE">
        <w:rPr>
          <w:b/>
          <w:snapToGrid w:val="0"/>
          <w:spacing w:val="-3"/>
          <w:sz w:val="20"/>
          <w:szCs w:val="20"/>
          <w:lang w:val="es-CO"/>
        </w:rPr>
        <w:lastRenderedPageBreak/>
        <w:t xml:space="preserve">FORMULARIO No 17. </w:t>
      </w:r>
      <w:r w:rsidRPr="00450EEE">
        <w:rPr>
          <w:snapToGrid w:val="0"/>
          <w:spacing w:val="-3"/>
          <w:sz w:val="20"/>
          <w:szCs w:val="20"/>
          <w:lang w:val="es-CO"/>
        </w:rPr>
        <w:t xml:space="preserve">El oferente deberá diligenciar el formulario No 17, denominado </w:t>
      </w:r>
      <w:proofErr w:type="gramStart"/>
      <w:r w:rsidRPr="00450EEE">
        <w:rPr>
          <w:snapToGrid w:val="0"/>
          <w:spacing w:val="-3"/>
          <w:sz w:val="20"/>
          <w:szCs w:val="20"/>
          <w:lang w:val="es-CO"/>
        </w:rPr>
        <w:t>“ cuadro</w:t>
      </w:r>
      <w:proofErr w:type="gramEnd"/>
      <w:r w:rsidRPr="00450EEE">
        <w:rPr>
          <w:snapToGrid w:val="0"/>
          <w:spacing w:val="-3"/>
          <w:sz w:val="20"/>
          <w:szCs w:val="20"/>
          <w:lang w:val="es-CO"/>
        </w:rPr>
        <w:t xml:space="preserve"> de capacidad financiera”</w:t>
      </w:r>
    </w:p>
    <w:p w14:paraId="1946E16E" w14:textId="77777777" w:rsidR="00505F60" w:rsidRDefault="00505F60" w:rsidP="00505F60">
      <w:pPr>
        <w:pStyle w:val="Textoindependiente"/>
        <w:ind w:left="720"/>
        <w:jc w:val="both"/>
        <w:rPr>
          <w:b/>
          <w:snapToGrid w:val="0"/>
          <w:spacing w:val="-3"/>
          <w:sz w:val="20"/>
          <w:szCs w:val="20"/>
          <w:lang w:val="es-CO"/>
        </w:rPr>
      </w:pPr>
    </w:p>
    <w:p w14:paraId="1CDE7C6D" w14:textId="77777777" w:rsidR="00505F60" w:rsidRPr="00450EEE" w:rsidRDefault="00505F60" w:rsidP="00505F60">
      <w:pPr>
        <w:pStyle w:val="Textoindependiente"/>
        <w:ind w:left="720"/>
        <w:jc w:val="both"/>
        <w:rPr>
          <w:b/>
          <w:snapToGrid w:val="0"/>
          <w:spacing w:val="-3"/>
          <w:sz w:val="20"/>
          <w:szCs w:val="20"/>
          <w:lang w:val="es-CO"/>
        </w:rPr>
      </w:pPr>
    </w:p>
    <w:p w14:paraId="529FAD2B" w14:textId="77777777" w:rsidR="00450EEE" w:rsidRPr="00450EEE" w:rsidRDefault="00450EEE" w:rsidP="00450EEE">
      <w:pPr>
        <w:pStyle w:val="Textoindependiente2"/>
        <w:rPr>
          <w:rFonts w:eastAsia="Calibri"/>
          <w:b/>
          <w:sz w:val="20"/>
          <w:szCs w:val="20"/>
        </w:rPr>
      </w:pPr>
    </w:p>
    <w:p w14:paraId="6FFA9C79" w14:textId="77777777" w:rsidR="00515082" w:rsidRDefault="00450EEE" w:rsidP="00450EEE">
      <w:pPr>
        <w:autoSpaceDE w:val="0"/>
        <w:autoSpaceDN w:val="0"/>
        <w:adjustRightInd w:val="0"/>
        <w:jc w:val="both"/>
        <w:rPr>
          <w:rFonts w:ascii="Arial" w:hAnsi="Arial" w:cs="Arial"/>
          <w:b/>
          <w:sz w:val="20"/>
          <w:szCs w:val="20"/>
          <w:lang w:val="es-MX"/>
        </w:rPr>
      </w:pPr>
      <w:r w:rsidRPr="00450EEE">
        <w:rPr>
          <w:rFonts w:ascii="Arial" w:hAnsi="Arial" w:cs="Arial"/>
          <w:b/>
          <w:sz w:val="20"/>
          <w:szCs w:val="20"/>
          <w:lang w:val="es-MX"/>
        </w:rPr>
        <w:t>1.2.</w:t>
      </w:r>
      <w:r w:rsidR="0062007A">
        <w:rPr>
          <w:rFonts w:ascii="Arial" w:hAnsi="Arial" w:cs="Arial"/>
          <w:b/>
          <w:sz w:val="20"/>
          <w:szCs w:val="20"/>
          <w:lang w:val="es-MX"/>
        </w:rPr>
        <w:t>1</w:t>
      </w:r>
      <w:r w:rsidRPr="00450EEE">
        <w:rPr>
          <w:rFonts w:ascii="Arial" w:hAnsi="Arial" w:cs="Arial"/>
          <w:b/>
          <w:sz w:val="20"/>
          <w:szCs w:val="20"/>
          <w:lang w:val="es-MX"/>
        </w:rPr>
        <w:t xml:space="preserve">. OFERTA ECONOMICA </w:t>
      </w:r>
    </w:p>
    <w:p w14:paraId="52C33D43" w14:textId="56B81B42" w:rsidR="00450EEE" w:rsidRPr="00450EEE" w:rsidRDefault="00450EEE" w:rsidP="00450EEE">
      <w:pPr>
        <w:autoSpaceDE w:val="0"/>
        <w:autoSpaceDN w:val="0"/>
        <w:adjustRightInd w:val="0"/>
        <w:jc w:val="both"/>
        <w:rPr>
          <w:rFonts w:ascii="Arial" w:hAnsi="Arial" w:cs="Arial"/>
          <w:b/>
          <w:sz w:val="20"/>
          <w:szCs w:val="20"/>
          <w:lang w:val="es-MX"/>
        </w:rPr>
      </w:pPr>
      <w:r w:rsidRPr="00450EEE">
        <w:rPr>
          <w:rFonts w:ascii="Arial" w:hAnsi="Arial" w:cs="Arial"/>
          <w:sz w:val="20"/>
          <w:szCs w:val="20"/>
          <w:lang w:val="es-MX"/>
        </w:rPr>
        <w:tab/>
      </w:r>
    </w:p>
    <w:p w14:paraId="271209BC" w14:textId="77777777" w:rsidR="00450EEE" w:rsidRPr="00450EEE" w:rsidRDefault="00450EEE" w:rsidP="00450EEE">
      <w:pPr>
        <w:pStyle w:val="Default"/>
        <w:jc w:val="both"/>
        <w:rPr>
          <w:rFonts w:ascii="Arial" w:hAnsi="Arial" w:cs="Arial"/>
          <w:sz w:val="20"/>
          <w:szCs w:val="20"/>
        </w:rPr>
      </w:pPr>
      <w:r w:rsidRPr="00450EEE">
        <w:rPr>
          <w:rFonts w:ascii="Arial" w:hAnsi="Arial" w:cs="Arial"/>
          <w:sz w:val="20"/>
          <w:szCs w:val="20"/>
        </w:rPr>
        <w:t>La propuesta económica debe presentarse con los valores expresados en pesos colombianos máximo a dos decimales.</w:t>
      </w:r>
    </w:p>
    <w:p w14:paraId="7A0C3554" w14:textId="77777777" w:rsidR="00450EEE" w:rsidRPr="00450EEE" w:rsidRDefault="00450EEE" w:rsidP="00450EEE">
      <w:pPr>
        <w:pStyle w:val="Default"/>
        <w:jc w:val="both"/>
        <w:rPr>
          <w:rFonts w:ascii="Arial" w:hAnsi="Arial" w:cs="Arial"/>
          <w:sz w:val="20"/>
          <w:szCs w:val="20"/>
          <w:lang w:eastAsia="es-CO"/>
        </w:rPr>
      </w:pPr>
    </w:p>
    <w:p w14:paraId="4166D505" w14:textId="77777777" w:rsidR="00450EEE" w:rsidRPr="00450EEE" w:rsidRDefault="00450EEE" w:rsidP="00450EEE">
      <w:pPr>
        <w:autoSpaceDE w:val="0"/>
        <w:autoSpaceDN w:val="0"/>
        <w:adjustRightInd w:val="0"/>
        <w:jc w:val="both"/>
        <w:rPr>
          <w:rFonts w:ascii="Arial" w:hAnsi="Arial" w:cs="Arial"/>
          <w:color w:val="000000"/>
          <w:sz w:val="20"/>
          <w:szCs w:val="20"/>
          <w:lang w:eastAsia="es-CO"/>
        </w:rPr>
      </w:pPr>
      <w:r w:rsidRPr="00450EEE">
        <w:rPr>
          <w:rFonts w:ascii="Arial" w:hAnsi="Arial" w:cs="Arial"/>
          <w:color w:val="000000"/>
          <w:sz w:val="20"/>
          <w:szCs w:val="20"/>
          <w:lang w:eastAsia="es-CO"/>
        </w:rPr>
        <w:t xml:space="preserve">Para establecer el valor de la oferta, el proponente debe tener en cuenta lo siguiente: </w:t>
      </w:r>
    </w:p>
    <w:p w14:paraId="21070440" w14:textId="77777777" w:rsidR="00450EEE" w:rsidRDefault="00450EEE" w:rsidP="00450EEE">
      <w:pPr>
        <w:autoSpaceDE w:val="0"/>
        <w:autoSpaceDN w:val="0"/>
        <w:adjustRightInd w:val="0"/>
        <w:jc w:val="both"/>
        <w:rPr>
          <w:rFonts w:ascii="Arial" w:hAnsi="Arial" w:cs="Arial"/>
          <w:color w:val="000000"/>
          <w:sz w:val="20"/>
          <w:szCs w:val="20"/>
          <w:lang w:eastAsia="es-CO"/>
        </w:rPr>
      </w:pPr>
      <w:r w:rsidRPr="00450EEE">
        <w:rPr>
          <w:rFonts w:ascii="Arial" w:hAnsi="Arial" w:cs="Arial"/>
          <w:color w:val="000000"/>
          <w:sz w:val="20"/>
          <w:szCs w:val="20"/>
          <w:lang w:eastAsia="es-CO"/>
        </w:rPr>
        <w:t xml:space="preserve">Las especificaciones de la ficha técnica y sus anexos y la propuesta económica del presente pliego de condiciones no podrán modificarse, suprimirse o alterarse, así como la descripción de las condiciones que los componen, sus unidades y/o equivalentes y cantidades, toda vez que dicha información se requiere para la comparación de las propuestas. </w:t>
      </w:r>
    </w:p>
    <w:p w14:paraId="253AC027" w14:textId="77777777" w:rsidR="00285BB7" w:rsidRPr="00450EEE" w:rsidRDefault="00285BB7" w:rsidP="00450EEE">
      <w:pPr>
        <w:autoSpaceDE w:val="0"/>
        <w:autoSpaceDN w:val="0"/>
        <w:adjustRightInd w:val="0"/>
        <w:jc w:val="both"/>
        <w:rPr>
          <w:rFonts w:ascii="Arial" w:hAnsi="Arial" w:cs="Arial"/>
          <w:color w:val="000000"/>
          <w:sz w:val="20"/>
          <w:szCs w:val="20"/>
          <w:lang w:eastAsia="es-CO"/>
        </w:rPr>
      </w:pPr>
    </w:p>
    <w:p w14:paraId="59EA54C9" w14:textId="77777777" w:rsidR="00450EEE" w:rsidRPr="00450EEE" w:rsidRDefault="00450EEE" w:rsidP="00450EEE">
      <w:pPr>
        <w:autoSpaceDE w:val="0"/>
        <w:autoSpaceDN w:val="0"/>
        <w:adjustRightInd w:val="0"/>
        <w:jc w:val="both"/>
        <w:rPr>
          <w:rFonts w:ascii="Arial" w:hAnsi="Arial" w:cs="Arial"/>
          <w:color w:val="000000"/>
          <w:sz w:val="20"/>
          <w:szCs w:val="20"/>
          <w:lang w:eastAsia="es-CO"/>
        </w:rPr>
      </w:pPr>
      <w:r w:rsidRPr="00450EEE">
        <w:rPr>
          <w:rFonts w:ascii="Arial" w:hAnsi="Arial" w:cs="Arial"/>
          <w:color w:val="000000"/>
          <w:sz w:val="20"/>
          <w:szCs w:val="20"/>
          <w:lang w:eastAsia="es-CO"/>
        </w:rPr>
        <w:t xml:space="preserve">Los tributos nacionales y distritales, si a ello hubiere lugar, las tasas y los demás costos directos e indirectos que se deriven tanto de la presentación de su oferta, como de la ejecución del contrato. </w:t>
      </w:r>
    </w:p>
    <w:p w14:paraId="0DC37AD7" w14:textId="77777777" w:rsidR="00450EEE" w:rsidRDefault="00450EEE" w:rsidP="00450EEE">
      <w:pPr>
        <w:autoSpaceDE w:val="0"/>
        <w:autoSpaceDN w:val="0"/>
        <w:adjustRightInd w:val="0"/>
        <w:jc w:val="both"/>
        <w:rPr>
          <w:rFonts w:ascii="Arial" w:hAnsi="Arial" w:cs="Arial"/>
          <w:color w:val="000000"/>
          <w:sz w:val="20"/>
          <w:szCs w:val="20"/>
          <w:lang w:eastAsia="es-CO"/>
        </w:rPr>
      </w:pPr>
      <w:r w:rsidRPr="00450EEE">
        <w:rPr>
          <w:rFonts w:ascii="Arial" w:hAnsi="Arial" w:cs="Arial"/>
          <w:color w:val="000000"/>
          <w:sz w:val="20"/>
          <w:szCs w:val="20"/>
          <w:lang w:eastAsia="es-CO"/>
        </w:rPr>
        <w:t xml:space="preserve">En el evento que en la lista o en el análisis de precios unitarios o en el resumen de la propuesta no discrimine los tributos, se presume, para todos los efectos, que los mismos se encuentran incluidos en la propuesta. </w:t>
      </w:r>
    </w:p>
    <w:p w14:paraId="1F4C3916" w14:textId="77777777" w:rsidR="00285BB7" w:rsidRPr="00450EEE" w:rsidRDefault="00285BB7" w:rsidP="00450EEE">
      <w:pPr>
        <w:autoSpaceDE w:val="0"/>
        <w:autoSpaceDN w:val="0"/>
        <w:adjustRightInd w:val="0"/>
        <w:jc w:val="both"/>
        <w:rPr>
          <w:rFonts w:ascii="Arial" w:hAnsi="Arial" w:cs="Arial"/>
          <w:color w:val="000000"/>
          <w:sz w:val="20"/>
          <w:szCs w:val="20"/>
          <w:lang w:eastAsia="es-CO"/>
        </w:rPr>
      </w:pPr>
    </w:p>
    <w:p w14:paraId="4A36D68F" w14:textId="77777777" w:rsidR="00450EEE" w:rsidRDefault="00450EEE" w:rsidP="00450EEE">
      <w:pPr>
        <w:autoSpaceDE w:val="0"/>
        <w:autoSpaceDN w:val="0"/>
        <w:adjustRightInd w:val="0"/>
        <w:jc w:val="both"/>
        <w:rPr>
          <w:rFonts w:ascii="Arial" w:hAnsi="Arial" w:cs="Arial"/>
          <w:color w:val="000000"/>
          <w:sz w:val="20"/>
          <w:szCs w:val="20"/>
          <w:lang w:eastAsia="es-CO"/>
        </w:rPr>
      </w:pPr>
      <w:r w:rsidRPr="00450EEE">
        <w:rPr>
          <w:rFonts w:ascii="Arial" w:hAnsi="Arial" w:cs="Arial"/>
          <w:color w:val="000000"/>
          <w:sz w:val="20"/>
          <w:szCs w:val="20"/>
          <w:lang w:eastAsia="es-CO"/>
        </w:rPr>
        <w:t xml:space="preserve">Los errores e imprecisiones de tipo aritmético que sean cometidos por el proponente en su oferta económica serán corregidos por la entidad y éste será el valor que tomará la misma para efectos de la oferta económica. </w:t>
      </w:r>
    </w:p>
    <w:p w14:paraId="34D2166C" w14:textId="77777777" w:rsidR="00285BB7" w:rsidRPr="00450EEE" w:rsidRDefault="00285BB7" w:rsidP="00450EEE">
      <w:pPr>
        <w:autoSpaceDE w:val="0"/>
        <w:autoSpaceDN w:val="0"/>
        <w:adjustRightInd w:val="0"/>
        <w:jc w:val="both"/>
        <w:rPr>
          <w:rFonts w:ascii="Arial" w:hAnsi="Arial" w:cs="Arial"/>
          <w:color w:val="000000"/>
          <w:sz w:val="20"/>
          <w:szCs w:val="20"/>
          <w:lang w:eastAsia="es-CO"/>
        </w:rPr>
      </w:pPr>
    </w:p>
    <w:p w14:paraId="7AB30B57" w14:textId="77777777" w:rsidR="00450EEE" w:rsidRDefault="00450EEE" w:rsidP="00450EEE">
      <w:pPr>
        <w:autoSpaceDE w:val="0"/>
        <w:autoSpaceDN w:val="0"/>
        <w:adjustRightInd w:val="0"/>
        <w:jc w:val="both"/>
        <w:rPr>
          <w:rFonts w:ascii="Arial" w:hAnsi="Arial" w:cs="Arial"/>
          <w:color w:val="000000"/>
          <w:sz w:val="20"/>
          <w:szCs w:val="20"/>
          <w:lang w:eastAsia="es-CO"/>
        </w:rPr>
      </w:pPr>
      <w:r w:rsidRPr="00450EEE">
        <w:rPr>
          <w:rFonts w:ascii="Arial" w:hAnsi="Arial" w:cs="Arial"/>
          <w:color w:val="000000"/>
          <w:sz w:val="20"/>
          <w:szCs w:val="20"/>
          <w:lang w:eastAsia="es-CO"/>
        </w:rPr>
        <w:t>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ofertado.</w:t>
      </w:r>
    </w:p>
    <w:p w14:paraId="41C70E34" w14:textId="77777777" w:rsidR="00285BB7" w:rsidRPr="00450EEE" w:rsidRDefault="00285BB7" w:rsidP="00450EEE">
      <w:pPr>
        <w:autoSpaceDE w:val="0"/>
        <w:autoSpaceDN w:val="0"/>
        <w:adjustRightInd w:val="0"/>
        <w:jc w:val="both"/>
        <w:rPr>
          <w:rFonts w:ascii="Arial" w:hAnsi="Arial" w:cs="Arial"/>
          <w:color w:val="000000"/>
          <w:sz w:val="20"/>
          <w:szCs w:val="20"/>
          <w:lang w:eastAsia="es-CO"/>
        </w:rPr>
      </w:pPr>
    </w:p>
    <w:p w14:paraId="0C78B5A3" w14:textId="77777777" w:rsidR="00450EEE" w:rsidRDefault="00450EEE" w:rsidP="00450EEE">
      <w:pPr>
        <w:autoSpaceDE w:val="0"/>
        <w:autoSpaceDN w:val="0"/>
        <w:adjustRightInd w:val="0"/>
        <w:jc w:val="both"/>
        <w:rPr>
          <w:rFonts w:ascii="Arial" w:hAnsi="Arial" w:cs="Arial"/>
          <w:color w:val="000000"/>
          <w:sz w:val="20"/>
          <w:szCs w:val="20"/>
          <w:lang w:eastAsia="es-CO"/>
        </w:rPr>
      </w:pPr>
      <w:r w:rsidRPr="00450EEE">
        <w:rPr>
          <w:rFonts w:ascii="Arial" w:hAnsi="Arial" w:cs="Arial"/>
          <w:color w:val="000000"/>
          <w:sz w:val="20"/>
          <w:szCs w:val="20"/>
          <w:lang w:eastAsia="es-CO"/>
        </w:rPr>
        <w:t xml:space="preserve">En el evento en que de la corrección aritmética el valor total ofertado por el proponente, supere el presupuesto oficial, o no cumpla con las condiciones establecidas en el presente proceso ésta será RECHAZADA. </w:t>
      </w:r>
    </w:p>
    <w:p w14:paraId="0DDCF267" w14:textId="77777777" w:rsidR="00285BB7" w:rsidRPr="00450EEE" w:rsidRDefault="00285BB7" w:rsidP="00450EEE">
      <w:pPr>
        <w:autoSpaceDE w:val="0"/>
        <w:autoSpaceDN w:val="0"/>
        <w:adjustRightInd w:val="0"/>
        <w:jc w:val="both"/>
        <w:rPr>
          <w:rFonts w:ascii="Arial" w:hAnsi="Arial" w:cs="Arial"/>
          <w:color w:val="000000"/>
          <w:sz w:val="20"/>
          <w:szCs w:val="20"/>
          <w:lang w:eastAsia="es-CO"/>
        </w:rPr>
      </w:pPr>
    </w:p>
    <w:p w14:paraId="704C1821" w14:textId="77777777" w:rsidR="00450EEE" w:rsidRPr="004E12AE" w:rsidRDefault="00450EEE" w:rsidP="00450EEE">
      <w:pPr>
        <w:autoSpaceDE w:val="0"/>
        <w:autoSpaceDN w:val="0"/>
        <w:adjustRightInd w:val="0"/>
        <w:jc w:val="both"/>
        <w:rPr>
          <w:rFonts w:ascii="Arial" w:hAnsi="Arial" w:cs="Arial"/>
          <w:color w:val="000000"/>
          <w:sz w:val="20"/>
          <w:szCs w:val="20"/>
          <w:lang w:eastAsia="es-CO"/>
        </w:rPr>
      </w:pPr>
      <w:r w:rsidRPr="004E12AE">
        <w:rPr>
          <w:rFonts w:ascii="Arial" w:hAnsi="Arial" w:cs="Arial"/>
          <w:color w:val="000000"/>
          <w:sz w:val="20"/>
          <w:szCs w:val="20"/>
          <w:lang w:eastAsia="es-CO"/>
        </w:rPr>
        <w:t>Las correcciones efectuadas según el procedimiento anterior, serán de forzosa aceptación para el contratista en caso de adjudicación.</w:t>
      </w:r>
    </w:p>
    <w:p w14:paraId="3246AB77" w14:textId="77777777" w:rsidR="00450EEE" w:rsidRPr="004E12AE" w:rsidRDefault="00450EEE" w:rsidP="00450EEE">
      <w:pPr>
        <w:autoSpaceDE w:val="0"/>
        <w:autoSpaceDN w:val="0"/>
        <w:adjustRightInd w:val="0"/>
        <w:jc w:val="both"/>
        <w:rPr>
          <w:rFonts w:ascii="Arial" w:hAnsi="Arial" w:cs="Arial"/>
          <w:color w:val="000000"/>
          <w:sz w:val="20"/>
          <w:szCs w:val="20"/>
          <w:lang w:eastAsia="es-CO"/>
        </w:rPr>
      </w:pPr>
      <w:r w:rsidRPr="004E12AE">
        <w:rPr>
          <w:rFonts w:ascii="Arial" w:hAnsi="Arial" w:cs="Arial"/>
          <w:color w:val="000000"/>
          <w:sz w:val="20"/>
          <w:szCs w:val="20"/>
          <w:lang w:eastAsia="es-CO"/>
        </w:rPr>
        <w:t xml:space="preserve">En caso de existir discrepancia en la oferta entre lo dispuesto en letras y números, prevalecerá el valor manifestado en letras, el cual no estará sujeto a cambios o ajustes, sin perjuicio a la corrección aritmética si da lugar a ello. Las enmendaduras de precios que aparezcan en la oferta deberán confirmarse con nota al margen y firma del oferente. </w:t>
      </w:r>
    </w:p>
    <w:p w14:paraId="5C2CC946" w14:textId="77777777" w:rsidR="00450EEE" w:rsidRPr="004E12AE" w:rsidRDefault="00450EEE" w:rsidP="00450EEE">
      <w:pPr>
        <w:pStyle w:val="Prrafodelista"/>
        <w:tabs>
          <w:tab w:val="left" w:pos="240"/>
          <w:tab w:val="left" w:pos="6210"/>
        </w:tabs>
        <w:ind w:left="0"/>
        <w:jc w:val="both"/>
        <w:rPr>
          <w:rFonts w:ascii="Arial" w:hAnsi="Arial" w:cs="Arial"/>
          <w:b/>
          <w:sz w:val="20"/>
          <w:szCs w:val="20"/>
        </w:rPr>
      </w:pPr>
    </w:p>
    <w:p w14:paraId="3D32627D" w14:textId="77777777" w:rsidR="00450EEE" w:rsidRPr="004E12AE" w:rsidRDefault="00450EEE" w:rsidP="00450EEE">
      <w:pPr>
        <w:autoSpaceDE w:val="0"/>
        <w:autoSpaceDN w:val="0"/>
        <w:adjustRightInd w:val="0"/>
        <w:jc w:val="both"/>
        <w:rPr>
          <w:rFonts w:ascii="Arial" w:hAnsi="Arial" w:cs="Arial"/>
          <w:color w:val="000000"/>
          <w:sz w:val="20"/>
          <w:szCs w:val="20"/>
          <w:lang w:eastAsia="es-CO"/>
        </w:rPr>
      </w:pPr>
      <w:r w:rsidRPr="004E12AE">
        <w:rPr>
          <w:rFonts w:ascii="Arial" w:hAnsi="Arial" w:cs="Arial"/>
          <w:color w:val="000000"/>
          <w:sz w:val="20"/>
          <w:szCs w:val="20"/>
          <w:lang w:eastAsia="es-CO"/>
        </w:rPr>
        <w:t xml:space="preserve">El proponente debe prever los posibles incrementos que se ocasionen, inclusive los que se presenten por cambio de vigencia. Serán de exclusiva responsabilidad del proponente los errores y omisiones en que incurra al indicar los precios unitarios, lo cual implica que debe asumir los mayores costos o pérdidas que se deriven de dichos errores u omisiones, sin que se modifique el valor total de la oferta económica. </w:t>
      </w:r>
    </w:p>
    <w:p w14:paraId="50F92A01" w14:textId="77777777" w:rsidR="00450EEE" w:rsidRPr="004E12AE" w:rsidRDefault="00450EEE" w:rsidP="00450EEE">
      <w:pPr>
        <w:autoSpaceDE w:val="0"/>
        <w:autoSpaceDN w:val="0"/>
        <w:adjustRightInd w:val="0"/>
        <w:jc w:val="both"/>
        <w:rPr>
          <w:rFonts w:ascii="Arial" w:hAnsi="Arial" w:cs="Arial"/>
          <w:color w:val="000000"/>
          <w:sz w:val="20"/>
          <w:szCs w:val="20"/>
          <w:lang w:eastAsia="es-CO"/>
        </w:rPr>
      </w:pPr>
      <w:r w:rsidRPr="004E12AE">
        <w:rPr>
          <w:rFonts w:ascii="Arial" w:hAnsi="Arial" w:cs="Arial"/>
          <w:color w:val="000000"/>
          <w:sz w:val="20"/>
          <w:szCs w:val="20"/>
          <w:lang w:eastAsia="es-CO"/>
        </w:rPr>
        <w:t xml:space="preserve">Los precios unitarios de la propuesta son fijos durante la ejecución y hasta el cabal cumplimiento del objeto del contrato que surja del presente proceso. </w:t>
      </w:r>
    </w:p>
    <w:p w14:paraId="01CD44FB" w14:textId="77777777" w:rsidR="00450EEE" w:rsidRPr="004E12AE" w:rsidRDefault="00450EEE" w:rsidP="00450EEE">
      <w:pPr>
        <w:autoSpaceDE w:val="0"/>
        <w:autoSpaceDN w:val="0"/>
        <w:adjustRightInd w:val="0"/>
        <w:jc w:val="both"/>
        <w:rPr>
          <w:rFonts w:ascii="Arial" w:hAnsi="Arial" w:cs="Arial"/>
          <w:color w:val="000000"/>
          <w:sz w:val="20"/>
          <w:szCs w:val="20"/>
          <w:lang w:eastAsia="es-CO"/>
        </w:rPr>
      </w:pPr>
      <w:bookmarkStart w:id="2" w:name="_Hlk529429123"/>
      <w:r w:rsidRPr="004E12AE">
        <w:rPr>
          <w:rFonts w:ascii="Arial" w:hAnsi="Arial" w:cs="Arial"/>
          <w:color w:val="000000"/>
          <w:sz w:val="20"/>
          <w:szCs w:val="20"/>
          <w:lang w:eastAsia="es-CO"/>
        </w:rPr>
        <w:t xml:space="preserve">Los precios unitarios deberán cubrir todos los costos, directos e indirectos, que, a juicio y responsabilidad del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a la fecha de presentación del </w:t>
      </w:r>
      <w:r w:rsidRPr="004E12AE">
        <w:rPr>
          <w:rFonts w:ascii="Arial" w:hAnsi="Arial" w:cs="Arial"/>
          <w:color w:val="000000"/>
          <w:sz w:val="20"/>
          <w:szCs w:val="20"/>
          <w:lang w:eastAsia="es-CO"/>
        </w:rPr>
        <w:lastRenderedPageBreak/>
        <w:t xml:space="preserve">presente </w:t>
      </w:r>
      <w:r w:rsidRPr="004E12AE">
        <w:rPr>
          <w:rFonts w:ascii="Arial" w:hAnsi="Arial" w:cs="Arial"/>
          <w:b/>
          <w:color w:val="000000"/>
          <w:sz w:val="20"/>
          <w:szCs w:val="20"/>
          <w:lang w:eastAsia="es-CO"/>
        </w:rPr>
        <w:t xml:space="preserve">proceso de menor cuantía </w:t>
      </w:r>
      <w:r w:rsidRPr="004E12AE">
        <w:rPr>
          <w:rFonts w:ascii="Arial" w:hAnsi="Arial" w:cs="Arial"/>
          <w:color w:val="000000"/>
          <w:sz w:val="20"/>
          <w:szCs w:val="20"/>
          <w:lang w:eastAsia="es-CO"/>
        </w:rPr>
        <w:t xml:space="preserve">y las utilidades del Contratista. En los precios unitarios se entenderán incluidos dichos impuestos y contribuciones. Al formular la propuesta, el proponente deberá además tener en cuenta los incrementos salariales y prestacionales que puedan producirse, así como los términos del presente proceso de selección y el término de ejecución del contrato. </w:t>
      </w:r>
      <w:bookmarkEnd w:id="2"/>
    </w:p>
    <w:p w14:paraId="3ADBF1C7" w14:textId="77777777" w:rsidR="00450EEE" w:rsidRPr="004E12AE" w:rsidRDefault="00450EEE" w:rsidP="00450EEE">
      <w:pPr>
        <w:autoSpaceDE w:val="0"/>
        <w:autoSpaceDN w:val="0"/>
        <w:adjustRightInd w:val="0"/>
        <w:jc w:val="both"/>
        <w:rPr>
          <w:rFonts w:ascii="Arial" w:hAnsi="Arial" w:cs="Arial"/>
          <w:color w:val="000000"/>
          <w:sz w:val="20"/>
          <w:szCs w:val="20"/>
          <w:lang w:eastAsia="es-CO"/>
        </w:rPr>
      </w:pPr>
    </w:p>
    <w:p w14:paraId="67BBE019" w14:textId="4D5A577C" w:rsidR="00BA1656" w:rsidRPr="004E12AE" w:rsidRDefault="00450EEE" w:rsidP="00EA0EF2">
      <w:pPr>
        <w:autoSpaceDE w:val="0"/>
        <w:autoSpaceDN w:val="0"/>
        <w:adjustRightInd w:val="0"/>
        <w:jc w:val="both"/>
        <w:rPr>
          <w:rFonts w:ascii="Arial" w:hAnsi="Arial" w:cs="Arial"/>
          <w:color w:val="000000"/>
          <w:sz w:val="20"/>
          <w:szCs w:val="20"/>
          <w:lang w:eastAsia="es-CO"/>
        </w:rPr>
      </w:pPr>
      <w:r w:rsidRPr="004E12AE">
        <w:rPr>
          <w:rFonts w:ascii="Arial" w:hAnsi="Arial" w:cs="Arial"/>
          <w:color w:val="000000"/>
          <w:sz w:val="20"/>
          <w:szCs w:val="20"/>
          <w:lang w:eastAsia="es-CO"/>
        </w:rPr>
        <w:t>En caso que el oferente no incluya el valor unitario de un ítem en la tabla prevista, este ítem se considerará como no ofrecido dando lugar al RECHAZO de la propuesta. Si el valor del ítem es cero (0), este se debe diligenciar con valor cero toda vez que no se deben dejar casillas en blanco o con otros símbolos, so pena del rechazo de la propuesta.</w:t>
      </w:r>
    </w:p>
    <w:p w14:paraId="2D91171E" w14:textId="77777777" w:rsidR="00073AB1" w:rsidRPr="004E12AE" w:rsidRDefault="00073AB1" w:rsidP="00BA1656">
      <w:pPr>
        <w:pStyle w:val="Prrafodelista"/>
        <w:autoSpaceDE w:val="0"/>
        <w:autoSpaceDN w:val="0"/>
        <w:adjustRightInd w:val="0"/>
        <w:ind w:left="1080"/>
        <w:jc w:val="both"/>
        <w:rPr>
          <w:rFonts w:ascii="Arial" w:hAnsi="Arial" w:cs="Arial"/>
          <w:b/>
          <w:sz w:val="20"/>
          <w:szCs w:val="20"/>
          <w:lang w:val="es-MX"/>
        </w:rPr>
      </w:pPr>
      <w:r w:rsidRPr="004E12AE">
        <w:rPr>
          <w:rFonts w:ascii="Arial" w:hAnsi="Arial" w:cs="Arial"/>
          <w:sz w:val="20"/>
          <w:szCs w:val="20"/>
          <w:lang w:val="es-MX"/>
        </w:rPr>
        <w:tab/>
      </w:r>
    </w:p>
    <w:p w14:paraId="3230B34A" w14:textId="77777777" w:rsidR="00A3725A" w:rsidRPr="004E12AE" w:rsidRDefault="00A3725A" w:rsidP="00A3725A">
      <w:pPr>
        <w:jc w:val="both"/>
        <w:rPr>
          <w:rFonts w:ascii="Arial" w:hAnsi="Arial" w:cs="Arial"/>
          <w:b/>
          <w:sz w:val="20"/>
          <w:szCs w:val="20"/>
          <w:lang w:val="es-CO"/>
        </w:rPr>
      </w:pPr>
      <w:r w:rsidRPr="004E12AE">
        <w:rPr>
          <w:rFonts w:ascii="Arial" w:hAnsi="Arial" w:cs="Arial"/>
          <w:b/>
          <w:sz w:val="20"/>
          <w:szCs w:val="20"/>
          <w:lang w:val="es-CO"/>
        </w:rPr>
        <w:t xml:space="preserve">PRECIOS DE MERCADO </w:t>
      </w:r>
    </w:p>
    <w:p w14:paraId="115AEC1C" w14:textId="77777777" w:rsidR="00A3725A" w:rsidRPr="004E12AE" w:rsidRDefault="00A3725A" w:rsidP="00A3725A">
      <w:pPr>
        <w:jc w:val="both"/>
        <w:rPr>
          <w:rFonts w:ascii="Arial" w:hAnsi="Arial" w:cs="Arial"/>
          <w:b/>
          <w:sz w:val="20"/>
          <w:szCs w:val="20"/>
          <w:lang w:val="es-CO"/>
        </w:rPr>
      </w:pPr>
    </w:p>
    <w:p w14:paraId="6820B9EC" w14:textId="4B33AD6F" w:rsidR="00A3725A" w:rsidRPr="004E12AE" w:rsidRDefault="00140231" w:rsidP="00A3725A">
      <w:pPr>
        <w:jc w:val="both"/>
        <w:rPr>
          <w:rFonts w:ascii="Arial" w:hAnsi="Arial" w:cs="Arial"/>
          <w:sz w:val="20"/>
          <w:szCs w:val="20"/>
        </w:rPr>
      </w:pPr>
      <w:r w:rsidRPr="004E12AE">
        <w:rPr>
          <w:rFonts w:ascii="Arial" w:hAnsi="Arial" w:cs="Arial"/>
          <w:sz w:val="20"/>
          <w:szCs w:val="20"/>
        </w:rPr>
        <w:t xml:space="preserve">El </w:t>
      </w:r>
      <w:r w:rsidRPr="004E12AE">
        <w:rPr>
          <w:rFonts w:ascii="Arial" w:hAnsi="Arial" w:cs="Arial"/>
          <w:b/>
          <w:i/>
          <w:sz w:val="20"/>
          <w:szCs w:val="20"/>
          <w:u w:val="single"/>
        </w:rPr>
        <w:t xml:space="preserve">SERVICIO ALIMENTACIÓN </w:t>
      </w:r>
      <w:r w:rsidR="00A3725A" w:rsidRPr="004E12AE">
        <w:rPr>
          <w:rFonts w:ascii="Arial" w:hAnsi="Arial" w:cs="Arial"/>
          <w:sz w:val="20"/>
          <w:szCs w:val="20"/>
        </w:rPr>
        <w:t xml:space="preserve">para el personal adscrito a la Policía Metropolitana de Barranquilla, Departamento de Policía Atlántico y </w:t>
      </w:r>
      <w:r w:rsidRPr="004E12AE">
        <w:rPr>
          <w:rFonts w:ascii="Arial" w:hAnsi="Arial" w:cs="Arial"/>
          <w:sz w:val="20"/>
          <w:szCs w:val="20"/>
        </w:rPr>
        <w:t xml:space="preserve">demás unidades adscritas a la delegación del </w:t>
      </w:r>
      <w:proofErr w:type="gramStart"/>
      <w:r w:rsidRPr="004E12AE">
        <w:rPr>
          <w:rFonts w:ascii="Arial" w:hAnsi="Arial" w:cs="Arial"/>
          <w:sz w:val="20"/>
          <w:szCs w:val="20"/>
        </w:rPr>
        <w:t>gasto</w:t>
      </w:r>
      <w:r w:rsidR="00A3725A" w:rsidRPr="004E12AE">
        <w:rPr>
          <w:rFonts w:ascii="Arial" w:hAnsi="Arial" w:cs="Arial"/>
          <w:sz w:val="20"/>
          <w:szCs w:val="20"/>
        </w:rPr>
        <w:t xml:space="preserve">  es</w:t>
      </w:r>
      <w:proofErr w:type="gramEnd"/>
      <w:r w:rsidR="00A3725A" w:rsidRPr="004E12AE">
        <w:rPr>
          <w:rFonts w:ascii="Arial" w:hAnsi="Arial" w:cs="Arial"/>
          <w:sz w:val="20"/>
          <w:szCs w:val="20"/>
        </w:rPr>
        <w:t xml:space="preserve"> prestado por empresas reconocidas y dedicadas al tema que pueden cumplir con las especificaciones técnicas solicitadas por la Policía Nacional para el presente proceso. </w:t>
      </w:r>
    </w:p>
    <w:p w14:paraId="4A898513" w14:textId="77777777" w:rsidR="00A3725A" w:rsidRPr="004E12AE" w:rsidRDefault="00A3725A" w:rsidP="00A3725A">
      <w:pPr>
        <w:jc w:val="both"/>
        <w:rPr>
          <w:rFonts w:ascii="Arial" w:hAnsi="Arial" w:cs="Arial"/>
          <w:sz w:val="20"/>
          <w:szCs w:val="20"/>
        </w:rPr>
      </w:pPr>
    </w:p>
    <w:p w14:paraId="18C30ACA" w14:textId="77777777" w:rsidR="00A3725A" w:rsidRPr="004E12AE" w:rsidRDefault="00A3725A" w:rsidP="00A3725A">
      <w:pPr>
        <w:jc w:val="both"/>
        <w:rPr>
          <w:rFonts w:ascii="Arial" w:hAnsi="Arial" w:cs="Arial"/>
          <w:sz w:val="20"/>
          <w:szCs w:val="20"/>
        </w:rPr>
      </w:pPr>
      <w:r w:rsidRPr="004E12AE">
        <w:rPr>
          <w:rFonts w:ascii="Arial" w:hAnsi="Arial" w:cs="Arial"/>
          <w:sz w:val="20"/>
          <w:szCs w:val="20"/>
        </w:rPr>
        <w:t>Por lo anterior cabe resaltar que podrán participar todas las personas naturales o jurídicas, nacionales o extranjeras, con representación en Colombia, en forma individual o conjunta (Consorcio, Unión Temporal y/o promesas de sociedad), que estén en capacidad de suministrar el objeto del presente proceso y cumplan con todos los requisitos exigidos para el mismo.</w:t>
      </w:r>
    </w:p>
    <w:p w14:paraId="0D81958B" w14:textId="77777777" w:rsidR="00A3725A" w:rsidRPr="004E12AE" w:rsidRDefault="00A3725A" w:rsidP="00A3725A">
      <w:pPr>
        <w:jc w:val="both"/>
        <w:rPr>
          <w:rFonts w:ascii="Arial" w:hAnsi="Arial" w:cs="Arial"/>
          <w:sz w:val="20"/>
          <w:szCs w:val="20"/>
        </w:rPr>
      </w:pPr>
    </w:p>
    <w:p w14:paraId="3F52A4C7" w14:textId="77777777" w:rsidR="00A3725A" w:rsidRPr="004E12AE" w:rsidRDefault="00A3725A" w:rsidP="00A3725A">
      <w:pPr>
        <w:jc w:val="both"/>
        <w:rPr>
          <w:rFonts w:ascii="Arial" w:hAnsi="Arial" w:cs="Arial"/>
          <w:b/>
          <w:sz w:val="20"/>
          <w:szCs w:val="20"/>
          <w:lang w:val="es-CO"/>
        </w:rPr>
      </w:pPr>
      <w:r w:rsidRPr="004E12AE">
        <w:rPr>
          <w:rFonts w:ascii="Arial" w:hAnsi="Arial" w:cs="Arial"/>
          <w:b/>
          <w:sz w:val="20"/>
          <w:szCs w:val="20"/>
          <w:lang w:val="es-CO"/>
        </w:rPr>
        <w:t>ANÁLISIS DE LA ESTRUCTURA DE COSTO</w:t>
      </w:r>
    </w:p>
    <w:p w14:paraId="6088315F" w14:textId="77777777" w:rsidR="00A3725A" w:rsidRPr="004E12AE" w:rsidRDefault="00A3725A" w:rsidP="00A3725A">
      <w:pPr>
        <w:jc w:val="both"/>
        <w:rPr>
          <w:rFonts w:ascii="Arial" w:hAnsi="Arial" w:cs="Arial"/>
          <w:b/>
          <w:sz w:val="20"/>
          <w:szCs w:val="20"/>
          <w:lang w:val="es-CO"/>
        </w:rPr>
      </w:pPr>
    </w:p>
    <w:p w14:paraId="63DAE380" w14:textId="5E849EC4" w:rsidR="00A3725A" w:rsidRPr="004E12AE" w:rsidRDefault="0078410F" w:rsidP="00A3725A">
      <w:pPr>
        <w:jc w:val="both"/>
        <w:rPr>
          <w:rFonts w:ascii="Arial" w:hAnsi="Arial" w:cs="Arial"/>
          <w:sz w:val="20"/>
          <w:szCs w:val="20"/>
        </w:rPr>
      </w:pPr>
      <w:r w:rsidRPr="004E12AE">
        <w:rPr>
          <w:rFonts w:ascii="Arial" w:hAnsi="Arial" w:cs="Arial"/>
          <w:sz w:val="20"/>
          <w:szCs w:val="20"/>
        </w:rPr>
        <w:t xml:space="preserve">Para el servicio </w:t>
      </w:r>
      <w:r w:rsidR="00F44EDD" w:rsidRPr="004E12AE">
        <w:rPr>
          <w:rFonts w:ascii="Arial" w:hAnsi="Arial" w:cs="Arial"/>
          <w:sz w:val="20"/>
          <w:szCs w:val="20"/>
        </w:rPr>
        <w:t>de</w:t>
      </w:r>
      <w:r w:rsidRPr="004E12AE">
        <w:rPr>
          <w:rFonts w:ascii="Arial" w:hAnsi="Arial" w:cs="Arial"/>
          <w:sz w:val="20"/>
          <w:szCs w:val="20"/>
        </w:rPr>
        <w:t xml:space="preserve"> entrega de los alimentos se ha realizado valoración a costos del mercado por lo tanto su estructura de costo corresponde a los valores del mercado ofrecidos y cotizados por los oferentes</w:t>
      </w:r>
      <w:r w:rsidR="00F44EDD" w:rsidRPr="004E12AE">
        <w:rPr>
          <w:rFonts w:ascii="Arial" w:hAnsi="Arial" w:cs="Arial"/>
          <w:sz w:val="20"/>
          <w:szCs w:val="20"/>
        </w:rPr>
        <w:t xml:space="preserve"> relacionados en el estudio previo</w:t>
      </w:r>
      <w:r w:rsidRPr="004E12AE">
        <w:rPr>
          <w:rFonts w:ascii="Arial" w:hAnsi="Arial" w:cs="Arial"/>
          <w:sz w:val="20"/>
          <w:szCs w:val="20"/>
        </w:rPr>
        <w:t>.</w:t>
      </w:r>
    </w:p>
    <w:p w14:paraId="5F56851B" w14:textId="77777777" w:rsidR="0078410F" w:rsidRPr="004E12AE" w:rsidRDefault="0078410F" w:rsidP="00A3725A">
      <w:pPr>
        <w:jc w:val="both"/>
        <w:rPr>
          <w:rFonts w:ascii="Arial" w:hAnsi="Arial" w:cs="Arial"/>
          <w:b/>
          <w:sz w:val="20"/>
          <w:szCs w:val="20"/>
        </w:rPr>
      </w:pPr>
    </w:p>
    <w:p w14:paraId="153D5452" w14:textId="77777777" w:rsidR="00A3725A" w:rsidRPr="004E12AE" w:rsidRDefault="00A3725A" w:rsidP="00A3725A">
      <w:pPr>
        <w:jc w:val="both"/>
        <w:rPr>
          <w:rFonts w:ascii="Arial" w:hAnsi="Arial" w:cs="Arial"/>
          <w:b/>
          <w:sz w:val="20"/>
          <w:szCs w:val="20"/>
          <w:lang w:val="es-CO"/>
        </w:rPr>
      </w:pPr>
      <w:r w:rsidRPr="004E12AE">
        <w:rPr>
          <w:rFonts w:ascii="Arial" w:hAnsi="Arial" w:cs="Arial"/>
          <w:b/>
          <w:sz w:val="20"/>
          <w:szCs w:val="20"/>
          <w:lang w:val="es-CO"/>
        </w:rPr>
        <w:t>COSTOS INDIRECTOS</w:t>
      </w:r>
    </w:p>
    <w:p w14:paraId="6CD89CC3" w14:textId="77777777" w:rsidR="00A3725A" w:rsidRPr="004E12AE" w:rsidRDefault="00A3725A" w:rsidP="00A3725A">
      <w:pPr>
        <w:jc w:val="both"/>
        <w:rPr>
          <w:rFonts w:ascii="Arial" w:hAnsi="Arial" w:cs="Arial"/>
          <w:b/>
          <w:sz w:val="20"/>
          <w:szCs w:val="20"/>
          <w:lang w:val="es-CO"/>
        </w:rPr>
      </w:pPr>
    </w:p>
    <w:p w14:paraId="4D02CFE9" w14:textId="5392C378" w:rsidR="00A3725A" w:rsidRPr="004E12AE" w:rsidRDefault="0078410F" w:rsidP="00A3725A">
      <w:pPr>
        <w:jc w:val="both"/>
        <w:rPr>
          <w:rFonts w:ascii="Arial" w:hAnsi="Arial" w:cs="Arial"/>
          <w:sz w:val="20"/>
          <w:szCs w:val="20"/>
          <w:lang w:val="es-CO"/>
        </w:rPr>
      </w:pPr>
      <w:r w:rsidRPr="004E12AE">
        <w:rPr>
          <w:rFonts w:ascii="Arial" w:hAnsi="Arial" w:cs="Arial"/>
          <w:sz w:val="20"/>
          <w:szCs w:val="20"/>
          <w:lang w:val="es-CO"/>
        </w:rPr>
        <w:t>Los</w:t>
      </w:r>
      <w:r w:rsidR="001B1C85" w:rsidRPr="004E12AE">
        <w:rPr>
          <w:rFonts w:ascii="Arial" w:hAnsi="Arial" w:cs="Arial"/>
          <w:sz w:val="20"/>
          <w:szCs w:val="20"/>
          <w:lang w:val="es-CO"/>
        </w:rPr>
        <w:t xml:space="preserve"> costos </w:t>
      </w:r>
      <w:proofErr w:type="gramStart"/>
      <w:r w:rsidR="001B1C85" w:rsidRPr="004E12AE">
        <w:rPr>
          <w:rFonts w:ascii="Arial" w:hAnsi="Arial" w:cs="Arial"/>
          <w:sz w:val="20"/>
          <w:szCs w:val="20"/>
          <w:lang w:val="es-CO"/>
        </w:rPr>
        <w:t xml:space="preserve">indirectos </w:t>
      </w:r>
      <w:r w:rsidRPr="004E12AE">
        <w:rPr>
          <w:rFonts w:ascii="Arial" w:hAnsi="Arial" w:cs="Arial"/>
          <w:sz w:val="20"/>
          <w:szCs w:val="20"/>
          <w:lang w:val="es-CO"/>
        </w:rPr>
        <w:t xml:space="preserve"> señalados</w:t>
      </w:r>
      <w:proofErr w:type="gramEnd"/>
      <w:r w:rsidRPr="004E12AE">
        <w:rPr>
          <w:rFonts w:ascii="Arial" w:hAnsi="Arial" w:cs="Arial"/>
          <w:sz w:val="20"/>
          <w:szCs w:val="20"/>
          <w:lang w:val="es-CO"/>
        </w:rPr>
        <w:t xml:space="preserve"> en el estudio del mercado tienen incluido todos los costos de envió, transporte, pólizas, embalaje, IVA unitario y gastos de administración por garantías y utilidad del oferente, los cuales deben ser asumidos por el contratista.</w:t>
      </w:r>
    </w:p>
    <w:p w14:paraId="7FEF0D36" w14:textId="77777777" w:rsidR="0078410F" w:rsidRPr="004E12AE" w:rsidRDefault="0078410F" w:rsidP="00A3725A">
      <w:pPr>
        <w:jc w:val="both"/>
        <w:rPr>
          <w:rFonts w:ascii="Arial" w:hAnsi="Arial" w:cs="Arial"/>
          <w:sz w:val="20"/>
          <w:szCs w:val="20"/>
        </w:rPr>
      </w:pPr>
    </w:p>
    <w:p w14:paraId="10DABC38" w14:textId="77777777" w:rsidR="00A3725A" w:rsidRPr="004E12AE" w:rsidRDefault="00A3725A" w:rsidP="00A3725A">
      <w:pPr>
        <w:jc w:val="both"/>
        <w:rPr>
          <w:rFonts w:ascii="Arial" w:hAnsi="Arial" w:cs="Arial"/>
          <w:b/>
          <w:sz w:val="20"/>
          <w:szCs w:val="20"/>
        </w:rPr>
      </w:pPr>
      <w:r w:rsidRPr="004E12AE">
        <w:rPr>
          <w:rFonts w:ascii="Arial" w:hAnsi="Arial" w:cs="Arial"/>
          <w:b/>
          <w:sz w:val="20"/>
          <w:szCs w:val="20"/>
        </w:rPr>
        <w:t xml:space="preserve">MONEDA A CONTRATAR </w:t>
      </w:r>
    </w:p>
    <w:p w14:paraId="32735D87" w14:textId="77777777" w:rsidR="00A3725A" w:rsidRPr="004E12AE" w:rsidRDefault="00A3725A" w:rsidP="00A3725A">
      <w:pPr>
        <w:jc w:val="both"/>
        <w:rPr>
          <w:rFonts w:ascii="Arial" w:hAnsi="Arial" w:cs="Arial"/>
          <w:b/>
          <w:sz w:val="20"/>
          <w:szCs w:val="20"/>
        </w:rPr>
      </w:pPr>
    </w:p>
    <w:p w14:paraId="0ED7CBD4" w14:textId="77777777" w:rsidR="00A3725A" w:rsidRPr="004E12AE" w:rsidRDefault="00A3725A" w:rsidP="00A3725A">
      <w:pPr>
        <w:jc w:val="both"/>
        <w:rPr>
          <w:rFonts w:ascii="Arial" w:hAnsi="Arial" w:cs="Arial"/>
          <w:sz w:val="20"/>
          <w:szCs w:val="20"/>
        </w:rPr>
      </w:pPr>
      <w:r w:rsidRPr="004E12AE">
        <w:rPr>
          <w:rFonts w:ascii="Arial" w:hAnsi="Arial" w:cs="Arial"/>
          <w:sz w:val="20"/>
          <w:szCs w:val="20"/>
        </w:rPr>
        <w:t xml:space="preserve">La contratación se hará en moneda legal colombiana. (Pesos colombianos). </w:t>
      </w:r>
    </w:p>
    <w:p w14:paraId="04C9AA48" w14:textId="77777777" w:rsidR="00D738ED" w:rsidRPr="004E12AE" w:rsidRDefault="00D738ED" w:rsidP="00073AB1">
      <w:pPr>
        <w:contextualSpacing/>
        <w:jc w:val="both"/>
        <w:rPr>
          <w:rFonts w:ascii="Arial" w:hAnsi="Arial" w:cs="Arial"/>
          <w:color w:val="000000"/>
          <w:sz w:val="20"/>
          <w:szCs w:val="20"/>
          <w:lang w:eastAsia="en-US"/>
        </w:rPr>
      </w:pPr>
    </w:p>
    <w:p w14:paraId="479642A1" w14:textId="77777777" w:rsidR="00073AB1" w:rsidRPr="004E12AE" w:rsidRDefault="00073AB1" w:rsidP="0001408E">
      <w:pPr>
        <w:pStyle w:val="Textoindependiente2"/>
        <w:numPr>
          <w:ilvl w:val="1"/>
          <w:numId w:val="23"/>
        </w:numPr>
        <w:jc w:val="left"/>
        <w:rPr>
          <w:rFonts w:eastAsia="Calibri"/>
          <w:b/>
          <w:sz w:val="20"/>
          <w:szCs w:val="20"/>
        </w:rPr>
      </w:pPr>
      <w:r w:rsidRPr="004E12AE">
        <w:rPr>
          <w:rFonts w:eastAsia="Calibri"/>
          <w:b/>
          <w:sz w:val="20"/>
          <w:szCs w:val="20"/>
        </w:rPr>
        <w:t>REQUISITOS HABILITANTES DE CARÁCTER JURÍDICO</w:t>
      </w:r>
    </w:p>
    <w:p w14:paraId="6A86F659" w14:textId="77777777" w:rsidR="00073AB1" w:rsidRPr="004E12AE" w:rsidRDefault="00073AB1" w:rsidP="00073AB1">
      <w:pPr>
        <w:pStyle w:val="Textoindependiente2"/>
        <w:rPr>
          <w:sz w:val="20"/>
          <w:szCs w:val="20"/>
        </w:rPr>
      </w:pPr>
      <w:r w:rsidRPr="004E12AE">
        <w:rPr>
          <w:sz w:val="20"/>
          <w:szCs w:val="20"/>
        </w:rPr>
        <w:t>El oferente deberá incluir los documentos de verificación habilitantes que se relacionan a continuación</w:t>
      </w:r>
    </w:p>
    <w:p w14:paraId="56A5A8B2" w14:textId="77777777" w:rsidR="00B176F0" w:rsidRDefault="00B176F0" w:rsidP="00073AB1">
      <w:pPr>
        <w:pStyle w:val="Textoindependiente2"/>
        <w:rPr>
          <w:sz w:val="18"/>
          <w:szCs w:val="18"/>
        </w:rPr>
      </w:pPr>
    </w:p>
    <w:p w14:paraId="60EF907B" w14:textId="77777777" w:rsidR="004E12AE" w:rsidRPr="00644238" w:rsidRDefault="004E12AE" w:rsidP="0001408E">
      <w:pPr>
        <w:numPr>
          <w:ilvl w:val="0"/>
          <w:numId w:val="72"/>
        </w:numPr>
        <w:spacing w:after="160" w:line="278" w:lineRule="auto"/>
        <w:contextualSpacing/>
        <w:jc w:val="both"/>
        <w:rPr>
          <w:rFonts w:ascii="Arial" w:hAnsi="Arial" w:cs="Arial"/>
          <w:sz w:val="20"/>
          <w:szCs w:val="20"/>
        </w:rPr>
      </w:pPr>
      <w:r w:rsidRPr="00644238">
        <w:rPr>
          <w:rFonts w:ascii="Arial" w:hAnsi="Arial" w:cs="Arial"/>
          <w:sz w:val="20"/>
          <w:szCs w:val="20"/>
        </w:rPr>
        <w:t>Certificado Existencia y Representación Legal para personas jurídicas y/o matricula de persona natural expedido (s) por la Cámara de Comercio respectiva</w:t>
      </w:r>
      <w:r>
        <w:rPr>
          <w:rFonts w:ascii="Arial" w:hAnsi="Arial" w:cs="Arial"/>
          <w:sz w:val="20"/>
          <w:szCs w:val="20"/>
        </w:rPr>
        <w:t xml:space="preserve">, no superior a treinta </w:t>
      </w:r>
      <w:r w:rsidRPr="00644238">
        <w:rPr>
          <w:rFonts w:ascii="Arial" w:hAnsi="Arial" w:cs="Arial"/>
          <w:sz w:val="20"/>
          <w:szCs w:val="20"/>
        </w:rPr>
        <w:t>días.</w:t>
      </w:r>
    </w:p>
    <w:p w14:paraId="6186B4B2" w14:textId="77777777" w:rsidR="004E12AE" w:rsidRPr="00644238" w:rsidRDefault="004E12AE" w:rsidP="0001408E">
      <w:pPr>
        <w:numPr>
          <w:ilvl w:val="0"/>
          <w:numId w:val="72"/>
        </w:numPr>
        <w:spacing w:after="160" w:line="278" w:lineRule="auto"/>
        <w:contextualSpacing/>
        <w:jc w:val="both"/>
        <w:rPr>
          <w:rFonts w:ascii="Arial" w:hAnsi="Arial" w:cs="Arial"/>
          <w:sz w:val="20"/>
          <w:szCs w:val="20"/>
        </w:rPr>
      </w:pPr>
      <w:r w:rsidRPr="00644238">
        <w:rPr>
          <w:rFonts w:ascii="Arial" w:hAnsi="Arial" w:cs="Arial"/>
          <w:sz w:val="20"/>
          <w:szCs w:val="20"/>
        </w:rPr>
        <w:t>Fotocopia de la Cédula de Ciudadanía del Representante Legal y/o proponente</w:t>
      </w:r>
    </w:p>
    <w:p w14:paraId="07CEEDBB" w14:textId="77777777" w:rsidR="004E12AE" w:rsidRPr="00644238" w:rsidRDefault="004E12AE" w:rsidP="0001408E">
      <w:pPr>
        <w:numPr>
          <w:ilvl w:val="0"/>
          <w:numId w:val="72"/>
        </w:numPr>
        <w:spacing w:after="160" w:line="256" w:lineRule="auto"/>
        <w:jc w:val="both"/>
        <w:rPr>
          <w:rFonts w:ascii="Arial" w:hAnsi="Arial" w:cs="Arial"/>
          <w:sz w:val="20"/>
          <w:szCs w:val="20"/>
        </w:rPr>
      </w:pPr>
      <w:r w:rsidRPr="00644238">
        <w:rPr>
          <w:rFonts w:ascii="Arial" w:hAnsi="Arial" w:cs="Arial"/>
          <w:color w:val="000000"/>
          <w:sz w:val="20"/>
          <w:szCs w:val="20"/>
          <w:shd w:val="clear" w:color="auto" w:fill="FFFFFF"/>
        </w:rPr>
        <w:t>Boletín de responsables fiscales de la contraloría general de la república de la firma y del representante legal.</w:t>
      </w:r>
    </w:p>
    <w:p w14:paraId="2882C2FA" w14:textId="77777777" w:rsidR="004E12AE" w:rsidRPr="00324ABA" w:rsidRDefault="004E12AE" w:rsidP="0001408E">
      <w:pPr>
        <w:numPr>
          <w:ilvl w:val="0"/>
          <w:numId w:val="72"/>
        </w:numPr>
        <w:spacing w:after="160" w:line="256" w:lineRule="auto"/>
        <w:jc w:val="both"/>
        <w:rPr>
          <w:rFonts w:ascii="Arial" w:hAnsi="Arial" w:cs="Arial"/>
          <w:sz w:val="20"/>
          <w:szCs w:val="20"/>
        </w:rPr>
      </w:pPr>
      <w:r w:rsidRPr="00324ABA">
        <w:rPr>
          <w:rFonts w:ascii="Arial" w:hAnsi="Arial" w:cs="Arial"/>
          <w:color w:val="000000"/>
          <w:sz w:val="20"/>
          <w:szCs w:val="20"/>
          <w:shd w:val="clear" w:color="auto" w:fill="FFFFFF"/>
        </w:rPr>
        <w:t>Antecedentes judiciales del oferente o su representante legal</w:t>
      </w:r>
    </w:p>
    <w:p w14:paraId="3B7EB275" w14:textId="77777777" w:rsidR="004E12AE" w:rsidRPr="00324ABA" w:rsidRDefault="004E12AE" w:rsidP="0001408E">
      <w:pPr>
        <w:numPr>
          <w:ilvl w:val="0"/>
          <w:numId w:val="72"/>
        </w:numPr>
        <w:spacing w:after="160" w:line="278" w:lineRule="auto"/>
        <w:jc w:val="both"/>
        <w:rPr>
          <w:rFonts w:ascii="Arial" w:hAnsi="Arial" w:cs="Arial"/>
          <w:sz w:val="20"/>
          <w:szCs w:val="20"/>
        </w:rPr>
      </w:pPr>
      <w:r w:rsidRPr="00324ABA">
        <w:rPr>
          <w:rFonts w:ascii="Arial" w:hAnsi="Arial" w:cs="Arial"/>
          <w:color w:val="000000"/>
          <w:sz w:val="20"/>
          <w:szCs w:val="20"/>
          <w:shd w:val="clear" w:color="auto" w:fill="FFFFFF"/>
        </w:rPr>
        <w:t>Certificado de antecedentes disciplinarios de la procuraduría general de la nación del representante legal.</w:t>
      </w:r>
    </w:p>
    <w:p w14:paraId="069110D8" w14:textId="77777777" w:rsidR="004E12AE" w:rsidRPr="00324ABA" w:rsidRDefault="004E12AE" w:rsidP="0001408E">
      <w:pPr>
        <w:numPr>
          <w:ilvl w:val="0"/>
          <w:numId w:val="72"/>
        </w:numPr>
        <w:spacing w:after="160" w:line="278" w:lineRule="auto"/>
        <w:jc w:val="both"/>
        <w:rPr>
          <w:rFonts w:ascii="Arial" w:hAnsi="Arial" w:cs="Arial"/>
          <w:sz w:val="20"/>
          <w:szCs w:val="20"/>
        </w:rPr>
      </w:pPr>
      <w:r w:rsidRPr="00324ABA">
        <w:rPr>
          <w:rFonts w:ascii="Arial" w:hAnsi="Arial" w:cs="Arial"/>
          <w:sz w:val="20"/>
          <w:szCs w:val="20"/>
        </w:rPr>
        <w:t xml:space="preserve">Certificado donde conste no tener comparendos producto de comportamientos contrarios a la convivencia, tipificados en la ley 1801 del 2016 Código nacional de Policía y Convivencia o medidas </w:t>
      </w:r>
      <w:r w:rsidRPr="00324ABA">
        <w:rPr>
          <w:rFonts w:ascii="Arial" w:hAnsi="Arial" w:cs="Arial"/>
          <w:sz w:val="20"/>
          <w:szCs w:val="20"/>
        </w:rPr>
        <w:lastRenderedPageBreak/>
        <w:t>correctivas registradas en el Sistema Nacional de Medidas Correctivas RNMC (anexar pantallazo no superior a cinco días).</w:t>
      </w:r>
    </w:p>
    <w:p w14:paraId="063FD5E3" w14:textId="77777777" w:rsidR="004E12AE" w:rsidRPr="00324ABA" w:rsidRDefault="004E12AE" w:rsidP="0001408E">
      <w:pPr>
        <w:numPr>
          <w:ilvl w:val="0"/>
          <w:numId w:val="72"/>
        </w:numPr>
        <w:spacing w:after="160" w:line="278" w:lineRule="auto"/>
        <w:contextualSpacing/>
        <w:jc w:val="both"/>
        <w:rPr>
          <w:rFonts w:ascii="Arial" w:hAnsi="Arial" w:cs="Arial"/>
          <w:sz w:val="20"/>
          <w:szCs w:val="20"/>
        </w:rPr>
      </w:pPr>
      <w:r w:rsidRPr="00324ABA">
        <w:rPr>
          <w:rFonts w:ascii="Arial" w:hAnsi="Arial" w:cs="Arial"/>
          <w:sz w:val="20"/>
          <w:szCs w:val="20"/>
        </w:rPr>
        <w:t>Carta de presentación de la propuesta suscrito por el oferente</w:t>
      </w:r>
    </w:p>
    <w:p w14:paraId="59FD0768" w14:textId="77777777" w:rsidR="004E12AE" w:rsidRPr="00324ABA" w:rsidRDefault="004E12AE" w:rsidP="0001408E">
      <w:pPr>
        <w:numPr>
          <w:ilvl w:val="0"/>
          <w:numId w:val="72"/>
        </w:numPr>
        <w:spacing w:after="160" w:line="278" w:lineRule="auto"/>
        <w:contextualSpacing/>
        <w:jc w:val="both"/>
        <w:rPr>
          <w:rFonts w:ascii="Arial" w:hAnsi="Arial" w:cs="Arial"/>
          <w:sz w:val="20"/>
          <w:szCs w:val="20"/>
        </w:rPr>
      </w:pPr>
      <w:r w:rsidRPr="00324ABA">
        <w:rPr>
          <w:rFonts w:ascii="Arial" w:hAnsi="Arial" w:cs="Arial"/>
          <w:sz w:val="20"/>
          <w:szCs w:val="20"/>
        </w:rPr>
        <w:t>Compromiso anticorrupción suscrito por el oferente</w:t>
      </w:r>
    </w:p>
    <w:p w14:paraId="5B12057C" w14:textId="77777777" w:rsidR="004E12AE" w:rsidRPr="00324ABA" w:rsidRDefault="004E12AE" w:rsidP="0001408E">
      <w:pPr>
        <w:numPr>
          <w:ilvl w:val="0"/>
          <w:numId w:val="72"/>
        </w:numPr>
        <w:spacing w:after="160" w:line="278" w:lineRule="auto"/>
        <w:contextualSpacing/>
        <w:jc w:val="both"/>
        <w:rPr>
          <w:rFonts w:ascii="Arial" w:hAnsi="Arial" w:cs="Arial"/>
          <w:sz w:val="20"/>
          <w:szCs w:val="20"/>
        </w:rPr>
      </w:pPr>
      <w:r w:rsidRPr="00324ABA">
        <w:rPr>
          <w:rFonts w:ascii="Arial" w:hAnsi="Arial" w:cs="Arial"/>
          <w:sz w:val="20"/>
          <w:szCs w:val="20"/>
        </w:rPr>
        <w:t>Compromiso sistema de gestión ambiental</w:t>
      </w:r>
    </w:p>
    <w:p w14:paraId="5D6944AE" w14:textId="77777777" w:rsidR="004E12AE" w:rsidRPr="00324ABA" w:rsidRDefault="004E12AE" w:rsidP="0001408E">
      <w:pPr>
        <w:numPr>
          <w:ilvl w:val="0"/>
          <w:numId w:val="72"/>
        </w:numPr>
        <w:spacing w:after="160" w:line="278" w:lineRule="auto"/>
        <w:jc w:val="both"/>
        <w:rPr>
          <w:rFonts w:ascii="Arial" w:hAnsi="Arial" w:cs="Arial"/>
          <w:sz w:val="20"/>
          <w:szCs w:val="20"/>
        </w:rPr>
      </w:pPr>
      <w:r w:rsidRPr="00324ABA">
        <w:rPr>
          <w:rFonts w:ascii="Arial" w:hAnsi="Arial" w:cs="Arial"/>
          <w:sz w:val="20"/>
          <w:szCs w:val="20"/>
        </w:rPr>
        <w:t>constancia cumplimiento obligaciones parafiscales persona natural – Persona jurídica (la que aplique)</w:t>
      </w:r>
    </w:p>
    <w:p w14:paraId="2A7CB0DD" w14:textId="77777777" w:rsidR="004E12AE" w:rsidRPr="00324ABA" w:rsidRDefault="004E12AE" w:rsidP="0001408E">
      <w:pPr>
        <w:numPr>
          <w:ilvl w:val="0"/>
          <w:numId w:val="72"/>
        </w:numPr>
        <w:spacing w:after="160" w:line="278" w:lineRule="auto"/>
        <w:rPr>
          <w:rFonts w:ascii="Arial" w:hAnsi="Arial" w:cs="Arial"/>
          <w:sz w:val="20"/>
          <w:szCs w:val="20"/>
        </w:rPr>
      </w:pPr>
      <w:r w:rsidRPr="00324ABA">
        <w:rPr>
          <w:rFonts w:ascii="Arial" w:hAnsi="Arial" w:cs="Arial"/>
          <w:sz w:val="20"/>
          <w:szCs w:val="20"/>
        </w:rPr>
        <w:t>certificado de inhabilidad e incompatibilidad</w:t>
      </w:r>
    </w:p>
    <w:p w14:paraId="0C99C61C" w14:textId="77777777" w:rsidR="004E12AE" w:rsidRPr="00324ABA" w:rsidRDefault="004E12AE" w:rsidP="0001408E">
      <w:pPr>
        <w:numPr>
          <w:ilvl w:val="0"/>
          <w:numId w:val="72"/>
        </w:numPr>
        <w:spacing w:after="160" w:line="278" w:lineRule="auto"/>
        <w:contextualSpacing/>
        <w:jc w:val="both"/>
        <w:rPr>
          <w:rFonts w:ascii="Arial" w:hAnsi="Arial" w:cs="Arial"/>
          <w:sz w:val="20"/>
          <w:szCs w:val="20"/>
        </w:rPr>
      </w:pPr>
      <w:r w:rsidRPr="00324ABA">
        <w:rPr>
          <w:rFonts w:ascii="Arial" w:hAnsi="Arial" w:cs="Arial"/>
          <w:sz w:val="20"/>
          <w:szCs w:val="20"/>
        </w:rPr>
        <w:t>Acuerdo de confidencialidad suscrito por el oferente</w:t>
      </w:r>
    </w:p>
    <w:p w14:paraId="0251E004" w14:textId="77777777" w:rsidR="004E12AE" w:rsidRPr="00324ABA" w:rsidRDefault="004E12AE" w:rsidP="0001408E">
      <w:pPr>
        <w:numPr>
          <w:ilvl w:val="0"/>
          <w:numId w:val="72"/>
        </w:numPr>
        <w:spacing w:after="160" w:line="278" w:lineRule="auto"/>
        <w:contextualSpacing/>
        <w:jc w:val="both"/>
        <w:rPr>
          <w:rFonts w:ascii="Arial" w:hAnsi="Arial" w:cs="Arial"/>
          <w:sz w:val="20"/>
          <w:szCs w:val="20"/>
        </w:rPr>
      </w:pPr>
      <w:r w:rsidRPr="00324ABA">
        <w:rPr>
          <w:rFonts w:ascii="Arial" w:hAnsi="Arial" w:cs="Arial"/>
          <w:sz w:val="20"/>
          <w:szCs w:val="20"/>
        </w:rPr>
        <w:t>Sistema de gestión ambiental suscrito por el oferente.</w:t>
      </w:r>
    </w:p>
    <w:p w14:paraId="1A0BA3A4" w14:textId="77777777" w:rsidR="004E12AE" w:rsidRPr="00324ABA" w:rsidRDefault="004E12AE" w:rsidP="0001408E">
      <w:pPr>
        <w:numPr>
          <w:ilvl w:val="0"/>
          <w:numId w:val="72"/>
        </w:numPr>
        <w:spacing w:after="160" w:line="278" w:lineRule="auto"/>
        <w:contextualSpacing/>
        <w:jc w:val="both"/>
        <w:rPr>
          <w:rFonts w:ascii="Arial" w:hAnsi="Arial" w:cs="Arial"/>
          <w:sz w:val="20"/>
          <w:szCs w:val="20"/>
        </w:rPr>
      </w:pPr>
      <w:r w:rsidRPr="00324ABA">
        <w:rPr>
          <w:rFonts w:ascii="Arial" w:hAnsi="Arial" w:cs="Arial"/>
          <w:color w:val="000000"/>
          <w:sz w:val="20"/>
          <w:szCs w:val="20"/>
        </w:rPr>
        <w:t>“Política del Sistema de Gestión de la Seguridad y Salud en el Trabajo de la Policía Nacional”,</w:t>
      </w:r>
    </w:p>
    <w:p w14:paraId="4B91882C" w14:textId="77777777" w:rsidR="004E12AE" w:rsidRPr="00324ABA" w:rsidRDefault="004E12AE" w:rsidP="0001408E">
      <w:pPr>
        <w:numPr>
          <w:ilvl w:val="0"/>
          <w:numId w:val="72"/>
        </w:numPr>
        <w:spacing w:after="160" w:line="278" w:lineRule="auto"/>
        <w:contextualSpacing/>
        <w:jc w:val="both"/>
        <w:rPr>
          <w:rFonts w:ascii="Arial" w:hAnsi="Arial" w:cs="Arial"/>
          <w:sz w:val="20"/>
          <w:szCs w:val="20"/>
        </w:rPr>
      </w:pPr>
      <w:r w:rsidRPr="00324ABA">
        <w:rPr>
          <w:rFonts w:ascii="Arial" w:hAnsi="Arial" w:cs="Arial"/>
          <w:sz w:val="20"/>
          <w:szCs w:val="20"/>
        </w:rPr>
        <w:t>experiencia del proponente</w:t>
      </w:r>
    </w:p>
    <w:p w14:paraId="2921D64E" w14:textId="77777777" w:rsidR="004E12AE" w:rsidRPr="00324ABA" w:rsidRDefault="004E12AE" w:rsidP="0001408E">
      <w:pPr>
        <w:numPr>
          <w:ilvl w:val="0"/>
          <w:numId w:val="72"/>
        </w:numPr>
        <w:spacing w:after="160" w:line="278" w:lineRule="auto"/>
        <w:contextualSpacing/>
        <w:jc w:val="both"/>
        <w:rPr>
          <w:rFonts w:ascii="Arial" w:hAnsi="Arial" w:cs="Arial"/>
          <w:sz w:val="20"/>
          <w:szCs w:val="20"/>
        </w:rPr>
      </w:pPr>
      <w:r w:rsidRPr="00324ABA">
        <w:rPr>
          <w:rFonts w:ascii="Arial" w:hAnsi="Arial" w:cs="Arial"/>
          <w:sz w:val="20"/>
          <w:szCs w:val="20"/>
        </w:rPr>
        <w:t xml:space="preserve">Certificación de contratos para acreditación de experiencia proponente extranjero sin sucursal o domicilio en Colombia (cuando aplique) </w:t>
      </w:r>
    </w:p>
    <w:p w14:paraId="12272B68" w14:textId="77777777" w:rsidR="004E12AE" w:rsidRPr="00324ABA" w:rsidRDefault="004E12AE" w:rsidP="0001408E">
      <w:pPr>
        <w:numPr>
          <w:ilvl w:val="0"/>
          <w:numId w:val="72"/>
        </w:numPr>
        <w:spacing w:after="160" w:line="278" w:lineRule="auto"/>
        <w:contextualSpacing/>
        <w:jc w:val="both"/>
        <w:rPr>
          <w:rFonts w:ascii="Arial" w:hAnsi="Arial" w:cs="Arial"/>
          <w:sz w:val="20"/>
          <w:szCs w:val="20"/>
        </w:rPr>
      </w:pPr>
      <w:r w:rsidRPr="00324ABA">
        <w:rPr>
          <w:rFonts w:ascii="Arial" w:hAnsi="Arial" w:cs="Arial"/>
          <w:sz w:val="20"/>
          <w:szCs w:val="20"/>
        </w:rPr>
        <w:t xml:space="preserve">Clasificación del proponente extranjero (cuando aplique) </w:t>
      </w:r>
    </w:p>
    <w:p w14:paraId="03B8E9AF" w14:textId="77777777" w:rsidR="004E12AE" w:rsidRPr="00324ABA" w:rsidRDefault="004E12AE" w:rsidP="0001408E">
      <w:pPr>
        <w:numPr>
          <w:ilvl w:val="0"/>
          <w:numId w:val="72"/>
        </w:numPr>
        <w:spacing w:after="160" w:line="278" w:lineRule="auto"/>
        <w:rPr>
          <w:rFonts w:ascii="Arial" w:hAnsi="Arial" w:cs="Arial"/>
          <w:sz w:val="20"/>
          <w:szCs w:val="20"/>
        </w:rPr>
      </w:pPr>
      <w:r w:rsidRPr="00324ABA">
        <w:rPr>
          <w:rFonts w:ascii="Arial" w:hAnsi="Arial" w:cs="Arial"/>
          <w:sz w:val="20"/>
          <w:szCs w:val="20"/>
        </w:rPr>
        <w:t>relación de contratos presentados por el contratista en cumplimiento de la experiencia registrada en el RUP.</w:t>
      </w:r>
    </w:p>
    <w:p w14:paraId="67E99B30" w14:textId="77777777" w:rsidR="004E12AE" w:rsidRDefault="004E12AE" w:rsidP="0001408E">
      <w:pPr>
        <w:numPr>
          <w:ilvl w:val="0"/>
          <w:numId w:val="72"/>
        </w:numPr>
        <w:spacing w:after="160" w:line="278" w:lineRule="auto"/>
        <w:rPr>
          <w:rFonts w:ascii="Arial" w:hAnsi="Arial" w:cs="Arial"/>
          <w:sz w:val="20"/>
          <w:szCs w:val="20"/>
        </w:rPr>
      </w:pPr>
      <w:r w:rsidRPr="00324ABA">
        <w:rPr>
          <w:rFonts w:ascii="Arial" w:hAnsi="Arial" w:cs="Arial"/>
          <w:sz w:val="20"/>
          <w:szCs w:val="20"/>
        </w:rPr>
        <w:t xml:space="preserve">Póliza de seriedad de la oferta </w:t>
      </w:r>
    </w:p>
    <w:p w14:paraId="07F37E9F" w14:textId="77777777" w:rsidR="004E12AE" w:rsidRDefault="004E12AE" w:rsidP="0001408E">
      <w:pPr>
        <w:numPr>
          <w:ilvl w:val="0"/>
          <w:numId w:val="72"/>
        </w:numPr>
        <w:spacing w:after="160" w:line="278" w:lineRule="auto"/>
        <w:rPr>
          <w:rFonts w:ascii="Arial" w:hAnsi="Arial" w:cs="Arial"/>
          <w:sz w:val="20"/>
          <w:szCs w:val="20"/>
        </w:rPr>
      </w:pPr>
      <w:r w:rsidRPr="00D3647B">
        <w:rPr>
          <w:rFonts w:ascii="Arial" w:hAnsi="Arial" w:cs="Arial"/>
          <w:sz w:val="20"/>
          <w:szCs w:val="20"/>
        </w:rPr>
        <w:t>certificación registro nacional de deudores alimentarios morosos REDAM</w:t>
      </w:r>
    </w:p>
    <w:p w14:paraId="234D48BE" w14:textId="77777777" w:rsidR="004E12AE" w:rsidRPr="00644238" w:rsidRDefault="004E12AE" w:rsidP="0001408E">
      <w:pPr>
        <w:numPr>
          <w:ilvl w:val="0"/>
          <w:numId w:val="72"/>
        </w:numPr>
        <w:spacing w:after="160" w:line="278" w:lineRule="auto"/>
        <w:rPr>
          <w:rFonts w:ascii="Arial" w:hAnsi="Arial" w:cs="Arial"/>
          <w:sz w:val="20"/>
          <w:szCs w:val="20"/>
        </w:rPr>
      </w:pPr>
      <w:r w:rsidRPr="00D3647B">
        <w:rPr>
          <w:rFonts w:ascii="Arial" w:hAnsi="Arial" w:cs="Arial"/>
          <w:sz w:val="20"/>
          <w:szCs w:val="20"/>
        </w:rPr>
        <w:t>consulta de inhabilidades de delitos sexuales cometidos contra menores de 18 años</w:t>
      </w:r>
    </w:p>
    <w:p w14:paraId="24439020" w14:textId="77777777" w:rsidR="00D738ED" w:rsidRPr="00901B03" w:rsidRDefault="00D738ED" w:rsidP="00D738ED">
      <w:pPr>
        <w:pStyle w:val="Textoindependiente2"/>
        <w:rPr>
          <w:sz w:val="20"/>
          <w:szCs w:val="20"/>
        </w:rPr>
      </w:pPr>
    </w:p>
    <w:p w14:paraId="4EFCDB17" w14:textId="1E378076" w:rsidR="00D738ED" w:rsidRPr="00901B03" w:rsidRDefault="007722E1" w:rsidP="00D738ED">
      <w:pPr>
        <w:pStyle w:val="Textoindependiente"/>
        <w:jc w:val="both"/>
        <w:rPr>
          <w:rFonts w:eastAsia="Calibri"/>
          <w:b/>
          <w:sz w:val="20"/>
          <w:szCs w:val="20"/>
        </w:rPr>
      </w:pPr>
      <w:r>
        <w:rPr>
          <w:rFonts w:eastAsia="Calibri"/>
          <w:b/>
          <w:sz w:val="20"/>
          <w:szCs w:val="20"/>
        </w:rPr>
        <w:t>2.1.</w:t>
      </w:r>
      <w:r w:rsidR="00115664">
        <w:rPr>
          <w:rFonts w:eastAsia="Calibri"/>
          <w:b/>
          <w:sz w:val="20"/>
          <w:szCs w:val="20"/>
        </w:rPr>
        <w:t>1</w:t>
      </w:r>
      <w:r w:rsidR="00D738ED" w:rsidRPr="00901B03">
        <w:rPr>
          <w:rFonts w:eastAsia="Calibri"/>
          <w:b/>
          <w:sz w:val="20"/>
          <w:szCs w:val="20"/>
        </w:rPr>
        <w:t xml:space="preserve"> CERTIFICADO DE EXISTENCIA Y REPRESENTACIÓN LEGAL.</w:t>
      </w:r>
    </w:p>
    <w:p w14:paraId="556DD56D" w14:textId="77777777" w:rsidR="00D738ED" w:rsidRPr="00901B03" w:rsidRDefault="00D738ED" w:rsidP="00D738ED">
      <w:pPr>
        <w:pStyle w:val="Textoindependiente2"/>
        <w:rPr>
          <w:sz w:val="20"/>
          <w:szCs w:val="20"/>
        </w:rPr>
      </w:pPr>
      <w:r w:rsidRPr="00901B03">
        <w:rPr>
          <w:sz w:val="20"/>
          <w:szCs w:val="20"/>
        </w:rPr>
        <w:t>Persona Natural. 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w:t>
      </w:r>
    </w:p>
    <w:p w14:paraId="71A188CB" w14:textId="77777777" w:rsidR="00D738ED" w:rsidRPr="00901B03" w:rsidRDefault="00D738ED" w:rsidP="00D738ED">
      <w:pPr>
        <w:pStyle w:val="Textoindependiente2"/>
        <w:rPr>
          <w:sz w:val="20"/>
          <w:szCs w:val="20"/>
        </w:rPr>
      </w:pPr>
    </w:p>
    <w:p w14:paraId="5D09B78D" w14:textId="77777777" w:rsidR="00D738ED" w:rsidRPr="00901B03" w:rsidRDefault="00D738ED" w:rsidP="00D738ED">
      <w:pPr>
        <w:pStyle w:val="Textoindependiente2"/>
        <w:rPr>
          <w:sz w:val="20"/>
          <w:szCs w:val="20"/>
        </w:rPr>
      </w:pPr>
      <w:r w:rsidRPr="00901B03">
        <w:rPr>
          <w:sz w:val="20"/>
          <w:szCs w:val="20"/>
        </w:rPr>
        <w:t>NOTA. Con excepción a las personas que ejercen prestación de servicios inherentes a las profesiones liberales de conformidad con el Numeral 5 del Art. 23 del Código de Comercio</w:t>
      </w:r>
    </w:p>
    <w:p w14:paraId="58D373F6" w14:textId="77777777" w:rsidR="00D738ED" w:rsidRPr="00901B03" w:rsidRDefault="00D738ED" w:rsidP="00D738ED">
      <w:pPr>
        <w:pStyle w:val="Textoindependiente2"/>
        <w:rPr>
          <w:sz w:val="20"/>
          <w:szCs w:val="20"/>
        </w:rPr>
      </w:pPr>
    </w:p>
    <w:p w14:paraId="4314991B" w14:textId="2B4D156F" w:rsidR="00D738ED" w:rsidRPr="00901B03" w:rsidRDefault="007722E1" w:rsidP="00D738ED">
      <w:pPr>
        <w:pStyle w:val="Textoindependiente"/>
        <w:jc w:val="both"/>
        <w:rPr>
          <w:b/>
          <w:sz w:val="20"/>
          <w:szCs w:val="20"/>
        </w:rPr>
      </w:pPr>
      <w:r>
        <w:rPr>
          <w:rFonts w:eastAsia="Calibri"/>
          <w:b/>
          <w:sz w:val="20"/>
          <w:szCs w:val="20"/>
        </w:rPr>
        <w:t>2.1.</w:t>
      </w:r>
      <w:r w:rsidR="00115664">
        <w:rPr>
          <w:rFonts w:eastAsia="Calibri"/>
          <w:b/>
          <w:sz w:val="20"/>
          <w:szCs w:val="20"/>
        </w:rPr>
        <w:t>2</w:t>
      </w:r>
      <w:r w:rsidR="00D738ED" w:rsidRPr="00901B03">
        <w:rPr>
          <w:rFonts w:eastAsia="Calibri"/>
          <w:b/>
          <w:sz w:val="20"/>
          <w:szCs w:val="20"/>
        </w:rPr>
        <w:t xml:space="preserve"> Persona Natural de Origen Extranjero</w:t>
      </w:r>
      <w:r w:rsidR="00D738ED" w:rsidRPr="00901B03">
        <w:rPr>
          <w:b/>
          <w:sz w:val="20"/>
          <w:szCs w:val="20"/>
        </w:rPr>
        <w:t xml:space="preserve">.  </w:t>
      </w:r>
    </w:p>
    <w:p w14:paraId="08427A80" w14:textId="77777777" w:rsidR="00D738ED" w:rsidRPr="00901B03" w:rsidRDefault="00D738ED" w:rsidP="00D738ED">
      <w:pPr>
        <w:pStyle w:val="Textoindependiente2"/>
        <w:rPr>
          <w:sz w:val="20"/>
          <w:szCs w:val="20"/>
        </w:rPr>
      </w:pPr>
      <w:r w:rsidRPr="00901B03">
        <w:rPr>
          <w:sz w:val="20"/>
          <w:szCs w:val="20"/>
        </w:rPr>
        <w:t>Deberá presentar un documento emitido por la autoridad competente en el país de su domicilio y expedido con dos (2) meses de anticipación a la fecha de la presentación de la propuesta, en el que conste su existencia, actividad y vigencia.</w:t>
      </w:r>
    </w:p>
    <w:p w14:paraId="7962443B" w14:textId="77777777" w:rsidR="00D738ED" w:rsidRPr="00901B03" w:rsidRDefault="00D738ED" w:rsidP="00D738ED">
      <w:pPr>
        <w:pStyle w:val="Textoindependiente2"/>
        <w:rPr>
          <w:sz w:val="20"/>
          <w:szCs w:val="20"/>
        </w:rPr>
      </w:pPr>
    </w:p>
    <w:p w14:paraId="49E0936E" w14:textId="77777777" w:rsidR="00D738ED" w:rsidRPr="00901B03" w:rsidRDefault="00D738ED" w:rsidP="00D738ED">
      <w:pPr>
        <w:adjustRightInd w:val="0"/>
        <w:jc w:val="both"/>
        <w:rPr>
          <w:rFonts w:ascii="Arial" w:hAnsi="Arial" w:cs="Arial"/>
          <w:sz w:val="20"/>
          <w:szCs w:val="20"/>
        </w:rPr>
      </w:pPr>
      <w:r w:rsidRPr="00901B03">
        <w:rPr>
          <w:rFonts w:ascii="Arial" w:hAnsi="Arial" w:cs="Arial"/>
          <w:sz w:val="20"/>
          <w:szCs w:val="20"/>
        </w:rPr>
        <w:t>NOTA. Con excepción a las personas que ejercen prestación de servicios inherentes a las profesiones liberales de conformidad con el Numeral 5 del Art. 23 del Código de Comercio.</w:t>
      </w:r>
    </w:p>
    <w:p w14:paraId="4784B083" w14:textId="77777777" w:rsidR="00D738ED" w:rsidRPr="00901B03" w:rsidRDefault="00D738ED" w:rsidP="00D738ED">
      <w:pPr>
        <w:pStyle w:val="Textoindependiente2"/>
        <w:rPr>
          <w:sz w:val="20"/>
          <w:szCs w:val="20"/>
        </w:rPr>
      </w:pPr>
    </w:p>
    <w:p w14:paraId="48746B5B" w14:textId="77777777" w:rsidR="00D738ED" w:rsidRPr="00901B03" w:rsidRDefault="00D738ED" w:rsidP="00D738ED">
      <w:pPr>
        <w:pStyle w:val="Textoindependiente2"/>
        <w:rPr>
          <w:rFonts w:eastAsia="Calibri"/>
          <w:sz w:val="20"/>
          <w:szCs w:val="20"/>
        </w:rPr>
      </w:pPr>
      <w:r w:rsidRPr="00901B03">
        <w:rPr>
          <w:rFonts w:eastAsia="Calibri"/>
          <w:sz w:val="20"/>
          <w:szCs w:val="20"/>
        </w:rPr>
        <w:t xml:space="preserve">En todos los casos, deberán cumplirse todos y cada uno de los requisitos legales exigidos para la validez y </w:t>
      </w:r>
      <w:proofErr w:type="gramStart"/>
      <w:r w:rsidRPr="00901B03">
        <w:rPr>
          <w:rFonts w:eastAsia="Calibri"/>
          <w:sz w:val="20"/>
          <w:szCs w:val="20"/>
        </w:rPr>
        <w:t>disponibilidad  en</w:t>
      </w:r>
      <w:proofErr w:type="gramEnd"/>
      <w:r w:rsidRPr="00901B03">
        <w:rPr>
          <w:rFonts w:eastAsia="Calibri"/>
          <w:sz w:val="20"/>
          <w:szCs w:val="20"/>
        </w:rPr>
        <w:t xml:space="preserve">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METROPOLITANA DE BARRANQUILLA DE LA POLICÍA NACIONAL ACEPTARÁ DOCUMENTOS EN</w:t>
      </w:r>
      <w:r w:rsidRPr="00901B03">
        <w:rPr>
          <w:rFonts w:eastAsia="Calibri"/>
          <w:b/>
          <w:sz w:val="20"/>
          <w:szCs w:val="20"/>
        </w:rPr>
        <w:t xml:space="preserve"> </w:t>
      </w:r>
      <w:r w:rsidRPr="00901B03">
        <w:rPr>
          <w:rFonts w:eastAsia="Calibri"/>
          <w:sz w:val="20"/>
          <w:szCs w:val="20"/>
        </w:rPr>
        <w:t>FOTOCOPIAS SIMPLES.</w:t>
      </w:r>
    </w:p>
    <w:p w14:paraId="35474CC3" w14:textId="77777777" w:rsidR="00D738ED" w:rsidRPr="00901B03" w:rsidRDefault="00D738ED" w:rsidP="00D738ED">
      <w:pPr>
        <w:pStyle w:val="Textoindependiente2"/>
        <w:rPr>
          <w:rFonts w:eastAsia="Calibri"/>
          <w:sz w:val="20"/>
          <w:szCs w:val="20"/>
        </w:rPr>
      </w:pPr>
    </w:p>
    <w:p w14:paraId="0B58B25B" w14:textId="1640D14D" w:rsidR="00D738ED" w:rsidRDefault="00115664" w:rsidP="00D738ED">
      <w:pPr>
        <w:pStyle w:val="Textoindependiente"/>
        <w:ind w:left="851" w:hanging="851"/>
        <w:jc w:val="both"/>
        <w:rPr>
          <w:rFonts w:eastAsia="Calibri"/>
          <w:sz w:val="20"/>
          <w:szCs w:val="20"/>
        </w:rPr>
      </w:pPr>
      <w:r>
        <w:rPr>
          <w:rFonts w:eastAsia="Calibri"/>
          <w:b/>
          <w:sz w:val="20"/>
          <w:szCs w:val="20"/>
        </w:rPr>
        <w:lastRenderedPageBreak/>
        <w:t>2.1.3</w:t>
      </w:r>
      <w:r w:rsidR="00D738ED" w:rsidRPr="00901B03">
        <w:rPr>
          <w:rFonts w:eastAsia="Calibri"/>
          <w:sz w:val="20"/>
          <w:szCs w:val="20"/>
        </w:rPr>
        <w:t xml:space="preserve"> </w:t>
      </w:r>
      <w:r w:rsidR="00D738ED" w:rsidRPr="00901B03">
        <w:rPr>
          <w:rFonts w:eastAsia="Calibri"/>
          <w:b/>
          <w:sz w:val="20"/>
          <w:szCs w:val="20"/>
        </w:rPr>
        <w:t>Persona Jurídica Nacional.</w:t>
      </w:r>
      <w:r w:rsidR="00D738ED" w:rsidRPr="00901B03">
        <w:rPr>
          <w:rFonts w:eastAsia="Calibri"/>
          <w:sz w:val="20"/>
          <w:szCs w:val="20"/>
        </w:rPr>
        <w:t xml:space="preserve">  Las personas jurídicas deberán cumplir al momento de presentación de la propuesta con los siguientes requisitos:</w:t>
      </w:r>
    </w:p>
    <w:p w14:paraId="64BEF48B" w14:textId="77777777" w:rsidR="00D738ED" w:rsidRPr="00901B03" w:rsidRDefault="00D738ED" w:rsidP="00D738ED">
      <w:pPr>
        <w:pStyle w:val="Textoindependiente"/>
        <w:ind w:left="851" w:hanging="851"/>
        <w:jc w:val="both"/>
        <w:rPr>
          <w:rFonts w:eastAsia="Calibri"/>
          <w:sz w:val="20"/>
          <w:szCs w:val="20"/>
        </w:rPr>
      </w:pPr>
    </w:p>
    <w:p w14:paraId="0CB86E23" w14:textId="77777777" w:rsidR="00D738ED" w:rsidRDefault="00D738ED" w:rsidP="0001408E">
      <w:pPr>
        <w:pStyle w:val="Textoindependiente"/>
        <w:numPr>
          <w:ilvl w:val="0"/>
          <w:numId w:val="19"/>
        </w:numPr>
        <w:autoSpaceDE w:val="0"/>
        <w:autoSpaceDN w:val="0"/>
        <w:ind w:left="284" w:hanging="284"/>
        <w:jc w:val="both"/>
        <w:rPr>
          <w:rFonts w:eastAsia="Calibri"/>
          <w:sz w:val="20"/>
          <w:szCs w:val="20"/>
        </w:rPr>
      </w:pPr>
      <w:r w:rsidRPr="00901B03">
        <w:rPr>
          <w:rFonts w:eastAsia="Calibri"/>
          <w:sz w:val="20"/>
          <w:szCs w:val="20"/>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14:paraId="1A65EEF0" w14:textId="77777777" w:rsidR="00D738ED" w:rsidRPr="00901B03" w:rsidRDefault="00D738ED" w:rsidP="00D738ED">
      <w:pPr>
        <w:pStyle w:val="Textoindependiente"/>
        <w:autoSpaceDE w:val="0"/>
        <w:autoSpaceDN w:val="0"/>
        <w:ind w:left="284"/>
        <w:jc w:val="both"/>
        <w:rPr>
          <w:rFonts w:eastAsia="Calibri"/>
          <w:sz w:val="20"/>
          <w:szCs w:val="20"/>
        </w:rPr>
      </w:pPr>
    </w:p>
    <w:p w14:paraId="538C25D5" w14:textId="77777777" w:rsidR="00D738ED" w:rsidRPr="00901B03" w:rsidRDefault="00D738ED" w:rsidP="0001408E">
      <w:pPr>
        <w:pStyle w:val="Textoindependiente"/>
        <w:numPr>
          <w:ilvl w:val="0"/>
          <w:numId w:val="19"/>
        </w:numPr>
        <w:autoSpaceDE w:val="0"/>
        <w:autoSpaceDN w:val="0"/>
        <w:ind w:left="284" w:hanging="284"/>
        <w:jc w:val="both"/>
        <w:rPr>
          <w:rFonts w:eastAsia="Calibri"/>
          <w:sz w:val="20"/>
          <w:szCs w:val="20"/>
        </w:rPr>
      </w:pPr>
      <w:r w:rsidRPr="00901B03">
        <w:rPr>
          <w:rFonts w:eastAsia="Calibri"/>
          <w:sz w:val="20"/>
          <w:szCs w:val="20"/>
        </w:rPr>
        <w:t>Acreditar un término mínimo de duración de la sociedad, de dos (2) años, contados a partir del vencimiento del plazo máximo para la entrega de los bienes o de la vigencia del contrato.</w:t>
      </w:r>
    </w:p>
    <w:p w14:paraId="42944282" w14:textId="77777777" w:rsidR="00D738ED" w:rsidRDefault="00D738ED" w:rsidP="0001408E">
      <w:pPr>
        <w:pStyle w:val="Textoindependiente"/>
        <w:numPr>
          <w:ilvl w:val="0"/>
          <w:numId w:val="19"/>
        </w:numPr>
        <w:autoSpaceDE w:val="0"/>
        <w:autoSpaceDN w:val="0"/>
        <w:ind w:left="284" w:hanging="284"/>
        <w:jc w:val="both"/>
        <w:rPr>
          <w:rFonts w:eastAsia="Calibri"/>
          <w:sz w:val="20"/>
          <w:szCs w:val="20"/>
        </w:rPr>
      </w:pPr>
      <w:r w:rsidRPr="00901B03">
        <w:rPr>
          <w:rFonts w:eastAsia="Calibri"/>
          <w:sz w:val="20"/>
          <w:szCs w:val="20"/>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4CC83ECE" w14:textId="77777777" w:rsidR="00D738ED" w:rsidRPr="00901B03" w:rsidRDefault="00D738ED" w:rsidP="00D738ED">
      <w:pPr>
        <w:pStyle w:val="Textoindependiente"/>
        <w:autoSpaceDE w:val="0"/>
        <w:autoSpaceDN w:val="0"/>
        <w:ind w:left="284"/>
        <w:jc w:val="both"/>
        <w:rPr>
          <w:rFonts w:eastAsia="Calibri"/>
          <w:sz w:val="20"/>
          <w:szCs w:val="20"/>
        </w:rPr>
      </w:pPr>
    </w:p>
    <w:p w14:paraId="391E4CE9" w14:textId="77777777" w:rsidR="00D738ED" w:rsidRDefault="00D738ED" w:rsidP="0001408E">
      <w:pPr>
        <w:pStyle w:val="Textoindependiente"/>
        <w:numPr>
          <w:ilvl w:val="0"/>
          <w:numId w:val="19"/>
        </w:numPr>
        <w:autoSpaceDE w:val="0"/>
        <w:autoSpaceDN w:val="0"/>
        <w:ind w:left="284" w:hanging="284"/>
        <w:jc w:val="both"/>
        <w:rPr>
          <w:rFonts w:eastAsia="Calibri"/>
          <w:sz w:val="20"/>
          <w:szCs w:val="20"/>
        </w:rPr>
      </w:pPr>
      <w:r w:rsidRPr="00901B03">
        <w:rPr>
          <w:rFonts w:eastAsia="Calibri"/>
          <w:sz w:val="20"/>
          <w:szCs w:val="2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5A796BF2" w14:textId="77777777" w:rsidR="00D738ED" w:rsidRPr="00901B03" w:rsidRDefault="00D738ED" w:rsidP="00D738ED">
      <w:pPr>
        <w:pStyle w:val="Textoindependiente"/>
        <w:autoSpaceDE w:val="0"/>
        <w:autoSpaceDN w:val="0"/>
        <w:ind w:left="284"/>
        <w:jc w:val="both"/>
        <w:rPr>
          <w:rFonts w:eastAsia="Calibri"/>
          <w:sz w:val="20"/>
          <w:szCs w:val="20"/>
        </w:rPr>
      </w:pPr>
    </w:p>
    <w:p w14:paraId="7F2F12EE" w14:textId="77777777" w:rsidR="00D738ED" w:rsidRPr="00901B03" w:rsidRDefault="00D738ED" w:rsidP="0001408E">
      <w:pPr>
        <w:pStyle w:val="Textoindependiente"/>
        <w:numPr>
          <w:ilvl w:val="0"/>
          <w:numId w:val="19"/>
        </w:numPr>
        <w:autoSpaceDE w:val="0"/>
        <w:autoSpaceDN w:val="0"/>
        <w:ind w:left="284" w:hanging="284"/>
        <w:jc w:val="both"/>
        <w:rPr>
          <w:sz w:val="20"/>
          <w:szCs w:val="20"/>
        </w:rPr>
      </w:pPr>
      <w:r w:rsidRPr="00901B03">
        <w:rPr>
          <w:rFonts w:eastAsia="Calibri"/>
          <w:sz w:val="20"/>
          <w:szCs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r w:rsidRPr="00901B03">
        <w:rPr>
          <w:sz w:val="20"/>
          <w:szCs w:val="20"/>
        </w:rPr>
        <w:t>.</w:t>
      </w:r>
    </w:p>
    <w:p w14:paraId="4BF62381" w14:textId="77777777" w:rsidR="00D738ED" w:rsidRPr="00901B03" w:rsidRDefault="00D738ED" w:rsidP="00D738ED">
      <w:pPr>
        <w:pStyle w:val="Textoindependiente2"/>
        <w:rPr>
          <w:rFonts w:eastAsia="Calibri"/>
          <w:b/>
          <w:sz w:val="20"/>
          <w:szCs w:val="20"/>
        </w:rPr>
      </w:pPr>
    </w:p>
    <w:p w14:paraId="3CBCED32" w14:textId="37048035" w:rsidR="00D738ED" w:rsidRPr="00901B03" w:rsidRDefault="00115664" w:rsidP="00D738ED">
      <w:pPr>
        <w:pStyle w:val="Textoindependiente2"/>
        <w:rPr>
          <w:rFonts w:eastAsia="Calibri"/>
          <w:b/>
          <w:sz w:val="20"/>
          <w:szCs w:val="20"/>
        </w:rPr>
      </w:pPr>
      <w:r>
        <w:rPr>
          <w:rFonts w:eastAsia="Calibri"/>
          <w:b/>
          <w:sz w:val="20"/>
          <w:szCs w:val="20"/>
        </w:rPr>
        <w:t>2.1.4</w:t>
      </w:r>
      <w:r w:rsidR="00D738ED" w:rsidRPr="00901B03">
        <w:rPr>
          <w:rFonts w:eastAsia="Calibri"/>
          <w:b/>
          <w:sz w:val="20"/>
          <w:szCs w:val="20"/>
        </w:rPr>
        <w:t xml:space="preserve"> PERSONAS JURÍDICAS PÚBLICAS O PRIVADAS DE ORIGEN EXTRANJERO</w:t>
      </w:r>
    </w:p>
    <w:p w14:paraId="36E46F21" w14:textId="77777777" w:rsidR="00D738ED" w:rsidRDefault="00D738ED" w:rsidP="00D738ED">
      <w:pPr>
        <w:pStyle w:val="Textoindependiente2"/>
        <w:rPr>
          <w:rFonts w:eastAsia="Calibri"/>
          <w:sz w:val="20"/>
          <w:szCs w:val="20"/>
        </w:rPr>
      </w:pPr>
      <w:r w:rsidRPr="00901B03">
        <w:rPr>
          <w:rFonts w:eastAsia="Calibri"/>
          <w:sz w:val="20"/>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74882844" w14:textId="77777777" w:rsidR="00D738ED" w:rsidRPr="00901B03" w:rsidRDefault="00D738ED" w:rsidP="00D738ED">
      <w:pPr>
        <w:pStyle w:val="Textoindependiente2"/>
        <w:rPr>
          <w:rFonts w:eastAsia="Calibri"/>
          <w:sz w:val="20"/>
          <w:szCs w:val="20"/>
        </w:rPr>
      </w:pPr>
    </w:p>
    <w:p w14:paraId="267DAC65" w14:textId="77777777" w:rsidR="00D738ED" w:rsidRPr="00901B03" w:rsidRDefault="00D738ED" w:rsidP="00D738ED">
      <w:pPr>
        <w:pStyle w:val="Textoindependiente2"/>
        <w:rPr>
          <w:rFonts w:eastAsia="Calibri"/>
          <w:sz w:val="20"/>
          <w:szCs w:val="20"/>
        </w:rPr>
      </w:pPr>
      <w:r w:rsidRPr="00901B03">
        <w:rPr>
          <w:rFonts w:eastAsia="Calibri"/>
          <w:sz w:val="20"/>
          <w:szCs w:val="20"/>
        </w:rPr>
        <w:t>Las propuestas de personas jurídicas de origen extranjero se someterán en todo caso a la legislación colombiana, sin perjuicio de lo cual, para su participación deberán cumplir con las siguientes condiciones:</w:t>
      </w:r>
    </w:p>
    <w:p w14:paraId="3E4B638D" w14:textId="77777777" w:rsidR="00D738ED" w:rsidRPr="00901B03" w:rsidRDefault="00D738ED" w:rsidP="00D738ED">
      <w:pPr>
        <w:pStyle w:val="Textoindependiente"/>
        <w:jc w:val="both"/>
        <w:rPr>
          <w:sz w:val="20"/>
          <w:szCs w:val="20"/>
        </w:rPr>
      </w:pPr>
    </w:p>
    <w:p w14:paraId="6D36EF49" w14:textId="58D29378" w:rsidR="00D738ED" w:rsidRPr="00901B03" w:rsidRDefault="00115664" w:rsidP="00D738ED">
      <w:pPr>
        <w:pStyle w:val="Textoindependiente"/>
        <w:ind w:left="1134" w:hanging="1134"/>
        <w:jc w:val="both"/>
        <w:rPr>
          <w:b/>
          <w:sz w:val="20"/>
          <w:szCs w:val="20"/>
        </w:rPr>
      </w:pPr>
      <w:r>
        <w:rPr>
          <w:b/>
          <w:sz w:val="20"/>
          <w:szCs w:val="20"/>
        </w:rPr>
        <w:t>2.1.5</w:t>
      </w:r>
      <w:r w:rsidR="00D738ED" w:rsidRPr="00901B03">
        <w:rPr>
          <w:b/>
          <w:sz w:val="20"/>
          <w:szCs w:val="20"/>
        </w:rPr>
        <w:t xml:space="preserve"> PERSONAS JURÍDICAS DE ORIGEN EXTRANJERO CON SUCURSAL EN COLOMBIA:</w:t>
      </w:r>
    </w:p>
    <w:p w14:paraId="6F86C644" w14:textId="77777777" w:rsidR="00D738ED" w:rsidRPr="00901B03" w:rsidRDefault="00D738ED" w:rsidP="00D738ED">
      <w:pPr>
        <w:pStyle w:val="Textoindependiente"/>
        <w:jc w:val="both"/>
        <w:rPr>
          <w:sz w:val="20"/>
          <w:szCs w:val="20"/>
        </w:rPr>
      </w:pPr>
    </w:p>
    <w:p w14:paraId="20711D8F" w14:textId="77777777" w:rsidR="00D738ED" w:rsidRPr="00901B03" w:rsidRDefault="00D738ED" w:rsidP="0001408E">
      <w:pPr>
        <w:pStyle w:val="Textoindependiente"/>
        <w:numPr>
          <w:ilvl w:val="0"/>
          <w:numId w:val="20"/>
        </w:numPr>
        <w:ind w:left="426"/>
        <w:jc w:val="both"/>
        <w:rPr>
          <w:sz w:val="20"/>
          <w:szCs w:val="20"/>
        </w:rPr>
      </w:pPr>
      <w:r w:rsidRPr="00901B03">
        <w:rPr>
          <w:sz w:val="20"/>
          <w:szCs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2E87BE5B" w14:textId="77777777" w:rsidR="00D738ED" w:rsidRDefault="00D738ED" w:rsidP="00D738ED">
      <w:pPr>
        <w:pStyle w:val="Textoindependiente"/>
        <w:ind w:left="426"/>
        <w:jc w:val="both"/>
        <w:rPr>
          <w:sz w:val="20"/>
          <w:szCs w:val="20"/>
        </w:rPr>
      </w:pPr>
      <w:r w:rsidRPr="00901B03">
        <w:rPr>
          <w:sz w:val="20"/>
          <w:szCs w:val="20"/>
        </w:rPr>
        <w:t>En defecto, de dicho documento, el proponente deberá presentar la certificación del Registro Único de Proponentes.</w:t>
      </w:r>
    </w:p>
    <w:p w14:paraId="289E86DF" w14:textId="77777777" w:rsidR="00D738ED" w:rsidRPr="00901B03" w:rsidRDefault="00D738ED" w:rsidP="00D738ED">
      <w:pPr>
        <w:pStyle w:val="Textoindependiente"/>
        <w:ind w:left="426"/>
        <w:jc w:val="both"/>
        <w:rPr>
          <w:sz w:val="20"/>
          <w:szCs w:val="20"/>
        </w:rPr>
      </w:pPr>
    </w:p>
    <w:p w14:paraId="64A8DC5F" w14:textId="77777777" w:rsidR="00D738ED" w:rsidRDefault="00D738ED" w:rsidP="0001408E">
      <w:pPr>
        <w:pStyle w:val="Textoindependiente"/>
        <w:numPr>
          <w:ilvl w:val="0"/>
          <w:numId w:val="20"/>
        </w:numPr>
        <w:ind w:left="426"/>
        <w:jc w:val="both"/>
        <w:rPr>
          <w:sz w:val="20"/>
          <w:szCs w:val="20"/>
        </w:rPr>
      </w:pPr>
      <w:r w:rsidRPr="00901B03">
        <w:rPr>
          <w:sz w:val="20"/>
          <w:szCs w:val="20"/>
        </w:rPr>
        <w:t xml:space="preserve">Acreditar un término mínimo permanente de duración de la sociedad, de dos (2) años, contados a partir del vencimiento del plazo máximo para la entrega de los bienes o de la vigencia del contrato. </w:t>
      </w:r>
    </w:p>
    <w:p w14:paraId="3D1B0DAA" w14:textId="77777777" w:rsidR="00D738ED" w:rsidRPr="00901B03" w:rsidRDefault="00D738ED" w:rsidP="00D738ED">
      <w:pPr>
        <w:pStyle w:val="Textoindependiente"/>
        <w:ind w:left="426"/>
        <w:jc w:val="both"/>
        <w:rPr>
          <w:sz w:val="20"/>
          <w:szCs w:val="20"/>
        </w:rPr>
      </w:pPr>
    </w:p>
    <w:p w14:paraId="51E814D7" w14:textId="77777777" w:rsidR="00D738ED" w:rsidRDefault="00D738ED" w:rsidP="0001408E">
      <w:pPr>
        <w:pStyle w:val="Textoindependiente"/>
        <w:numPr>
          <w:ilvl w:val="0"/>
          <w:numId w:val="20"/>
        </w:numPr>
        <w:ind w:left="426"/>
        <w:jc w:val="both"/>
        <w:rPr>
          <w:sz w:val="20"/>
          <w:szCs w:val="20"/>
        </w:rPr>
      </w:pPr>
      <w:r w:rsidRPr="00901B03">
        <w:rPr>
          <w:sz w:val="20"/>
          <w:szCs w:val="20"/>
        </w:rPr>
        <w:t xml:space="preserve">Acreditar la suficiencia de la capacidad del representante legal para la suscripción del contrato ofrecido. Cuando el representante legal tenga limitaciones estatutarias, se deberá presentar </w:t>
      </w:r>
      <w:r w:rsidRPr="00901B03">
        <w:rPr>
          <w:sz w:val="20"/>
          <w:szCs w:val="20"/>
        </w:rPr>
        <w:lastRenderedPageBreak/>
        <w:t>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4F744D07" w14:textId="77777777" w:rsidR="00D738ED" w:rsidRDefault="00D738ED" w:rsidP="00D738ED">
      <w:pPr>
        <w:pStyle w:val="Prrafodelista"/>
        <w:rPr>
          <w:sz w:val="20"/>
          <w:szCs w:val="20"/>
        </w:rPr>
      </w:pPr>
    </w:p>
    <w:p w14:paraId="3BBBE5FA" w14:textId="77777777" w:rsidR="00D738ED" w:rsidRPr="00901B03" w:rsidRDefault="00D738ED" w:rsidP="0001408E">
      <w:pPr>
        <w:pStyle w:val="Textoindependiente"/>
        <w:numPr>
          <w:ilvl w:val="0"/>
          <w:numId w:val="20"/>
        </w:numPr>
        <w:ind w:left="426"/>
        <w:jc w:val="both"/>
        <w:rPr>
          <w:sz w:val="20"/>
          <w:szCs w:val="20"/>
        </w:rPr>
      </w:pPr>
      <w:r w:rsidRPr="00901B03">
        <w:rPr>
          <w:sz w:val="20"/>
          <w:szCs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327278E5" w14:textId="77777777" w:rsidR="00D738ED" w:rsidRPr="00901B03" w:rsidRDefault="00D738ED" w:rsidP="00D738ED">
      <w:pPr>
        <w:pStyle w:val="Textoindependiente"/>
        <w:jc w:val="both"/>
        <w:rPr>
          <w:sz w:val="20"/>
          <w:szCs w:val="20"/>
          <w:lang w:val="es-CO"/>
        </w:rPr>
      </w:pPr>
    </w:p>
    <w:p w14:paraId="6C94B132" w14:textId="61E5084D" w:rsidR="00D738ED" w:rsidRPr="00901B03" w:rsidRDefault="00115664" w:rsidP="00D738ED">
      <w:pPr>
        <w:pStyle w:val="Textoindependiente"/>
        <w:ind w:left="1134" w:hanging="1134"/>
        <w:jc w:val="both"/>
        <w:rPr>
          <w:b/>
          <w:sz w:val="20"/>
          <w:szCs w:val="20"/>
        </w:rPr>
      </w:pPr>
      <w:r>
        <w:rPr>
          <w:b/>
          <w:sz w:val="20"/>
          <w:szCs w:val="20"/>
        </w:rPr>
        <w:t>2.1.6</w:t>
      </w:r>
      <w:r w:rsidR="00D738ED" w:rsidRPr="00901B03">
        <w:rPr>
          <w:b/>
          <w:sz w:val="20"/>
          <w:szCs w:val="20"/>
        </w:rPr>
        <w:t xml:space="preserve"> PERSONAS JURÍDICAS DE ORIGEN EXTRANJERO SIN SUCURSAL EN COLOMBIA:</w:t>
      </w:r>
    </w:p>
    <w:p w14:paraId="1F5EBA5C" w14:textId="77777777" w:rsidR="00D738ED" w:rsidRPr="00901B03" w:rsidRDefault="00D738ED" w:rsidP="00D738ED">
      <w:pPr>
        <w:pStyle w:val="Textoindependiente"/>
        <w:jc w:val="both"/>
        <w:rPr>
          <w:sz w:val="20"/>
          <w:szCs w:val="20"/>
        </w:rPr>
      </w:pPr>
    </w:p>
    <w:p w14:paraId="1020242E" w14:textId="77777777" w:rsidR="00D738ED" w:rsidRPr="00901B03" w:rsidRDefault="00D738ED" w:rsidP="0001408E">
      <w:pPr>
        <w:pStyle w:val="Textoindependiente"/>
        <w:numPr>
          <w:ilvl w:val="0"/>
          <w:numId w:val="21"/>
        </w:numPr>
        <w:ind w:left="426" w:hanging="426"/>
        <w:jc w:val="both"/>
        <w:rPr>
          <w:sz w:val="20"/>
          <w:szCs w:val="20"/>
        </w:rPr>
      </w:pPr>
      <w:r w:rsidRPr="00901B03">
        <w:rPr>
          <w:sz w:val="20"/>
          <w:szCs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3C18BA80" w14:textId="77777777" w:rsidR="00D738ED" w:rsidRPr="00901B03" w:rsidRDefault="00D738ED" w:rsidP="00D738ED">
      <w:pPr>
        <w:pStyle w:val="Textoindependiente"/>
        <w:ind w:left="426"/>
        <w:jc w:val="both"/>
        <w:rPr>
          <w:sz w:val="20"/>
          <w:szCs w:val="20"/>
        </w:rPr>
      </w:pPr>
    </w:p>
    <w:p w14:paraId="1BB78669" w14:textId="77777777" w:rsidR="00D738ED" w:rsidRPr="00901B03" w:rsidRDefault="00D738ED" w:rsidP="0001408E">
      <w:pPr>
        <w:pStyle w:val="Textoindependiente"/>
        <w:numPr>
          <w:ilvl w:val="0"/>
          <w:numId w:val="21"/>
        </w:numPr>
        <w:ind w:left="426" w:hanging="426"/>
        <w:jc w:val="both"/>
        <w:rPr>
          <w:sz w:val="20"/>
          <w:szCs w:val="20"/>
        </w:rPr>
      </w:pPr>
      <w:r w:rsidRPr="00901B03">
        <w:rPr>
          <w:sz w:val="20"/>
          <w:szCs w:val="20"/>
        </w:rPr>
        <w:t xml:space="preserve">Acreditar un término mínimo permanente de duración de la sociedad, de dos (2) años, contados a partir del vencimiento del plazo máximo para la entrega de los bienes o de la vigencia del contrato. </w:t>
      </w:r>
    </w:p>
    <w:p w14:paraId="6AAC2FAD" w14:textId="77777777" w:rsidR="00D738ED" w:rsidRPr="00901B03" w:rsidRDefault="00D738ED" w:rsidP="00D738ED">
      <w:pPr>
        <w:pStyle w:val="Textoindependiente"/>
        <w:jc w:val="both"/>
        <w:rPr>
          <w:sz w:val="20"/>
          <w:szCs w:val="20"/>
        </w:rPr>
      </w:pPr>
    </w:p>
    <w:p w14:paraId="6AADEF44" w14:textId="77777777" w:rsidR="00D738ED" w:rsidRPr="00901B03" w:rsidRDefault="00D738ED" w:rsidP="0001408E">
      <w:pPr>
        <w:pStyle w:val="Textoindependiente"/>
        <w:numPr>
          <w:ilvl w:val="0"/>
          <w:numId w:val="21"/>
        </w:numPr>
        <w:ind w:left="426" w:hanging="426"/>
        <w:jc w:val="both"/>
        <w:rPr>
          <w:sz w:val="20"/>
          <w:szCs w:val="20"/>
        </w:rPr>
      </w:pPr>
      <w:r w:rsidRPr="00901B03">
        <w:rPr>
          <w:sz w:val="20"/>
          <w:szCs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2DC0E15D" w14:textId="77777777" w:rsidR="00D738ED" w:rsidRPr="00901B03" w:rsidRDefault="00D738ED" w:rsidP="00D738ED">
      <w:pPr>
        <w:pStyle w:val="Textoindependiente"/>
        <w:jc w:val="both"/>
        <w:rPr>
          <w:sz w:val="20"/>
          <w:szCs w:val="20"/>
        </w:rPr>
      </w:pPr>
    </w:p>
    <w:p w14:paraId="5B928892" w14:textId="77777777" w:rsidR="00D738ED" w:rsidRPr="00901B03" w:rsidRDefault="00D738ED" w:rsidP="0001408E">
      <w:pPr>
        <w:pStyle w:val="Textoindependiente"/>
        <w:numPr>
          <w:ilvl w:val="0"/>
          <w:numId w:val="21"/>
        </w:numPr>
        <w:ind w:left="426" w:hanging="426"/>
        <w:jc w:val="both"/>
        <w:rPr>
          <w:sz w:val="20"/>
          <w:szCs w:val="20"/>
        </w:rPr>
      </w:pPr>
      <w:r w:rsidRPr="00901B03">
        <w:rPr>
          <w:sz w:val="20"/>
          <w:szCs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1F8E3670" w14:textId="77777777" w:rsidR="00D738ED" w:rsidRPr="00901B03" w:rsidRDefault="00D738ED" w:rsidP="00D738ED">
      <w:pPr>
        <w:pStyle w:val="Textoindependiente"/>
        <w:jc w:val="both"/>
        <w:rPr>
          <w:sz w:val="20"/>
          <w:szCs w:val="20"/>
        </w:rPr>
      </w:pPr>
    </w:p>
    <w:p w14:paraId="2DCB21A8" w14:textId="77777777" w:rsidR="00D738ED" w:rsidRPr="00901B03" w:rsidRDefault="00D738ED" w:rsidP="00D738ED">
      <w:pPr>
        <w:pStyle w:val="Textoindependiente"/>
        <w:jc w:val="both"/>
        <w:rPr>
          <w:sz w:val="20"/>
          <w:szCs w:val="20"/>
        </w:rPr>
      </w:pPr>
      <w:r w:rsidRPr="00901B03">
        <w:rPr>
          <w:sz w:val="20"/>
          <w:szCs w:val="20"/>
        </w:rPr>
        <w:t xml:space="preserve">En todos los casos, deberán cumplirse todos y cada uno de los requisitos legales exigidos para la validez y </w:t>
      </w:r>
      <w:proofErr w:type="gramStart"/>
      <w:r w:rsidRPr="00901B03">
        <w:rPr>
          <w:sz w:val="20"/>
          <w:szCs w:val="20"/>
        </w:rPr>
        <w:t>posibilidad  en</w:t>
      </w:r>
      <w:proofErr w:type="gramEnd"/>
      <w:r w:rsidRPr="00901B03">
        <w:rPr>
          <w:sz w:val="20"/>
          <w:szCs w:val="20"/>
        </w:rPr>
        <w:t xml:space="preserve">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w:t>
      </w:r>
      <w:r w:rsidRPr="00901B03">
        <w:rPr>
          <w:sz w:val="20"/>
          <w:szCs w:val="20"/>
          <w:lang w:val="es-CO"/>
        </w:rPr>
        <w:t xml:space="preserve">LA </w:t>
      </w:r>
      <w:r w:rsidRPr="00901B03">
        <w:rPr>
          <w:sz w:val="20"/>
          <w:szCs w:val="20"/>
        </w:rPr>
        <w:t>POLICÍA METROPOLITANA DE BARRANQUILLA DE LA POLICÍA NACIONAL ACEPTARÁ DOCUMENTOS EN FOTOCOPIAS SIMPLES.</w:t>
      </w:r>
    </w:p>
    <w:p w14:paraId="64D701FF" w14:textId="77777777" w:rsidR="00D738ED" w:rsidRPr="00901B03" w:rsidRDefault="00D738ED" w:rsidP="00D738ED">
      <w:pPr>
        <w:pStyle w:val="Textoindependiente2"/>
        <w:rPr>
          <w:rFonts w:eastAsia="Calibri"/>
          <w:sz w:val="20"/>
          <w:szCs w:val="20"/>
        </w:rPr>
      </w:pPr>
    </w:p>
    <w:p w14:paraId="277476EB" w14:textId="3D99042D" w:rsidR="00D738ED" w:rsidRPr="00901B03" w:rsidRDefault="00E070C5" w:rsidP="00D738ED">
      <w:pPr>
        <w:pStyle w:val="Textoindependiente"/>
        <w:jc w:val="both"/>
        <w:rPr>
          <w:b/>
          <w:sz w:val="20"/>
          <w:szCs w:val="20"/>
        </w:rPr>
      </w:pPr>
      <w:r>
        <w:rPr>
          <w:b/>
          <w:sz w:val="20"/>
          <w:szCs w:val="20"/>
        </w:rPr>
        <w:t>2.1.</w:t>
      </w:r>
      <w:r w:rsidR="00735AAD">
        <w:rPr>
          <w:b/>
          <w:sz w:val="20"/>
          <w:szCs w:val="20"/>
        </w:rPr>
        <w:t>6.1</w:t>
      </w:r>
      <w:r w:rsidR="00D738ED" w:rsidRPr="00901B03">
        <w:rPr>
          <w:b/>
          <w:sz w:val="20"/>
          <w:szCs w:val="20"/>
        </w:rPr>
        <w:t xml:space="preserve">   Apoderado</w:t>
      </w:r>
    </w:p>
    <w:p w14:paraId="3A02E2B3" w14:textId="77777777" w:rsidR="00D738ED" w:rsidRPr="00901B03" w:rsidRDefault="00D738ED" w:rsidP="00D738ED">
      <w:pPr>
        <w:pStyle w:val="Textoindependiente"/>
        <w:jc w:val="both"/>
        <w:rPr>
          <w:sz w:val="20"/>
          <w:szCs w:val="20"/>
        </w:rPr>
      </w:pPr>
      <w:r w:rsidRPr="00901B03">
        <w:rPr>
          <w:sz w:val="20"/>
          <w:szCs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1BBFB1E4" w14:textId="77777777" w:rsidR="00D738ED" w:rsidRPr="00901B03" w:rsidRDefault="00D738ED" w:rsidP="00D738ED">
      <w:pPr>
        <w:pStyle w:val="Textoindependiente"/>
        <w:jc w:val="both"/>
        <w:rPr>
          <w:sz w:val="20"/>
          <w:szCs w:val="20"/>
        </w:rPr>
      </w:pPr>
    </w:p>
    <w:p w14:paraId="24182889" w14:textId="77777777" w:rsidR="00D738ED" w:rsidRPr="00901B03" w:rsidRDefault="00D738ED" w:rsidP="00D738ED">
      <w:pPr>
        <w:pStyle w:val="Textoindependiente"/>
        <w:jc w:val="both"/>
        <w:rPr>
          <w:sz w:val="20"/>
          <w:szCs w:val="20"/>
        </w:rPr>
      </w:pPr>
      <w:r w:rsidRPr="00901B03">
        <w:rPr>
          <w:sz w:val="20"/>
          <w:szCs w:val="20"/>
        </w:rPr>
        <w:t xml:space="preserve">El poder que otorga las facultades, en caso de ser expedido en el exterior, deberá cumplir todos y cada uno de los requisitos legales exigidos para la validez y posibilidad en Colombia de documentos expedidos en el exterior con el propósito que puedan obrar como prueba conforme a lo dispuesto en los artículos 259 y 260 del Código de Procedimiento civil y demás normas vigentes. SE PRECISA QUE LOS ÚNICOS </w:t>
      </w:r>
      <w:r w:rsidRPr="00901B03">
        <w:rPr>
          <w:sz w:val="20"/>
          <w:szCs w:val="20"/>
        </w:rPr>
        <w:lastRenderedPageBreak/>
        <w:t xml:space="preserve">DOCUMENTOS QUE DEBEN LLENAR ESTE REQUISITO SON LOS DE ÍNDOLE LEGAL Y LA OPORTUNIDAD PARA ALLEGARLOS CON ESTOS FORMALISMOS SE HARÁ EXIGIBLE ANTES DE LA ADJUDICACIÓN, DE MANERA QUE PARA EFECTOS DE PRESENTAR LA PROPUESTA </w:t>
      </w:r>
      <w:r w:rsidRPr="00901B03">
        <w:rPr>
          <w:sz w:val="20"/>
          <w:szCs w:val="20"/>
          <w:lang w:val="es-CO"/>
        </w:rPr>
        <w:t xml:space="preserve">LA </w:t>
      </w:r>
      <w:r w:rsidRPr="00901B03">
        <w:rPr>
          <w:sz w:val="20"/>
          <w:szCs w:val="20"/>
        </w:rPr>
        <w:t>POLICÍA METROPOLITANA DE BARRANQUILLA DE LA POLICÍA NACIONAL ACEPTARÁ DOCUMENTOS EN FOTOCOPIAS SIMPLES.</w:t>
      </w:r>
    </w:p>
    <w:p w14:paraId="4DD7C5CB" w14:textId="77777777" w:rsidR="00D738ED" w:rsidRPr="00901B03" w:rsidRDefault="00D738ED" w:rsidP="00D738ED">
      <w:pPr>
        <w:pStyle w:val="Textoindependiente"/>
        <w:jc w:val="both"/>
        <w:rPr>
          <w:sz w:val="20"/>
          <w:szCs w:val="20"/>
        </w:rPr>
      </w:pPr>
    </w:p>
    <w:p w14:paraId="69CBD529" w14:textId="77777777" w:rsidR="00D738ED" w:rsidRPr="00901B03" w:rsidRDefault="00D738ED" w:rsidP="00D738ED">
      <w:pPr>
        <w:pStyle w:val="Textoindependiente"/>
        <w:jc w:val="both"/>
        <w:rPr>
          <w:sz w:val="20"/>
          <w:szCs w:val="20"/>
        </w:rPr>
      </w:pPr>
      <w:r w:rsidRPr="00901B03">
        <w:rPr>
          <w:sz w:val="20"/>
          <w:szCs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4BBD6C9F" w14:textId="77777777" w:rsidR="00D738ED" w:rsidRPr="00901B03" w:rsidRDefault="00D738ED" w:rsidP="00D738ED">
      <w:pPr>
        <w:pStyle w:val="Textoindependiente"/>
        <w:jc w:val="both"/>
        <w:rPr>
          <w:sz w:val="20"/>
          <w:szCs w:val="20"/>
        </w:rPr>
      </w:pPr>
    </w:p>
    <w:p w14:paraId="3CFCEABA" w14:textId="77777777" w:rsidR="00D738ED" w:rsidRPr="00901B03" w:rsidRDefault="00D738ED" w:rsidP="00D738ED">
      <w:pPr>
        <w:pStyle w:val="Textoindependiente"/>
        <w:jc w:val="both"/>
        <w:rPr>
          <w:sz w:val="20"/>
          <w:szCs w:val="20"/>
        </w:rPr>
      </w:pPr>
      <w:r w:rsidRPr="00901B03">
        <w:rPr>
          <w:sz w:val="20"/>
          <w:szCs w:val="20"/>
        </w:rPr>
        <w:t>Los documentos otorgados en el exterior para ser considerados como idóneos para su validez y posibilidad en Colombia deben cumplir con los siguientes requisitos:</w:t>
      </w:r>
    </w:p>
    <w:p w14:paraId="4DC5A8AD" w14:textId="77777777" w:rsidR="00D738ED" w:rsidRPr="00901B03" w:rsidRDefault="00D738ED" w:rsidP="00D738ED">
      <w:pPr>
        <w:pStyle w:val="Textoindependiente"/>
        <w:jc w:val="both"/>
        <w:rPr>
          <w:sz w:val="20"/>
          <w:szCs w:val="20"/>
        </w:rPr>
      </w:pPr>
    </w:p>
    <w:p w14:paraId="32E4DD26" w14:textId="77777777" w:rsidR="00D738ED" w:rsidRPr="00901B03" w:rsidRDefault="00D738ED" w:rsidP="00D738ED">
      <w:pPr>
        <w:pStyle w:val="Textoindependiente"/>
        <w:jc w:val="both"/>
        <w:rPr>
          <w:sz w:val="20"/>
          <w:szCs w:val="20"/>
        </w:rPr>
      </w:pPr>
      <w:r w:rsidRPr="00901B03">
        <w:rPr>
          <w:b/>
          <w:sz w:val="20"/>
          <w:szCs w:val="20"/>
        </w:rPr>
        <w:t>Apostilla</w:t>
      </w:r>
      <w:r w:rsidRPr="00901B03">
        <w:rPr>
          <w:sz w:val="20"/>
          <w:szCs w:val="20"/>
        </w:rPr>
        <w:t>: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14:paraId="1104CEA7" w14:textId="77777777" w:rsidR="00D738ED" w:rsidRPr="00901B03" w:rsidRDefault="00D738ED" w:rsidP="00D738ED">
      <w:pPr>
        <w:pStyle w:val="Textoindependiente"/>
        <w:jc w:val="both"/>
        <w:rPr>
          <w:sz w:val="20"/>
          <w:szCs w:val="20"/>
        </w:rPr>
      </w:pPr>
    </w:p>
    <w:p w14:paraId="007899F7" w14:textId="77777777" w:rsidR="00D738ED" w:rsidRPr="00901B03" w:rsidRDefault="00D738ED" w:rsidP="00D738ED">
      <w:pPr>
        <w:pStyle w:val="Textoindependiente"/>
        <w:jc w:val="both"/>
        <w:rPr>
          <w:sz w:val="20"/>
          <w:szCs w:val="20"/>
        </w:rPr>
      </w:pPr>
      <w:proofErr w:type="spellStart"/>
      <w:r w:rsidRPr="00901B03">
        <w:rPr>
          <w:b/>
          <w:sz w:val="20"/>
          <w:szCs w:val="20"/>
        </w:rPr>
        <w:t>Consularización</w:t>
      </w:r>
      <w:proofErr w:type="spellEnd"/>
      <w:r w:rsidRPr="00901B03">
        <w:rPr>
          <w:sz w:val="20"/>
          <w:szCs w:val="20"/>
        </w:rPr>
        <w:t xml:space="preserve"> o legalización en el caso que el documento sea expedido en un país no signatario del Convenio antes indicado, dichos documentos para que puedan obrar como prueba deberán cumplir con lo dispuesto en los artículos 259 y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POLICÍA METROPOLITANA DE BARRANQUILLA DE LA POLICÍA NACIONAL ACEPTARÁ FOTOCOPIAS SIMPLES.</w:t>
      </w:r>
    </w:p>
    <w:p w14:paraId="2DB73C2C" w14:textId="77777777" w:rsidR="00D738ED" w:rsidRDefault="00D738ED" w:rsidP="00D738ED">
      <w:pPr>
        <w:pStyle w:val="Textoindependiente"/>
        <w:jc w:val="both"/>
        <w:rPr>
          <w:sz w:val="20"/>
          <w:szCs w:val="20"/>
        </w:rPr>
      </w:pPr>
    </w:p>
    <w:p w14:paraId="698C3A9A" w14:textId="77777777" w:rsidR="00D738ED" w:rsidRDefault="00D738ED" w:rsidP="00D738ED">
      <w:pPr>
        <w:pStyle w:val="Textoindependiente"/>
        <w:jc w:val="both"/>
        <w:rPr>
          <w:sz w:val="20"/>
          <w:szCs w:val="20"/>
        </w:rPr>
      </w:pPr>
    </w:p>
    <w:p w14:paraId="43B10A63" w14:textId="77777777" w:rsidR="00D738ED" w:rsidRPr="00901B03" w:rsidRDefault="00D738ED" w:rsidP="00D738ED">
      <w:pPr>
        <w:pStyle w:val="Textoindependiente"/>
        <w:jc w:val="both"/>
        <w:rPr>
          <w:sz w:val="20"/>
          <w:szCs w:val="20"/>
        </w:rPr>
      </w:pPr>
    </w:p>
    <w:p w14:paraId="79E8516D" w14:textId="718816A5" w:rsidR="00D738ED" w:rsidRPr="00901B03" w:rsidRDefault="00115664" w:rsidP="00D738ED">
      <w:pPr>
        <w:adjustRightInd w:val="0"/>
        <w:jc w:val="both"/>
        <w:rPr>
          <w:rFonts w:ascii="Arial" w:hAnsi="Arial" w:cs="Arial"/>
          <w:b/>
          <w:bCs/>
          <w:color w:val="000000"/>
          <w:sz w:val="20"/>
          <w:szCs w:val="20"/>
        </w:rPr>
      </w:pPr>
      <w:r>
        <w:rPr>
          <w:rFonts w:ascii="Arial" w:hAnsi="Arial" w:cs="Arial"/>
          <w:b/>
          <w:sz w:val="20"/>
          <w:szCs w:val="20"/>
        </w:rPr>
        <w:t>2.1.7</w:t>
      </w:r>
      <w:r w:rsidR="00D738ED" w:rsidRPr="00901B03">
        <w:rPr>
          <w:rFonts w:ascii="Arial" w:hAnsi="Arial" w:cs="Arial"/>
          <w:b/>
          <w:sz w:val="20"/>
          <w:szCs w:val="20"/>
        </w:rPr>
        <w:t xml:space="preserve">   </w:t>
      </w:r>
      <w:r w:rsidR="00D738ED" w:rsidRPr="00901B03">
        <w:rPr>
          <w:rFonts w:ascii="Arial" w:hAnsi="Arial" w:cs="Arial"/>
          <w:b/>
          <w:bCs/>
          <w:color w:val="000000"/>
          <w:sz w:val="20"/>
          <w:szCs w:val="20"/>
        </w:rPr>
        <w:t xml:space="preserve"> PROPUESTAS CONJUNTAS</w:t>
      </w:r>
    </w:p>
    <w:p w14:paraId="6088BE27" w14:textId="77777777" w:rsidR="00D738ED" w:rsidRDefault="00D738ED" w:rsidP="00D738ED">
      <w:pPr>
        <w:jc w:val="both"/>
        <w:rPr>
          <w:rFonts w:ascii="Arial" w:hAnsi="Arial" w:cs="Arial"/>
          <w:sz w:val="20"/>
          <w:szCs w:val="20"/>
        </w:rPr>
      </w:pPr>
      <w:r w:rsidRPr="00901B03">
        <w:rPr>
          <w:rFonts w:ascii="Arial" w:hAnsi="Arial" w:cs="Arial"/>
          <w:sz w:val="20"/>
          <w:szCs w:val="20"/>
        </w:rPr>
        <w:t xml:space="preserve">Podrán participar consorcios y uniones temporales, para lo cual se deberán cumplir los siguientes requisitos: </w:t>
      </w:r>
    </w:p>
    <w:p w14:paraId="78F3CC3C" w14:textId="77777777" w:rsidR="00D738ED" w:rsidRPr="00901B03" w:rsidRDefault="00D738ED" w:rsidP="00D738ED">
      <w:pPr>
        <w:jc w:val="both"/>
        <w:rPr>
          <w:rFonts w:ascii="Arial" w:hAnsi="Arial" w:cs="Arial"/>
          <w:sz w:val="20"/>
          <w:szCs w:val="20"/>
        </w:rPr>
      </w:pPr>
    </w:p>
    <w:p w14:paraId="3BEF137B" w14:textId="77777777" w:rsidR="00D738ED" w:rsidRDefault="00D738ED" w:rsidP="00D738ED">
      <w:pPr>
        <w:tabs>
          <w:tab w:val="num" w:pos="0"/>
        </w:tabs>
        <w:jc w:val="both"/>
        <w:rPr>
          <w:rFonts w:ascii="Arial" w:hAnsi="Arial" w:cs="Arial"/>
          <w:sz w:val="20"/>
          <w:szCs w:val="20"/>
        </w:rPr>
      </w:pPr>
      <w:r w:rsidRPr="00901B03">
        <w:rPr>
          <w:rFonts w:ascii="Arial" w:hAnsi="Arial" w:cs="Arial"/>
          <w:sz w:val="20"/>
          <w:szCs w:val="20"/>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5DCB2EEC" w14:textId="77777777" w:rsidR="00D738ED" w:rsidRPr="00901B03" w:rsidRDefault="00D738ED" w:rsidP="00D738ED">
      <w:pPr>
        <w:tabs>
          <w:tab w:val="num" w:pos="0"/>
        </w:tabs>
        <w:jc w:val="both"/>
        <w:rPr>
          <w:rFonts w:ascii="Arial" w:hAnsi="Arial" w:cs="Arial"/>
          <w:sz w:val="20"/>
          <w:szCs w:val="20"/>
        </w:rPr>
      </w:pPr>
    </w:p>
    <w:p w14:paraId="56D3FA63" w14:textId="77777777" w:rsidR="00D738ED" w:rsidRDefault="00D738ED" w:rsidP="00D738ED">
      <w:pPr>
        <w:tabs>
          <w:tab w:val="num" w:pos="0"/>
        </w:tabs>
        <w:jc w:val="both"/>
        <w:rPr>
          <w:rFonts w:ascii="Arial" w:hAnsi="Arial" w:cs="Arial"/>
          <w:sz w:val="20"/>
          <w:szCs w:val="20"/>
        </w:rPr>
      </w:pPr>
      <w:r w:rsidRPr="00901B03">
        <w:rPr>
          <w:rFonts w:ascii="Arial" w:hAnsi="Arial" w:cs="Arial"/>
          <w:sz w:val="20"/>
          <w:szCs w:val="20"/>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1D397BF6" w14:textId="77777777" w:rsidR="00D738ED" w:rsidRPr="00901B03" w:rsidRDefault="00D738ED" w:rsidP="00D738ED">
      <w:pPr>
        <w:tabs>
          <w:tab w:val="num" w:pos="0"/>
        </w:tabs>
        <w:jc w:val="both"/>
        <w:rPr>
          <w:rFonts w:ascii="Arial" w:hAnsi="Arial" w:cs="Arial"/>
          <w:sz w:val="20"/>
          <w:szCs w:val="20"/>
        </w:rPr>
      </w:pPr>
    </w:p>
    <w:p w14:paraId="41555798" w14:textId="77777777" w:rsidR="00D738ED" w:rsidRDefault="00D738ED" w:rsidP="00D738ED">
      <w:pPr>
        <w:tabs>
          <w:tab w:val="num" w:pos="0"/>
        </w:tabs>
        <w:jc w:val="both"/>
        <w:rPr>
          <w:rFonts w:ascii="Arial" w:hAnsi="Arial" w:cs="Arial"/>
          <w:sz w:val="20"/>
          <w:szCs w:val="20"/>
        </w:rPr>
      </w:pPr>
      <w:r w:rsidRPr="00901B03">
        <w:rPr>
          <w:rFonts w:ascii="Arial" w:hAnsi="Arial" w:cs="Arial"/>
          <w:sz w:val="20"/>
          <w:szCs w:val="20"/>
        </w:rPr>
        <w:t>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POLICÍA METROPOLITANA DE BARRANQUILLA</w:t>
      </w:r>
      <w:r w:rsidRPr="00901B03">
        <w:rPr>
          <w:rFonts w:cs="Arial"/>
          <w:sz w:val="20"/>
          <w:szCs w:val="20"/>
        </w:rPr>
        <w:t>.</w:t>
      </w:r>
      <w:r w:rsidRPr="00901B03">
        <w:rPr>
          <w:rFonts w:ascii="Arial" w:hAnsi="Arial" w:cs="Arial"/>
          <w:sz w:val="20"/>
          <w:szCs w:val="20"/>
        </w:rPr>
        <w:t xml:space="preserve"> La omisión de este señalamiento, hará que la POLICÍA NACIONAL – POLICÍA METROPOLITANA DE BARRANQUILLA tome la propuesta como presentada por un Consorcio para todos los efectos. </w:t>
      </w:r>
    </w:p>
    <w:p w14:paraId="020E4A26" w14:textId="77777777" w:rsidR="00D738ED" w:rsidRPr="00901B03" w:rsidRDefault="00D738ED" w:rsidP="00D738ED">
      <w:pPr>
        <w:tabs>
          <w:tab w:val="num" w:pos="0"/>
        </w:tabs>
        <w:jc w:val="both"/>
        <w:rPr>
          <w:rFonts w:ascii="Arial" w:hAnsi="Arial" w:cs="Arial"/>
          <w:sz w:val="20"/>
          <w:szCs w:val="20"/>
        </w:rPr>
      </w:pPr>
    </w:p>
    <w:p w14:paraId="793F44CE" w14:textId="77777777" w:rsidR="00D738ED" w:rsidRDefault="00D738ED" w:rsidP="00D738ED">
      <w:pPr>
        <w:tabs>
          <w:tab w:val="num" w:pos="0"/>
        </w:tabs>
        <w:jc w:val="both"/>
        <w:rPr>
          <w:rFonts w:ascii="Arial" w:hAnsi="Arial" w:cs="Arial"/>
          <w:sz w:val="20"/>
          <w:szCs w:val="20"/>
        </w:rPr>
      </w:pPr>
      <w:r w:rsidRPr="00901B03">
        <w:rPr>
          <w:rFonts w:ascii="Arial" w:hAnsi="Arial" w:cs="Arial"/>
          <w:sz w:val="20"/>
          <w:szCs w:val="20"/>
        </w:rPr>
        <w:t xml:space="preserve">Acreditar un término mínimo de duración del consorcio o de la unión temporal hasta la liquidación del contrato. </w:t>
      </w:r>
    </w:p>
    <w:p w14:paraId="0B3F8B1A" w14:textId="77777777" w:rsidR="00D738ED" w:rsidRPr="00901B03" w:rsidRDefault="00D738ED" w:rsidP="00D738ED">
      <w:pPr>
        <w:tabs>
          <w:tab w:val="num" w:pos="0"/>
        </w:tabs>
        <w:jc w:val="both"/>
        <w:rPr>
          <w:rFonts w:ascii="Arial" w:hAnsi="Arial" w:cs="Arial"/>
          <w:sz w:val="20"/>
          <w:szCs w:val="20"/>
        </w:rPr>
      </w:pPr>
    </w:p>
    <w:p w14:paraId="1FC81D05" w14:textId="77777777" w:rsidR="00D738ED" w:rsidRDefault="00D738ED" w:rsidP="00D738ED">
      <w:pPr>
        <w:tabs>
          <w:tab w:val="num" w:pos="0"/>
        </w:tabs>
        <w:jc w:val="both"/>
        <w:rPr>
          <w:rFonts w:ascii="Arial" w:hAnsi="Arial" w:cs="Arial"/>
          <w:sz w:val="20"/>
          <w:szCs w:val="20"/>
        </w:rPr>
      </w:pPr>
      <w:r w:rsidRPr="00901B03">
        <w:rPr>
          <w:rFonts w:ascii="Arial" w:hAnsi="Arial" w:cs="Arial"/>
          <w:sz w:val="20"/>
          <w:szCs w:val="20"/>
        </w:rPr>
        <w:t xml:space="preserve">Acreditar la existencia, representación legal y capacidad legal y capacidad jurídica de las personas jurídicas consorciadas o asociadas en unión temporal, y la capacidad de sus representantes para la constitución del </w:t>
      </w:r>
      <w:r w:rsidRPr="00901B03">
        <w:rPr>
          <w:rFonts w:ascii="Arial" w:hAnsi="Arial" w:cs="Arial"/>
          <w:sz w:val="20"/>
          <w:szCs w:val="20"/>
        </w:rPr>
        <w:lastRenderedPageBreak/>
        <w:t xml:space="preserve">consorcio o unión temporal, así como de la propuesta para la presentación, celebración y ejecución del contrato. </w:t>
      </w:r>
    </w:p>
    <w:p w14:paraId="5B0E019C" w14:textId="77777777" w:rsidR="00D738ED" w:rsidRPr="00901B03" w:rsidRDefault="00D738ED" w:rsidP="00D738ED">
      <w:pPr>
        <w:tabs>
          <w:tab w:val="num" w:pos="0"/>
        </w:tabs>
        <w:jc w:val="both"/>
        <w:rPr>
          <w:rFonts w:ascii="Arial" w:hAnsi="Arial" w:cs="Arial"/>
          <w:sz w:val="20"/>
          <w:szCs w:val="20"/>
        </w:rPr>
      </w:pPr>
    </w:p>
    <w:p w14:paraId="4360B1BC" w14:textId="77777777" w:rsidR="00D738ED" w:rsidRPr="00901B03" w:rsidRDefault="00D738ED" w:rsidP="00D738ED">
      <w:pPr>
        <w:jc w:val="both"/>
        <w:rPr>
          <w:rFonts w:ascii="Arial" w:hAnsi="Arial" w:cs="Arial"/>
          <w:sz w:val="20"/>
          <w:szCs w:val="20"/>
        </w:rPr>
      </w:pPr>
      <w:r w:rsidRPr="00901B03">
        <w:rPr>
          <w:rFonts w:ascii="Arial" w:hAnsi="Arial" w:cs="Arial"/>
          <w:sz w:val="20"/>
          <w:szCs w:val="20"/>
        </w:rPr>
        <w:t xml:space="preserve">Acreditar que cada una de las personas jurídicas integrantes del consorcio o unión temporal tiene un término mínimo de veintiséis (26) meses, contados a partir del vencimiento del plazo de la vigencia. </w:t>
      </w:r>
    </w:p>
    <w:p w14:paraId="6F8F60FF" w14:textId="77777777" w:rsidR="00D738ED" w:rsidRDefault="00D738ED" w:rsidP="00D738ED">
      <w:pPr>
        <w:jc w:val="both"/>
        <w:rPr>
          <w:rFonts w:ascii="Arial" w:hAnsi="Arial" w:cs="Arial"/>
          <w:sz w:val="20"/>
          <w:szCs w:val="20"/>
        </w:rPr>
      </w:pPr>
      <w:r w:rsidRPr="00901B03">
        <w:rPr>
          <w:rFonts w:ascii="Arial" w:hAnsi="Arial" w:cs="Arial"/>
          <w:sz w:val="20"/>
          <w:szCs w:val="20"/>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6A88FF76" w14:textId="77777777" w:rsidR="00D738ED" w:rsidRPr="00901B03" w:rsidRDefault="00D738ED" w:rsidP="00D738ED">
      <w:pPr>
        <w:jc w:val="both"/>
        <w:rPr>
          <w:rFonts w:ascii="Arial" w:hAnsi="Arial" w:cs="Arial"/>
          <w:sz w:val="20"/>
          <w:szCs w:val="20"/>
        </w:rPr>
      </w:pPr>
    </w:p>
    <w:p w14:paraId="24BD3034" w14:textId="77777777" w:rsidR="00D738ED" w:rsidRDefault="00D738ED" w:rsidP="00D738ED">
      <w:pPr>
        <w:tabs>
          <w:tab w:val="num" w:pos="0"/>
        </w:tabs>
        <w:jc w:val="both"/>
        <w:rPr>
          <w:rFonts w:ascii="Arial" w:hAnsi="Arial" w:cs="Arial"/>
          <w:sz w:val="20"/>
          <w:szCs w:val="20"/>
        </w:rPr>
      </w:pPr>
      <w:r w:rsidRPr="00901B03">
        <w:rPr>
          <w:rFonts w:ascii="Arial" w:hAnsi="Arial" w:cs="Arial"/>
          <w:sz w:val="20"/>
          <w:szCs w:val="20"/>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08EF08AB" w14:textId="77777777" w:rsidR="00D738ED" w:rsidRPr="00901B03" w:rsidRDefault="00D738ED" w:rsidP="00D738ED">
      <w:pPr>
        <w:tabs>
          <w:tab w:val="num" w:pos="0"/>
        </w:tabs>
        <w:jc w:val="both"/>
        <w:rPr>
          <w:rFonts w:ascii="Arial" w:hAnsi="Arial" w:cs="Arial"/>
          <w:sz w:val="20"/>
          <w:szCs w:val="20"/>
        </w:rPr>
      </w:pPr>
    </w:p>
    <w:p w14:paraId="552C506D" w14:textId="77777777" w:rsidR="00D738ED" w:rsidRDefault="00D738ED" w:rsidP="00D738ED">
      <w:pPr>
        <w:tabs>
          <w:tab w:val="num" w:pos="0"/>
        </w:tabs>
        <w:jc w:val="both"/>
        <w:rPr>
          <w:rFonts w:ascii="Arial" w:hAnsi="Arial" w:cs="Arial"/>
          <w:sz w:val="20"/>
          <w:szCs w:val="20"/>
        </w:rPr>
      </w:pPr>
      <w:r w:rsidRPr="00901B03">
        <w:rPr>
          <w:rFonts w:ascii="Arial" w:hAnsi="Arial" w:cs="Arial"/>
          <w:sz w:val="20"/>
          <w:szCs w:val="20"/>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w:t>
      </w:r>
    </w:p>
    <w:p w14:paraId="20164A4E" w14:textId="77777777" w:rsidR="00D738ED" w:rsidRPr="00901B03" w:rsidRDefault="00D738ED" w:rsidP="00D738ED">
      <w:pPr>
        <w:tabs>
          <w:tab w:val="num" w:pos="0"/>
        </w:tabs>
        <w:jc w:val="both"/>
        <w:rPr>
          <w:rFonts w:ascii="Arial" w:hAnsi="Arial" w:cs="Arial"/>
          <w:sz w:val="20"/>
          <w:szCs w:val="20"/>
        </w:rPr>
      </w:pPr>
    </w:p>
    <w:p w14:paraId="122D4A9C" w14:textId="77777777" w:rsidR="00D738ED" w:rsidRDefault="00D738ED" w:rsidP="00D738ED">
      <w:pPr>
        <w:tabs>
          <w:tab w:val="num" w:pos="0"/>
        </w:tabs>
        <w:jc w:val="both"/>
        <w:rPr>
          <w:rFonts w:ascii="Arial" w:hAnsi="Arial" w:cs="Arial"/>
          <w:sz w:val="20"/>
          <w:szCs w:val="20"/>
        </w:rPr>
      </w:pPr>
      <w:r w:rsidRPr="00901B03">
        <w:rPr>
          <w:rFonts w:ascii="Arial" w:hAnsi="Arial" w:cs="Arial"/>
          <w:sz w:val="20"/>
          <w:szCs w:val="20"/>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6E9405F4" w14:textId="77777777" w:rsidR="00D738ED" w:rsidRPr="00901B03" w:rsidRDefault="00D738ED" w:rsidP="00D738ED">
      <w:pPr>
        <w:tabs>
          <w:tab w:val="num" w:pos="0"/>
        </w:tabs>
        <w:jc w:val="both"/>
        <w:rPr>
          <w:rFonts w:ascii="Arial" w:hAnsi="Arial" w:cs="Arial"/>
          <w:sz w:val="20"/>
          <w:szCs w:val="20"/>
        </w:rPr>
      </w:pPr>
    </w:p>
    <w:p w14:paraId="3FB56630" w14:textId="77777777" w:rsidR="00D738ED" w:rsidRDefault="00D738ED" w:rsidP="00D738ED">
      <w:pPr>
        <w:tabs>
          <w:tab w:val="num" w:pos="0"/>
        </w:tabs>
        <w:jc w:val="both"/>
        <w:rPr>
          <w:rFonts w:ascii="Arial" w:hAnsi="Arial" w:cs="Arial"/>
          <w:sz w:val="20"/>
          <w:szCs w:val="20"/>
        </w:rPr>
      </w:pPr>
      <w:r w:rsidRPr="00901B03">
        <w:rPr>
          <w:rFonts w:ascii="Arial" w:hAnsi="Arial" w:cs="Arial"/>
          <w:sz w:val="20"/>
          <w:szCs w:val="20"/>
        </w:rPr>
        <w:t xml:space="preserve">Una vez el Contrato sea adjudicado al consorcio o unión temporal y dentro de los dos (2) días hábiles siguientes a la notificación, éste debe presentar el </w:t>
      </w:r>
      <w:proofErr w:type="spellStart"/>
      <w:r w:rsidRPr="00901B03">
        <w:rPr>
          <w:rFonts w:ascii="Arial" w:hAnsi="Arial" w:cs="Arial"/>
          <w:sz w:val="20"/>
          <w:szCs w:val="20"/>
        </w:rPr>
        <w:t>Nit</w:t>
      </w:r>
      <w:proofErr w:type="spellEnd"/>
      <w:r w:rsidRPr="00901B03">
        <w:rPr>
          <w:rFonts w:ascii="Arial" w:hAnsi="Arial" w:cs="Arial"/>
          <w:sz w:val="20"/>
          <w:szCs w:val="20"/>
        </w:rPr>
        <w:t xml:space="preserve"> del Consorcio o Unión Temporal.</w:t>
      </w:r>
    </w:p>
    <w:p w14:paraId="2D1E25B7" w14:textId="77777777" w:rsidR="00D738ED" w:rsidRPr="00901B03" w:rsidRDefault="00D738ED" w:rsidP="00D738ED">
      <w:pPr>
        <w:tabs>
          <w:tab w:val="num" w:pos="0"/>
        </w:tabs>
        <w:jc w:val="both"/>
        <w:rPr>
          <w:rFonts w:ascii="Arial" w:hAnsi="Arial" w:cs="Arial"/>
          <w:sz w:val="20"/>
          <w:szCs w:val="20"/>
        </w:rPr>
      </w:pPr>
    </w:p>
    <w:p w14:paraId="7899B4FE" w14:textId="77777777" w:rsidR="00D738ED" w:rsidRPr="00901B03" w:rsidRDefault="00D738ED" w:rsidP="00D738ED">
      <w:pPr>
        <w:pStyle w:val="Prrafodelista"/>
        <w:rPr>
          <w:rFonts w:ascii="Arial" w:hAnsi="Arial" w:cs="Arial"/>
          <w:bCs/>
          <w:color w:val="000000"/>
          <w:sz w:val="20"/>
          <w:szCs w:val="20"/>
        </w:rPr>
      </w:pPr>
    </w:p>
    <w:p w14:paraId="3BC17A78" w14:textId="0C210890" w:rsidR="00D738ED" w:rsidRPr="00901B03" w:rsidRDefault="00115664" w:rsidP="00D738ED">
      <w:pPr>
        <w:pStyle w:val="Textoindependiente"/>
        <w:jc w:val="both"/>
        <w:rPr>
          <w:b/>
          <w:sz w:val="20"/>
          <w:szCs w:val="20"/>
          <w:lang w:val="es-CO"/>
        </w:rPr>
      </w:pPr>
      <w:r>
        <w:rPr>
          <w:b/>
          <w:sz w:val="20"/>
          <w:szCs w:val="20"/>
        </w:rPr>
        <w:t>2.1.8</w:t>
      </w:r>
      <w:r w:rsidR="00D738ED" w:rsidRPr="00901B03">
        <w:rPr>
          <w:b/>
          <w:sz w:val="20"/>
          <w:szCs w:val="20"/>
        </w:rPr>
        <w:t xml:space="preserve">   BOLETÍN RESPONSABLES FISCALES</w:t>
      </w:r>
      <w:r w:rsidR="00D738ED" w:rsidRPr="00901B03">
        <w:rPr>
          <w:b/>
          <w:sz w:val="20"/>
          <w:szCs w:val="20"/>
          <w:lang w:val="es-CO"/>
        </w:rPr>
        <w:t>.</w:t>
      </w:r>
    </w:p>
    <w:p w14:paraId="088433BA" w14:textId="77777777" w:rsidR="00D738ED" w:rsidRPr="00901B03" w:rsidRDefault="00D738ED" w:rsidP="00D738ED">
      <w:pPr>
        <w:pStyle w:val="Textoindependiente"/>
        <w:jc w:val="both"/>
        <w:rPr>
          <w:sz w:val="20"/>
          <w:szCs w:val="20"/>
        </w:rPr>
      </w:pPr>
      <w:r w:rsidRPr="00901B03">
        <w:rPr>
          <w:sz w:val="20"/>
          <w:szCs w:val="20"/>
        </w:rPr>
        <w:t xml:space="preserve">Boletín de </w:t>
      </w:r>
      <w:proofErr w:type="gramStart"/>
      <w:r w:rsidRPr="00901B03">
        <w:rPr>
          <w:sz w:val="20"/>
          <w:szCs w:val="20"/>
        </w:rPr>
        <w:t>Responsables</w:t>
      </w:r>
      <w:proofErr w:type="gramEnd"/>
      <w:r w:rsidRPr="00901B03">
        <w:rPr>
          <w:sz w:val="20"/>
          <w:szCs w:val="20"/>
        </w:rPr>
        <w:t xml:space="preserve"> Fiscales de la Contraloría General de la República de la firma y del representante legal.</w:t>
      </w:r>
    </w:p>
    <w:p w14:paraId="52C109C9" w14:textId="77777777" w:rsidR="00D738ED" w:rsidRPr="00901B03" w:rsidRDefault="00D738ED" w:rsidP="00D738ED">
      <w:pPr>
        <w:pStyle w:val="Textoindependiente"/>
        <w:jc w:val="both"/>
        <w:rPr>
          <w:sz w:val="20"/>
          <w:szCs w:val="20"/>
        </w:rPr>
      </w:pPr>
      <w:r w:rsidRPr="00901B03">
        <w:rPr>
          <w:sz w:val="20"/>
          <w:szCs w:val="20"/>
        </w:rPr>
        <w:t xml:space="preserve"> </w:t>
      </w:r>
    </w:p>
    <w:p w14:paraId="52A14C18" w14:textId="77777777" w:rsidR="00D738ED" w:rsidRDefault="00D738ED" w:rsidP="00D738ED">
      <w:pPr>
        <w:jc w:val="both"/>
        <w:rPr>
          <w:rFonts w:ascii="Arial" w:hAnsi="Arial" w:cs="Arial"/>
          <w:color w:val="000000"/>
          <w:sz w:val="20"/>
          <w:szCs w:val="20"/>
        </w:rPr>
      </w:pPr>
      <w:r w:rsidRPr="00901B03">
        <w:rPr>
          <w:rFonts w:ascii="Arial" w:hAnsi="Arial" w:cs="Arial"/>
          <w:b/>
          <w:color w:val="000000"/>
          <w:sz w:val="20"/>
          <w:szCs w:val="20"/>
        </w:rPr>
        <w:t xml:space="preserve">NOTA: </w:t>
      </w:r>
      <w:r w:rsidRPr="00901B03">
        <w:rPr>
          <w:rFonts w:ascii="Arial" w:hAnsi="Arial" w:cs="Arial"/>
          <w:color w:val="000000"/>
          <w:sz w:val="20"/>
          <w:szCs w:val="20"/>
        </w:rPr>
        <w:t>No aplica para las personas (naturales y jurídicas) de origen extranjero sin sucursal en Colombia.</w:t>
      </w:r>
    </w:p>
    <w:p w14:paraId="1FC3580F" w14:textId="77777777" w:rsidR="00115664" w:rsidRPr="00901B03" w:rsidRDefault="00115664" w:rsidP="00D738ED">
      <w:pPr>
        <w:jc w:val="both"/>
        <w:rPr>
          <w:rFonts w:ascii="Arial" w:hAnsi="Arial" w:cs="Arial"/>
          <w:color w:val="000000"/>
          <w:sz w:val="20"/>
          <w:szCs w:val="20"/>
        </w:rPr>
      </w:pPr>
    </w:p>
    <w:p w14:paraId="10F11A06" w14:textId="5FE4F776" w:rsidR="00D738ED" w:rsidRPr="00901B03" w:rsidRDefault="00115664" w:rsidP="00D738ED">
      <w:pPr>
        <w:pStyle w:val="Textoindependiente"/>
        <w:jc w:val="both"/>
        <w:rPr>
          <w:b/>
          <w:color w:val="000000"/>
          <w:sz w:val="20"/>
          <w:szCs w:val="20"/>
          <w:lang w:val="es-CO"/>
        </w:rPr>
      </w:pPr>
      <w:r>
        <w:rPr>
          <w:b/>
          <w:color w:val="000000"/>
          <w:sz w:val="20"/>
          <w:szCs w:val="20"/>
        </w:rPr>
        <w:t>2.1.9</w:t>
      </w:r>
      <w:r w:rsidR="00D738ED" w:rsidRPr="00901B03">
        <w:rPr>
          <w:b/>
          <w:color w:val="000000"/>
          <w:sz w:val="20"/>
          <w:szCs w:val="20"/>
        </w:rPr>
        <w:t xml:space="preserve"> CERTIFICADO DE ANTECEDENTES DISCIPLINARIOS</w:t>
      </w:r>
      <w:r w:rsidR="00D738ED" w:rsidRPr="00901B03">
        <w:rPr>
          <w:b/>
          <w:color w:val="000000"/>
          <w:sz w:val="20"/>
          <w:szCs w:val="20"/>
          <w:lang w:val="es-CO"/>
        </w:rPr>
        <w:t>.</w:t>
      </w:r>
    </w:p>
    <w:p w14:paraId="0C8021D6" w14:textId="77777777" w:rsidR="00D738ED" w:rsidRPr="00901B03" w:rsidRDefault="00D738ED" w:rsidP="00D738ED">
      <w:pPr>
        <w:pStyle w:val="Textoindependiente"/>
        <w:jc w:val="both"/>
        <w:rPr>
          <w:sz w:val="20"/>
          <w:szCs w:val="20"/>
        </w:rPr>
      </w:pPr>
      <w:r w:rsidRPr="00901B03">
        <w:rPr>
          <w:sz w:val="20"/>
          <w:szCs w:val="20"/>
          <w:lang w:val="es-CO"/>
        </w:rPr>
        <w:t>Certificado</w:t>
      </w:r>
      <w:r w:rsidRPr="00901B03">
        <w:rPr>
          <w:sz w:val="20"/>
          <w:szCs w:val="20"/>
        </w:rPr>
        <w:t xml:space="preserve"> de antecedentes disciplinarios, expedido por la Procuraduría General de la Nación, de las personas naturales, los representantes legales de personas jurídicas y/o de quien en nombre de la persona jurídica presente la oferta. </w:t>
      </w:r>
    </w:p>
    <w:p w14:paraId="2A9ED76D" w14:textId="77777777" w:rsidR="00D738ED" w:rsidRPr="00901B03" w:rsidRDefault="00D738ED" w:rsidP="00D738ED">
      <w:pPr>
        <w:pStyle w:val="Textoindependiente"/>
        <w:jc w:val="both"/>
        <w:rPr>
          <w:sz w:val="20"/>
          <w:szCs w:val="20"/>
        </w:rPr>
      </w:pPr>
    </w:p>
    <w:p w14:paraId="2ABB2B6B" w14:textId="77777777" w:rsidR="00D738ED" w:rsidRDefault="00D738ED" w:rsidP="00D738ED">
      <w:pPr>
        <w:jc w:val="both"/>
        <w:rPr>
          <w:rFonts w:ascii="Arial" w:hAnsi="Arial" w:cs="Arial"/>
          <w:color w:val="000000"/>
          <w:sz w:val="20"/>
          <w:szCs w:val="20"/>
        </w:rPr>
      </w:pPr>
      <w:r w:rsidRPr="00901B03">
        <w:rPr>
          <w:rFonts w:ascii="Arial" w:hAnsi="Arial" w:cs="Arial"/>
          <w:b/>
          <w:color w:val="000000"/>
          <w:sz w:val="20"/>
          <w:szCs w:val="20"/>
        </w:rPr>
        <w:t xml:space="preserve">NOTA: </w:t>
      </w:r>
      <w:r w:rsidRPr="00901B03">
        <w:rPr>
          <w:rFonts w:ascii="Arial" w:hAnsi="Arial" w:cs="Arial"/>
          <w:color w:val="000000"/>
          <w:sz w:val="20"/>
          <w:szCs w:val="20"/>
        </w:rPr>
        <w:t>No aplica para las personas (naturales y jurídicas) de origen extranjero sin sucursal en Colombia.</w:t>
      </w:r>
    </w:p>
    <w:p w14:paraId="697D71E6" w14:textId="77777777" w:rsidR="00D738ED" w:rsidRDefault="00D738ED" w:rsidP="00D738ED">
      <w:pPr>
        <w:jc w:val="both"/>
        <w:rPr>
          <w:rFonts w:ascii="Arial" w:hAnsi="Arial" w:cs="Arial"/>
          <w:color w:val="000000"/>
          <w:sz w:val="20"/>
          <w:szCs w:val="20"/>
        </w:rPr>
      </w:pPr>
    </w:p>
    <w:p w14:paraId="0C877015" w14:textId="437D4EA8" w:rsidR="00D738ED" w:rsidRPr="00901B03" w:rsidRDefault="00115664" w:rsidP="00D738ED">
      <w:pPr>
        <w:jc w:val="both"/>
        <w:rPr>
          <w:rFonts w:ascii="Arial" w:hAnsi="Arial" w:cs="Arial"/>
          <w:b/>
          <w:sz w:val="20"/>
          <w:szCs w:val="20"/>
        </w:rPr>
      </w:pPr>
      <w:r>
        <w:rPr>
          <w:rFonts w:ascii="Arial" w:hAnsi="Arial" w:cs="Arial"/>
          <w:b/>
          <w:sz w:val="20"/>
          <w:szCs w:val="20"/>
        </w:rPr>
        <w:t>2</w:t>
      </w:r>
      <w:r w:rsidR="00D738ED" w:rsidRPr="00901B03">
        <w:rPr>
          <w:rFonts w:ascii="Arial" w:hAnsi="Arial" w:cs="Arial"/>
          <w:b/>
          <w:sz w:val="20"/>
          <w:szCs w:val="20"/>
        </w:rPr>
        <w:t>.1.1</w:t>
      </w:r>
      <w:r>
        <w:rPr>
          <w:rFonts w:ascii="Arial" w:hAnsi="Arial" w:cs="Arial"/>
          <w:b/>
          <w:sz w:val="20"/>
          <w:szCs w:val="20"/>
        </w:rPr>
        <w:t>0</w:t>
      </w:r>
      <w:r w:rsidR="00D738ED" w:rsidRPr="00901B03">
        <w:rPr>
          <w:rFonts w:ascii="Arial" w:hAnsi="Arial" w:cs="Arial"/>
          <w:b/>
          <w:sz w:val="20"/>
          <w:szCs w:val="20"/>
        </w:rPr>
        <w:t xml:space="preserve">   CERTIFICADO DE ANTECEDENTES JUDICIALES</w:t>
      </w:r>
    </w:p>
    <w:p w14:paraId="42E37BD8" w14:textId="77777777" w:rsidR="00D738ED" w:rsidRDefault="00D738ED" w:rsidP="00D738ED">
      <w:pPr>
        <w:jc w:val="both"/>
        <w:rPr>
          <w:rFonts w:ascii="Arial" w:hAnsi="Arial" w:cs="Arial"/>
          <w:sz w:val="20"/>
          <w:szCs w:val="20"/>
        </w:rPr>
      </w:pPr>
      <w:r w:rsidRPr="00901B03">
        <w:rPr>
          <w:rFonts w:ascii="Arial" w:hAnsi="Arial" w:cs="Arial"/>
          <w:b/>
          <w:sz w:val="20"/>
          <w:szCs w:val="20"/>
        </w:rPr>
        <w:t> </w:t>
      </w:r>
      <w:r w:rsidRPr="00901B03">
        <w:rPr>
          <w:rFonts w:ascii="Arial" w:hAnsi="Arial" w:cs="Arial"/>
          <w:sz w:val="20"/>
          <w:szCs w:val="20"/>
        </w:rPr>
        <w:t>CERTIFICADO DE ANTECEDENTES JUDICIALES, de las personas naturales, los representantes legales de personas jurídicas y/o de quien en nombre de la persona jurídica presente la oferta.</w:t>
      </w:r>
    </w:p>
    <w:p w14:paraId="2C12D95F" w14:textId="77777777" w:rsidR="00D738ED" w:rsidRPr="00901B03" w:rsidRDefault="00D738ED" w:rsidP="00D738ED">
      <w:pPr>
        <w:jc w:val="both"/>
        <w:rPr>
          <w:rFonts w:ascii="Arial" w:hAnsi="Arial" w:cs="Arial"/>
          <w:sz w:val="20"/>
          <w:szCs w:val="20"/>
        </w:rPr>
      </w:pPr>
    </w:p>
    <w:p w14:paraId="6A29EB6C" w14:textId="0221BD6F" w:rsidR="00D738ED" w:rsidRPr="00901B03" w:rsidRDefault="00115664" w:rsidP="00D738ED">
      <w:pPr>
        <w:pStyle w:val="Textoindependiente"/>
        <w:jc w:val="both"/>
        <w:rPr>
          <w:b/>
          <w:color w:val="000000"/>
          <w:sz w:val="20"/>
          <w:szCs w:val="20"/>
        </w:rPr>
      </w:pPr>
      <w:r>
        <w:rPr>
          <w:b/>
          <w:color w:val="000000"/>
          <w:sz w:val="20"/>
          <w:szCs w:val="20"/>
        </w:rPr>
        <w:t>2</w:t>
      </w:r>
      <w:r w:rsidR="00D738ED" w:rsidRPr="00901B03">
        <w:rPr>
          <w:b/>
          <w:color w:val="000000"/>
          <w:sz w:val="20"/>
          <w:szCs w:val="20"/>
        </w:rPr>
        <w:t>.1.1</w:t>
      </w:r>
      <w:r>
        <w:rPr>
          <w:b/>
          <w:color w:val="000000"/>
          <w:sz w:val="20"/>
          <w:szCs w:val="20"/>
        </w:rPr>
        <w:t>1</w:t>
      </w:r>
      <w:r w:rsidR="00D738ED" w:rsidRPr="00901B03">
        <w:rPr>
          <w:b/>
          <w:color w:val="000000"/>
          <w:sz w:val="20"/>
          <w:szCs w:val="20"/>
        </w:rPr>
        <w:t xml:space="preserve"> CONSTANCIA DE CUMPLIMIENTO DE APORTES PARAFISCALES </w:t>
      </w:r>
    </w:p>
    <w:p w14:paraId="65398D3C" w14:textId="77777777" w:rsidR="00D738ED" w:rsidRPr="00901B03" w:rsidRDefault="00D738ED" w:rsidP="00D738ED">
      <w:pPr>
        <w:pStyle w:val="Textoindependiente"/>
        <w:jc w:val="both"/>
        <w:rPr>
          <w:color w:val="000000"/>
          <w:sz w:val="20"/>
          <w:szCs w:val="20"/>
        </w:rPr>
      </w:pPr>
      <w:r w:rsidRPr="00901B03">
        <w:rPr>
          <w:color w:val="000000"/>
          <w:sz w:val="20"/>
          <w:szCs w:val="20"/>
        </w:rPr>
        <w:t xml:space="preserve">Para dar cumplimiento a lo previsto en la Ley 828 de 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SALUD, PENSIÓN Y ARL </w:t>
      </w:r>
      <w:r w:rsidRPr="00901B03">
        <w:rPr>
          <w:b/>
          <w:color w:val="000000"/>
          <w:sz w:val="20"/>
          <w:szCs w:val="20"/>
          <w:u w:val="single"/>
        </w:rPr>
        <w:t>anexando la planilla de pagos</w:t>
      </w:r>
      <w:r w:rsidRPr="00901B03">
        <w:rPr>
          <w:color w:val="000000"/>
          <w:sz w:val="20"/>
          <w:szCs w:val="20"/>
        </w:rPr>
        <w:t>). La información presentada en desarrollo del presente numeral se entiende suministrada bajo gravedad de juramento, respecto su fidelidad y veracidad.</w:t>
      </w:r>
    </w:p>
    <w:p w14:paraId="6BEC326D" w14:textId="77777777" w:rsidR="00D738ED" w:rsidRPr="00901B03" w:rsidRDefault="00D738ED" w:rsidP="00D738ED">
      <w:pPr>
        <w:pStyle w:val="Textoindependiente"/>
        <w:jc w:val="both"/>
        <w:rPr>
          <w:color w:val="000000"/>
          <w:sz w:val="20"/>
          <w:szCs w:val="20"/>
        </w:rPr>
      </w:pPr>
    </w:p>
    <w:p w14:paraId="5F57748F" w14:textId="77777777" w:rsidR="00D738ED" w:rsidRDefault="00D738ED" w:rsidP="00D738ED">
      <w:pPr>
        <w:jc w:val="both"/>
        <w:rPr>
          <w:rFonts w:ascii="Arial" w:hAnsi="Arial" w:cs="Arial"/>
          <w:color w:val="000000"/>
          <w:sz w:val="20"/>
          <w:szCs w:val="20"/>
        </w:rPr>
      </w:pPr>
      <w:r w:rsidRPr="00901B03">
        <w:rPr>
          <w:rFonts w:ascii="Arial" w:hAnsi="Arial" w:cs="Arial"/>
          <w:b/>
          <w:color w:val="000000"/>
          <w:sz w:val="20"/>
          <w:szCs w:val="20"/>
        </w:rPr>
        <w:lastRenderedPageBreak/>
        <w:t xml:space="preserve">NOTA: </w:t>
      </w:r>
      <w:r w:rsidRPr="00901B03">
        <w:rPr>
          <w:rFonts w:ascii="Arial" w:hAnsi="Arial" w:cs="Arial"/>
          <w:color w:val="000000"/>
          <w:sz w:val="20"/>
          <w:szCs w:val="20"/>
        </w:rPr>
        <w:t>No aplica para las personas naturales y jurídicas de origen extranjero sin sucursal en Colombia.</w:t>
      </w:r>
    </w:p>
    <w:p w14:paraId="391F809E" w14:textId="77777777" w:rsidR="00D738ED" w:rsidRDefault="00D738ED" w:rsidP="00D738ED">
      <w:pPr>
        <w:jc w:val="both"/>
        <w:rPr>
          <w:rFonts w:ascii="Arial" w:hAnsi="Arial" w:cs="Arial"/>
          <w:color w:val="000000"/>
          <w:sz w:val="20"/>
          <w:szCs w:val="20"/>
        </w:rPr>
      </w:pPr>
    </w:p>
    <w:p w14:paraId="0F4B3996" w14:textId="77777777" w:rsidR="00B57986" w:rsidRPr="00901B03" w:rsidRDefault="00B57986" w:rsidP="00D738ED">
      <w:pPr>
        <w:jc w:val="both"/>
        <w:rPr>
          <w:rFonts w:ascii="Arial" w:hAnsi="Arial" w:cs="Arial"/>
          <w:color w:val="000000"/>
          <w:sz w:val="20"/>
          <w:szCs w:val="20"/>
        </w:rPr>
      </w:pPr>
    </w:p>
    <w:p w14:paraId="0896121B" w14:textId="69CC44B6" w:rsidR="00D738ED" w:rsidRPr="00B57986" w:rsidRDefault="00D738ED" w:rsidP="0001408E">
      <w:pPr>
        <w:pStyle w:val="Prrafodelista"/>
        <w:numPr>
          <w:ilvl w:val="2"/>
          <w:numId w:val="73"/>
        </w:numPr>
        <w:adjustRightInd w:val="0"/>
        <w:jc w:val="both"/>
        <w:rPr>
          <w:rFonts w:ascii="Arial" w:hAnsi="Arial" w:cs="Arial"/>
          <w:b/>
          <w:bCs/>
          <w:iCs/>
          <w:sz w:val="20"/>
          <w:szCs w:val="20"/>
        </w:rPr>
      </w:pPr>
      <w:r w:rsidRPr="00B57986">
        <w:rPr>
          <w:rFonts w:ascii="Arial" w:hAnsi="Arial" w:cs="Arial"/>
          <w:b/>
          <w:bCs/>
          <w:iCs/>
          <w:sz w:val="20"/>
          <w:szCs w:val="20"/>
        </w:rPr>
        <w:t xml:space="preserve">IDENTIFICACIÓN TRIBUTARIA. </w:t>
      </w:r>
    </w:p>
    <w:p w14:paraId="00414E15" w14:textId="77777777" w:rsidR="00D738ED" w:rsidRPr="00D738ED" w:rsidRDefault="00D738ED" w:rsidP="00D738ED">
      <w:pPr>
        <w:pStyle w:val="Prrafodelista"/>
        <w:adjustRightInd w:val="0"/>
        <w:ind w:left="735"/>
        <w:jc w:val="both"/>
        <w:rPr>
          <w:rFonts w:ascii="Arial" w:hAnsi="Arial" w:cs="Arial"/>
          <w:b/>
          <w:bCs/>
          <w:iCs/>
          <w:sz w:val="20"/>
          <w:szCs w:val="20"/>
        </w:rPr>
      </w:pPr>
    </w:p>
    <w:p w14:paraId="645D3EEA" w14:textId="77777777" w:rsidR="00D738ED" w:rsidRDefault="00D738ED" w:rsidP="00D738ED">
      <w:pPr>
        <w:adjustRightInd w:val="0"/>
        <w:jc w:val="both"/>
        <w:rPr>
          <w:rFonts w:ascii="Arial" w:hAnsi="Arial" w:cs="Arial"/>
          <w:sz w:val="20"/>
          <w:szCs w:val="20"/>
        </w:rPr>
      </w:pPr>
      <w:r w:rsidRPr="00901B03">
        <w:rPr>
          <w:rFonts w:ascii="Arial" w:hAnsi="Arial" w:cs="Arial"/>
          <w:sz w:val="20"/>
          <w:szCs w:val="20"/>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14:paraId="68437531" w14:textId="77777777" w:rsidR="00D738ED" w:rsidRPr="00901B03" w:rsidRDefault="00D738ED" w:rsidP="00D738ED">
      <w:pPr>
        <w:adjustRightInd w:val="0"/>
        <w:jc w:val="both"/>
        <w:rPr>
          <w:rFonts w:ascii="Arial" w:hAnsi="Arial" w:cs="Arial"/>
          <w:sz w:val="20"/>
          <w:szCs w:val="20"/>
        </w:rPr>
      </w:pPr>
    </w:p>
    <w:p w14:paraId="54ECCDD7" w14:textId="20044719" w:rsidR="00F73AA5" w:rsidRDefault="00D738ED" w:rsidP="00D738ED">
      <w:pPr>
        <w:jc w:val="both"/>
        <w:rPr>
          <w:rFonts w:ascii="Arial" w:hAnsi="Arial" w:cs="Arial"/>
          <w:color w:val="000000"/>
          <w:sz w:val="20"/>
          <w:szCs w:val="20"/>
        </w:rPr>
      </w:pPr>
      <w:r w:rsidRPr="00901B03">
        <w:rPr>
          <w:rFonts w:ascii="Arial" w:hAnsi="Arial" w:cs="Arial"/>
          <w:b/>
          <w:color w:val="000000"/>
          <w:sz w:val="20"/>
          <w:szCs w:val="20"/>
        </w:rPr>
        <w:t>NOTA: No</w:t>
      </w:r>
      <w:r w:rsidRPr="00901B03">
        <w:rPr>
          <w:rFonts w:ascii="Arial" w:hAnsi="Arial" w:cs="Arial"/>
          <w:color w:val="000000"/>
          <w:sz w:val="20"/>
          <w:szCs w:val="20"/>
        </w:rPr>
        <w:t xml:space="preserve"> aplica para las personas naturales y jurídicas de origen extranjero sin sucursal en Colombia.</w:t>
      </w:r>
    </w:p>
    <w:p w14:paraId="4836013B" w14:textId="77777777" w:rsidR="00FD261C" w:rsidRDefault="00FD261C" w:rsidP="00D738ED">
      <w:pPr>
        <w:jc w:val="both"/>
        <w:rPr>
          <w:rFonts w:ascii="Arial" w:hAnsi="Arial" w:cs="Arial"/>
          <w:color w:val="000000"/>
          <w:sz w:val="20"/>
          <w:szCs w:val="20"/>
        </w:rPr>
      </w:pPr>
    </w:p>
    <w:p w14:paraId="3796B192" w14:textId="20BE3325" w:rsidR="00FD261C" w:rsidRPr="00CB7926" w:rsidRDefault="00A60E82" w:rsidP="00FD261C">
      <w:pPr>
        <w:autoSpaceDE w:val="0"/>
        <w:autoSpaceDN w:val="0"/>
        <w:adjustRightInd w:val="0"/>
        <w:jc w:val="both"/>
        <w:rPr>
          <w:rFonts w:ascii="Arial" w:hAnsi="Arial" w:cs="Arial"/>
          <w:b/>
          <w:sz w:val="20"/>
          <w:szCs w:val="20"/>
        </w:rPr>
      </w:pPr>
      <w:r>
        <w:rPr>
          <w:rFonts w:ascii="Arial" w:hAnsi="Arial" w:cs="Arial"/>
          <w:b/>
          <w:sz w:val="20"/>
          <w:szCs w:val="20"/>
        </w:rPr>
        <w:t>2</w:t>
      </w:r>
      <w:r w:rsidR="00FD261C" w:rsidRPr="00CB7926">
        <w:rPr>
          <w:rFonts w:ascii="Arial" w:hAnsi="Arial" w:cs="Arial"/>
          <w:b/>
          <w:sz w:val="20"/>
          <w:szCs w:val="20"/>
        </w:rPr>
        <w:t>.1.1</w:t>
      </w:r>
      <w:r w:rsidR="00144E5A" w:rsidRPr="00CB7926">
        <w:rPr>
          <w:rFonts w:ascii="Arial" w:hAnsi="Arial" w:cs="Arial"/>
          <w:b/>
          <w:sz w:val="20"/>
          <w:szCs w:val="20"/>
        </w:rPr>
        <w:t>3</w:t>
      </w:r>
      <w:r w:rsidR="00FD261C" w:rsidRPr="00CB7926">
        <w:rPr>
          <w:rFonts w:ascii="Arial" w:hAnsi="Arial" w:cs="Arial"/>
          <w:b/>
          <w:sz w:val="20"/>
          <w:szCs w:val="20"/>
        </w:rPr>
        <w:t>. REGISTRO ÚNICO DE PROPONENTES.</w:t>
      </w:r>
    </w:p>
    <w:p w14:paraId="2B271298" w14:textId="77777777" w:rsidR="00FD261C" w:rsidRDefault="00FD261C" w:rsidP="00FD261C">
      <w:pPr>
        <w:jc w:val="both"/>
        <w:rPr>
          <w:rFonts w:ascii="Arial" w:hAnsi="Arial" w:cs="Arial"/>
          <w:sz w:val="20"/>
          <w:szCs w:val="16"/>
        </w:rPr>
      </w:pPr>
      <w:bookmarkStart w:id="3" w:name="_Hlk49356486"/>
      <w:r w:rsidRPr="00CB7926">
        <w:rPr>
          <w:rFonts w:ascii="Arial" w:hAnsi="Arial" w:cs="Arial"/>
          <w:sz w:val="20"/>
          <w:szCs w:val="16"/>
        </w:rPr>
        <w:t>El proponente y/o en su defecto los miembros del consorcio o unión temporal, provean los bienes y/o servicios objeto del presente proceso, deberán registrar experiencia en</w:t>
      </w:r>
      <w:r w:rsidRPr="00CB7926">
        <w:rPr>
          <w:rFonts w:ascii="Arial" w:hAnsi="Arial" w:cs="Arial"/>
          <w:b/>
          <w:sz w:val="20"/>
          <w:szCs w:val="16"/>
          <w:u w:val="single"/>
        </w:rPr>
        <w:t xml:space="preserve"> contratos registrados </w:t>
      </w:r>
      <w:r w:rsidRPr="00CB7926">
        <w:rPr>
          <w:rFonts w:ascii="Arial" w:hAnsi="Arial" w:cs="Arial"/>
          <w:sz w:val="20"/>
          <w:szCs w:val="16"/>
        </w:rPr>
        <w:t xml:space="preserve">en los segmentos, familias y clases, del Registro Único de Proponentes (RUP) de acuerdo a los establecidos en el numeral 1.1. DESCRIPCIÓN GENERAL DEL OBJETO del presente estudio previo, la sumatoria de la cuantía de las certificaciones deberá ser mayor o igual al 100% del presupuesto oficial asignado según el objeto del contrato. La experiencia deberá estar relacionada en el </w:t>
      </w:r>
      <w:r w:rsidRPr="00CB7926">
        <w:rPr>
          <w:rFonts w:ascii="Arial" w:hAnsi="Arial" w:cs="Arial"/>
          <w:b/>
          <w:sz w:val="20"/>
          <w:szCs w:val="16"/>
        </w:rPr>
        <w:t>formato No.1 “Experiencia del proponente</w:t>
      </w:r>
      <w:r w:rsidRPr="00CB7926">
        <w:rPr>
          <w:rFonts w:ascii="Arial" w:hAnsi="Arial" w:cs="Arial"/>
          <w:sz w:val="20"/>
          <w:szCs w:val="16"/>
        </w:rPr>
        <w:t xml:space="preserve">” </w:t>
      </w:r>
    </w:p>
    <w:p w14:paraId="20FB0D86" w14:textId="77777777" w:rsidR="003C5C49" w:rsidRPr="00CB7926" w:rsidRDefault="003C5C49" w:rsidP="00FD261C">
      <w:pPr>
        <w:jc w:val="both"/>
        <w:rPr>
          <w:rFonts w:ascii="Arial" w:hAnsi="Arial" w:cs="Arial"/>
          <w:sz w:val="20"/>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6"/>
        <w:gridCol w:w="1849"/>
        <w:gridCol w:w="1849"/>
        <w:gridCol w:w="1851"/>
        <w:gridCol w:w="1849"/>
      </w:tblGrid>
      <w:tr w:rsidR="003C5C49" w:rsidRPr="00AA243B" w14:paraId="37E50D59" w14:textId="77777777" w:rsidTr="00CA4168">
        <w:trPr>
          <w:trHeight w:val="243"/>
        </w:trPr>
        <w:tc>
          <w:tcPr>
            <w:tcW w:w="1063" w:type="pct"/>
            <w:vAlign w:val="center"/>
          </w:tcPr>
          <w:p w14:paraId="390AE524" w14:textId="77777777" w:rsidR="003C5C49" w:rsidRPr="003F448B" w:rsidRDefault="003C5C49" w:rsidP="00CA4168">
            <w:pPr>
              <w:jc w:val="center"/>
              <w:rPr>
                <w:rFonts w:ascii="Arial" w:eastAsia="MS Mincho" w:hAnsi="Arial" w:cs="Arial"/>
                <w:b/>
                <w:bCs/>
                <w:sz w:val="16"/>
                <w:szCs w:val="16"/>
              </w:rPr>
            </w:pPr>
            <w:r w:rsidRPr="003F448B">
              <w:rPr>
                <w:rFonts w:ascii="Arial" w:eastAsia="MS Mincho" w:hAnsi="Arial" w:cs="Arial"/>
                <w:b/>
                <w:bCs/>
                <w:sz w:val="16"/>
                <w:szCs w:val="16"/>
              </w:rPr>
              <w:t>CLASIFICACIÓN UNSPSC</w:t>
            </w:r>
          </w:p>
        </w:tc>
        <w:tc>
          <w:tcPr>
            <w:tcW w:w="984" w:type="pct"/>
            <w:vAlign w:val="center"/>
          </w:tcPr>
          <w:p w14:paraId="72055D08" w14:textId="77777777" w:rsidR="003C5C49" w:rsidRPr="003F448B" w:rsidRDefault="003C5C49" w:rsidP="00CA4168">
            <w:pPr>
              <w:jc w:val="center"/>
              <w:rPr>
                <w:rFonts w:ascii="Arial" w:eastAsia="MS Mincho" w:hAnsi="Arial" w:cs="Arial"/>
                <w:b/>
                <w:bCs/>
                <w:sz w:val="16"/>
                <w:szCs w:val="16"/>
              </w:rPr>
            </w:pPr>
            <w:r w:rsidRPr="003F448B">
              <w:rPr>
                <w:rFonts w:ascii="Arial" w:eastAsia="MS Mincho" w:hAnsi="Arial" w:cs="Arial"/>
                <w:b/>
                <w:bCs/>
                <w:sz w:val="16"/>
                <w:szCs w:val="16"/>
              </w:rPr>
              <w:t>SEGMENTO</w:t>
            </w:r>
          </w:p>
        </w:tc>
        <w:tc>
          <w:tcPr>
            <w:tcW w:w="984" w:type="pct"/>
            <w:vAlign w:val="center"/>
          </w:tcPr>
          <w:p w14:paraId="52CEFCA2" w14:textId="77777777" w:rsidR="003C5C49" w:rsidRPr="003F448B" w:rsidRDefault="003C5C49" w:rsidP="00CA4168">
            <w:pPr>
              <w:jc w:val="center"/>
              <w:rPr>
                <w:rFonts w:ascii="Arial" w:eastAsia="MS Mincho" w:hAnsi="Arial" w:cs="Arial"/>
                <w:b/>
                <w:bCs/>
                <w:sz w:val="16"/>
                <w:szCs w:val="16"/>
              </w:rPr>
            </w:pPr>
            <w:r w:rsidRPr="003F448B">
              <w:rPr>
                <w:rFonts w:ascii="Arial" w:eastAsia="MS Mincho" w:hAnsi="Arial" w:cs="Arial"/>
                <w:b/>
                <w:bCs/>
                <w:sz w:val="16"/>
                <w:szCs w:val="16"/>
              </w:rPr>
              <w:t>FAMILIA</w:t>
            </w:r>
          </w:p>
        </w:tc>
        <w:tc>
          <w:tcPr>
            <w:tcW w:w="985" w:type="pct"/>
            <w:vAlign w:val="center"/>
          </w:tcPr>
          <w:p w14:paraId="69BEAF16" w14:textId="77777777" w:rsidR="003C5C49" w:rsidRPr="003F448B" w:rsidRDefault="003C5C49" w:rsidP="00CA4168">
            <w:pPr>
              <w:jc w:val="center"/>
              <w:rPr>
                <w:rFonts w:ascii="Arial" w:eastAsia="MS Mincho" w:hAnsi="Arial" w:cs="Arial"/>
                <w:b/>
                <w:bCs/>
                <w:sz w:val="16"/>
                <w:szCs w:val="16"/>
              </w:rPr>
            </w:pPr>
            <w:r w:rsidRPr="003F448B">
              <w:rPr>
                <w:rFonts w:ascii="Arial" w:eastAsia="MS Mincho" w:hAnsi="Arial" w:cs="Arial"/>
                <w:b/>
                <w:bCs/>
                <w:sz w:val="16"/>
                <w:szCs w:val="16"/>
              </w:rPr>
              <w:t>CLASE</w:t>
            </w:r>
          </w:p>
        </w:tc>
        <w:tc>
          <w:tcPr>
            <w:tcW w:w="984" w:type="pct"/>
            <w:vAlign w:val="center"/>
          </w:tcPr>
          <w:p w14:paraId="534FCFD5" w14:textId="77777777" w:rsidR="003C5C49" w:rsidRPr="003F448B" w:rsidRDefault="003C5C49" w:rsidP="00CA4168">
            <w:pPr>
              <w:jc w:val="center"/>
              <w:rPr>
                <w:rFonts w:ascii="Arial" w:eastAsia="MS Mincho" w:hAnsi="Arial" w:cs="Arial"/>
                <w:b/>
                <w:bCs/>
                <w:sz w:val="16"/>
                <w:szCs w:val="16"/>
              </w:rPr>
            </w:pPr>
            <w:r w:rsidRPr="003F448B">
              <w:rPr>
                <w:rFonts w:ascii="Arial" w:eastAsia="MS Mincho" w:hAnsi="Arial" w:cs="Arial"/>
                <w:b/>
                <w:bCs/>
                <w:sz w:val="16"/>
                <w:szCs w:val="16"/>
              </w:rPr>
              <w:t>PRODUCTO</w:t>
            </w:r>
          </w:p>
        </w:tc>
      </w:tr>
      <w:tr w:rsidR="003C5C49" w:rsidRPr="00AA243B" w14:paraId="5B964E63" w14:textId="77777777" w:rsidTr="00CA4168">
        <w:trPr>
          <w:trHeight w:val="665"/>
        </w:trPr>
        <w:tc>
          <w:tcPr>
            <w:tcW w:w="1063" w:type="pct"/>
            <w:vAlign w:val="center"/>
          </w:tcPr>
          <w:p w14:paraId="693DE98B" w14:textId="77777777" w:rsidR="003C5C49" w:rsidRPr="00B1384A" w:rsidRDefault="003C5C49" w:rsidP="00CA4168">
            <w:pPr>
              <w:jc w:val="center"/>
              <w:rPr>
                <w:rFonts w:ascii="Arial" w:eastAsia="MS Mincho" w:hAnsi="Arial" w:cs="Arial"/>
                <w:color w:val="FF0000"/>
                <w:sz w:val="16"/>
                <w:szCs w:val="16"/>
              </w:rPr>
            </w:pPr>
            <w:r w:rsidRPr="00BF67BD">
              <w:rPr>
                <w:rFonts w:ascii="Arial" w:eastAsia="MS Mincho" w:hAnsi="Arial" w:cs="Arial"/>
                <w:b/>
                <w:bCs/>
                <w:sz w:val="10"/>
                <w:szCs w:val="10"/>
              </w:rPr>
              <w:t>90101801</w:t>
            </w:r>
          </w:p>
        </w:tc>
        <w:tc>
          <w:tcPr>
            <w:tcW w:w="984" w:type="pct"/>
            <w:vAlign w:val="center"/>
          </w:tcPr>
          <w:p w14:paraId="07356E03" w14:textId="77777777" w:rsidR="003C5C49" w:rsidRPr="00B1384A" w:rsidRDefault="003C5C49" w:rsidP="00CA4168">
            <w:pPr>
              <w:jc w:val="center"/>
              <w:rPr>
                <w:rFonts w:ascii="Arial" w:eastAsia="MS Mincho" w:hAnsi="Arial" w:cs="Arial"/>
                <w:color w:val="FF0000"/>
                <w:sz w:val="16"/>
                <w:szCs w:val="16"/>
              </w:rPr>
            </w:pPr>
            <w:r w:rsidRPr="00CD1090">
              <w:rPr>
                <w:rFonts w:ascii="Arial" w:eastAsia="MS Mincho" w:hAnsi="Arial" w:cs="Arial"/>
                <w:sz w:val="10"/>
                <w:szCs w:val="10"/>
              </w:rPr>
              <w:t>Servicio de viajes alimentación, alojamiento y entretenimiento</w:t>
            </w:r>
          </w:p>
        </w:tc>
        <w:tc>
          <w:tcPr>
            <w:tcW w:w="984" w:type="pct"/>
            <w:vAlign w:val="center"/>
          </w:tcPr>
          <w:p w14:paraId="27CA2DE0" w14:textId="77777777" w:rsidR="003C5C49" w:rsidRPr="00CD1090" w:rsidRDefault="003C5C49" w:rsidP="00CA4168">
            <w:pPr>
              <w:jc w:val="center"/>
              <w:rPr>
                <w:rFonts w:ascii="Arial" w:eastAsia="MS Mincho" w:hAnsi="Arial" w:cs="Arial"/>
                <w:sz w:val="10"/>
                <w:szCs w:val="10"/>
              </w:rPr>
            </w:pPr>
            <w:r w:rsidRPr="00CD1090">
              <w:rPr>
                <w:rFonts w:ascii="Arial" w:eastAsia="MS Mincho" w:hAnsi="Arial" w:cs="Arial"/>
                <w:sz w:val="10"/>
                <w:szCs w:val="10"/>
              </w:rPr>
              <w:t xml:space="preserve">Restaurantes y </w:t>
            </w:r>
            <w:proofErr w:type="spellStart"/>
            <w:r w:rsidRPr="00CD1090">
              <w:rPr>
                <w:rFonts w:ascii="Arial" w:eastAsia="MS Mincho" w:hAnsi="Arial" w:cs="Arial"/>
                <w:sz w:val="10"/>
                <w:szCs w:val="10"/>
              </w:rPr>
              <w:t>castering</w:t>
            </w:r>
            <w:proofErr w:type="spellEnd"/>
            <w:r w:rsidRPr="00CD1090">
              <w:rPr>
                <w:rFonts w:ascii="Arial" w:eastAsia="MS Mincho" w:hAnsi="Arial" w:cs="Arial"/>
                <w:sz w:val="10"/>
                <w:szCs w:val="10"/>
              </w:rPr>
              <w:t>"</w:t>
            </w:r>
          </w:p>
          <w:p w14:paraId="124EBA7A" w14:textId="77777777" w:rsidR="003C5C49" w:rsidRPr="00B1384A" w:rsidRDefault="003C5C49" w:rsidP="00CA4168">
            <w:pPr>
              <w:jc w:val="center"/>
              <w:rPr>
                <w:rFonts w:ascii="Arial" w:eastAsia="MS Mincho" w:hAnsi="Arial" w:cs="Arial"/>
                <w:color w:val="FF0000"/>
                <w:sz w:val="16"/>
                <w:szCs w:val="16"/>
              </w:rPr>
            </w:pPr>
            <w:r w:rsidRPr="00CD1090">
              <w:rPr>
                <w:rFonts w:ascii="Arial" w:eastAsia="MS Mincho" w:hAnsi="Arial" w:cs="Arial"/>
                <w:sz w:val="10"/>
                <w:szCs w:val="10"/>
              </w:rPr>
              <w:t>(servicios de comidas y bebidas</w:t>
            </w:r>
            <w:r>
              <w:rPr>
                <w:rFonts w:ascii="Arial" w:eastAsia="MS Mincho" w:hAnsi="Arial" w:cs="Arial"/>
                <w:sz w:val="10"/>
                <w:szCs w:val="10"/>
              </w:rPr>
              <w:t>)</w:t>
            </w:r>
          </w:p>
        </w:tc>
        <w:tc>
          <w:tcPr>
            <w:tcW w:w="985" w:type="pct"/>
            <w:vAlign w:val="center"/>
          </w:tcPr>
          <w:p w14:paraId="71549476" w14:textId="77777777" w:rsidR="003C5C49" w:rsidRPr="00B1384A" w:rsidRDefault="003C5C49" w:rsidP="00CA4168">
            <w:pPr>
              <w:jc w:val="center"/>
              <w:rPr>
                <w:rFonts w:ascii="Arial" w:eastAsia="MS Mincho" w:hAnsi="Arial" w:cs="Arial"/>
                <w:color w:val="FF0000"/>
                <w:sz w:val="16"/>
                <w:szCs w:val="16"/>
              </w:rPr>
            </w:pPr>
            <w:r>
              <w:rPr>
                <w:rFonts w:ascii="Arial" w:eastAsia="MS Mincho" w:hAnsi="Arial" w:cs="Arial"/>
                <w:b/>
                <w:bCs/>
                <w:sz w:val="10"/>
                <w:szCs w:val="10"/>
              </w:rPr>
              <w:t xml:space="preserve">Servicios de para llevar a domicilio </w:t>
            </w:r>
          </w:p>
        </w:tc>
        <w:tc>
          <w:tcPr>
            <w:tcW w:w="984" w:type="pct"/>
            <w:vAlign w:val="center"/>
          </w:tcPr>
          <w:p w14:paraId="54D07145" w14:textId="77777777" w:rsidR="003C5C49" w:rsidRPr="00B1384A" w:rsidRDefault="003C5C49" w:rsidP="00CA4168">
            <w:pPr>
              <w:jc w:val="center"/>
              <w:rPr>
                <w:rFonts w:ascii="Arial" w:eastAsia="MS Mincho" w:hAnsi="Arial" w:cs="Arial"/>
                <w:color w:val="FF0000"/>
                <w:sz w:val="16"/>
                <w:szCs w:val="16"/>
              </w:rPr>
            </w:pPr>
            <w:r>
              <w:rPr>
                <w:rFonts w:ascii="Arial" w:eastAsia="MS Mincho" w:hAnsi="Arial" w:cs="Arial"/>
                <w:b/>
                <w:bCs/>
                <w:sz w:val="10"/>
                <w:szCs w:val="10"/>
              </w:rPr>
              <w:t xml:space="preserve">Comidas para llevar preparadas profesionalmente </w:t>
            </w:r>
          </w:p>
        </w:tc>
      </w:tr>
      <w:tr w:rsidR="003C5C49" w:rsidRPr="00BF67BD" w14:paraId="57DC3443" w14:textId="77777777" w:rsidTr="00CA4168">
        <w:trPr>
          <w:trHeight w:val="665"/>
        </w:trPr>
        <w:tc>
          <w:tcPr>
            <w:tcW w:w="1063" w:type="pct"/>
            <w:vAlign w:val="center"/>
          </w:tcPr>
          <w:p w14:paraId="304A2281" w14:textId="77777777" w:rsidR="003C5C49" w:rsidRPr="007108D9" w:rsidRDefault="003C5C49" w:rsidP="00CA4168">
            <w:pPr>
              <w:ind w:left="708" w:hanging="708"/>
              <w:jc w:val="center"/>
              <w:rPr>
                <w:rFonts w:ascii="Arial" w:eastAsia="MS Mincho" w:hAnsi="Arial" w:cs="Arial"/>
                <w:sz w:val="10"/>
                <w:szCs w:val="10"/>
              </w:rPr>
            </w:pPr>
            <w:r w:rsidRPr="00BF67BD">
              <w:rPr>
                <w:rFonts w:ascii="Arial" w:eastAsia="MS Mincho" w:hAnsi="Arial" w:cs="Arial"/>
                <w:sz w:val="10"/>
                <w:szCs w:val="10"/>
              </w:rPr>
              <w:t>90101802</w:t>
            </w:r>
          </w:p>
        </w:tc>
        <w:tc>
          <w:tcPr>
            <w:tcW w:w="984" w:type="pct"/>
            <w:vAlign w:val="center"/>
          </w:tcPr>
          <w:p w14:paraId="271A6FFA" w14:textId="77777777" w:rsidR="003C5C49" w:rsidRPr="007108D9" w:rsidRDefault="003C5C49" w:rsidP="00CA4168">
            <w:pPr>
              <w:jc w:val="center"/>
              <w:rPr>
                <w:rFonts w:ascii="Arial" w:eastAsia="MS Mincho" w:hAnsi="Arial" w:cs="Arial"/>
                <w:i/>
                <w:iCs/>
                <w:color w:val="FF0000"/>
                <w:sz w:val="16"/>
                <w:szCs w:val="16"/>
              </w:rPr>
            </w:pPr>
            <w:r w:rsidRPr="00CD1090">
              <w:rPr>
                <w:rFonts w:ascii="Arial" w:eastAsia="MS Mincho" w:hAnsi="Arial" w:cs="Arial"/>
                <w:sz w:val="10"/>
                <w:szCs w:val="10"/>
              </w:rPr>
              <w:t>Servicio de viajes alimentación, alojamiento y entretenimiento</w:t>
            </w:r>
          </w:p>
        </w:tc>
        <w:tc>
          <w:tcPr>
            <w:tcW w:w="984" w:type="pct"/>
            <w:vAlign w:val="center"/>
          </w:tcPr>
          <w:p w14:paraId="3C469DBE" w14:textId="77777777" w:rsidR="003C5C49" w:rsidRPr="00CD1090" w:rsidRDefault="003C5C49" w:rsidP="00CA4168">
            <w:pPr>
              <w:jc w:val="center"/>
              <w:rPr>
                <w:rFonts w:ascii="Arial" w:eastAsia="MS Mincho" w:hAnsi="Arial" w:cs="Arial"/>
                <w:sz w:val="10"/>
                <w:szCs w:val="10"/>
              </w:rPr>
            </w:pPr>
            <w:r w:rsidRPr="00CD1090">
              <w:rPr>
                <w:rFonts w:ascii="Arial" w:eastAsia="MS Mincho" w:hAnsi="Arial" w:cs="Arial"/>
                <w:sz w:val="10"/>
                <w:szCs w:val="10"/>
              </w:rPr>
              <w:t xml:space="preserve">Restaurantes y </w:t>
            </w:r>
            <w:proofErr w:type="spellStart"/>
            <w:r w:rsidRPr="00CD1090">
              <w:rPr>
                <w:rFonts w:ascii="Arial" w:eastAsia="MS Mincho" w:hAnsi="Arial" w:cs="Arial"/>
                <w:sz w:val="10"/>
                <w:szCs w:val="10"/>
              </w:rPr>
              <w:t>castering</w:t>
            </w:r>
            <w:proofErr w:type="spellEnd"/>
            <w:r w:rsidRPr="00CD1090">
              <w:rPr>
                <w:rFonts w:ascii="Arial" w:eastAsia="MS Mincho" w:hAnsi="Arial" w:cs="Arial"/>
                <w:sz w:val="10"/>
                <w:szCs w:val="10"/>
              </w:rPr>
              <w:t>"</w:t>
            </w:r>
          </w:p>
          <w:p w14:paraId="7C1E4648" w14:textId="77777777" w:rsidR="003C5C49" w:rsidRPr="007108D9" w:rsidRDefault="003C5C49" w:rsidP="00CA4168">
            <w:pPr>
              <w:jc w:val="center"/>
              <w:rPr>
                <w:rFonts w:ascii="Arial" w:eastAsia="MS Mincho" w:hAnsi="Arial" w:cs="Arial"/>
                <w:i/>
                <w:iCs/>
                <w:color w:val="FF0000"/>
                <w:sz w:val="16"/>
                <w:szCs w:val="16"/>
              </w:rPr>
            </w:pPr>
            <w:r w:rsidRPr="00CD1090">
              <w:rPr>
                <w:rFonts w:ascii="Arial" w:eastAsia="MS Mincho" w:hAnsi="Arial" w:cs="Arial"/>
                <w:sz w:val="10"/>
                <w:szCs w:val="10"/>
              </w:rPr>
              <w:t>(servicios de comidas y bebidas</w:t>
            </w:r>
          </w:p>
        </w:tc>
        <w:tc>
          <w:tcPr>
            <w:tcW w:w="985" w:type="pct"/>
            <w:vAlign w:val="center"/>
          </w:tcPr>
          <w:p w14:paraId="307B2434" w14:textId="77777777" w:rsidR="003C5C49" w:rsidRPr="007108D9" w:rsidRDefault="003C5C49" w:rsidP="00CA4168">
            <w:pPr>
              <w:jc w:val="center"/>
              <w:rPr>
                <w:rFonts w:ascii="Arial" w:eastAsia="MS Mincho" w:hAnsi="Arial" w:cs="Arial"/>
                <w:i/>
                <w:iCs/>
                <w:color w:val="FF0000"/>
                <w:sz w:val="16"/>
                <w:szCs w:val="16"/>
              </w:rPr>
            </w:pPr>
            <w:r w:rsidRPr="00CD1090">
              <w:rPr>
                <w:rFonts w:ascii="Arial" w:eastAsia="MS Mincho" w:hAnsi="Arial" w:cs="Arial"/>
                <w:sz w:val="10"/>
                <w:szCs w:val="10"/>
              </w:rPr>
              <w:t>Servicio de comida para llevar a domicilio</w:t>
            </w:r>
          </w:p>
        </w:tc>
        <w:tc>
          <w:tcPr>
            <w:tcW w:w="984" w:type="pct"/>
            <w:vAlign w:val="center"/>
          </w:tcPr>
          <w:p w14:paraId="7F28B607" w14:textId="77777777" w:rsidR="003C5C49" w:rsidRPr="00BF67BD" w:rsidRDefault="003C5C49" w:rsidP="00CA4168">
            <w:pPr>
              <w:jc w:val="center"/>
              <w:rPr>
                <w:rFonts w:ascii="Arial" w:eastAsia="MS Mincho" w:hAnsi="Arial" w:cs="Arial"/>
                <w:i/>
                <w:iCs/>
                <w:color w:val="FF0000"/>
                <w:sz w:val="16"/>
                <w:szCs w:val="16"/>
                <w:lang w:val="pt-BR"/>
              </w:rPr>
            </w:pPr>
            <w:r w:rsidRPr="00BF67BD">
              <w:rPr>
                <w:rFonts w:ascii="Arial" w:eastAsia="MS Mincho" w:hAnsi="Arial" w:cs="Arial"/>
                <w:sz w:val="10"/>
                <w:szCs w:val="10"/>
                <w:lang w:val="pt-BR"/>
              </w:rPr>
              <w:t>Sevicio de comidas a do</w:t>
            </w:r>
            <w:r>
              <w:rPr>
                <w:rFonts w:ascii="Arial" w:eastAsia="MS Mincho" w:hAnsi="Arial" w:cs="Arial"/>
                <w:sz w:val="10"/>
                <w:szCs w:val="10"/>
                <w:lang w:val="pt-BR"/>
              </w:rPr>
              <w:t xml:space="preserve">micilio </w:t>
            </w:r>
          </w:p>
        </w:tc>
      </w:tr>
    </w:tbl>
    <w:p w14:paraId="0E3F178F" w14:textId="77777777" w:rsidR="00FD261C" w:rsidRPr="00FD261C" w:rsidRDefault="00FD261C" w:rsidP="00FD261C">
      <w:pPr>
        <w:jc w:val="both"/>
        <w:rPr>
          <w:rFonts w:ascii="Arial" w:hAnsi="Arial" w:cs="Arial"/>
          <w:b/>
          <w:sz w:val="20"/>
          <w:szCs w:val="16"/>
          <w:highlight w:val="cyan"/>
        </w:rPr>
      </w:pPr>
    </w:p>
    <w:p w14:paraId="2577942E" w14:textId="77777777" w:rsidR="00FD261C" w:rsidRPr="000E7AF9" w:rsidRDefault="00FD261C" w:rsidP="00FD261C">
      <w:pPr>
        <w:jc w:val="both"/>
        <w:rPr>
          <w:rFonts w:ascii="Arial" w:hAnsi="Arial" w:cs="Arial"/>
          <w:sz w:val="20"/>
          <w:szCs w:val="16"/>
        </w:rPr>
      </w:pPr>
      <w:r w:rsidRPr="000E7AF9">
        <w:rPr>
          <w:rFonts w:ascii="Arial" w:hAnsi="Arial" w:cs="Arial"/>
          <w:b/>
          <w:sz w:val="20"/>
          <w:szCs w:val="16"/>
        </w:rPr>
        <w:t>Nota 1:</w:t>
      </w:r>
      <w:r w:rsidRPr="000E7AF9">
        <w:rPr>
          <w:rFonts w:ascii="Arial" w:hAnsi="Arial" w:cs="Arial"/>
          <w:sz w:val="20"/>
          <w:szCs w:val="16"/>
        </w:rPr>
        <w:t xml:space="preserve"> para el caso de propuestas conjuntas, la experiencia relacionada en el formato No.1 puede ser presentada por uno o varios de los miembros del Consorcio o Unión Temporal.</w:t>
      </w:r>
    </w:p>
    <w:p w14:paraId="777C6A45" w14:textId="77777777" w:rsidR="00FD261C" w:rsidRPr="000E7AF9" w:rsidRDefault="00FD261C" w:rsidP="00FD261C">
      <w:pPr>
        <w:jc w:val="both"/>
        <w:rPr>
          <w:rFonts w:ascii="Arial" w:hAnsi="Arial" w:cs="Arial"/>
          <w:sz w:val="20"/>
          <w:szCs w:val="16"/>
        </w:rPr>
      </w:pPr>
      <w:r w:rsidRPr="000E7AF9">
        <w:rPr>
          <w:rFonts w:ascii="Arial" w:hAnsi="Arial" w:cs="Arial"/>
          <w:b/>
          <w:sz w:val="20"/>
          <w:szCs w:val="16"/>
        </w:rPr>
        <w:t>Nota 2:</w:t>
      </w:r>
      <w:r w:rsidRPr="000E7AF9">
        <w:rPr>
          <w:rFonts w:ascii="Arial" w:hAnsi="Arial" w:cs="Arial"/>
          <w:sz w:val="20"/>
          <w:szCs w:val="16"/>
        </w:rPr>
        <w:t xml:space="preserve"> aunque la experiencia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  </w:t>
      </w:r>
    </w:p>
    <w:p w14:paraId="7B05D6CB" w14:textId="4D892212" w:rsidR="00FD261C" w:rsidRDefault="00FD261C" w:rsidP="00FD261C">
      <w:pPr>
        <w:autoSpaceDE w:val="0"/>
        <w:autoSpaceDN w:val="0"/>
        <w:adjustRightInd w:val="0"/>
        <w:jc w:val="both"/>
        <w:rPr>
          <w:rFonts w:ascii="Arial" w:hAnsi="Arial" w:cs="Arial"/>
          <w:sz w:val="20"/>
          <w:szCs w:val="16"/>
        </w:rPr>
      </w:pPr>
      <w:r w:rsidRPr="000E7AF9">
        <w:rPr>
          <w:rFonts w:ascii="Arial" w:hAnsi="Arial" w:cs="Arial"/>
          <w:b/>
          <w:sz w:val="20"/>
          <w:szCs w:val="16"/>
        </w:rPr>
        <w:t>Nota 3:</w:t>
      </w:r>
      <w:r w:rsidRPr="000E7AF9">
        <w:rPr>
          <w:rFonts w:ascii="Arial" w:hAnsi="Arial" w:cs="Arial"/>
          <w:sz w:val="20"/>
          <w:szCs w:val="16"/>
        </w:rPr>
        <w:t xml:space="preserve"> los proponentes extranjeros no obligados </w:t>
      </w:r>
      <w:r w:rsidRPr="000E7AF9">
        <w:rPr>
          <w:rFonts w:ascii="Arial" w:hAnsi="Arial" w:cs="Arial"/>
          <w:b/>
          <w:sz w:val="20"/>
          <w:szCs w:val="16"/>
          <w:u w:val="single"/>
        </w:rPr>
        <w:t>a estar registrados en el RUP</w:t>
      </w:r>
      <w:r w:rsidRPr="000E7AF9">
        <w:rPr>
          <w:rFonts w:ascii="Arial" w:hAnsi="Arial" w:cs="Arial"/>
          <w:sz w:val="20"/>
          <w:szCs w:val="16"/>
        </w:rPr>
        <w:t xml:space="preserve">, deben acreditar experiencia relacionada con el objeto del presente proceso, mediante la presentación de máximo 5 certificaciones (una certificación por contrato) junto con la oferta, expedidas por los contratantes cuya sumatoria de los contratos deberá ser mayor o igual </w:t>
      </w:r>
      <w:r w:rsidR="006B3A10" w:rsidRPr="00CB7926">
        <w:rPr>
          <w:rFonts w:ascii="Arial" w:hAnsi="Arial" w:cs="Arial"/>
          <w:sz w:val="20"/>
          <w:szCs w:val="16"/>
        </w:rPr>
        <w:t>100% del presupuesto oficial asignado según el objeto del contrato</w:t>
      </w:r>
      <w:r w:rsidRPr="000E7AF9">
        <w:rPr>
          <w:rFonts w:ascii="Arial" w:hAnsi="Arial" w:cs="Arial"/>
          <w:sz w:val="20"/>
          <w:szCs w:val="16"/>
        </w:rPr>
        <w:t>., en las cuales se acredite la celebración, ejecución y terminación de contratos con entidades públicas y/o privadas, y conste como mínimo la información que se indica a continuación:</w:t>
      </w:r>
    </w:p>
    <w:p w14:paraId="60BB531B" w14:textId="77777777" w:rsidR="000E7AF9" w:rsidRPr="000E7AF9" w:rsidRDefault="000E7AF9" w:rsidP="00FD261C">
      <w:pPr>
        <w:autoSpaceDE w:val="0"/>
        <w:autoSpaceDN w:val="0"/>
        <w:adjustRightInd w:val="0"/>
        <w:jc w:val="both"/>
        <w:rPr>
          <w:rFonts w:ascii="Arial" w:hAnsi="Arial" w:cs="Arial"/>
          <w:sz w:val="20"/>
          <w:szCs w:val="16"/>
        </w:rPr>
      </w:pPr>
    </w:p>
    <w:p w14:paraId="60E83257" w14:textId="77777777" w:rsidR="000E7AF9" w:rsidRPr="003255DD" w:rsidRDefault="00FD261C" w:rsidP="0001408E">
      <w:pPr>
        <w:pStyle w:val="Prrafodelista"/>
        <w:numPr>
          <w:ilvl w:val="1"/>
          <w:numId w:val="72"/>
        </w:numPr>
        <w:tabs>
          <w:tab w:val="clear" w:pos="862"/>
          <w:tab w:val="num" w:pos="142"/>
        </w:tabs>
        <w:autoSpaceDE w:val="0"/>
        <w:autoSpaceDN w:val="0"/>
        <w:adjustRightInd w:val="0"/>
        <w:spacing w:after="160" w:line="278" w:lineRule="auto"/>
        <w:ind w:hanging="1004"/>
        <w:jc w:val="both"/>
        <w:rPr>
          <w:rFonts w:ascii="Arial" w:hAnsi="Arial" w:cs="Arial"/>
          <w:sz w:val="20"/>
          <w:szCs w:val="16"/>
        </w:rPr>
      </w:pPr>
      <w:r w:rsidRPr="003255DD">
        <w:rPr>
          <w:rFonts w:ascii="Arial" w:hAnsi="Arial" w:cs="Arial"/>
          <w:sz w:val="20"/>
          <w:szCs w:val="16"/>
        </w:rPr>
        <w:t xml:space="preserve">Nombre o razón social de la entidad que certifica, dirección y teléfono. </w:t>
      </w:r>
    </w:p>
    <w:p w14:paraId="0C2E2F7F" w14:textId="77777777" w:rsidR="000E7AF9" w:rsidRPr="003255DD" w:rsidRDefault="00FD261C" w:rsidP="0001408E">
      <w:pPr>
        <w:pStyle w:val="Prrafodelista"/>
        <w:numPr>
          <w:ilvl w:val="1"/>
          <w:numId w:val="72"/>
        </w:numPr>
        <w:tabs>
          <w:tab w:val="clear" w:pos="862"/>
          <w:tab w:val="num" w:pos="142"/>
        </w:tabs>
        <w:autoSpaceDE w:val="0"/>
        <w:autoSpaceDN w:val="0"/>
        <w:adjustRightInd w:val="0"/>
        <w:spacing w:after="160" w:line="278" w:lineRule="auto"/>
        <w:ind w:hanging="1004"/>
        <w:jc w:val="both"/>
        <w:rPr>
          <w:rFonts w:ascii="Arial" w:hAnsi="Arial" w:cs="Arial"/>
          <w:sz w:val="20"/>
          <w:szCs w:val="16"/>
        </w:rPr>
      </w:pPr>
      <w:r w:rsidRPr="003255DD">
        <w:rPr>
          <w:rFonts w:ascii="Arial" w:hAnsi="Arial" w:cs="Arial"/>
          <w:sz w:val="20"/>
          <w:szCs w:val="16"/>
        </w:rPr>
        <w:t>Nombre y cargo de la persona que expide la certificación y datos de contacto.</w:t>
      </w:r>
    </w:p>
    <w:p w14:paraId="5F413F3D" w14:textId="77777777" w:rsidR="000E7AF9" w:rsidRPr="003255DD" w:rsidRDefault="00FD261C" w:rsidP="0001408E">
      <w:pPr>
        <w:pStyle w:val="Prrafodelista"/>
        <w:numPr>
          <w:ilvl w:val="1"/>
          <w:numId w:val="72"/>
        </w:numPr>
        <w:tabs>
          <w:tab w:val="clear" w:pos="862"/>
          <w:tab w:val="num" w:pos="142"/>
        </w:tabs>
        <w:autoSpaceDE w:val="0"/>
        <w:autoSpaceDN w:val="0"/>
        <w:adjustRightInd w:val="0"/>
        <w:spacing w:after="160" w:line="278" w:lineRule="auto"/>
        <w:ind w:hanging="1004"/>
        <w:jc w:val="both"/>
        <w:rPr>
          <w:rFonts w:ascii="Arial" w:hAnsi="Arial" w:cs="Arial"/>
          <w:sz w:val="20"/>
          <w:szCs w:val="16"/>
        </w:rPr>
      </w:pPr>
      <w:r w:rsidRPr="003255DD">
        <w:rPr>
          <w:rFonts w:ascii="Arial" w:hAnsi="Arial" w:cs="Arial"/>
          <w:sz w:val="20"/>
          <w:szCs w:val="16"/>
        </w:rPr>
        <w:t>Nombre del contratista</w:t>
      </w:r>
    </w:p>
    <w:p w14:paraId="174BACEC" w14:textId="77777777" w:rsidR="000E7AF9" w:rsidRPr="003255DD" w:rsidRDefault="00FD261C" w:rsidP="0001408E">
      <w:pPr>
        <w:pStyle w:val="Prrafodelista"/>
        <w:numPr>
          <w:ilvl w:val="1"/>
          <w:numId w:val="72"/>
        </w:numPr>
        <w:tabs>
          <w:tab w:val="clear" w:pos="862"/>
          <w:tab w:val="num" w:pos="142"/>
        </w:tabs>
        <w:autoSpaceDE w:val="0"/>
        <w:autoSpaceDN w:val="0"/>
        <w:adjustRightInd w:val="0"/>
        <w:spacing w:after="160" w:line="278" w:lineRule="auto"/>
        <w:ind w:hanging="1004"/>
        <w:jc w:val="both"/>
        <w:rPr>
          <w:rFonts w:ascii="Arial" w:hAnsi="Arial" w:cs="Arial"/>
          <w:sz w:val="20"/>
          <w:szCs w:val="16"/>
        </w:rPr>
      </w:pPr>
      <w:r w:rsidRPr="003255DD">
        <w:rPr>
          <w:rFonts w:ascii="Arial" w:hAnsi="Arial" w:cs="Arial"/>
          <w:sz w:val="20"/>
          <w:szCs w:val="16"/>
        </w:rPr>
        <w:t>Número y fecha del contrato.</w:t>
      </w:r>
    </w:p>
    <w:p w14:paraId="231F9DBB" w14:textId="77777777" w:rsidR="000E7AF9" w:rsidRPr="003255DD" w:rsidRDefault="00FD261C" w:rsidP="0001408E">
      <w:pPr>
        <w:pStyle w:val="Prrafodelista"/>
        <w:numPr>
          <w:ilvl w:val="1"/>
          <w:numId w:val="72"/>
        </w:numPr>
        <w:tabs>
          <w:tab w:val="clear" w:pos="862"/>
          <w:tab w:val="num" w:pos="142"/>
        </w:tabs>
        <w:autoSpaceDE w:val="0"/>
        <w:autoSpaceDN w:val="0"/>
        <w:adjustRightInd w:val="0"/>
        <w:spacing w:after="160" w:line="278" w:lineRule="auto"/>
        <w:ind w:hanging="1004"/>
        <w:jc w:val="both"/>
        <w:rPr>
          <w:rFonts w:ascii="Arial" w:hAnsi="Arial" w:cs="Arial"/>
          <w:sz w:val="20"/>
          <w:szCs w:val="16"/>
        </w:rPr>
      </w:pPr>
      <w:r w:rsidRPr="003255DD">
        <w:rPr>
          <w:rFonts w:ascii="Arial" w:hAnsi="Arial" w:cs="Arial"/>
          <w:sz w:val="20"/>
          <w:szCs w:val="16"/>
        </w:rPr>
        <w:t>Objeto: mantenimiento equipo automotor.</w:t>
      </w:r>
    </w:p>
    <w:p w14:paraId="2D0E903C" w14:textId="77777777" w:rsidR="000E7AF9" w:rsidRPr="003255DD" w:rsidRDefault="00FD261C" w:rsidP="0001408E">
      <w:pPr>
        <w:pStyle w:val="Prrafodelista"/>
        <w:numPr>
          <w:ilvl w:val="1"/>
          <w:numId w:val="72"/>
        </w:numPr>
        <w:tabs>
          <w:tab w:val="clear" w:pos="862"/>
          <w:tab w:val="num" w:pos="142"/>
        </w:tabs>
        <w:autoSpaceDE w:val="0"/>
        <w:autoSpaceDN w:val="0"/>
        <w:adjustRightInd w:val="0"/>
        <w:spacing w:after="160" w:line="278" w:lineRule="auto"/>
        <w:ind w:left="142" w:hanging="284"/>
        <w:jc w:val="both"/>
        <w:rPr>
          <w:rFonts w:ascii="Arial" w:hAnsi="Arial" w:cs="Arial"/>
          <w:sz w:val="20"/>
          <w:szCs w:val="16"/>
        </w:rPr>
      </w:pPr>
      <w:r w:rsidRPr="003255DD">
        <w:rPr>
          <w:rFonts w:ascii="Arial" w:hAnsi="Arial" w:cs="Arial"/>
          <w:sz w:val="20"/>
          <w:szCs w:val="16"/>
        </w:rPr>
        <w:t>Fecha de terminación: estos contratos deberán estar terminados antes de la fecha de cierre del presente proceso.</w:t>
      </w:r>
    </w:p>
    <w:p w14:paraId="44C8E746" w14:textId="77777777" w:rsidR="003255DD" w:rsidRPr="003255DD" w:rsidRDefault="00FD261C" w:rsidP="0001408E">
      <w:pPr>
        <w:pStyle w:val="Prrafodelista"/>
        <w:numPr>
          <w:ilvl w:val="1"/>
          <w:numId w:val="72"/>
        </w:numPr>
        <w:tabs>
          <w:tab w:val="clear" w:pos="862"/>
          <w:tab w:val="num" w:pos="142"/>
        </w:tabs>
        <w:autoSpaceDE w:val="0"/>
        <w:autoSpaceDN w:val="0"/>
        <w:adjustRightInd w:val="0"/>
        <w:spacing w:after="160" w:line="278" w:lineRule="auto"/>
        <w:ind w:left="142" w:hanging="284"/>
        <w:jc w:val="both"/>
        <w:rPr>
          <w:rFonts w:ascii="Arial" w:hAnsi="Arial" w:cs="Arial"/>
          <w:sz w:val="20"/>
          <w:szCs w:val="16"/>
        </w:rPr>
      </w:pPr>
      <w:r w:rsidRPr="003255DD">
        <w:rPr>
          <w:rFonts w:ascii="Arial" w:hAnsi="Arial" w:cs="Arial"/>
          <w:sz w:val="20"/>
          <w:szCs w:val="16"/>
        </w:rPr>
        <w:lastRenderedPageBreak/>
        <w:t>Valor del contrato.</w:t>
      </w:r>
    </w:p>
    <w:p w14:paraId="1A86AA1A" w14:textId="115353F7" w:rsidR="00FD261C" w:rsidRPr="003255DD" w:rsidRDefault="00FD261C" w:rsidP="0001408E">
      <w:pPr>
        <w:pStyle w:val="Prrafodelista"/>
        <w:numPr>
          <w:ilvl w:val="1"/>
          <w:numId w:val="72"/>
        </w:numPr>
        <w:tabs>
          <w:tab w:val="clear" w:pos="862"/>
          <w:tab w:val="num" w:pos="142"/>
        </w:tabs>
        <w:autoSpaceDE w:val="0"/>
        <w:autoSpaceDN w:val="0"/>
        <w:adjustRightInd w:val="0"/>
        <w:spacing w:after="160" w:line="278" w:lineRule="auto"/>
        <w:ind w:left="142" w:hanging="284"/>
        <w:jc w:val="both"/>
        <w:rPr>
          <w:rFonts w:ascii="Arial" w:hAnsi="Arial" w:cs="Arial"/>
          <w:sz w:val="20"/>
          <w:szCs w:val="16"/>
        </w:rPr>
      </w:pPr>
      <w:r w:rsidRPr="003255DD">
        <w:rPr>
          <w:rFonts w:ascii="Arial" w:hAnsi="Arial" w:cs="Arial"/>
          <w:sz w:val="20"/>
          <w:szCs w:val="16"/>
        </w:rPr>
        <w:t>Calificación del cumplimiento del contrato: la entidad contratante debe certificar que el objeto del contrato se cumplió a cabalidad.</w:t>
      </w:r>
    </w:p>
    <w:p w14:paraId="3B386FE7" w14:textId="77777777" w:rsidR="00FD261C" w:rsidRPr="003255DD" w:rsidRDefault="00FD261C" w:rsidP="00FD261C">
      <w:pPr>
        <w:autoSpaceDE w:val="0"/>
        <w:autoSpaceDN w:val="0"/>
        <w:adjustRightInd w:val="0"/>
        <w:jc w:val="both"/>
        <w:rPr>
          <w:rFonts w:ascii="Arial" w:hAnsi="Arial" w:cs="Arial"/>
          <w:sz w:val="20"/>
          <w:szCs w:val="16"/>
        </w:rPr>
      </w:pPr>
      <w:r w:rsidRPr="003255DD">
        <w:rPr>
          <w:rFonts w:ascii="Arial" w:hAnsi="Arial" w:cs="Arial"/>
          <w:b/>
          <w:sz w:val="20"/>
          <w:szCs w:val="16"/>
        </w:rPr>
        <w:t xml:space="preserve">Nota 4: </w:t>
      </w:r>
      <w:r w:rsidRPr="003255DD">
        <w:rPr>
          <w:rFonts w:ascii="Arial" w:hAnsi="Arial" w:cs="Arial"/>
          <w:sz w:val="20"/>
          <w:szCs w:val="16"/>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7F29BD31" w14:textId="77777777" w:rsidR="00FD261C" w:rsidRDefault="00FD261C" w:rsidP="00FD261C">
      <w:pPr>
        <w:autoSpaceDE w:val="0"/>
        <w:autoSpaceDN w:val="0"/>
        <w:adjustRightInd w:val="0"/>
        <w:jc w:val="both"/>
        <w:rPr>
          <w:rFonts w:ascii="Arial" w:hAnsi="Arial" w:cs="Arial"/>
          <w:sz w:val="20"/>
          <w:szCs w:val="16"/>
        </w:rPr>
      </w:pPr>
      <w:r w:rsidRPr="003255DD">
        <w:rPr>
          <w:rFonts w:ascii="Arial" w:hAnsi="Arial" w:cs="Arial"/>
          <w:sz w:val="20"/>
          <w:szCs w:val="16"/>
        </w:rPr>
        <w:t>Los contratos certificados para el oferente extranjero sin domicilio o sucursal en Colombia, deberán registrar experiencia en el clasificador UNSPSC y debe estar relacionada en el formulario “CLASIFICACIÓN PROPONENTE EXTRANJERO” (Formulario).</w:t>
      </w:r>
    </w:p>
    <w:p w14:paraId="6CA42248" w14:textId="77777777" w:rsidR="005F5F71" w:rsidRPr="003255DD" w:rsidRDefault="005F5F71" w:rsidP="00FD261C">
      <w:pPr>
        <w:autoSpaceDE w:val="0"/>
        <w:autoSpaceDN w:val="0"/>
        <w:adjustRightInd w:val="0"/>
        <w:jc w:val="both"/>
        <w:rPr>
          <w:rFonts w:ascii="Arial" w:hAnsi="Arial" w:cs="Arial"/>
          <w:sz w:val="20"/>
          <w:szCs w:val="16"/>
        </w:rPr>
      </w:pPr>
    </w:p>
    <w:p w14:paraId="7F4BFD8E" w14:textId="43CB2E8C" w:rsidR="00FD261C" w:rsidRPr="003255DD" w:rsidRDefault="00FD261C" w:rsidP="00FD261C">
      <w:pPr>
        <w:autoSpaceDE w:val="0"/>
        <w:autoSpaceDN w:val="0"/>
        <w:adjustRightInd w:val="0"/>
        <w:jc w:val="both"/>
        <w:rPr>
          <w:rFonts w:ascii="Arial" w:hAnsi="Arial" w:cs="Arial"/>
          <w:b/>
          <w:sz w:val="16"/>
          <w:szCs w:val="16"/>
        </w:rPr>
      </w:pPr>
      <w:r w:rsidRPr="003255DD">
        <w:rPr>
          <w:rFonts w:ascii="Arial" w:hAnsi="Arial" w:cs="Arial"/>
          <w:b/>
          <w:sz w:val="16"/>
          <w:szCs w:val="16"/>
        </w:rPr>
        <w:t xml:space="preserve">REGISTRO ÚNICO DE PROPONENTES DE PERSONAS NATURALES Y JURÍDICAS EXTRANJERAS DE NATURALEZA PÚBLICA O PRIVADA </w:t>
      </w:r>
      <w:r w:rsidR="00856FCE">
        <w:rPr>
          <w:rFonts w:ascii="Arial" w:hAnsi="Arial" w:cs="Arial"/>
          <w:b/>
          <w:sz w:val="16"/>
          <w:szCs w:val="16"/>
        </w:rPr>
        <w:t xml:space="preserve">CON </w:t>
      </w:r>
      <w:r w:rsidR="00856FCE" w:rsidRPr="003255DD">
        <w:rPr>
          <w:rFonts w:ascii="Arial" w:hAnsi="Arial" w:cs="Arial"/>
          <w:b/>
          <w:sz w:val="16"/>
          <w:szCs w:val="16"/>
        </w:rPr>
        <w:t xml:space="preserve">SUCURSAL </w:t>
      </w:r>
      <w:r w:rsidRPr="003255DD">
        <w:rPr>
          <w:rFonts w:ascii="Arial" w:hAnsi="Arial" w:cs="Arial"/>
          <w:b/>
          <w:sz w:val="16"/>
          <w:szCs w:val="16"/>
        </w:rPr>
        <w:t>EN EL PAÍS.</w:t>
      </w:r>
    </w:p>
    <w:p w14:paraId="214B1B10" w14:textId="4D383179" w:rsidR="00FD261C" w:rsidRPr="003255DD" w:rsidRDefault="00FD261C" w:rsidP="00FD261C">
      <w:pPr>
        <w:autoSpaceDE w:val="0"/>
        <w:autoSpaceDN w:val="0"/>
        <w:adjustRightInd w:val="0"/>
        <w:jc w:val="both"/>
        <w:rPr>
          <w:rFonts w:ascii="Arial" w:hAnsi="Arial" w:cs="Arial"/>
          <w:sz w:val="16"/>
          <w:szCs w:val="16"/>
        </w:rPr>
      </w:pPr>
      <w:r w:rsidRPr="003255DD">
        <w:rPr>
          <w:rFonts w:ascii="Arial" w:hAnsi="Arial" w:cs="Arial"/>
          <w:sz w:val="16"/>
          <w:szCs w:val="16"/>
        </w:rPr>
        <w:t xml:space="preserve">Las personas naturales extranjeras </w:t>
      </w:r>
      <w:r w:rsidR="00856FCE">
        <w:rPr>
          <w:rFonts w:ascii="Arial" w:hAnsi="Arial" w:cs="Arial"/>
          <w:sz w:val="16"/>
          <w:szCs w:val="16"/>
        </w:rPr>
        <w:t xml:space="preserve">con </w:t>
      </w:r>
      <w:r w:rsidRPr="003255DD">
        <w:rPr>
          <w:rFonts w:ascii="Arial" w:hAnsi="Arial" w:cs="Arial"/>
          <w:sz w:val="16"/>
          <w:szCs w:val="16"/>
        </w:rPr>
        <w:t xml:space="preserve">domicilio en Colombia o jurídicas </w:t>
      </w:r>
      <w:r w:rsidR="00856FCE">
        <w:rPr>
          <w:rFonts w:ascii="Arial" w:hAnsi="Arial" w:cs="Arial"/>
          <w:sz w:val="16"/>
          <w:szCs w:val="16"/>
        </w:rPr>
        <w:t>con</w:t>
      </w:r>
      <w:r w:rsidRPr="003255DD">
        <w:rPr>
          <w:rFonts w:ascii="Arial" w:hAnsi="Arial" w:cs="Arial"/>
          <w:sz w:val="16"/>
          <w:szCs w:val="16"/>
        </w:rPr>
        <w:t xml:space="preserve"> sucursal en el país deberán presentar el siguiente documento: </w:t>
      </w:r>
    </w:p>
    <w:p w14:paraId="55B5D9DC" w14:textId="7E12A060" w:rsidR="00A5065E" w:rsidRPr="00A5065E" w:rsidRDefault="00A5065E" w:rsidP="00A5065E">
      <w:pPr>
        <w:jc w:val="both"/>
        <w:rPr>
          <w:rFonts w:ascii="Arial" w:hAnsi="Arial" w:cs="Arial"/>
          <w:sz w:val="16"/>
          <w:szCs w:val="16"/>
        </w:rPr>
      </w:pPr>
      <w:r w:rsidRPr="00A5065E">
        <w:rPr>
          <w:rFonts w:ascii="Arial" w:hAnsi="Arial" w:cs="Arial"/>
          <w:sz w:val="16"/>
          <w:szCs w:val="16"/>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5959ECA2" w14:textId="3C73B23A" w:rsidR="00FD261C" w:rsidRPr="003255DD" w:rsidRDefault="00A5065E" w:rsidP="00A5065E">
      <w:pPr>
        <w:jc w:val="both"/>
        <w:rPr>
          <w:rFonts w:ascii="Arial" w:hAnsi="Arial" w:cs="Arial"/>
          <w:sz w:val="16"/>
          <w:szCs w:val="16"/>
        </w:rPr>
      </w:pPr>
      <w:r w:rsidRPr="00A5065E">
        <w:rPr>
          <w:rFonts w:ascii="Arial" w:hAnsi="Arial" w:cs="Arial"/>
          <w:sz w:val="16"/>
          <w:szCs w:val="16"/>
        </w:rPr>
        <w:t>En defecto, de dicho documento, el proponente deberá presentar la certificación del Registro Único de Proponentes</w:t>
      </w:r>
      <w:r w:rsidR="00FD261C" w:rsidRPr="003255DD">
        <w:rPr>
          <w:rFonts w:ascii="Arial" w:hAnsi="Arial" w:cs="Arial"/>
          <w:sz w:val="16"/>
          <w:szCs w:val="16"/>
        </w:rPr>
        <w:t>. Para tal efecto deberá tenerse como referente las distintas clasificaciones solicitadas en el pliego de condiciones.</w:t>
      </w:r>
    </w:p>
    <w:p w14:paraId="5490C221" w14:textId="77777777" w:rsidR="003255DD" w:rsidRPr="00FD261C" w:rsidRDefault="003255DD" w:rsidP="00FD261C">
      <w:pPr>
        <w:jc w:val="both"/>
        <w:rPr>
          <w:rFonts w:ascii="Arial" w:hAnsi="Arial" w:cs="Arial"/>
          <w:sz w:val="16"/>
          <w:szCs w:val="16"/>
          <w:highlight w:val="cy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6"/>
        <w:gridCol w:w="1849"/>
        <w:gridCol w:w="1849"/>
        <w:gridCol w:w="1851"/>
        <w:gridCol w:w="1849"/>
      </w:tblGrid>
      <w:tr w:rsidR="003255DD" w:rsidRPr="00AA243B" w14:paraId="62EDF088" w14:textId="77777777" w:rsidTr="00CA4168">
        <w:trPr>
          <w:trHeight w:val="243"/>
        </w:trPr>
        <w:tc>
          <w:tcPr>
            <w:tcW w:w="1063" w:type="pct"/>
            <w:vAlign w:val="center"/>
          </w:tcPr>
          <w:p w14:paraId="7E847DD0" w14:textId="77777777" w:rsidR="003255DD" w:rsidRPr="003F448B" w:rsidRDefault="003255DD" w:rsidP="00CA4168">
            <w:pPr>
              <w:jc w:val="center"/>
              <w:rPr>
                <w:rFonts w:ascii="Arial" w:eastAsia="MS Mincho" w:hAnsi="Arial" w:cs="Arial"/>
                <w:b/>
                <w:bCs/>
                <w:sz w:val="16"/>
                <w:szCs w:val="16"/>
              </w:rPr>
            </w:pPr>
            <w:r w:rsidRPr="003F448B">
              <w:rPr>
                <w:rFonts w:ascii="Arial" w:eastAsia="MS Mincho" w:hAnsi="Arial" w:cs="Arial"/>
                <w:b/>
                <w:bCs/>
                <w:sz w:val="16"/>
                <w:szCs w:val="16"/>
              </w:rPr>
              <w:t>CLASIFICACIÓN UNSPSC</w:t>
            </w:r>
          </w:p>
        </w:tc>
        <w:tc>
          <w:tcPr>
            <w:tcW w:w="984" w:type="pct"/>
            <w:vAlign w:val="center"/>
          </w:tcPr>
          <w:p w14:paraId="3BDBA3C0" w14:textId="77777777" w:rsidR="003255DD" w:rsidRPr="003F448B" w:rsidRDefault="003255DD" w:rsidP="00CA4168">
            <w:pPr>
              <w:jc w:val="center"/>
              <w:rPr>
                <w:rFonts w:ascii="Arial" w:eastAsia="MS Mincho" w:hAnsi="Arial" w:cs="Arial"/>
                <w:b/>
                <w:bCs/>
                <w:sz w:val="16"/>
                <w:szCs w:val="16"/>
              </w:rPr>
            </w:pPr>
            <w:r w:rsidRPr="003F448B">
              <w:rPr>
                <w:rFonts w:ascii="Arial" w:eastAsia="MS Mincho" w:hAnsi="Arial" w:cs="Arial"/>
                <w:b/>
                <w:bCs/>
                <w:sz w:val="16"/>
                <w:szCs w:val="16"/>
              </w:rPr>
              <w:t>SEGMENTO</w:t>
            </w:r>
          </w:p>
        </w:tc>
        <w:tc>
          <w:tcPr>
            <w:tcW w:w="984" w:type="pct"/>
            <w:vAlign w:val="center"/>
          </w:tcPr>
          <w:p w14:paraId="7425DB15" w14:textId="77777777" w:rsidR="003255DD" w:rsidRPr="003F448B" w:rsidRDefault="003255DD" w:rsidP="00CA4168">
            <w:pPr>
              <w:jc w:val="center"/>
              <w:rPr>
                <w:rFonts w:ascii="Arial" w:eastAsia="MS Mincho" w:hAnsi="Arial" w:cs="Arial"/>
                <w:b/>
                <w:bCs/>
                <w:sz w:val="16"/>
                <w:szCs w:val="16"/>
              </w:rPr>
            </w:pPr>
            <w:r w:rsidRPr="003F448B">
              <w:rPr>
                <w:rFonts w:ascii="Arial" w:eastAsia="MS Mincho" w:hAnsi="Arial" w:cs="Arial"/>
                <w:b/>
                <w:bCs/>
                <w:sz w:val="16"/>
                <w:szCs w:val="16"/>
              </w:rPr>
              <w:t>FAMILIA</w:t>
            </w:r>
          </w:p>
        </w:tc>
        <w:tc>
          <w:tcPr>
            <w:tcW w:w="985" w:type="pct"/>
            <w:vAlign w:val="center"/>
          </w:tcPr>
          <w:p w14:paraId="6B52A8C4" w14:textId="77777777" w:rsidR="003255DD" w:rsidRPr="003F448B" w:rsidRDefault="003255DD" w:rsidP="00CA4168">
            <w:pPr>
              <w:jc w:val="center"/>
              <w:rPr>
                <w:rFonts w:ascii="Arial" w:eastAsia="MS Mincho" w:hAnsi="Arial" w:cs="Arial"/>
                <w:b/>
                <w:bCs/>
                <w:sz w:val="16"/>
                <w:szCs w:val="16"/>
              </w:rPr>
            </w:pPr>
            <w:r w:rsidRPr="003F448B">
              <w:rPr>
                <w:rFonts w:ascii="Arial" w:eastAsia="MS Mincho" w:hAnsi="Arial" w:cs="Arial"/>
                <w:b/>
                <w:bCs/>
                <w:sz w:val="16"/>
                <w:szCs w:val="16"/>
              </w:rPr>
              <w:t>CLASE</w:t>
            </w:r>
          </w:p>
        </w:tc>
        <w:tc>
          <w:tcPr>
            <w:tcW w:w="984" w:type="pct"/>
            <w:vAlign w:val="center"/>
          </w:tcPr>
          <w:p w14:paraId="5D215605" w14:textId="77777777" w:rsidR="003255DD" w:rsidRPr="003F448B" w:rsidRDefault="003255DD" w:rsidP="00CA4168">
            <w:pPr>
              <w:jc w:val="center"/>
              <w:rPr>
                <w:rFonts w:ascii="Arial" w:eastAsia="MS Mincho" w:hAnsi="Arial" w:cs="Arial"/>
                <w:b/>
                <w:bCs/>
                <w:sz w:val="16"/>
                <w:szCs w:val="16"/>
              </w:rPr>
            </w:pPr>
            <w:r w:rsidRPr="003F448B">
              <w:rPr>
                <w:rFonts w:ascii="Arial" w:eastAsia="MS Mincho" w:hAnsi="Arial" w:cs="Arial"/>
                <w:b/>
                <w:bCs/>
                <w:sz w:val="16"/>
                <w:szCs w:val="16"/>
              </w:rPr>
              <w:t>PRODUCTO</w:t>
            </w:r>
          </w:p>
        </w:tc>
      </w:tr>
      <w:tr w:rsidR="003255DD" w:rsidRPr="00AA243B" w14:paraId="5F9A628C" w14:textId="77777777" w:rsidTr="00CA4168">
        <w:trPr>
          <w:trHeight w:val="665"/>
        </w:trPr>
        <w:tc>
          <w:tcPr>
            <w:tcW w:w="1063" w:type="pct"/>
            <w:vAlign w:val="center"/>
          </w:tcPr>
          <w:p w14:paraId="5D316EC4" w14:textId="77777777" w:rsidR="003255DD" w:rsidRPr="00B1384A" w:rsidRDefault="003255DD" w:rsidP="00CA4168">
            <w:pPr>
              <w:jc w:val="center"/>
              <w:rPr>
                <w:rFonts w:ascii="Arial" w:eastAsia="MS Mincho" w:hAnsi="Arial" w:cs="Arial"/>
                <w:color w:val="FF0000"/>
                <w:sz w:val="16"/>
                <w:szCs w:val="16"/>
              </w:rPr>
            </w:pPr>
            <w:r w:rsidRPr="00BF67BD">
              <w:rPr>
                <w:rFonts w:ascii="Arial" w:eastAsia="MS Mincho" w:hAnsi="Arial" w:cs="Arial"/>
                <w:b/>
                <w:bCs/>
                <w:sz w:val="10"/>
                <w:szCs w:val="10"/>
              </w:rPr>
              <w:t>90101801</w:t>
            </w:r>
          </w:p>
        </w:tc>
        <w:tc>
          <w:tcPr>
            <w:tcW w:w="984" w:type="pct"/>
            <w:vAlign w:val="center"/>
          </w:tcPr>
          <w:p w14:paraId="4C733B7B" w14:textId="77777777" w:rsidR="003255DD" w:rsidRPr="00B1384A" w:rsidRDefault="003255DD" w:rsidP="00CA4168">
            <w:pPr>
              <w:jc w:val="center"/>
              <w:rPr>
                <w:rFonts w:ascii="Arial" w:eastAsia="MS Mincho" w:hAnsi="Arial" w:cs="Arial"/>
                <w:color w:val="FF0000"/>
                <w:sz w:val="16"/>
                <w:szCs w:val="16"/>
              </w:rPr>
            </w:pPr>
            <w:r w:rsidRPr="00CD1090">
              <w:rPr>
                <w:rFonts w:ascii="Arial" w:eastAsia="MS Mincho" w:hAnsi="Arial" w:cs="Arial"/>
                <w:sz w:val="10"/>
                <w:szCs w:val="10"/>
              </w:rPr>
              <w:t>Servicio de viajes alimentación, alojamiento y entretenimiento</w:t>
            </w:r>
          </w:p>
        </w:tc>
        <w:tc>
          <w:tcPr>
            <w:tcW w:w="984" w:type="pct"/>
            <w:vAlign w:val="center"/>
          </w:tcPr>
          <w:p w14:paraId="7BBDB532" w14:textId="77777777" w:rsidR="003255DD" w:rsidRPr="00CD1090" w:rsidRDefault="003255DD" w:rsidP="00CA4168">
            <w:pPr>
              <w:jc w:val="center"/>
              <w:rPr>
                <w:rFonts w:ascii="Arial" w:eastAsia="MS Mincho" w:hAnsi="Arial" w:cs="Arial"/>
                <w:sz w:val="10"/>
                <w:szCs w:val="10"/>
              </w:rPr>
            </w:pPr>
            <w:r w:rsidRPr="00CD1090">
              <w:rPr>
                <w:rFonts w:ascii="Arial" w:eastAsia="MS Mincho" w:hAnsi="Arial" w:cs="Arial"/>
                <w:sz w:val="10"/>
                <w:szCs w:val="10"/>
              </w:rPr>
              <w:t xml:space="preserve">Restaurantes y </w:t>
            </w:r>
            <w:proofErr w:type="spellStart"/>
            <w:r w:rsidRPr="00CD1090">
              <w:rPr>
                <w:rFonts w:ascii="Arial" w:eastAsia="MS Mincho" w:hAnsi="Arial" w:cs="Arial"/>
                <w:sz w:val="10"/>
                <w:szCs w:val="10"/>
              </w:rPr>
              <w:t>castering</w:t>
            </w:r>
            <w:proofErr w:type="spellEnd"/>
            <w:r w:rsidRPr="00CD1090">
              <w:rPr>
                <w:rFonts w:ascii="Arial" w:eastAsia="MS Mincho" w:hAnsi="Arial" w:cs="Arial"/>
                <w:sz w:val="10"/>
                <w:szCs w:val="10"/>
              </w:rPr>
              <w:t>"</w:t>
            </w:r>
          </w:p>
          <w:p w14:paraId="37DD455D" w14:textId="77777777" w:rsidR="003255DD" w:rsidRPr="00B1384A" w:rsidRDefault="003255DD" w:rsidP="00CA4168">
            <w:pPr>
              <w:jc w:val="center"/>
              <w:rPr>
                <w:rFonts w:ascii="Arial" w:eastAsia="MS Mincho" w:hAnsi="Arial" w:cs="Arial"/>
                <w:color w:val="FF0000"/>
                <w:sz w:val="16"/>
                <w:szCs w:val="16"/>
              </w:rPr>
            </w:pPr>
            <w:r w:rsidRPr="00CD1090">
              <w:rPr>
                <w:rFonts w:ascii="Arial" w:eastAsia="MS Mincho" w:hAnsi="Arial" w:cs="Arial"/>
                <w:sz w:val="10"/>
                <w:szCs w:val="10"/>
              </w:rPr>
              <w:t>(servicios de comidas y bebidas</w:t>
            </w:r>
            <w:r>
              <w:rPr>
                <w:rFonts w:ascii="Arial" w:eastAsia="MS Mincho" w:hAnsi="Arial" w:cs="Arial"/>
                <w:sz w:val="10"/>
                <w:szCs w:val="10"/>
              </w:rPr>
              <w:t>)</w:t>
            </w:r>
          </w:p>
        </w:tc>
        <w:tc>
          <w:tcPr>
            <w:tcW w:w="985" w:type="pct"/>
            <w:vAlign w:val="center"/>
          </w:tcPr>
          <w:p w14:paraId="3EBAC08D" w14:textId="77777777" w:rsidR="003255DD" w:rsidRPr="00B1384A" w:rsidRDefault="003255DD" w:rsidP="00CA4168">
            <w:pPr>
              <w:jc w:val="center"/>
              <w:rPr>
                <w:rFonts w:ascii="Arial" w:eastAsia="MS Mincho" w:hAnsi="Arial" w:cs="Arial"/>
                <w:color w:val="FF0000"/>
                <w:sz w:val="16"/>
                <w:szCs w:val="16"/>
              </w:rPr>
            </w:pPr>
            <w:r>
              <w:rPr>
                <w:rFonts w:ascii="Arial" w:eastAsia="MS Mincho" w:hAnsi="Arial" w:cs="Arial"/>
                <w:b/>
                <w:bCs/>
                <w:sz w:val="10"/>
                <w:szCs w:val="10"/>
              </w:rPr>
              <w:t xml:space="preserve">Servicios de para llevar a domicilio </w:t>
            </w:r>
          </w:p>
        </w:tc>
        <w:tc>
          <w:tcPr>
            <w:tcW w:w="984" w:type="pct"/>
            <w:vAlign w:val="center"/>
          </w:tcPr>
          <w:p w14:paraId="1D79AACE" w14:textId="77777777" w:rsidR="003255DD" w:rsidRPr="00B1384A" w:rsidRDefault="003255DD" w:rsidP="00CA4168">
            <w:pPr>
              <w:jc w:val="center"/>
              <w:rPr>
                <w:rFonts w:ascii="Arial" w:eastAsia="MS Mincho" w:hAnsi="Arial" w:cs="Arial"/>
                <w:color w:val="FF0000"/>
                <w:sz w:val="16"/>
                <w:szCs w:val="16"/>
              </w:rPr>
            </w:pPr>
            <w:r>
              <w:rPr>
                <w:rFonts w:ascii="Arial" w:eastAsia="MS Mincho" w:hAnsi="Arial" w:cs="Arial"/>
                <w:b/>
                <w:bCs/>
                <w:sz w:val="10"/>
                <w:szCs w:val="10"/>
              </w:rPr>
              <w:t xml:space="preserve">Comidas para llevar preparadas profesionalmente </w:t>
            </w:r>
          </w:p>
        </w:tc>
      </w:tr>
      <w:tr w:rsidR="003255DD" w:rsidRPr="00BF67BD" w14:paraId="6D86893F" w14:textId="77777777" w:rsidTr="00CA4168">
        <w:trPr>
          <w:trHeight w:val="665"/>
        </w:trPr>
        <w:tc>
          <w:tcPr>
            <w:tcW w:w="1063" w:type="pct"/>
            <w:vAlign w:val="center"/>
          </w:tcPr>
          <w:p w14:paraId="40C37A2A" w14:textId="77777777" w:rsidR="003255DD" w:rsidRPr="007108D9" w:rsidRDefault="003255DD" w:rsidP="00CA4168">
            <w:pPr>
              <w:ind w:left="708" w:hanging="708"/>
              <w:jc w:val="center"/>
              <w:rPr>
                <w:rFonts w:ascii="Arial" w:eastAsia="MS Mincho" w:hAnsi="Arial" w:cs="Arial"/>
                <w:sz w:val="10"/>
                <w:szCs w:val="10"/>
              </w:rPr>
            </w:pPr>
            <w:r w:rsidRPr="00BF67BD">
              <w:rPr>
                <w:rFonts w:ascii="Arial" w:eastAsia="MS Mincho" w:hAnsi="Arial" w:cs="Arial"/>
                <w:sz w:val="10"/>
                <w:szCs w:val="10"/>
              </w:rPr>
              <w:t>90101802</w:t>
            </w:r>
          </w:p>
        </w:tc>
        <w:tc>
          <w:tcPr>
            <w:tcW w:w="984" w:type="pct"/>
            <w:vAlign w:val="center"/>
          </w:tcPr>
          <w:p w14:paraId="263266EA" w14:textId="77777777" w:rsidR="003255DD" w:rsidRPr="007108D9" w:rsidRDefault="003255DD" w:rsidP="00CA4168">
            <w:pPr>
              <w:jc w:val="center"/>
              <w:rPr>
                <w:rFonts w:ascii="Arial" w:eastAsia="MS Mincho" w:hAnsi="Arial" w:cs="Arial"/>
                <w:i/>
                <w:iCs/>
                <w:color w:val="FF0000"/>
                <w:sz w:val="16"/>
                <w:szCs w:val="16"/>
              </w:rPr>
            </w:pPr>
            <w:r w:rsidRPr="00CD1090">
              <w:rPr>
                <w:rFonts w:ascii="Arial" w:eastAsia="MS Mincho" w:hAnsi="Arial" w:cs="Arial"/>
                <w:sz w:val="10"/>
                <w:szCs w:val="10"/>
              </w:rPr>
              <w:t>Servicio de viajes alimentación, alojamiento y entretenimiento</w:t>
            </w:r>
          </w:p>
        </w:tc>
        <w:tc>
          <w:tcPr>
            <w:tcW w:w="984" w:type="pct"/>
            <w:vAlign w:val="center"/>
          </w:tcPr>
          <w:p w14:paraId="76A2E7AF" w14:textId="77777777" w:rsidR="003255DD" w:rsidRPr="00CD1090" w:rsidRDefault="003255DD" w:rsidP="00CA4168">
            <w:pPr>
              <w:jc w:val="center"/>
              <w:rPr>
                <w:rFonts w:ascii="Arial" w:eastAsia="MS Mincho" w:hAnsi="Arial" w:cs="Arial"/>
                <w:sz w:val="10"/>
                <w:szCs w:val="10"/>
              </w:rPr>
            </w:pPr>
            <w:r w:rsidRPr="00CD1090">
              <w:rPr>
                <w:rFonts w:ascii="Arial" w:eastAsia="MS Mincho" w:hAnsi="Arial" w:cs="Arial"/>
                <w:sz w:val="10"/>
                <w:szCs w:val="10"/>
              </w:rPr>
              <w:t xml:space="preserve">Restaurantes y </w:t>
            </w:r>
            <w:proofErr w:type="spellStart"/>
            <w:r w:rsidRPr="00CD1090">
              <w:rPr>
                <w:rFonts w:ascii="Arial" w:eastAsia="MS Mincho" w:hAnsi="Arial" w:cs="Arial"/>
                <w:sz w:val="10"/>
                <w:szCs w:val="10"/>
              </w:rPr>
              <w:t>castering</w:t>
            </w:r>
            <w:proofErr w:type="spellEnd"/>
            <w:r w:rsidRPr="00CD1090">
              <w:rPr>
                <w:rFonts w:ascii="Arial" w:eastAsia="MS Mincho" w:hAnsi="Arial" w:cs="Arial"/>
                <w:sz w:val="10"/>
                <w:szCs w:val="10"/>
              </w:rPr>
              <w:t>"</w:t>
            </w:r>
          </w:p>
          <w:p w14:paraId="629F2C1E" w14:textId="77777777" w:rsidR="003255DD" w:rsidRPr="007108D9" w:rsidRDefault="003255DD" w:rsidP="00CA4168">
            <w:pPr>
              <w:jc w:val="center"/>
              <w:rPr>
                <w:rFonts w:ascii="Arial" w:eastAsia="MS Mincho" w:hAnsi="Arial" w:cs="Arial"/>
                <w:i/>
                <w:iCs/>
                <w:color w:val="FF0000"/>
                <w:sz w:val="16"/>
                <w:szCs w:val="16"/>
              </w:rPr>
            </w:pPr>
            <w:r w:rsidRPr="00CD1090">
              <w:rPr>
                <w:rFonts w:ascii="Arial" w:eastAsia="MS Mincho" w:hAnsi="Arial" w:cs="Arial"/>
                <w:sz w:val="10"/>
                <w:szCs w:val="10"/>
              </w:rPr>
              <w:t>(servicios de comidas y bebidas</w:t>
            </w:r>
          </w:p>
        </w:tc>
        <w:tc>
          <w:tcPr>
            <w:tcW w:w="985" w:type="pct"/>
            <w:vAlign w:val="center"/>
          </w:tcPr>
          <w:p w14:paraId="0F6C6B5E" w14:textId="77777777" w:rsidR="003255DD" w:rsidRPr="007108D9" w:rsidRDefault="003255DD" w:rsidP="00CA4168">
            <w:pPr>
              <w:jc w:val="center"/>
              <w:rPr>
                <w:rFonts w:ascii="Arial" w:eastAsia="MS Mincho" w:hAnsi="Arial" w:cs="Arial"/>
                <w:i/>
                <w:iCs/>
                <w:color w:val="FF0000"/>
                <w:sz w:val="16"/>
                <w:szCs w:val="16"/>
              </w:rPr>
            </w:pPr>
            <w:r w:rsidRPr="00CD1090">
              <w:rPr>
                <w:rFonts w:ascii="Arial" w:eastAsia="MS Mincho" w:hAnsi="Arial" w:cs="Arial"/>
                <w:sz w:val="10"/>
                <w:szCs w:val="10"/>
              </w:rPr>
              <w:t>Servicio de comida para llevar a domicilio</w:t>
            </w:r>
          </w:p>
        </w:tc>
        <w:tc>
          <w:tcPr>
            <w:tcW w:w="984" w:type="pct"/>
            <w:vAlign w:val="center"/>
          </w:tcPr>
          <w:p w14:paraId="4D5FC146" w14:textId="77777777" w:rsidR="003255DD" w:rsidRPr="00BF67BD" w:rsidRDefault="003255DD" w:rsidP="00CA4168">
            <w:pPr>
              <w:jc w:val="center"/>
              <w:rPr>
                <w:rFonts w:ascii="Arial" w:eastAsia="MS Mincho" w:hAnsi="Arial" w:cs="Arial"/>
                <w:i/>
                <w:iCs/>
                <w:color w:val="FF0000"/>
                <w:sz w:val="16"/>
                <w:szCs w:val="16"/>
                <w:lang w:val="pt-BR"/>
              </w:rPr>
            </w:pPr>
            <w:r w:rsidRPr="00BF67BD">
              <w:rPr>
                <w:rFonts w:ascii="Arial" w:eastAsia="MS Mincho" w:hAnsi="Arial" w:cs="Arial"/>
                <w:sz w:val="10"/>
                <w:szCs w:val="10"/>
                <w:lang w:val="pt-BR"/>
              </w:rPr>
              <w:t>Sevicio de comidas a do</w:t>
            </w:r>
            <w:r>
              <w:rPr>
                <w:rFonts w:ascii="Arial" w:eastAsia="MS Mincho" w:hAnsi="Arial" w:cs="Arial"/>
                <w:sz w:val="10"/>
                <w:szCs w:val="10"/>
                <w:lang w:val="pt-BR"/>
              </w:rPr>
              <w:t xml:space="preserve">micilio </w:t>
            </w:r>
          </w:p>
        </w:tc>
      </w:tr>
    </w:tbl>
    <w:p w14:paraId="1D77550C" w14:textId="77777777" w:rsidR="00FD261C" w:rsidRPr="00FD261C" w:rsidRDefault="00FD261C" w:rsidP="00FD261C">
      <w:pPr>
        <w:autoSpaceDE w:val="0"/>
        <w:autoSpaceDN w:val="0"/>
        <w:adjustRightInd w:val="0"/>
        <w:jc w:val="both"/>
        <w:rPr>
          <w:rFonts w:ascii="Arial" w:hAnsi="Arial" w:cs="Arial"/>
          <w:sz w:val="16"/>
          <w:szCs w:val="16"/>
          <w:highlight w:val="cyan"/>
        </w:rPr>
      </w:pPr>
    </w:p>
    <w:p w14:paraId="06065C58" w14:textId="77777777" w:rsidR="00FD261C" w:rsidRPr="003255DD" w:rsidRDefault="00FD261C" w:rsidP="00FD261C">
      <w:pPr>
        <w:autoSpaceDE w:val="0"/>
        <w:autoSpaceDN w:val="0"/>
        <w:adjustRightInd w:val="0"/>
        <w:jc w:val="both"/>
        <w:rPr>
          <w:rFonts w:ascii="Arial" w:hAnsi="Arial" w:cs="Arial"/>
          <w:sz w:val="16"/>
          <w:szCs w:val="16"/>
        </w:rPr>
      </w:pPr>
      <w:r w:rsidRPr="003255DD">
        <w:rPr>
          <w:rFonts w:ascii="Arial" w:hAnsi="Arial" w:cs="Arial"/>
          <w:sz w:val="16"/>
          <w:szCs w:val="16"/>
        </w:rPr>
        <w:t>Clasificador de Bienes y Servicios de Naciones Unidas (</w:t>
      </w:r>
      <w:r w:rsidRPr="003255DD">
        <w:rPr>
          <w:rFonts w:ascii="Arial" w:hAnsi="Arial" w:cs="Arial"/>
          <w:b/>
          <w:bCs/>
          <w:sz w:val="16"/>
          <w:szCs w:val="16"/>
        </w:rPr>
        <w:t>UNSPSC</w:t>
      </w:r>
      <w:r w:rsidRPr="003255DD">
        <w:rPr>
          <w:rFonts w:ascii="Arial" w:hAnsi="Arial" w:cs="Arial"/>
          <w:sz w:val="16"/>
          <w:szCs w:val="16"/>
        </w:rPr>
        <w:t>) como a continuación se enuncia:</w:t>
      </w:r>
    </w:p>
    <w:p w14:paraId="3D114B2D" w14:textId="77777777" w:rsidR="00FD261C" w:rsidRPr="003255DD" w:rsidRDefault="00FD261C" w:rsidP="00FD261C">
      <w:pPr>
        <w:autoSpaceDE w:val="0"/>
        <w:autoSpaceDN w:val="0"/>
        <w:adjustRightInd w:val="0"/>
        <w:jc w:val="both"/>
        <w:rPr>
          <w:rFonts w:ascii="Arial" w:hAnsi="Arial" w:cs="Arial"/>
          <w:b/>
          <w:sz w:val="16"/>
          <w:szCs w:val="16"/>
          <w:u w:val="single"/>
        </w:rPr>
      </w:pPr>
      <w:r w:rsidRPr="003255DD">
        <w:rPr>
          <w:rFonts w:ascii="Arial" w:hAnsi="Arial" w:cs="Arial"/>
          <w:sz w:val="16"/>
          <w:szCs w:val="16"/>
        </w:rPr>
        <w:t xml:space="preserve">Para efectos de acreditar la anterior información se requiere el diligenciamiento del </w:t>
      </w:r>
      <w:r w:rsidRPr="003255DD">
        <w:rPr>
          <w:rFonts w:ascii="Arial" w:hAnsi="Arial" w:cs="Arial"/>
          <w:b/>
          <w:sz w:val="16"/>
          <w:szCs w:val="16"/>
          <w:u w:val="single"/>
        </w:rPr>
        <w:t xml:space="preserve">Formulario </w:t>
      </w:r>
    </w:p>
    <w:p w14:paraId="5B7DC175" w14:textId="77777777" w:rsidR="00FD261C" w:rsidRPr="003255DD" w:rsidRDefault="00FD261C" w:rsidP="00FD261C">
      <w:pPr>
        <w:jc w:val="both"/>
        <w:rPr>
          <w:rFonts w:ascii="Arial" w:hAnsi="Arial" w:cs="Arial"/>
          <w:sz w:val="16"/>
          <w:szCs w:val="16"/>
        </w:rPr>
      </w:pPr>
      <w:r w:rsidRPr="003255DD">
        <w:rPr>
          <w:rFonts w:ascii="Arial" w:hAnsi="Arial" w:cs="Arial"/>
          <w:b/>
          <w:sz w:val="16"/>
          <w:szCs w:val="16"/>
          <w:u w:val="single"/>
        </w:rPr>
        <w:t>NOTA:</w:t>
      </w:r>
      <w:r w:rsidRPr="003255DD">
        <w:rPr>
          <w:rFonts w:ascii="Arial" w:hAnsi="Arial" w:cs="Arial"/>
          <w:sz w:val="16"/>
          <w:szCs w:val="16"/>
        </w:rPr>
        <w:t xml:space="preserve"> En caso de presentarse al proceso como sucursal deberán estar inscritas en el RUP conforme las condiciones antes señaladas y aportar dicho documento con la propuesta</w:t>
      </w:r>
    </w:p>
    <w:p w14:paraId="0273839E" w14:textId="77777777" w:rsidR="00FD261C" w:rsidRPr="003255DD" w:rsidRDefault="00FD261C" w:rsidP="00FD261C">
      <w:pPr>
        <w:jc w:val="both"/>
        <w:rPr>
          <w:rFonts w:ascii="Arial" w:hAnsi="Arial" w:cs="Arial"/>
          <w:sz w:val="20"/>
          <w:szCs w:val="20"/>
        </w:rPr>
      </w:pPr>
      <w:r w:rsidRPr="003255DD">
        <w:rPr>
          <w:rFonts w:ascii="Arial" w:hAnsi="Arial" w:cs="Arial"/>
          <w:b/>
          <w:sz w:val="20"/>
          <w:szCs w:val="20"/>
        </w:rPr>
        <w:t>Nota 1:</w:t>
      </w:r>
      <w:r w:rsidRPr="003255DD">
        <w:rPr>
          <w:rFonts w:ascii="Arial" w:hAnsi="Arial" w:cs="Arial"/>
          <w:sz w:val="20"/>
          <w:szCs w:val="20"/>
        </w:rPr>
        <w:t xml:space="preserve"> para el caso de propuestas conjuntas, la experiencia relacionada en el formato No.1 puede ser presentada por uno o varios de los miembros del Consorcio o Unión Temporal.</w:t>
      </w:r>
    </w:p>
    <w:p w14:paraId="248CFD45" w14:textId="77777777" w:rsidR="00FD261C" w:rsidRPr="003255DD" w:rsidRDefault="00FD261C" w:rsidP="00FD261C">
      <w:pPr>
        <w:jc w:val="both"/>
        <w:rPr>
          <w:rFonts w:ascii="Arial" w:hAnsi="Arial" w:cs="Arial"/>
          <w:sz w:val="20"/>
          <w:szCs w:val="20"/>
        </w:rPr>
      </w:pPr>
      <w:r w:rsidRPr="003255DD">
        <w:rPr>
          <w:rFonts w:ascii="Arial" w:hAnsi="Arial" w:cs="Arial"/>
          <w:b/>
          <w:sz w:val="20"/>
          <w:szCs w:val="20"/>
        </w:rPr>
        <w:t>Nota 2:</w:t>
      </w:r>
      <w:r w:rsidRPr="003255DD">
        <w:rPr>
          <w:rFonts w:ascii="Arial" w:hAnsi="Arial" w:cs="Arial"/>
          <w:sz w:val="20"/>
          <w:szCs w:val="20"/>
        </w:rPr>
        <w:t xml:space="preserve"> aunque la experiencia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  </w:t>
      </w:r>
    </w:p>
    <w:p w14:paraId="4FDD14BD" w14:textId="77777777" w:rsidR="00FD261C" w:rsidRPr="003255DD" w:rsidRDefault="00FD261C" w:rsidP="00FD261C">
      <w:pPr>
        <w:autoSpaceDE w:val="0"/>
        <w:autoSpaceDN w:val="0"/>
        <w:adjustRightInd w:val="0"/>
        <w:jc w:val="both"/>
        <w:rPr>
          <w:rFonts w:ascii="Arial" w:hAnsi="Arial" w:cs="Arial"/>
          <w:sz w:val="20"/>
          <w:szCs w:val="20"/>
        </w:rPr>
      </w:pPr>
      <w:r w:rsidRPr="003255DD">
        <w:rPr>
          <w:rFonts w:ascii="Arial" w:hAnsi="Arial" w:cs="Arial"/>
          <w:b/>
          <w:sz w:val="20"/>
          <w:szCs w:val="20"/>
        </w:rPr>
        <w:t>Nota 3:</w:t>
      </w:r>
      <w:r w:rsidRPr="003255DD">
        <w:rPr>
          <w:rFonts w:ascii="Arial" w:hAnsi="Arial" w:cs="Arial"/>
          <w:sz w:val="20"/>
          <w:szCs w:val="20"/>
        </w:rPr>
        <w:t xml:space="preserve"> los proponentes extranjeros no obligados </w:t>
      </w:r>
      <w:r w:rsidRPr="003255DD">
        <w:rPr>
          <w:rFonts w:ascii="Arial" w:hAnsi="Arial" w:cs="Arial"/>
          <w:b/>
          <w:sz w:val="20"/>
          <w:szCs w:val="20"/>
          <w:u w:val="single"/>
        </w:rPr>
        <w:t>a estar registrados en el RUP</w:t>
      </w:r>
      <w:r w:rsidRPr="003255DD">
        <w:rPr>
          <w:rFonts w:ascii="Arial" w:hAnsi="Arial" w:cs="Arial"/>
          <w:sz w:val="20"/>
          <w:szCs w:val="20"/>
        </w:rPr>
        <w:t xml:space="preserve">, deben acreditar experiencia relacionada con el objeto del presente proceso, mediante la presentación de máximo 5 certificaciones (una certificación por contrato) junto con la oferta, expedidas por los contratantes cuya sumatoria de los contratos deberá ser mayor o igual al </w:t>
      </w:r>
      <w:r w:rsidRPr="003255DD">
        <w:rPr>
          <w:rFonts w:ascii="Arial" w:hAnsi="Arial" w:cs="Arial"/>
          <w:sz w:val="20"/>
          <w:szCs w:val="16"/>
        </w:rPr>
        <w:t>100% del presupuesto oficial asignado</w:t>
      </w:r>
      <w:r w:rsidRPr="003255DD">
        <w:rPr>
          <w:rFonts w:ascii="Arial" w:hAnsi="Arial" w:cs="Arial"/>
          <w:sz w:val="20"/>
          <w:szCs w:val="20"/>
        </w:rPr>
        <w:t xml:space="preserve"> según el objeto del contrato., en las cuales se acredite la celebración, ejecución y terminación de contratos con entidades públicas y/o privadas, y conste como mínimo la información que se indica a continuación:</w:t>
      </w:r>
    </w:p>
    <w:p w14:paraId="6F716AE1" w14:textId="77777777" w:rsidR="00FD261C" w:rsidRPr="003255DD" w:rsidRDefault="00FD261C" w:rsidP="0001408E">
      <w:pPr>
        <w:numPr>
          <w:ilvl w:val="0"/>
          <w:numId w:val="74"/>
        </w:numPr>
        <w:autoSpaceDE w:val="0"/>
        <w:autoSpaceDN w:val="0"/>
        <w:adjustRightInd w:val="0"/>
        <w:spacing w:after="160" w:line="278" w:lineRule="auto"/>
        <w:jc w:val="both"/>
        <w:rPr>
          <w:rFonts w:ascii="Arial" w:hAnsi="Arial" w:cs="Arial"/>
          <w:sz w:val="20"/>
          <w:szCs w:val="20"/>
        </w:rPr>
      </w:pPr>
      <w:r w:rsidRPr="003255DD">
        <w:rPr>
          <w:rFonts w:ascii="Arial" w:hAnsi="Arial" w:cs="Arial"/>
          <w:sz w:val="20"/>
          <w:szCs w:val="20"/>
        </w:rPr>
        <w:t xml:space="preserve">Nombre o razón social de la entidad que certifica, dirección y teléfono. </w:t>
      </w:r>
    </w:p>
    <w:p w14:paraId="6D1E19DE" w14:textId="77777777" w:rsidR="00FD261C" w:rsidRPr="003255DD" w:rsidRDefault="00FD261C" w:rsidP="0001408E">
      <w:pPr>
        <w:numPr>
          <w:ilvl w:val="0"/>
          <w:numId w:val="74"/>
        </w:numPr>
        <w:autoSpaceDE w:val="0"/>
        <w:autoSpaceDN w:val="0"/>
        <w:adjustRightInd w:val="0"/>
        <w:spacing w:after="160" w:line="278" w:lineRule="auto"/>
        <w:jc w:val="both"/>
        <w:rPr>
          <w:rFonts w:ascii="Arial" w:hAnsi="Arial" w:cs="Arial"/>
          <w:sz w:val="20"/>
          <w:szCs w:val="20"/>
        </w:rPr>
      </w:pPr>
      <w:r w:rsidRPr="003255DD">
        <w:rPr>
          <w:rFonts w:ascii="Arial" w:hAnsi="Arial" w:cs="Arial"/>
          <w:sz w:val="20"/>
          <w:szCs w:val="20"/>
        </w:rPr>
        <w:t>Nombre y cargo de la persona que expide la certificación y datos de contacto.</w:t>
      </w:r>
    </w:p>
    <w:p w14:paraId="36D35BA6" w14:textId="77777777" w:rsidR="00FD261C" w:rsidRPr="003255DD" w:rsidRDefault="00FD261C" w:rsidP="0001408E">
      <w:pPr>
        <w:numPr>
          <w:ilvl w:val="0"/>
          <w:numId w:val="74"/>
        </w:numPr>
        <w:autoSpaceDE w:val="0"/>
        <w:autoSpaceDN w:val="0"/>
        <w:adjustRightInd w:val="0"/>
        <w:spacing w:after="160" w:line="278" w:lineRule="auto"/>
        <w:jc w:val="both"/>
        <w:rPr>
          <w:rFonts w:ascii="Arial" w:hAnsi="Arial" w:cs="Arial"/>
          <w:sz w:val="20"/>
          <w:szCs w:val="20"/>
        </w:rPr>
      </w:pPr>
      <w:r w:rsidRPr="003255DD">
        <w:rPr>
          <w:rFonts w:ascii="Arial" w:hAnsi="Arial" w:cs="Arial"/>
          <w:sz w:val="20"/>
          <w:szCs w:val="20"/>
        </w:rPr>
        <w:t>Nombre del contratista</w:t>
      </w:r>
    </w:p>
    <w:p w14:paraId="656FCED6" w14:textId="77777777" w:rsidR="00FD261C" w:rsidRPr="003255DD" w:rsidRDefault="00FD261C" w:rsidP="0001408E">
      <w:pPr>
        <w:numPr>
          <w:ilvl w:val="0"/>
          <w:numId w:val="74"/>
        </w:numPr>
        <w:autoSpaceDE w:val="0"/>
        <w:autoSpaceDN w:val="0"/>
        <w:adjustRightInd w:val="0"/>
        <w:spacing w:after="160" w:line="278" w:lineRule="auto"/>
        <w:jc w:val="both"/>
        <w:rPr>
          <w:rFonts w:ascii="Arial" w:hAnsi="Arial" w:cs="Arial"/>
          <w:sz w:val="20"/>
          <w:szCs w:val="20"/>
        </w:rPr>
      </w:pPr>
      <w:r w:rsidRPr="003255DD">
        <w:rPr>
          <w:rFonts w:ascii="Arial" w:hAnsi="Arial" w:cs="Arial"/>
          <w:sz w:val="20"/>
          <w:szCs w:val="20"/>
        </w:rPr>
        <w:t>Número y fecha del contrato.</w:t>
      </w:r>
    </w:p>
    <w:p w14:paraId="0D5ED84A" w14:textId="77777777" w:rsidR="00FD261C" w:rsidRPr="003255DD" w:rsidRDefault="00FD261C" w:rsidP="0001408E">
      <w:pPr>
        <w:numPr>
          <w:ilvl w:val="0"/>
          <w:numId w:val="74"/>
        </w:numPr>
        <w:autoSpaceDE w:val="0"/>
        <w:autoSpaceDN w:val="0"/>
        <w:adjustRightInd w:val="0"/>
        <w:spacing w:after="160" w:line="278" w:lineRule="auto"/>
        <w:jc w:val="both"/>
        <w:rPr>
          <w:rFonts w:ascii="Arial" w:hAnsi="Arial" w:cs="Arial"/>
          <w:sz w:val="20"/>
          <w:szCs w:val="20"/>
        </w:rPr>
      </w:pPr>
      <w:r w:rsidRPr="003255DD">
        <w:rPr>
          <w:rFonts w:ascii="Arial" w:hAnsi="Arial" w:cs="Arial"/>
          <w:sz w:val="20"/>
          <w:szCs w:val="20"/>
        </w:rPr>
        <w:t>Objeto: mantenimiento equipo automotor.</w:t>
      </w:r>
    </w:p>
    <w:p w14:paraId="0A9C3B9E" w14:textId="77777777" w:rsidR="00FD261C" w:rsidRPr="003255DD" w:rsidRDefault="00FD261C" w:rsidP="0001408E">
      <w:pPr>
        <w:numPr>
          <w:ilvl w:val="0"/>
          <w:numId w:val="74"/>
        </w:numPr>
        <w:autoSpaceDE w:val="0"/>
        <w:autoSpaceDN w:val="0"/>
        <w:adjustRightInd w:val="0"/>
        <w:spacing w:after="160" w:line="278" w:lineRule="auto"/>
        <w:jc w:val="both"/>
        <w:rPr>
          <w:rFonts w:ascii="Arial" w:hAnsi="Arial" w:cs="Arial"/>
          <w:sz w:val="20"/>
          <w:szCs w:val="20"/>
        </w:rPr>
      </w:pPr>
      <w:r w:rsidRPr="003255DD">
        <w:rPr>
          <w:rFonts w:ascii="Arial" w:hAnsi="Arial" w:cs="Arial"/>
          <w:sz w:val="20"/>
          <w:szCs w:val="20"/>
        </w:rPr>
        <w:lastRenderedPageBreak/>
        <w:t>Fecha de terminación: estos contratos deberán estar terminados antes de la fecha de cierre del presente proceso.</w:t>
      </w:r>
    </w:p>
    <w:p w14:paraId="26A7E0BC" w14:textId="77777777" w:rsidR="00FD261C" w:rsidRPr="003255DD" w:rsidRDefault="00FD261C" w:rsidP="0001408E">
      <w:pPr>
        <w:numPr>
          <w:ilvl w:val="0"/>
          <w:numId w:val="74"/>
        </w:numPr>
        <w:autoSpaceDE w:val="0"/>
        <w:autoSpaceDN w:val="0"/>
        <w:adjustRightInd w:val="0"/>
        <w:spacing w:after="160" w:line="278" w:lineRule="auto"/>
        <w:jc w:val="both"/>
        <w:rPr>
          <w:rFonts w:ascii="Arial" w:hAnsi="Arial" w:cs="Arial"/>
          <w:sz w:val="20"/>
          <w:szCs w:val="20"/>
        </w:rPr>
      </w:pPr>
      <w:r w:rsidRPr="003255DD">
        <w:rPr>
          <w:rFonts w:ascii="Arial" w:hAnsi="Arial" w:cs="Arial"/>
          <w:sz w:val="20"/>
          <w:szCs w:val="20"/>
        </w:rPr>
        <w:t>Valor del contrato.</w:t>
      </w:r>
    </w:p>
    <w:p w14:paraId="116558F4" w14:textId="77777777" w:rsidR="00FD261C" w:rsidRPr="003255DD" w:rsidRDefault="00FD261C" w:rsidP="0001408E">
      <w:pPr>
        <w:numPr>
          <w:ilvl w:val="0"/>
          <w:numId w:val="74"/>
        </w:numPr>
        <w:autoSpaceDE w:val="0"/>
        <w:autoSpaceDN w:val="0"/>
        <w:adjustRightInd w:val="0"/>
        <w:spacing w:after="160" w:line="278" w:lineRule="auto"/>
        <w:jc w:val="both"/>
        <w:rPr>
          <w:rFonts w:ascii="Arial" w:hAnsi="Arial" w:cs="Arial"/>
          <w:sz w:val="20"/>
          <w:szCs w:val="20"/>
        </w:rPr>
      </w:pPr>
      <w:r w:rsidRPr="003255DD">
        <w:rPr>
          <w:rFonts w:ascii="Arial" w:hAnsi="Arial" w:cs="Arial"/>
          <w:sz w:val="20"/>
          <w:szCs w:val="20"/>
        </w:rPr>
        <w:t>Calificación del cumplimiento del contrato: la entidad contratante debe certificar que el objeto del contrato se cumplió a cabalidad.</w:t>
      </w:r>
    </w:p>
    <w:p w14:paraId="78123525" w14:textId="77777777" w:rsidR="00FD261C" w:rsidRPr="003255DD" w:rsidRDefault="00FD261C" w:rsidP="00FD261C">
      <w:pPr>
        <w:autoSpaceDE w:val="0"/>
        <w:autoSpaceDN w:val="0"/>
        <w:adjustRightInd w:val="0"/>
        <w:jc w:val="both"/>
        <w:rPr>
          <w:rFonts w:ascii="Arial" w:hAnsi="Arial" w:cs="Arial"/>
          <w:sz w:val="20"/>
          <w:szCs w:val="20"/>
        </w:rPr>
      </w:pPr>
      <w:r w:rsidRPr="003255DD">
        <w:rPr>
          <w:rFonts w:ascii="Arial" w:hAnsi="Arial" w:cs="Arial"/>
          <w:b/>
          <w:sz w:val="20"/>
          <w:szCs w:val="20"/>
        </w:rPr>
        <w:t xml:space="preserve">Nota 4: </w:t>
      </w:r>
      <w:r w:rsidRPr="003255DD">
        <w:rPr>
          <w:rFonts w:ascii="Arial" w:hAnsi="Arial" w:cs="Arial"/>
          <w:sz w:val="20"/>
          <w:szCs w:val="20"/>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6D8DC898" w14:textId="77777777" w:rsidR="00FD261C" w:rsidRPr="003255DD" w:rsidRDefault="00FD261C" w:rsidP="00FD261C">
      <w:pPr>
        <w:autoSpaceDE w:val="0"/>
        <w:autoSpaceDN w:val="0"/>
        <w:adjustRightInd w:val="0"/>
        <w:jc w:val="both"/>
        <w:rPr>
          <w:rFonts w:ascii="Arial" w:hAnsi="Arial" w:cs="Arial"/>
          <w:sz w:val="20"/>
          <w:szCs w:val="20"/>
        </w:rPr>
      </w:pPr>
      <w:r w:rsidRPr="003255DD">
        <w:rPr>
          <w:rFonts w:ascii="Arial" w:hAnsi="Arial" w:cs="Arial"/>
          <w:sz w:val="20"/>
          <w:szCs w:val="20"/>
        </w:rPr>
        <w:t>Los contratos certificados para el oferente extranjero sin domicilio o sucursal en Colombia deberán registrar experiencia en el clasificador UNSPSC y debe estar relacionada en el formulario “CLASIFICACIÓN PROPONENTE EXTRANJERO” (Formato No. 4).</w:t>
      </w:r>
    </w:p>
    <w:bookmarkEnd w:id="3"/>
    <w:p w14:paraId="73556EAB" w14:textId="51535708" w:rsidR="00FD261C" w:rsidRPr="003255DD" w:rsidRDefault="000C09AE" w:rsidP="00FD261C">
      <w:pPr>
        <w:autoSpaceDE w:val="0"/>
        <w:autoSpaceDN w:val="0"/>
        <w:adjustRightInd w:val="0"/>
        <w:jc w:val="both"/>
        <w:rPr>
          <w:rFonts w:ascii="Arial" w:hAnsi="Arial" w:cs="Arial"/>
          <w:b/>
          <w:sz w:val="20"/>
          <w:szCs w:val="20"/>
        </w:rPr>
      </w:pPr>
      <w:r>
        <w:rPr>
          <w:rFonts w:ascii="Arial" w:hAnsi="Arial" w:cs="Arial"/>
          <w:b/>
          <w:sz w:val="20"/>
          <w:szCs w:val="20"/>
        </w:rPr>
        <w:t>2</w:t>
      </w:r>
      <w:r w:rsidR="00FD261C" w:rsidRPr="00A14D11">
        <w:rPr>
          <w:rFonts w:ascii="Arial" w:hAnsi="Arial" w:cs="Arial"/>
          <w:b/>
          <w:sz w:val="20"/>
          <w:szCs w:val="20"/>
        </w:rPr>
        <w:t>.1.1</w:t>
      </w:r>
      <w:r w:rsidR="00A14D11" w:rsidRPr="00A14D11">
        <w:rPr>
          <w:rFonts w:ascii="Arial" w:hAnsi="Arial" w:cs="Arial"/>
          <w:b/>
          <w:sz w:val="20"/>
          <w:szCs w:val="20"/>
        </w:rPr>
        <w:t>3</w:t>
      </w:r>
      <w:r w:rsidR="00FD261C" w:rsidRPr="00A14D11">
        <w:rPr>
          <w:rFonts w:ascii="Arial" w:hAnsi="Arial" w:cs="Arial"/>
          <w:b/>
          <w:sz w:val="20"/>
          <w:szCs w:val="20"/>
        </w:rPr>
        <w:t>.</w:t>
      </w:r>
      <w:r w:rsidR="00A14D11" w:rsidRPr="00A14D11">
        <w:rPr>
          <w:rFonts w:ascii="Arial" w:hAnsi="Arial" w:cs="Arial"/>
          <w:b/>
          <w:sz w:val="20"/>
          <w:szCs w:val="20"/>
        </w:rPr>
        <w:t>1</w:t>
      </w:r>
      <w:r w:rsidR="00FD261C" w:rsidRPr="003255DD">
        <w:rPr>
          <w:rFonts w:ascii="Arial" w:hAnsi="Arial" w:cs="Arial"/>
          <w:b/>
          <w:sz w:val="20"/>
          <w:szCs w:val="20"/>
        </w:rPr>
        <w:t xml:space="preserve"> REGISTRO ÚNICO DE PROPONENTES DE PERSONAS NATURALES Y JURÍDICAS EXTRANJERAS DE NATURALEZA PÚBLICA O PRIVADA SIN SUCURSAL EN EL PAÍS.</w:t>
      </w:r>
    </w:p>
    <w:p w14:paraId="2F839547" w14:textId="77777777" w:rsidR="00FD261C" w:rsidRPr="003255DD" w:rsidRDefault="00FD261C" w:rsidP="00FD261C">
      <w:pPr>
        <w:autoSpaceDE w:val="0"/>
        <w:autoSpaceDN w:val="0"/>
        <w:adjustRightInd w:val="0"/>
        <w:jc w:val="both"/>
        <w:rPr>
          <w:rFonts w:ascii="Arial" w:hAnsi="Arial" w:cs="Arial"/>
          <w:sz w:val="20"/>
          <w:szCs w:val="20"/>
        </w:rPr>
      </w:pPr>
      <w:r w:rsidRPr="003255DD">
        <w:rPr>
          <w:rFonts w:ascii="Arial" w:hAnsi="Arial" w:cs="Arial"/>
          <w:sz w:val="20"/>
          <w:szCs w:val="20"/>
        </w:rPr>
        <w:t xml:space="preserve">Las personas naturales extranjeras sin domicilio en Colombia o jurídicas sin sucursal en el país deberán presentar el siguiente documento: </w:t>
      </w:r>
    </w:p>
    <w:p w14:paraId="660281B5" w14:textId="77777777" w:rsidR="00FD261C" w:rsidRDefault="00FD261C" w:rsidP="00FD261C">
      <w:pPr>
        <w:jc w:val="both"/>
        <w:rPr>
          <w:rFonts w:ascii="Arial" w:hAnsi="Arial" w:cs="Arial"/>
          <w:sz w:val="20"/>
          <w:szCs w:val="20"/>
        </w:rPr>
      </w:pPr>
      <w:r w:rsidRPr="003255DD">
        <w:rPr>
          <w:rFonts w:ascii="Arial" w:hAnsi="Arial" w:cs="Arial"/>
          <w:sz w:val="20"/>
          <w:szCs w:val="20"/>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p w14:paraId="1A650822" w14:textId="77777777" w:rsidR="003255DD" w:rsidRPr="003255DD" w:rsidRDefault="003255DD" w:rsidP="00FD261C">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6"/>
        <w:gridCol w:w="1849"/>
        <w:gridCol w:w="1849"/>
        <w:gridCol w:w="1851"/>
        <w:gridCol w:w="1849"/>
      </w:tblGrid>
      <w:tr w:rsidR="003255DD" w:rsidRPr="00AA243B" w14:paraId="1E6535E4" w14:textId="77777777" w:rsidTr="00CA4168">
        <w:trPr>
          <w:trHeight w:val="243"/>
        </w:trPr>
        <w:tc>
          <w:tcPr>
            <w:tcW w:w="1063" w:type="pct"/>
            <w:vAlign w:val="center"/>
          </w:tcPr>
          <w:p w14:paraId="20DD0B1C" w14:textId="77777777" w:rsidR="003255DD" w:rsidRPr="003F448B" w:rsidRDefault="003255DD" w:rsidP="00CA4168">
            <w:pPr>
              <w:jc w:val="center"/>
              <w:rPr>
                <w:rFonts w:ascii="Arial" w:eastAsia="MS Mincho" w:hAnsi="Arial" w:cs="Arial"/>
                <w:b/>
                <w:bCs/>
                <w:sz w:val="16"/>
                <w:szCs w:val="16"/>
              </w:rPr>
            </w:pPr>
            <w:r w:rsidRPr="003F448B">
              <w:rPr>
                <w:rFonts w:ascii="Arial" w:eastAsia="MS Mincho" w:hAnsi="Arial" w:cs="Arial"/>
                <w:b/>
                <w:bCs/>
                <w:sz w:val="16"/>
                <w:szCs w:val="16"/>
              </w:rPr>
              <w:t>CLASIFICACIÓN UNSPSC</w:t>
            </w:r>
          </w:p>
        </w:tc>
        <w:tc>
          <w:tcPr>
            <w:tcW w:w="984" w:type="pct"/>
            <w:vAlign w:val="center"/>
          </w:tcPr>
          <w:p w14:paraId="5AFFE28C" w14:textId="77777777" w:rsidR="003255DD" w:rsidRPr="003F448B" w:rsidRDefault="003255DD" w:rsidP="00CA4168">
            <w:pPr>
              <w:jc w:val="center"/>
              <w:rPr>
                <w:rFonts w:ascii="Arial" w:eastAsia="MS Mincho" w:hAnsi="Arial" w:cs="Arial"/>
                <w:b/>
                <w:bCs/>
                <w:sz w:val="16"/>
                <w:szCs w:val="16"/>
              </w:rPr>
            </w:pPr>
            <w:r w:rsidRPr="003F448B">
              <w:rPr>
                <w:rFonts w:ascii="Arial" w:eastAsia="MS Mincho" w:hAnsi="Arial" w:cs="Arial"/>
                <w:b/>
                <w:bCs/>
                <w:sz w:val="16"/>
                <w:szCs w:val="16"/>
              </w:rPr>
              <w:t>SEGMENTO</w:t>
            </w:r>
          </w:p>
        </w:tc>
        <w:tc>
          <w:tcPr>
            <w:tcW w:w="984" w:type="pct"/>
            <w:vAlign w:val="center"/>
          </w:tcPr>
          <w:p w14:paraId="25A30999" w14:textId="77777777" w:rsidR="003255DD" w:rsidRPr="003F448B" w:rsidRDefault="003255DD" w:rsidP="00CA4168">
            <w:pPr>
              <w:jc w:val="center"/>
              <w:rPr>
                <w:rFonts w:ascii="Arial" w:eastAsia="MS Mincho" w:hAnsi="Arial" w:cs="Arial"/>
                <w:b/>
                <w:bCs/>
                <w:sz w:val="16"/>
                <w:szCs w:val="16"/>
              </w:rPr>
            </w:pPr>
            <w:r w:rsidRPr="003F448B">
              <w:rPr>
                <w:rFonts w:ascii="Arial" w:eastAsia="MS Mincho" w:hAnsi="Arial" w:cs="Arial"/>
                <w:b/>
                <w:bCs/>
                <w:sz w:val="16"/>
                <w:szCs w:val="16"/>
              </w:rPr>
              <w:t>FAMILIA</w:t>
            </w:r>
          </w:p>
        </w:tc>
        <w:tc>
          <w:tcPr>
            <w:tcW w:w="985" w:type="pct"/>
            <w:vAlign w:val="center"/>
          </w:tcPr>
          <w:p w14:paraId="7AB40C45" w14:textId="77777777" w:rsidR="003255DD" w:rsidRPr="003F448B" w:rsidRDefault="003255DD" w:rsidP="00CA4168">
            <w:pPr>
              <w:jc w:val="center"/>
              <w:rPr>
                <w:rFonts w:ascii="Arial" w:eastAsia="MS Mincho" w:hAnsi="Arial" w:cs="Arial"/>
                <w:b/>
                <w:bCs/>
                <w:sz w:val="16"/>
                <w:szCs w:val="16"/>
              </w:rPr>
            </w:pPr>
            <w:r w:rsidRPr="003F448B">
              <w:rPr>
                <w:rFonts w:ascii="Arial" w:eastAsia="MS Mincho" w:hAnsi="Arial" w:cs="Arial"/>
                <w:b/>
                <w:bCs/>
                <w:sz w:val="16"/>
                <w:szCs w:val="16"/>
              </w:rPr>
              <w:t>CLASE</w:t>
            </w:r>
          </w:p>
        </w:tc>
        <w:tc>
          <w:tcPr>
            <w:tcW w:w="984" w:type="pct"/>
            <w:vAlign w:val="center"/>
          </w:tcPr>
          <w:p w14:paraId="68479D2A" w14:textId="77777777" w:rsidR="003255DD" w:rsidRPr="003F448B" w:rsidRDefault="003255DD" w:rsidP="00CA4168">
            <w:pPr>
              <w:jc w:val="center"/>
              <w:rPr>
                <w:rFonts w:ascii="Arial" w:eastAsia="MS Mincho" w:hAnsi="Arial" w:cs="Arial"/>
                <w:b/>
                <w:bCs/>
                <w:sz w:val="16"/>
                <w:szCs w:val="16"/>
              </w:rPr>
            </w:pPr>
            <w:r w:rsidRPr="003F448B">
              <w:rPr>
                <w:rFonts w:ascii="Arial" w:eastAsia="MS Mincho" w:hAnsi="Arial" w:cs="Arial"/>
                <w:b/>
                <w:bCs/>
                <w:sz w:val="16"/>
                <w:szCs w:val="16"/>
              </w:rPr>
              <w:t>PRODUCTO</w:t>
            </w:r>
          </w:p>
        </w:tc>
      </w:tr>
      <w:tr w:rsidR="003255DD" w:rsidRPr="00AA243B" w14:paraId="0B9E3639" w14:textId="77777777" w:rsidTr="00CA4168">
        <w:trPr>
          <w:trHeight w:val="665"/>
        </w:trPr>
        <w:tc>
          <w:tcPr>
            <w:tcW w:w="1063" w:type="pct"/>
            <w:vAlign w:val="center"/>
          </w:tcPr>
          <w:p w14:paraId="2BD1394E" w14:textId="77777777" w:rsidR="003255DD" w:rsidRPr="00B1384A" w:rsidRDefault="003255DD" w:rsidP="00CA4168">
            <w:pPr>
              <w:jc w:val="center"/>
              <w:rPr>
                <w:rFonts w:ascii="Arial" w:eastAsia="MS Mincho" w:hAnsi="Arial" w:cs="Arial"/>
                <w:color w:val="FF0000"/>
                <w:sz w:val="16"/>
                <w:szCs w:val="16"/>
              </w:rPr>
            </w:pPr>
            <w:r w:rsidRPr="00BF67BD">
              <w:rPr>
                <w:rFonts w:ascii="Arial" w:eastAsia="MS Mincho" w:hAnsi="Arial" w:cs="Arial"/>
                <w:b/>
                <w:bCs/>
                <w:sz w:val="10"/>
                <w:szCs w:val="10"/>
              </w:rPr>
              <w:t>90101801</w:t>
            </w:r>
          </w:p>
        </w:tc>
        <w:tc>
          <w:tcPr>
            <w:tcW w:w="984" w:type="pct"/>
            <w:vAlign w:val="center"/>
          </w:tcPr>
          <w:p w14:paraId="14903822" w14:textId="77777777" w:rsidR="003255DD" w:rsidRPr="00B1384A" w:rsidRDefault="003255DD" w:rsidP="00CA4168">
            <w:pPr>
              <w:jc w:val="center"/>
              <w:rPr>
                <w:rFonts w:ascii="Arial" w:eastAsia="MS Mincho" w:hAnsi="Arial" w:cs="Arial"/>
                <w:color w:val="FF0000"/>
                <w:sz w:val="16"/>
                <w:szCs w:val="16"/>
              </w:rPr>
            </w:pPr>
            <w:r w:rsidRPr="00CD1090">
              <w:rPr>
                <w:rFonts w:ascii="Arial" w:eastAsia="MS Mincho" w:hAnsi="Arial" w:cs="Arial"/>
                <w:sz w:val="10"/>
                <w:szCs w:val="10"/>
              </w:rPr>
              <w:t>Servicio de viajes alimentación, alojamiento y entretenimiento</w:t>
            </w:r>
          </w:p>
        </w:tc>
        <w:tc>
          <w:tcPr>
            <w:tcW w:w="984" w:type="pct"/>
            <w:vAlign w:val="center"/>
          </w:tcPr>
          <w:p w14:paraId="7BC63F2C" w14:textId="77777777" w:rsidR="003255DD" w:rsidRPr="00CD1090" w:rsidRDefault="003255DD" w:rsidP="00CA4168">
            <w:pPr>
              <w:jc w:val="center"/>
              <w:rPr>
                <w:rFonts w:ascii="Arial" w:eastAsia="MS Mincho" w:hAnsi="Arial" w:cs="Arial"/>
                <w:sz w:val="10"/>
                <w:szCs w:val="10"/>
              </w:rPr>
            </w:pPr>
            <w:r w:rsidRPr="00CD1090">
              <w:rPr>
                <w:rFonts w:ascii="Arial" w:eastAsia="MS Mincho" w:hAnsi="Arial" w:cs="Arial"/>
                <w:sz w:val="10"/>
                <w:szCs w:val="10"/>
              </w:rPr>
              <w:t xml:space="preserve">Restaurantes y </w:t>
            </w:r>
            <w:proofErr w:type="spellStart"/>
            <w:r w:rsidRPr="00CD1090">
              <w:rPr>
                <w:rFonts w:ascii="Arial" w:eastAsia="MS Mincho" w:hAnsi="Arial" w:cs="Arial"/>
                <w:sz w:val="10"/>
                <w:szCs w:val="10"/>
              </w:rPr>
              <w:t>castering</w:t>
            </w:r>
            <w:proofErr w:type="spellEnd"/>
            <w:r w:rsidRPr="00CD1090">
              <w:rPr>
                <w:rFonts w:ascii="Arial" w:eastAsia="MS Mincho" w:hAnsi="Arial" w:cs="Arial"/>
                <w:sz w:val="10"/>
                <w:szCs w:val="10"/>
              </w:rPr>
              <w:t>"</w:t>
            </w:r>
          </w:p>
          <w:p w14:paraId="7F727E7B" w14:textId="77777777" w:rsidR="003255DD" w:rsidRPr="00B1384A" w:rsidRDefault="003255DD" w:rsidP="00CA4168">
            <w:pPr>
              <w:jc w:val="center"/>
              <w:rPr>
                <w:rFonts w:ascii="Arial" w:eastAsia="MS Mincho" w:hAnsi="Arial" w:cs="Arial"/>
                <w:color w:val="FF0000"/>
                <w:sz w:val="16"/>
                <w:szCs w:val="16"/>
              </w:rPr>
            </w:pPr>
            <w:r w:rsidRPr="00CD1090">
              <w:rPr>
                <w:rFonts w:ascii="Arial" w:eastAsia="MS Mincho" w:hAnsi="Arial" w:cs="Arial"/>
                <w:sz w:val="10"/>
                <w:szCs w:val="10"/>
              </w:rPr>
              <w:t>(servicios de comidas y bebidas</w:t>
            </w:r>
            <w:r>
              <w:rPr>
                <w:rFonts w:ascii="Arial" w:eastAsia="MS Mincho" w:hAnsi="Arial" w:cs="Arial"/>
                <w:sz w:val="10"/>
                <w:szCs w:val="10"/>
              </w:rPr>
              <w:t>)</w:t>
            </w:r>
          </w:p>
        </w:tc>
        <w:tc>
          <w:tcPr>
            <w:tcW w:w="985" w:type="pct"/>
            <w:vAlign w:val="center"/>
          </w:tcPr>
          <w:p w14:paraId="666B2C7E" w14:textId="77777777" w:rsidR="003255DD" w:rsidRPr="00B1384A" w:rsidRDefault="003255DD" w:rsidP="00CA4168">
            <w:pPr>
              <w:jc w:val="center"/>
              <w:rPr>
                <w:rFonts w:ascii="Arial" w:eastAsia="MS Mincho" w:hAnsi="Arial" w:cs="Arial"/>
                <w:color w:val="FF0000"/>
                <w:sz w:val="16"/>
                <w:szCs w:val="16"/>
              </w:rPr>
            </w:pPr>
            <w:r>
              <w:rPr>
                <w:rFonts w:ascii="Arial" w:eastAsia="MS Mincho" w:hAnsi="Arial" w:cs="Arial"/>
                <w:b/>
                <w:bCs/>
                <w:sz w:val="10"/>
                <w:szCs w:val="10"/>
              </w:rPr>
              <w:t xml:space="preserve">Servicios de para llevar a domicilio </w:t>
            </w:r>
          </w:p>
        </w:tc>
        <w:tc>
          <w:tcPr>
            <w:tcW w:w="984" w:type="pct"/>
            <w:vAlign w:val="center"/>
          </w:tcPr>
          <w:p w14:paraId="3896C8B2" w14:textId="77777777" w:rsidR="003255DD" w:rsidRPr="00B1384A" w:rsidRDefault="003255DD" w:rsidP="00CA4168">
            <w:pPr>
              <w:jc w:val="center"/>
              <w:rPr>
                <w:rFonts w:ascii="Arial" w:eastAsia="MS Mincho" w:hAnsi="Arial" w:cs="Arial"/>
                <w:color w:val="FF0000"/>
                <w:sz w:val="16"/>
                <w:szCs w:val="16"/>
              </w:rPr>
            </w:pPr>
            <w:r>
              <w:rPr>
                <w:rFonts w:ascii="Arial" w:eastAsia="MS Mincho" w:hAnsi="Arial" w:cs="Arial"/>
                <w:b/>
                <w:bCs/>
                <w:sz w:val="10"/>
                <w:szCs w:val="10"/>
              </w:rPr>
              <w:t xml:space="preserve">Comidas para llevar preparadas profesionalmente </w:t>
            </w:r>
          </w:p>
        </w:tc>
      </w:tr>
      <w:tr w:rsidR="003255DD" w:rsidRPr="00BF67BD" w14:paraId="3B126011" w14:textId="77777777" w:rsidTr="00CA4168">
        <w:trPr>
          <w:trHeight w:val="665"/>
        </w:trPr>
        <w:tc>
          <w:tcPr>
            <w:tcW w:w="1063" w:type="pct"/>
            <w:vAlign w:val="center"/>
          </w:tcPr>
          <w:p w14:paraId="4F92EF37" w14:textId="77777777" w:rsidR="003255DD" w:rsidRPr="007108D9" w:rsidRDefault="003255DD" w:rsidP="00CA4168">
            <w:pPr>
              <w:ind w:left="708" w:hanging="708"/>
              <w:jc w:val="center"/>
              <w:rPr>
                <w:rFonts w:ascii="Arial" w:eastAsia="MS Mincho" w:hAnsi="Arial" w:cs="Arial"/>
                <w:sz w:val="10"/>
                <w:szCs w:val="10"/>
              </w:rPr>
            </w:pPr>
            <w:r w:rsidRPr="00BF67BD">
              <w:rPr>
                <w:rFonts w:ascii="Arial" w:eastAsia="MS Mincho" w:hAnsi="Arial" w:cs="Arial"/>
                <w:sz w:val="10"/>
                <w:szCs w:val="10"/>
              </w:rPr>
              <w:t>90101802</w:t>
            </w:r>
          </w:p>
        </w:tc>
        <w:tc>
          <w:tcPr>
            <w:tcW w:w="984" w:type="pct"/>
            <w:vAlign w:val="center"/>
          </w:tcPr>
          <w:p w14:paraId="52EFE7E5" w14:textId="77777777" w:rsidR="003255DD" w:rsidRPr="007108D9" w:rsidRDefault="003255DD" w:rsidP="00CA4168">
            <w:pPr>
              <w:jc w:val="center"/>
              <w:rPr>
                <w:rFonts w:ascii="Arial" w:eastAsia="MS Mincho" w:hAnsi="Arial" w:cs="Arial"/>
                <w:i/>
                <w:iCs/>
                <w:color w:val="FF0000"/>
                <w:sz w:val="16"/>
                <w:szCs w:val="16"/>
              </w:rPr>
            </w:pPr>
            <w:r w:rsidRPr="00CD1090">
              <w:rPr>
                <w:rFonts w:ascii="Arial" w:eastAsia="MS Mincho" w:hAnsi="Arial" w:cs="Arial"/>
                <w:sz w:val="10"/>
                <w:szCs w:val="10"/>
              </w:rPr>
              <w:t>Servicio de viajes alimentación, alojamiento y entretenimiento</w:t>
            </w:r>
          </w:p>
        </w:tc>
        <w:tc>
          <w:tcPr>
            <w:tcW w:w="984" w:type="pct"/>
            <w:vAlign w:val="center"/>
          </w:tcPr>
          <w:p w14:paraId="58A03101" w14:textId="77777777" w:rsidR="003255DD" w:rsidRPr="00CD1090" w:rsidRDefault="003255DD" w:rsidP="00CA4168">
            <w:pPr>
              <w:jc w:val="center"/>
              <w:rPr>
                <w:rFonts w:ascii="Arial" w:eastAsia="MS Mincho" w:hAnsi="Arial" w:cs="Arial"/>
                <w:sz w:val="10"/>
                <w:szCs w:val="10"/>
              </w:rPr>
            </w:pPr>
            <w:r w:rsidRPr="00CD1090">
              <w:rPr>
                <w:rFonts w:ascii="Arial" w:eastAsia="MS Mincho" w:hAnsi="Arial" w:cs="Arial"/>
                <w:sz w:val="10"/>
                <w:szCs w:val="10"/>
              </w:rPr>
              <w:t xml:space="preserve">Restaurantes y </w:t>
            </w:r>
            <w:proofErr w:type="spellStart"/>
            <w:r w:rsidRPr="00CD1090">
              <w:rPr>
                <w:rFonts w:ascii="Arial" w:eastAsia="MS Mincho" w:hAnsi="Arial" w:cs="Arial"/>
                <w:sz w:val="10"/>
                <w:szCs w:val="10"/>
              </w:rPr>
              <w:t>castering</w:t>
            </w:r>
            <w:proofErr w:type="spellEnd"/>
            <w:r w:rsidRPr="00CD1090">
              <w:rPr>
                <w:rFonts w:ascii="Arial" w:eastAsia="MS Mincho" w:hAnsi="Arial" w:cs="Arial"/>
                <w:sz w:val="10"/>
                <w:szCs w:val="10"/>
              </w:rPr>
              <w:t>"</w:t>
            </w:r>
          </w:p>
          <w:p w14:paraId="1484D406" w14:textId="77777777" w:rsidR="003255DD" w:rsidRPr="007108D9" w:rsidRDefault="003255DD" w:rsidP="00CA4168">
            <w:pPr>
              <w:jc w:val="center"/>
              <w:rPr>
                <w:rFonts w:ascii="Arial" w:eastAsia="MS Mincho" w:hAnsi="Arial" w:cs="Arial"/>
                <w:i/>
                <w:iCs/>
                <w:color w:val="FF0000"/>
                <w:sz w:val="16"/>
                <w:szCs w:val="16"/>
              </w:rPr>
            </w:pPr>
            <w:r w:rsidRPr="00CD1090">
              <w:rPr>
                <w:rFonts w:ascii="Arial" w:eastAsia="MS Mincho" w:hAnsi="Arial" w:cs="Arial"/>
                <w:sz w:val="10"/>
                <w:szCs w:val="10"/>
              </w:rPr>
              <w:t>(servicios de comidas y bebidas</w:t>
            </w:r>
          </w:p>
        </w:tc>
        <w:tc>
          <w:tcPr>
            <w:tcW w:w="985" w:type="pct"/>
            <w:vAlign w:val="center"/>
          </w:tcPr>
          <w:p w14:paraId="46C6A9CB" w14:textId="77777777" w:rsidR="003255DD" w:rsidRPr="007108D9" w:rsidRDefault="003255DD" w:rsidP="00CA4168">
            <w:pPr>
              <w:jc w:val="center"/>
              <w:rPr>
                <w:rFonts w:ascii="Arial" w:eastAsia="MS Mincho" w:hAnsi="Arial" w:cs="Arial"/>
                <w:i/>
                <w:iCs/>
                <w:color w:val="FF0000"/>
                <w:sz w:val="16"/>
                <w:szCs w:val="16"/>
              </w:rPr>
            </w:pPr>
            <w:r w:rsidRPr="00CD1090">
              <w:rPr>
                <w:rFonts w:ascii="Arial" w:eastAsia="MS Mincho" w:hAnsi="Arial" w:cs="Arial"/>
                <w:sz w:val="10"/>
                <w:szCs w:val="10"/>
              </w:rPr>
              <w:t>Servicio de comida para llevar a domicilio</w:t>
            </w:r>
          </w:p>
        </w:tc>
        <w:tc>
          <w:tcPr>
            <w:tcW w:w="984" w:type="pct"/>
            <w:vAlign w:val="center"/>
          </w:tcPr>
          <w:p w14:paraId="4E6CB2C0" w14:textId="77777777" w:rsidR="003255DD" w:rsidRPr="00BF67BD" w:rsidRDefault="003255DD" w:rsidP="00CA4168">
            <w:pPr>
              <w:jc w:val="center"/>
              <w:rPr>
                <w:rFonts w:ascii="Arial" w:eastAsia="MS Mincho" w:hAnsi="Arial" w:cs="Arial"/>
                <w:i/>
                <w:iCs/>
                <w:color w:val="FF0000"/>
                <w:sz w:val="16"/>
                <w:szCs w:val="16"/>
                <w:lang w:val="pt-BR"/>
              </w:rPr>
            </w:pPr>
            <w:r w:rsidRPr="00BF67BD">
              <w:rPr>
                <w:rFonts w:ascii="Arial" w:eastAsia="MS Mincho" w:hAnsi="Arial" w:cs="Arial"/>
                <w:sz w:val="10"/>
                <w:szCs w:val="10"/>
                <w:lang w:val="pt-BR"/>
              </w:rPr>
              <w:t>Sevicio de comidas a do</w:t>
            </w:r>
            <w:r>
              <w:rPr>
                <w:rFonts w:ascii="Arial" w:eastAsia="MS Mincho" w:hAnsi="Arial" w:cs="Arial"/>
                <w:sz w:val="10"/>
                <w:szCs w:val="10"/>
                <w:lang w:val="pt-BR"/>
              </w:rPr>
              <w:t xml:space="preserve">micilio </w:t>
            </w:r>
          </w:p>
        </w:tc>
      </w:tr>
    </w:tbl>
    <w:p w14:paraId="56A1AA45" w14:textId="77777777" w:rsidR="00FD261C" w:rsidRPr="00FD261C" w:rsidRDefault="00FD261C" w:rsidP="00FD261C">
      <w:pPr>
        <w:autoSpaceDE w:val="0"/>
        <w:autoSpaceDN w:val="0"/>
        <w:adjustRightInd w:val="0"/>
        <w:jc w:val="both"/>
        <w:rPr>
          <w:rFonts w:ascii="Arial" w:hAnsi="Arial" w:cs="Arial"/>
          <w:sz w:val="8"/>
          <w:szCs w:val="8"/>
          <w:highlight w:val="cyan"/>
        </w:rPr>
      </w:pPr>
    </w:p>
    <w:p w14:paraId="130DECEA" w14:textId="77777777" w:rsidR="00FD261C" w:rsidRPr="003255DD" w:rsidRDefault="00FD261C" w:rsidP="00FD261C">
      <w:pPr>
        <w:autoSpaceDE w:val="0"/>
        <w:autoSpaceDN w:val="0"/>
        <w:adjustRightInd w:val="0"/>
        <w:jc w:val="both"/>
        <w:rPr>
          <w:rFonts w:ascii="Arial" w:hAnsi="Arial" w:cs="Arial"/>
          <w:sz w:val="20"/>
          <w:szCs w:val="20"/>
        </w:rPr>
      </w:pPr>
      <w:r w:rsidRPr="003255DD">
        <w:rPr>
          <w:rFonts w:ascii="Arial" w:hAnsi="Arial" w:cs="Arial"/>
          <w:sz w:val="20"/>
          <w:szCs w:val="20"/>
        </w:rPr>
        <w:t>Clasificador de Bienes y Servicios de Naciones Unidas (</w:t>
      </w:r>
      <w:r w:rsidRPr="003255DD">
        <w:rPr>
          <w:rFonts w:ascii="Arial" w:hAnsi="Arial" w:cs="Arial"/>
          <w:b/>
          <w:bCs/>
          <w:sz w:val="20"/>
          <w:szCs w:val="20"/>
        </w:rPr>
        <w:t>UNSPSC</w:t>
      </w:r>
      <w:r w:rsidRPr="003255DD">
        <w:rPr>
          <w:rFonts w:ascii="Arial" w:hAnsi="Arial" w:cs="Arial"/>
          <w:sz w:val="20"/>
          <w:szCs w:val="20"/>
        </w:rPr>
        <w:t>) como a continuación se enuncia:</w:t>
      </w:r>
    </w:p>
    <w:p w14:paraId="18468A4D" w14:textId="77777777" w:rsidR="00FD261C" w:rsidRPr="003255DD" w:rsidRDefault="00FD261C" w:rsidP="00FD261C">
      <w:pPr>
        <w:autoSpaceDE w:val="0"/>
        <w:autoSpaceDN w:val="0"/>
        <w:adjustRightInd w:val="0"/>
        <w:jc w:val="both"/>
        <w:rPr>
          <w:rFonts w:ascii="Arial" w:hAnsi="Arial" w:cs="Arial"/>
          <w:b/>
          <w:sz w:val="20"/>
          <w:szCs w:val="20"/>
          <w:u w:val="single"/>
        </w:rPr>
      </w:pPr>
      <w:r w:rsidRPr="003255DD">
        <w:rPr>
          <w:rFonts w:ascii="Arial" w:hAnsi="Arial" w:cs="Arial"/>
          <w:sz w:val="20"/>
          <w:szCs w:val="20"/>
        </w:rPr>
        <w:t xml:space="preserve">Para efectos de acreditar la anterior información se requiere el diligenciamiento del </w:t>
      </w:r>
      <w:r w:rsidRPr="003255DD">
        <w:rPr>
          <w:rFonts w:ascii="Arial" w:hAnsi="Arial" w:cs="Arial"/>
          <w:b/>
          <w:sz w:val="20"/>
          <w:szCs w:val="20"/>
          <w:u w:val="single"/>
        </w:rPr>
        <w:t xml:space="preserve">Formulario </w:t>
      </w:r>
    </w:p>
    <w:p w14:paraId="3535E554" w14:textId="653475C6" w:rsidR="00FD261C" w:rsidRDefault="00FD261C" w:rsidP="00FD261C">
      <w:pPr>
        <w:jc w:val="both"/>
        <w:rPr>
          <w:rFonts w:ascii="Arial" w:hAnsi="Arial" w:cs="Arial"/>
          <w:color w:val="000000"/>
          <w:sz w:val="20"/>
          <w:szCs w:val="20"/>
        </w:rPr>
      </w:pPr>
      <w:r w:rsidRPr="003255DD">
        <w:rPr>
          <w:rFonts w:ascii="Arial" w:hAnsi="Arial" w:cs="Arial"/>
          <w:b/>
          <w:sz w:val="20"/>
          <w:szCs w:val="20"/>
          <w:u w:val="single"/>
        </w:rPr>
        <w:t>NOTA:</w:t>
      </w:r>
      <w:r w:rsidRPr="003255DD">
        <w:rPr>
          <w:rFonts w:ascii="Arial" w:hAnsi="Arial" w:cs="Arial"/>
          <w:sz w:val="20"/>
          <w:szCs w:val="20"/>
        </w:rPr>
        <w:t xml:space="preserve"> En caso de presentarse al proceso como sucursal deberán estar inscritas en el RUP conforme las condiciones antes señaladas y aportar dicho documento con la propuesta</w:t>
      </w:r>
    </w:p>
    <w:p w14:paraId="6A1B4114" w14:textId="77777777" w:rsidR="00D738ED" w:rsidRPr="00901B03" w:rsidRDefault="00D738ED" w:rsidP="00D738ED">
      <w:pPr>
        <w:jc w:val="both"/>
        <w:rPr>
          <w:rFonts w:ascii="Arial" w:hAnsi="Arial" w:cs="Arial"/>
          <w:color w:val="000000"/>
          <w:sz w:val="20"/>
          <w:szCs w:val="20"/>
        </w:rPr>
      </w:pPr>
    </w:p>
    <w:p w14:paraId="329C8EAF" w14:textId="370A8E62" w:rsidR="00D738ED" w:rsidRPr="00901B03" w:rsidRDefault="00B57986" w:rsidP="00D738ED">
      <w:pPr>
        <w:adjustRightInd w:val="0"/>
        <w:jc w:val="both"/>
        <w:rPr>
          <w:rFonts w:ascii="Arial" w:hAnsi="Arial" w:cs="Arial"/>
          <w:b/>
          <w:sz w:val="20"/>
          <w:szCs w:val="20"/>
        </w:rPr>
      </w:pPr>
      <w:r>
        <w:rPr>
          <w:rFonts w:ascii="Arial" w:hAnsi="Arial" w:cs="Arial"/>
          <w:b/>
          <w:sz w:val="20"/>
          <w:szCs w:val="20"/>
        </w:rPr>
        <w:t>2.1.1</w:t>
      </w:r>
      <w:r w:rsidR="00A14D11">
        <w:rPr>
          <w:rFonts w:ascii="Arial" w:hAnsi="Arial" w:cs="Arial"/>
          <w:b/>
          <w:sz w:val="20"/>
          <w:szCs w:val="20"/>
        </w:rPr>
        <w:t>4</w:t>
      </w:r>
      <w:r w:rsidR="00D738ED" w:rsidRPr="00901B03">
        <w:rPr>
          <w:rFonts w:ascii="Arial" w:hAnsi="Arial" w:cs="Arial"/>
          <w:b/>
          <w:sz w:val="20"/>
          <w:szCs w:val="20"/>
        </w:rPr>
        <w:t xml:space="preserve"> GARANTÍA DE SERIEDAD DE LA PROPUESTA.</w:t>
      </w:r>
    </w:p>
    <w:p w14:paraId="3B1A9110" w14:textId="77777777" w:rsidR="00D738ED" w:rsidRDefault="00D738ED" w:rsidP="00D738ED">
      <w:pPr>
        <w:adjustRightInd w:val="0"/>
        <w:jc w:val="both"/>
        <w:rPr>
          <w:rFonts w:ascii="Arial" w:hAnsi="Arial" w:cs="Arial"/>
          <w:sz w:val="20"/>
          <w:szCs w:val="20"/>
        </w:rPr>
      </w:pPr>
      <w:r w:rsidRPr="00901B03">
        <w:rPr>
          <w:rFonts w:ascii="Arial" w:hAnsi="Arial" w:cs="Arial"/>
          <w:sz w:val="20"/>
          <w:szCs w:val="20"/>
        </w:rPr>
        <w:t xml:space="preserve">El proponente deberá constituir a su costa, a favor de LA POLICÍA NACIONAL – POLICÍA METROPOLITANA DE BARRANQUILLA con NIT 900.263.078-7 y presentar con su propuesta, una garantía de seriedad expedida por una compañía de seguros legalmente establecida en Colombia, o por cualquiera de los medios previstos en el Decreto 1082 de 2015  por un valor equivalente al diez por ciento (10%) del valor total de la propuesta, con una vigencia mínimo de cuatro (4) meses, contados a partir de la fecha de entrega de la propuesta. Cuando la propuesta sea presentada por una persona jurídica, la garantía debe ser tomada a nombre de la razón social que figura en el Certificado de Existencia y Representación Legal expedido por la Cámara de Comercio, sin utilizar sigla, a no ser que en el Certificado de la Cámara de Comercio se establezca que la sociedad podrá identificarse con la sigla. Cuando la propuesta sea presentada por un Consorcio o Unión Temporal, la garantía deberá tomarse a nombre de todos los integrantes del mismo (a). </w:t>
      </w:r>
    </w:p>
    <w:p w14:paraId="053BE337" w14:textId="77777777" w:rsidR="00D738ED" w:rsidRPr="00901B03" w:rsidRDefault="00D738ED" w:rsidP="00D738ED">
      <w:pPr>
        <w:adjustRightInd w:val="0"/>
        <w:jc w:val="both"/>
        <w:rPr>
          <w:rFonts w:ascii="Arial" w:hAnsi="Arial" w:cs="Arial"/>
          <w:sz w:val="20"/>
          <w:szCs w:val="20"/>
        </w:rPr>
      </w:pPr>
    </w:p>
    <w:p w14:paraId="658864A2" w14:textId="77777777" w:rsidR="00D738ED" w:rsidRDefault="00D738ED" w:rsidP="00D738ED">
      <w:pPr>
        <w:adjustRightInd w:val="0"/>
        <w:jc w:val="both"/>
        <w:rPr>
          <w:rFonts w:ascii="Arial" w:hAnsi="Arial" w:cs="Arial"/>
          <w:sz w:val="20"/>
          <w:szCs w:val="20"/>
        </w:rPr>
      </w:pPr>
      <w:r w:rsidRPr="00901B03">
        <w:rPr>
          <w:rFonts w:ascii="Arial" w:hAnsi="Arial" w:cs="Arial"/>
          <w:sz w:val="20"/>
          <w:szCs w:val="20"/>
        </w:rPr>
        <w:lastRenderedPageBreak/>
        <w:t xml:space="preserve">LA POLICÍA NACIONAL – POLICÍA METROPOLITANA DE BARRANQUILLA, una vez firmado y legalizado el contrato devolverá la Garantía de Seriedad de las propuestas. La garantía debe amparar en general el cumplimiento de las obligaciones asumidas por el proponente con ocasión de la presentación de la oferta, como consecuencia del proceso de selección en el caso de resultar adjudicatario de la misma, con respecto al decreto 1082 de 2015, La no suscripción del contrato sin justa causa por parte del proponente seleccionado. La no ampliación de la vigencia de la garantía de seriedad de la oferta cuando el término previsto en los pliegos para la adjudicación del contrato se prorrogue o cuando el término previsto para la suscripción del contrato se prorrogue, siempre y cuando esas prórrogas no excedan un término de tres meses. La falta de otorgamiento por parte del proponente seleccionado, de la garantía de cumplimiento exigida por la entidad para amparar el incumplimiento de las obligaciones del contrato. El retiro de la oferta después de vencido el término fijado para la presentación de las propuestas. </w:t>
      </w:r>
    </w:p>
    <w:p w14:paraId="3C8988C6" w14:textId="77777777" w:rsidR="00D738ED" w:rsidRPr="00901B03" w:rsidRDefault="00D738ED" w:rsidP="00D738ED">
      <w:pPr>
        <w:adjustRightInd w:val="0"/>
        <w:jc w:val="both"/>
        <w:rPr>
          <w:rFonts w:ascii="Arial" w:hAnsi="Arial" w:cs="Arial"/>
          <w:sz w:val="20"/>
          <w:szCs w:val="20"/>
        </w:rPr>
      </w:pPr>
    </w:p>
    <w:p w14:paraId="0350D951" w14:textId="77777777" w:rsidR="00D738ED" w:rsidRDefault="00D738ED" w:rsidP="00D738ED">
      <w:pPr>
        <w:adjustRightInd w:val="0"/>
        <w:jc w:val="both"/>
        <w:rPr>
          <w:rFonts w:ascii="Arial" w:hAnsi="Arial" w:cs="Arial"/>
          <w:sz w:val="20"/>
          <w:szCs w:val="20"/>
        </w:rPr>
      </w:pPr>
      <w:r w:rsidRPr="00901B03">
        <w:rPr>
          <w:rFonts w:ascii="Arial" w:hAnsi="Arial" w:cs="Arial"/>
          <w:sz w:val="20"/>
          <w:szCs w:val="20"/>
        </w:rPr>
        <w:t xml:space="preserve">Según lo establecido ley 1882 del 15 de enero de 2015 articulo No. 5 parágrafo No. 3 La no entrega de la garantía de seriedad de la oferta junto con la propuesta no será subsanable y será causal de rechazo de la misma. </w:t>
      </w:r>
    </w:p>
    <w:p w14:paraId="4FADB38B" w14:textId="77777777" w:rsidR="00D738ED" w:rsidRPr="00901B03" w:rsidRDefault="00D738ED" w:rsidP="00D738ED">
      <w:pPr>
        <w:adjustRightInd w:val="0"/>
        <w:jc w:val="both"/>
        <w:rPr>
          <w:rFonts w:ascii="Arial" w:hAnsi="Arial" w:cs="Arial"/>
          <w:sz w:val="20"/>
          <w:szCs w:val="20"/>
        </w:rPr>
      </w:pPr>
    </w:p>
    <w:p w14:paraId="54E57A2B" w14:textId="7E85A45E" w:rsidR="00E01966" w:rsidRDefault="00B57986" w:rsidP="00D738ED">
      <w:pPr>
        <w:autoSpaceDE w:val="0"/>
        <w:autoSpaceDN w:val="0"/>
        <w:adjustRightInd w:val="0"/>
        <w:jc w:val="both"/>
        <w:rPr>
          <w:rFonts w:ascii="Arial" w:hAnsi="Arial" w:cs="Arial"/>
          <w:color w:val="000000"/>
          <w:sz w:val="20"/>
          <w:szCs w:val="20"/>
          <w:bdr w:val="none" w:sz="0" w:space="0" w:color="auto" w:frame="1"/>
          <w:shd w:val="clear" w:color="auto" w:fill="FFFFFF"/>
        </w:rPr>
      </w:pPr>
      <w:r w:rsidRPr="00F73AA5">
        <w:rPr>
          <w:rFonts w:ascii="Arial" w:hAnsi="Arial" w:cs="Arial"/>
          <w:b/>
          <w:color w:val="000000" w:themeColor="text1"/>
          <w:sz w:val="20"/>
          <w:szCs w:val="20"/>
        </w:rPr>
        <w:t>2.1.1</w:t>
      </w:r>
      <w:r w:rsidR="00A14D11">
        <w:rPr>
          <w:rFonts w:ascii="Arial" w:hAnsi="Arial" w:cs="Arial"/>
          <w:b/>
          <w:color w:val="000000" w:themeColor="text1"/>
          <w:sz w:val="20"/>
          <w:szCs w:val="20"/>
        </w:rPr>
        <w:t>5</w:t>
      </w:r>
      <w:r w:rsidR="00D738ED" w:rsidRPr="00F73AA5">
        <w:rPr>
          <w:rFonts w:ascii="Arial" w:hAnsi="Arial" w:cs="Arial"/>
          <w:b/>
          <w:color w:val="000000" w:themeColor="text1"/>
          <w:sz w:val="20"/>
          <w:szCs w:val="20"/>
        </w:rPr>
        <w:t xml:space="preserve"> </w:t>
      </w:r>
      <w:r w:rsidR="00D738ED" w:rsidRPr="00F73AA5">
        <w:rPr>
          <w:rFonts w:ascii="Arial" w:hAnsi="Arial" w:cs="Arial"/>
          <w:b/>
          <w:bCs/>
          <w:color w:val="000000"/>
          <w:sz w:val="20"/>
          <w:szCs w:val="20"/>
          <w:bdr w:val="none" w:sz="0" w:space="0" w:color="auto" w:frame="1"/>
          <w:shd w:val="clear" w:color="auto" w:fill="FFFFFF"/>
        </w:rPr>
        <w:t>INDENMIDAD:</w:t>
      </w:r>
      <w:r w:rsidR="00D738ED" w:rsidRPr="00F73AA5">
        <w:rPr>
          <w:rFonts w:ascii="Arial" w:hAnsi="Arial" w:cs="Arial"/>
          <w:color w:val="000000"/>
          <w:sz w:val="20"/>
          <w:szCs w:val="20"/>
          <w:bdr w:val="none" w:sz="0" w:space="0" w:color="auto" w:frame="1"/>
          <w:shd w:val="clear" w:color="auto" w:fill="FFFFFF"/>
        </w:rPr>
        <w:t> El contratista certificara que mantendrá indemne a la Policía Nacional – Policía Metropolitana de Barranquilla, de cualquier reclamación, demanda, acción legal y costos que puedan causarse o surgir por daños o lesiones a persona o bienes, ocasionadas por él o su personal, durante la ejecución del objeto y obligación del contrato. En caso de que se formule reclamo, demanda o acción legal contra la Policía Nacional – Policía Metropolitana de Barranquilla, por asunto que sean de responsabilidad del contratista, se le comunicara lo más pronto posible de ello para que por su cuenta adopte oportunamente las medidas previstas por la ley para mantener indemne a la Policía Nacional – Policía Metropolitana de Barranquilla, a solicitud del contratista podrá prestar su colaboración para atender los reclamos legales y el contratista a su vez reconocerá los costos que estos le ocasionen a la Policía Nacional – Policía Metropolitana de Barranquilla, sin que la responsabilidad</w:t>
      </w:r>
      <w:r w:rsidR="00D738ED" w:rsidRPr="00901B03">
        <w:rPr>
          <w:rFonts w:ascii="Arial" w:hAnsi="Arial" w:cs="Arial"/>
          <w:color w:val="000000"/>
          <w:sz w:val="20"/>
          <w:szCs w:val="20"/>
          <w:bdr w:val="none" w:sz="0" w:space="0" w:color="auto" w:frame="1"/>
          <w:shd w:val="clear" w:color="auto" w:fill="FFFFFF"/>
        </w:rPr>
        <w:t xml:space="preserve"> del contratista se atenúe por este reconocimiento, ni por el hecho que Policía Nacional – Policía Metropolitana de Barranquilla, en un momento dado haya prestado su colaboración para atender a la defensa de sus intereses contra tales reclamos, demandas o acciones legales. Si en cualquiera de los eventos previstos en este numeral, el contratista no asume debida y oportunamente la defensa de la Policía Nacional – Policía Metropolitana de Barranquilla, este podrá hacerlo directamente previa comunicación escrita al contratista, quien pagará todos los gastos en que la entidad incurra por tal motivo. En caso de que así no lo hiciera el contratista, la Policía Nacional – Policía Metropolitana de Barranquilla, tendrá derecho a descontar el valor de tales erogaciones de cualquier suma que adeude al contratista, por razón de los bienes y/o servicios motivo del contrato, o a utilizar cualquier otro medio legal</w:t>
      </w:r>
    </w:p>
    <w:p w14:paraId="667355B2" w14:textId="77777777" w:rsidR="00E01966" w:rsidRDefault="00E01966" w:rsidP="00D738ED">
      <w:pPr>
        <w:autoSpaceDE w:val="0"/>
        <w:autoSpaceDN w:val="0"/>
        <w:adjustRightInd w:val="0"/>
        <w:jc w:val="both"/>
        <w:rPr>
          <w:rFonts w:ascii="Arial" w:hAnsi="Arial" w:cs="Arial"/>
          <w:color w:val="000000"/>
          <w:sz w:val="20"/>
          <w:szCs w:val="20"/>
          <w:bdr w:val="none" w:sz="0" w:space="0" w:color="auto" w:frame="1"/>
          <w:shd w:val="clear" w:color="auto" w:fill="FFFFFF"/>
        </w:rPr>
      </w:pPr>
    </w:p>
    <w:p w14:paraId="0E1FFA20" w14:textId="537C8FCB" w:rsidR="009028C7" w:rsidRDefault="006E12CB" w:rsidP="00E01966">
      <w:pPr>
        <w:autoSpaceDE w:val="0"/>
        <w:autoSpaceDN w:val="0"/>
        <w:adjustRightInd w:val="0"/>
        <w:jc w:val="both"/>
        <w:rPr>
          <w:rFonts w:ascii="Arial" w:hAnsi="Arial" w:cs="Arial"/>
          <w:bCs/>
          <w:color w:val="000000" w:themeColor="text1"/>
          <w:sz w:val="20"/>
          <w:szCs w:val="20"/>
        </w:rPr>
      </w:pPr>
      <w:r w:rsidRPr="00E01966">
        <w:rPr>
          <w:rFonts w:ascii="Arial" w:hAnsi="Arial" w:cs="Arial"/>
          <w:b/>
          <w:color w:val="000000" w:themeColor="text1"/>
          <w:sz w:val="20"/>
          <w:szCs w:val="20"/>
        </w:rPr>
        <w:t>2.1.1</w:t>
      </w:r>
      <w:r w:rsidR="00A14D11">
        <w:rPr>
          <w:rFonts w:ascii="Arial" w:hAnsi="Arial" w:cs="Arial"/>
          <w:b/>
          <w:color w:val="000000" w:themeColor="text1"/>
          <w:sz w:val="20"/>
          <w:szCs w:val="20"/>
        </w:rPr>
        <w:t>6</w:t>
      </w:r>
      <w:r w:rsidRPr="00E01966">
        <w:rPr>
          <w:rFonts w:ascii="Arial" w:hAnsi="Arial" w:cs="Arial"/>
          <w:b/>
          <w:color w:val="000000" w:themeColor="text1"/>
          <w:sz w:val="20"/>
          <w:szCs w:val="20"/>
        </w:rPr>
        <w:t xml:space="preserve"> </w:t>
      </w:r>
      <w:r>
        <w:rPr>
          <w:rFonts w:ascii="Arial" w:hAnsi="Arial" w:cs="Arial"/>
          <w:b/>
          <w:color w:val="000000" w:themeColor="text1"/>
          <w:sz w:val="20"/>
          <w:szCs w:val="20"/>
        </w:rPr>
        <w:t>compromiso</w:t>
      </w:r>
      <w:r w:rsidR="00E01966">
        <w:rPr>
          <w:rFonts w:ascii="Arial" w:hAnsi="Arial" w:cs="Arial"/>
          <w:b/>
          <w:color w:val="000000" w:themeColor="text1"/>
          <w:sz w:val="20"/>
          <w:szCs w:val="20"/>
        </w:rPr>
        <w:t xml:space="preserve"> anti corrupción: </w:t>
      </w:r>
      <w:r w:rsidR="00E01966">
        <w:rPr>
          <w:rFonts w:ascii="Arial" w:hAnsi="Arial" w:cs="Arial"/>
          <w:bCs/>
          <w:color w:val="000000" w:themeColor="text1"/>
          <w:sz w:val="20"/>
          <w:szCs w:val="20"/>
        </w:rPr>
        <w:t xml:space="preserve"> el oferente</w:t>
      </w:r>
      <w:r>
        <w:rPr>
          <w:rFonts w:ascii="Arial" w:hAnsi="Arial" w:cs="Arial"/>
          <w:bCs/>
          <w:color w:val="000000" w:themeColor="text1"/>
          <w:sz w:val="20"/>
          <w:szCs w:val="20"/>
        </w:rPr>
        <w:t xml:space="preserve"> y futuro contratista</w:t>
      </w:r>
      <w:r w:rsidR="00E01966">
        <w:rPr>
          <w:rFonts w:ascii="Arial" w:hAnsi="Arial" w:cs="Arial"/>
          <w:bCs/>
          <w:color w:val="000000" w:themeColor="text1"/>
          <w:sz w:val="20"/>
          <w:szCs w:val="20"/>
        </w:rPr>
        <w:t xml:space="preserve"> deberá </w:t>
      </w:r>
      <w:r>
        <w:rPr>
          <w:rFonts w:ascii="Arial" w:hAnsi="Arial" w:cs="Arial"/>
          <w:bCs/>
          <w:color w:val="000000" w:themeColor="text1"/>
          <w:sz w:val="20"/>
          <w:szCs w:val="20"/>
        </w:rPr>
        <w:t>diligenciar el formulario de</w:t>
      </w:r>
      <w:r w:rsidR="00E01966">
        <w:rPr>
          <w:rFonts w:ascii="Arial" w:hAnsi="Arial" w:cs="Arial"/>
          <w:b/>
          <w:color w:val="000000" w:themeColor="text1"/>
          <w:sz w:val="20"/>
          <w:szCs w:val="20"/>
        </w:rPr>
        <w:t xml:space="preserve"> </w:t>
      </w:r>
      <w:r w:rsidRPr="006E12CB">
        <w:rPr>
          <w:rFonts w:ascii="Arial" w:hAnsi="Arial" w:cs="Arial"/>
          <w:bCs/>
          <w:color w:val="000000" w:themeColor="text1"/>
          <w:sz w:val="20"/>
          <w:szCs w:val="20"/>
        </w:rPr>
        <w:t>compromiso anti corrupción</w:t>
      </w:r>
      <w:r>
        <w:rPr>
          <w:rFonts w:ascii="Arial" w:hAnsi="Arial" w:cs="Arial"/>
          <w:bCs/>
          <w:color w:val="000000" w:themeColor="text1"/>
          <w:sz w:val="20"/>
          <w:szCs w:val="20"/>
        </w:rPr>
        <w:t xml:space="preserve"> </w:t>
      </w:r>
      <w:r w:rsidR="009E1843">
        <w:rPr>
          <w:rFonts w:ascii="Arial" w:hAnsi="Arial" w:cs="Arial"/>
          <w:bCs/>
          <w:color w:val="000000" w:themeColor="text1"/>
          <w:sz w:val="20"/>
          <w:szCs w:val="20"/>
        </w:rPr>
        <w:t xml:space="preserve">y ser firmado por el represéntate legal o a moderado </w:t>
      </w:r>
      <w:r w:rsidR="00CF21EE">
        <w:rPr>
          <w:rFonts w:ascii="Arial" w:hAnsi="Arial" w:cs="Arial"/>
          <w:bCs/>
          <w:color w:val="000000" w:themeColor="text1"/>
          <w:sz w:val="20"/>
          <w:szCs w:val="20"/>
        </w:rPr>
        <w:t>según las exigencias descritas en el formulario.</w:t>
      </w:r>
      <w:r w:rsidR="009E1843">
        <w:rPr>
          <w:rFonts w:ascii="Arial" w:hAnsi="Arial" w:cs="Arial"/>
          <w:bCs/>
          <w:color w:val="000000" w:themeColor="text1"/>
          <w:sz w:val="20"/>
          <w:szCs w:val="20"/>
        </w:rPr>
        <w:t xml:space="preserve"> </w:t>
      </w:r>
    </w:p>
    <w:p w14:paraId="73C33685" w14:textId="77777777" w:rsidR="00CF21EE" w:rsidRDefault="00CF21EE" w:rsidP="00E01966">
      <w:pPr>
        <w:autoSpaceDE w:val="0"/>
        <w:autoSpaceDN w:val="0"/>
        <w:adjustRightInd w:val="0"/>
        <w:jc w:val="both"/>
        <w:rPr>
          <w:rFonts w:ascii="Arial" w:hAnsi="Arial" w:cs="Arial"/>
          <w:bCs/>
          <w:color w:val="000000" w:themeColor="text1"/>
          <w:sz w:val="20"/>
          <w:szCs w:val="20"/>
        </w:rPr>
      </w:pPr>
    </w:p>
    <w:p w14:paraId="082E635D" w14:textId="62F3F680" w:rsidR="001753C4" w:rsidRPr="001E1D06" w:rsidRDefault="00D16D11" w:rsidP="0001408E">
      <w:pPr>
        <w:pStyle w:val="Prrafodelista"/>
        <w:numPr>
          <w:ilvl w:val="1"/>
          <w:numId w:val="75"/>
        </w:numPr>
        <w:jc w:val="both"/>
        <w:rPr>
          <w:rFonts w:ascii="Arial" w:eastAsia="Calibri" w:hAnsi="Arial" w:cs="Arial"/>
          <w:b/>
          <w:sz w:val="20"/>
          <w:szCs w:val="20"/>
        </w:rPr>
      </w:pPr>
      <w:r w:rsidRPr="001E1D06">
        <w:rPr>
          <w:rFonts w:ascii="Arial" w:eastAsia="Calibri" w:hAnsi="Arial" w:cs="Arial"/>
          <w:b/>
          <w:sz w:val="20"/>
          <w:szCs w:val="20"/>
        </w:rPr>
        <w:t>TÉCNICOS</w:t>
      </w:r>
      <w:r w:rsidR="00982C2B" w:rsidRPr="001E1D06">
        <w:rPr>
          <w:rFonts w:ascii="Arial" w:eastAsia="Calibri" w:hAnsi="Arial" w:cs="Arial"/>
          <w:b/>
          <w:sz w:val="20"/>
          <w:szCs w:val="20"/>
        </w:rPr>
        <w:t>.</w:t>
      </w:r>
    </w:p>
    <w:p w14:paraId="76A69490" w14:textId="77777777" w:rsidR="00B3281F" w:rsidRDefault="00B3281F" w:rsidP="00B3281F">
      <w:pPr>
        <w:jc w:val="both"/>
        <w:rPr>
          <w:rFonts w:ascii="Arial" w:hAnsi="Arial" w:cs="Arial"/>
          <w:b/>
          <w:bCs/>
          <w:sz w:val="18"/>
          <w:szCs w:val="18"/>
          <w:lang w:val="es-MX"/>
        </w:rPr>
      </w:pPr>
    </w:p>
    <w:p w14:paraId="6F9E57D6" w14:textId="7D9B3848" w:rsidR="00B3281F" w:rsidRDefault="00B3281F" w:rsidP="0001408E">
      <w:pPr>
        <w:pStyle w:val="Textoindependiente2"/>
        <w:numPr>
          <w:ilvl w:val="2"/>
          <w:numId w:val="75"/>
        </w:numPr>
        <w:jc w:val="left"/>
        <w:rPr>
          <w:rFonts w:eastAsia="Calibri"/>
          <w:b/>
          <w:sz w:val="20"/>
          <w:szCs w:val="20"/>
        </w:rPr>
      </w:pPr>
      <w:r w:rsidRPr="00CD1090">
        <w:rPr>
          <w:rFonts w:eastAsia="Calibri"/>
          <w:b/>
          <w:sz w:val="20"/>
          <w:szCs w:val="20"/>
        </w:rPr>
        <w:t>ESPECIFICACIONES TÉCNICAS MÍNIMAS</w:t>
      </w:r>
    </w:p>
    <w:p w14:paraId="289CB2F1" w14:textId="77777777" w:rsidR="00B3281F" w:rsidRDefault="00B3281F" w:rsidP="00B3281F">
      <w:pPr>
        <w:pStyle w:val="Textoindependiente2"/>
        <w:rPr>
          <w:rFonts w:eastAsia="Calibri"/>
          <w:b/>
          <w:sz w:val="20"/>
          <w:szCs w:val="20"/>
        </w:rPr>
      </w:pPr>
    </w:p>
    <w:p w14:paraId="1E898751" w14:textId="77777777" w:rsidR="00B3281F" w:rsidRPr="00CE5584" w:rsidRDefault="00B3281F" w:rsidP="00B3281F">
      <w:pPr>
        <w:pStyle w:val="Textoindependiente2"/>
        <w:tabs>
          <w:tab w:val="left" w:pos="1980"/>
        </w:tabs>
        <w:rPr>
          <w:rFonts w:eastAsia="Calibri"/>
          <w:sz w:val="22"/>
          <w:szCs w:val="22"/>
        </w:rPr>
      </w:pPr>
      <w:r w:rsidRPr="00CE5584">
        <w:rPr>
          <w:rFonts w:eastAsia="Calibri"/>
          <w:sz w:val="22"/>
          <w:szCs w:val="22"/>
        </w:rPr>
        <w:t xml:space="preserve">En aplicación del artículo 5 de la ley 1150 de 2007, los factores de escogencia y calificación del proceso tendrán en cuenta los siguientes criterios: </w:t>
      </w:r>
    </w:p>
    <w:p w14:paraId="1D18F802" w14:textId="77777777" w:rsidR="00B3281F" w:rsidRPr="00CE5584" w:rsidRDefault="00B3281F" w:rsidP="00B3281F">
      <w:pPr>
        <w:pStyle w:val="Textoindependiente2"/>
        <w:tabs>
          <w:tab w:val="left" w:pos="1980"/>
        </w:tabs>
        <w:rPr>
          <w:rFonts w:eastAsia="Calibri"/>
          <w:sz w:val="22"/>
          <w:szCs w:val="22"/>
        </w:rPr>
      </w:pPr>
    </w:p>
    <w:p w14:paraId="61EF2670" w14:textId="6BCD3B85" w:rsidR="00B3281F" w:rsidRPr="00CE5584" w:rsidRDefault="00B3281F" w:rsidP="001E1D06">
      <w:pPr>
        <w:pStyle w:val="Textoindependiente2"/>
        <w:rPr>
          <w:rFonts w:eastAsia="Calibri"/>
          <w:sz w:val="22"/>
          <w:szCs w:val="22"/>
        </w:rPr>
      </w:pPr>
      <w:r w:rsidRPr="00CE5584">
        <w:rPr>
          <w:rFonts w:eastAsia="Calibri"/>
          <w:sz w:val="22"/>
          <w:szCs w:val="22"/>
        </w:rPr>
        <w:t></w:t>
      </w:r>
      <w:r w:rsidR="001E1D06">
        <w:rPr>
          <w:rFonts w:eastAsia="Calibri"/>
          <w:sz w:val="22"/>
          <w:szCs w:val="22"/>
        </w:rPr>
        <w:t xml:space="preserve">   </w:t>
      </w:r>
      <w:r w:rsidRPr="00CE5584">
        <w:rPr>
          <w:rFonts w:eastAsia="Calibri"/>
          <w:sz w:val="22"/>
          <w:szCs w:val="22"/>
        </w:rPr>
        <w:t xml:space="preserve">Jurídico: </w:t>
      </w:r>
      <w:r w:rsidR="001D62F4" w:rsidRPr="00CE5584">
        <w:rPr>
          <w:rFonts w:eastAsia="Calibri"/>
          <w:sz w:val="22"/>
          <w:szCs w:val="22"/>
        </w:rPr>
        <w:t>CUMPLE /</w:t>
      </w:r>
      <w:r w:rsidRPr="00CE5584">
        <w:rPr>
          <w:rFonts w:eastAsia="Calibri"/>
          <w:sz w:val="22"/>
          <w:szCs w:val="22"/>
        </w:rPr>
        <w:t xml:space="preserve"> NO CUMPLE </w:t>
      </w:r>
    </w:p>
    <w:p w14:paraId="2EA27BFE" w14:textId="1249DC19" w:rsidR="00B3281F" w:rsidRPr="00CE5584" w:rsidRDefault="00B3281F" w:rsidP="001E1D06">
      <w:pPr>
        <w:pStyle w:val="Textoindependiente2"/>
        <w:rPr>
          <w:rFonts w:eastAsia="Calibri"/>
          <w:sz w:val="22"/>
          <w:szCs w:val="22"/>
        </w:rPr>
      </w:pPr>
      <w:r w:rsidRPr="00CE5584">
        <w:rPr>
          <w:rFonts w:eastAsia="Calibri"/>
          <w:sz w:val="22"/>
          <w:szCs w:val="22"/>
        </w:rPr>
        <w:t></w:t>
      </w:r>
      <w:r w:rsidR="001E1D06">
        <w:rPr>
          <w:rFonts w:eastAsia="Calibri"/>
          <w:sz w:val="22"/>
          <w:szCs w:val="22"/>
        </w:rPr>
        <w:t xml:space="preserve">   </w:t>
      </w:r>
      <w:r w:rsidRPr="00CE5584">
        <w:rPr>
          <w:rFonts w:eastAsia="Calibri"/>
          <w:sz w:val="22"/>
          <w:szCs w:val="22"/>
        </w:rPr>
        <w:t xml:space="preserve">Técnico: CUMPLE / NO CUMPLE y Ponderación (asignación puntaje) </w:t>
      </w:r>
    </w:p>
    <w:p w14:paraId="2A7B88EE" w14:textId="42D25E05" w:rsidR="00B3281F" w:rsidRPr="00CE5584" w:rsidRDefault="00B3281F" w:rsidP="001E1D06">
      <w:pPr>
        <w:pStyle w:val="Textoindependiente2"/>
        <w:rPr>
          <w:rFonts w:eastAsia="Calibri"/>
          <w:sz w:val="22"/>
          <w:szCs w:val="22"/>
        </w:rPr>
      </w:pPr>
      <w:r w:rsidRPr="00CE5584">
        <w:rPr>
          <w:rFonts w:eastAsia="Calibri"/>
          <w:sz w:val="22"/>
          <w:szCs w:val="22"/>
        </w:rPr>
        <w:t></w:t>
      </w:r>
      <w:r w:rsidR="001E1D06">
        <w:rPr>
          <w:rFonts w:eastAsia="Calibri"/>
          <w:sz w:val="22"/>
          <w:szCs w:val="22"/>
        </w:rPr>
        <w:t xml:space="preserve">   </w:t>
      </w:r>
      <w:r w:rsidRPr="00CE5584">
        <w:rPr>
          <w:rFonts w:eastAsia="Calibri"/>
          <w:sz w:val="22"/>
          <w:szCs w:val="22"/>
        </w:rPr>
        <w:t>Financiero: CUMPLE / NO CUMPLE</w:t>
      </w:r>
    </w:p>
    <w:p w14:paraId="6040DB24" w14:textId="1B6DB6E4" w:rsidR="00B3281F" w:rsidRPr="00297D64" w:rsidRDefault="00B3281F" w:rsidP="001E1D06">
      <w:pPr>
        <w:pStyle w:val="Textoindependiente2"/>
        <w:rPr>
          <w:rFonts w:eastAsia="Calibri"/>
          <w:sz w:val="22"/>
          <w:szCs w:val="22"/>
        </w:rPr>
      </w:pPr>
      <w:r w:rsidRPr="00CE5584">
        <w:rPr>
          <w:rFonts w:eastAsia="Calibri"/>
          <w:sz w:val="22"/>
          <w:szCs w:val="22"/>
        </w:rPr>
        <w:t></w:t>
      </w:r>
      <w:r w:rsidR="001E1D06">
        <w:rPr>
          <w:rFonts w:eastAsia="Calibri"/>
          <w:sz w:val="22"/>
          <w:szCs w:val="22"/>
        </w:rPr>
        <w:t xml:space="preserve">   </w:t>
      </w:r>
      <w:r w:rsidRPr="00CE5584">
        <w:rPr>
          <w:rFonts w:eastAsia="Calibri"/>
          <w:sz w:val="22"/>
          <w:szCs w:val="22"/>
        </w:rPr>
        <w:t>Económico: evaluable en el precio (asignación de puntaje)</w:t>
      </w:r>
    </w:p>
    <w:p w14:paraId="3323D543" w14:textId="77777777" w:rsidR="00B3281F" w:rsidRPr="00CD1090" w:rsidRDefault="00B3281F" w:rsidP="00B3281F">
      <w:pPr>
        <w:pStyle w:val="Textoindependiente2"/>
        <w:rPr>
          <w:rFonts w:eastAsia="Calibri"/>
          <w:b/>
          <w:sz w:val="20"/>
          <w:szCs w:val="20"/>
        </w:rPr>
      </w:pPr>
    </w:p>
    <w:p w14:paraId="00B93560" w14:textId="77777777" w:rsidR="00B3281F" w:rsidRPr="00CD1090" w:rsidRDefault="00B3281F" w:rsidP="00B3281F">
      <w:pPr>
        <w:pStyle w:val="Textoindependiente2"/>
        <w:tabs>
          <w:tab w:val="left" w:pos="-3261"/>
          <w:tab w:val="left" w:pos="-2552"/>
        </w:tabs>
        <w:rPr>
          <w:sz w:val="20"/>
          <w:szCs w:val="20"/>
        </w:rPr>
      </w:pPr>
    </w:p>
    <w:p w14:paraId="5C4142AB" w14:textId="77777777" w:rsidR="00B3281F" w:rsidRPr="00CD1090" w:rsidRDefault="00B3281F" w:rsidP="00B3281F">
      <w:pPr>
        <w:pStyle w:val="Textoindependiente2"/>
        <w:tabs>
          <w:tab w:val="left" w:pos="1980"/>
        </w:tabs>
        <w:rPr>
          <w:rFonts w:eastAsia="Calibri"/>
          <w:sz w:val="20"/>
          <w:szCs w:val="20"/>
        </w:rPr>
      </w:pPr>
      <w:r>
        <w:rPr>
          <w:rFonts w:eastAsia="Calibri"/>
          <w:sz w:val="20"/>
          <w:szCs w:val="20"/>
        </w:rPr>
        <w:lastRenderedPageBreak/>
        <w:t>D</w:t>
      </w:r>
      <w:r w:rsidRPr="00CD1090">
        <w:rPr>
          <w:rFonts w:eastAsia="Calibri"/>
          <w:sz w:val="20"/>
          <w:szCs w:val="20"/>
        </w:rPr>
        <w:t xml:space="preserve">escritas en el anexo ESPECIFICACIONES TÉCNICAS MÍNIMAS del presente estudio previo, los cuales se verificarán como CUMPLE o NO CUMPLE y se acreditarán a través de la documentación que en cada caso se indique.  </w:t>
      </w:r>
    </w:p>
    <w:p w14:paraId="4EA78D10" w14:textId="77777777" w:rsidR="00B3281F" w:rsidRPr="00CD1090" w:rsidRDefault="00B3281F" w:rsidP="00B3281F">
      <w:pPr>
        <w:pStyle w:val="Textoindependiente2"/>
        <w:tabs>
          <w:tab w:val="left" w:pos="1980"/>
        </w:tabs>
        <w:rPr>
          <w:rFonts w:eastAsia="Calibri"/>
          <w:sz w:val="20"/>
          <w:szCs w:val="20"/>
        </w:rPr>
      </w:pPr>
    </w:p>
    <w:p w14:paraId="0CDB762F" w14:textId="77777777" w:rsidR="00B3281F" w:rsidRDefault="00B3281F" w:rsidP="00B3281F">
      <w:pPr>
        <w:pStyle w:val="Textoindependiente2"/>
        <w:tabs>
          <w:tab w:val="left" w:pos="1980"/>
        </w:tabs>
        <w:rPr>
          <w:rFonts w:eastAsia="Calibri"/>
          <w:sz w:val="20"/>
          <w:szCs w:val="20"/>
        </w:rPr>
      </w:pPr>
      <w:r>
        <w:rPr>
          <w:rFonts w:eastAsia="Calibri"/>
          <w:sz w:val="20"/>
          <w:szCs w:val="20"/>
        </w:rPr>
        <w:t>La P</w:t>
      </w:r>
      <w:r w:rsidRPr="00CD1090">
        <w:rPr>
          <w:rFonts w:eastAsia="Calibri"/>
          <w:sz w:val="20"/>
          <w:szCs w:val="20"/>
        </w:rPr>
        <w:t xml:space="preserve">olicía metropolitana </w:t>
      </w:r>
      <w:r>
        <w:rPr>
          <w:rFonts w:eastAsia="Calibri"/>
          <w:sz w:val="20"/>
          <w:szCs w:val="20"/>
        </w:rPr>
        <w:t>de Barranquilla</w:t>
      </w:r>
      <w:r w:rsidRPr="00CD1090">
        <w:rPr>
          <w:rFonts w:eastAsia="Calibri"/>
          <w:sz w:val="20"/>
          <w:szCs w:val="20"/>
        </w:rPr>
        <w:t>, tendrá como parámetro de evaluación técnica el diligenciamiento y presentación del anexo ESPECIFICACIONES TÉCNICAS MÍNIMAS, además de la descripción de los requisitos que los oferentes deberán cumplir (ver anexo ESPECIFICACIONES TECNICAS MINIMAS) los cuales se verificarán como CUMPLE o NO CUMPLE y se acreditarán a través de la documentación exigida y visita técnica que en cada caso indique.</w:t>
      </w:r>
    </w:p>
    <w:p w14:paraId="5A51949B" w14:textId="77777777" w:rsidR="00B3281F" w:rsidRDefault="00B3281F" w:rsidP="00B3281F">
      <w:pPr>
        <w:pStyle w:val="Textoindependiente2"/>
        <w:tabs>
          <w:tab w:val="left" w:pos="1980"/>
        </w:tabs>
        <w:rPr>
          <w:rFonts w:eastAsia="Calibri"/>
          <w:sz w:val="20"/>
          <w:szCs w:val="20"/>
        </w:rPr>
      </w:pPr>
    </w:p>
    <w:p w14:paraId="06BEEC9B" w14:textId="374C03C0" w:rsidR="00B3281F" w:rsidRPr="00CD1090" w:rsidRDefault="001D62F4" w:rsidP="001E1D06">
      <w:pPr>
        <w:pStyle w:val="Textoindependiente2"/>
        <w:rPr>
          <w:rFonts w:eastAsia="Calibri"/>
          <w:b/>
          <w:sz w:val="20"/>
          <w:szCs w:val="20"/>
        </w:rPr>
      </w:pPr>
      <w:r>
        <w:rPr>
          <w:rFonts w:eastAsia="Calibri"/>
          <w:b/>
          <w:sz w:val="20"/>
          <w:szCs w:val="20"/>
        </w:rPr>
        <w:t>3.1.2 EXPERIENCIA</w:t>
      </w:r>
      <w:r w:rsidR="00B3281F" w:rsidRPr="00CD1090">
        <w:rPr>
          <w:rFonts w:eastAsia="Calibri"/>
          <w:b/>
          <w:sz w:val="20"/>
          <w:szCs w:val="20"/>
        </w:rPr>
        <w:t xml:space="preserve"> PROPONENTE </w:t>
      </w:r>
    </w:p>
    <w:p w14:paraId="6587B82B" w14:textId="77777777" w:rsidR="00B3281F" w:rsidRPr="00CD1090" w:rsidRDefault="00B3281F" w:rsidP="00B3281F">
      <w:pPr>
        <w:pStyle w:val="Textoindependiente2"/>
        <w:rPr>
          <w:rFonts w:eastAsia="Calibri"/>
          <w:sz w:val="20"/>
          <w:szCs w:val="20"/>
        </w:rPr>
      </w:pPr>
    </w:p>
    <w:p w14:paraId="505F8B81" w14:textId="77777777" w:rsidR="00F920D4" w:rsidRPr="00F920D4" w:rsidRDefault="00F920D4" w:rsidP="00F920D4">
      <w:pPr>
        <w:tabs>
          <w:tab w:val="left" w:pos="0"/>
        </w:tabs>
        <w:jc w:val="both"/>
        <w:rPr>
          <w:rFonts w:ascii="Arial" w:hAnsi="Arial" w:cs="Arial"/>
          <w:sz w:val="20"/>
          <w:szCs w:val="20"/>
        </w:rPr>
      </w:pPr>
      <w:r w:rsidRPr="00F920D4">
        <w:rPr>
          <w:rFonts w:ascii="Arial" w:hAnsi="Arial" w:cs="Arial"/>
          <w:sz w:val="20"/>
          <w:szCs w:val="20"/>
        </w:rPr>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cien por ciento (100%), del presupuesto asignado al presente proceso, con empresas públicas o privadas acreditadas en el RUP (Registro Único de Proponentes), para lo cual el oferente deberá  presentar certificaciones (certificación por contrato) con concepto favorable de la recepción de los contratos, en sumatoria debe superar el 100% del valor total asignado. </w:t>
      </w:r>
      <w:r w:rsidRPr="00F920D4">
        <w:rPr>
          <w:rFonts w:ascii="Arial" w:eastAsia="Calibri" w:hAnsi="Arial" w:cs="Arial"/>
          <w:sz w:val="20"/>
          <w:szCs w:val="20"/>
        </w:rPr>
        <w:t xml:space="preserve"> </w:t>
      </w:r>
    </w:p>
    <w:p w14:paraId="7C77A322" w14:textId="77777777" w:rsidR="00F920D4" w:rsidRPr="00F920D4" w:rsidRDefault="00F920D4" w:rsidP="00F920D4">
      <w:pPr>
        <w:tabs>
          <w:tab w:val="left" w:pos="0"/>
        </w:tabs>
        <w:jc w:val="both"/>
        <w:rPr>
          <w:rFonts w:ascii="Arial" w:eastAsia="Calibri" w:hAnsi="Arial" w:cs="Arial"/>
          <w:sz w:val="20"/>
          <w:szCs w:val="20"/>
        </w:rPr>
      </w:pPr>
    </w:p>
    <w:p w14:paraId="14BA564D" w14:textId="77777777" w:rsidR="00F920D4" w:rsidRPr="00F920D4" w:rsidRDefault="00F920D4" w:rsidP="00F920D4">
      <w:pPr>
        <w:tabs>
          <w:tab w:val="left" w:pos="1980"/>
        </w:tabs>
        <w:jc w:val="both"/>
        <w:rPr>
          <w:rFonts w:ascii="Arial" w:hAnsi="Arial" w:cs="Arial"/>
          <w:sz w:val="20"/>
          <w:szCs w:val="20"/>
        </w:rPr>
      </w:pPr>
      <w:r w:rsidRPr="00F920D4">
        <w:rPr>
          <w:rFonts w:ascii="Arial" w:hAnsi="Arial" w:cs="Arial"/>
          <w:sz w:val="20"/>
          <w:szCs w:val="20"/>
        </w:rPr>
        <w:t xml:space="preserve">Este aspecto se verificará en el </w:t>
      </w:r>
      <w:r w:rsidRPr="00F920D4">
        <w:rPr>
          <w:rFonts w:ascii="Arial" w:hAnsi="Arial" w:cs="Arial"/>
          <w:b/>
          <w:sz w:val="20"/>
          <w:szCs w:val="20"/>
        </w:rPr>
        <w:t>Anexo 2</w:t>
      </w:r>
      <w:r w:rsidRPr="00F920D4">
        <w:rPr>
          <w:rFonts w:ascii="Arial" w:hAnsi="Arial" w:cs="Arial"/>
          <w:sz w:val="20"/>
          <w:szCs w:val="20"/>
        </w:rPr>
        <w:t xml:space="preserve"> Especificaciones Técnicas Mínimas</w:t>
      </w:r>
    </w:p>
    <w:p w14:paraId="4B8D80B1" w14:textId="77777777" w:rsidR="00F920D4" w:rsidRPr="00F920D4" w:rsidRDefault="00F920D4" w:rsidP="00F920D4">
      <w:pPr>
        <w:tabs>
          <w:tab w:val="left" w:pos="1980"/>
        </w:tabs>
        <w:jc w:val="both"/>
        <w:rPr>
          <w:rFonts w:ascii="Arial" w:hAnsi="Arial" w:cs="Arial"/>
          <w:sz w:val="20"/>
          <w:szCs w:val="20"/>
        </w:rPr>
      </w:pPr>
    </w:p>
    <w:p w14:paraId="0E8EF366" w14:textId="77777777" w:rsidR="00F920D4" w:rsidRPr="00F920D4" w:rsidRDefault="00F920D4" w:rsidP="00F920D4">
      <w:pPr>
        <w:tabs>
          <w:tab w:val="left" w:pos="1980"/>
        </w:tabs>
        <w:jc w:val="both"/>
        <w:rPr>
          <w:rFonts w:ascii="Arial" w:hAnsi="Arial" w:cs="Arial"/>
          <w:sz w:val="20"/>
          <w:szCs w:val="20"/>
        </w:rPr>
      </w:pPr>
      <w:r w:rsidRPr="00F920D4">
        <w:rPr>
          <w:rFonts w:ascii="Arial" w:hAnsi="Arial" w:cs="Arial"/>
          <w:b/>
          <w:bCs/>
          <w:sz w:val="20"/>
          <w:szCs w:val="20"/>
        </w:rPr>
        <w:t>Nota 1</w:t>
      </w:r>
      <w:r w:rsidRPr="00F920D4">
        <w:rPr>
          <w:rFonts w:ascii="Arial" w:hAnsi="Arial" w:cs="Arial"/>
          <w:sz w:val="20"/>
          <w:szCs w:val="20"/>
        </w:rPr>
        <w:t>: para el caso de propuestas conjuntas, la experiencia relacionada en el formulario “Experiencia del proponente”, debe ser presentada cada uno de los miembros del Consorcio o Unión Temporal, u otra forma de asociación.</w:t>
      </w:r>
    </w:p>
    <w:p w14:paraId="1D1C5584" w14:textId="77777777" w:rsidR="00F920D4" w:rsidRPr="00F920D4" w:rsidRDefault="00F920D4" w:rsidP="00F920D4">
      <w:pPr>
        <w:tabs>
          <w:tab w:val="left" w:pos="1980"/>
        </w:tabs>
        <w:jc w:val="both"/>
        <w:rPr>
          <w:rFonts w:ascii="Arial" w:hAnsi="Arial" w:cs="Arial"/>
          <w:sz w:val="20"/>
          <w:szCs w:val="20"/>
        </w:rPr>
      </w:pPr>
      <w:r w:rsidRPr="00F920D4">
        <w:rPr>
          <w:rFonts w:ascii="Arial" w:hAnsi="Arial" w:cs="Arial"/>
          <w:b/>
          <w:bCs/>
          <w:sz w:val="20"/>
          <w:szCs w:val="20"/>
        </w:rPr>
        <w:t>Nota 2</w:t>
      </w:r>
      <w:r w:rsidRPr="00F920D4">
        <w:rPr>
          <w:rFonts w:ascii="Arial" w:hAnsi="Arial" w:cs="Arial"/>
          <w:sz w:val="20"/>
          <w:szCs w:val="20"/>
        </w:rPr>
        <w:t xml:space="preserve">: Deberán registrar experiencia en el segmento, familia y clase, del Registro Único de Proponentes (RUP) de acuerdo a lo establecido en el numeral 1.1 Descripción general del objeto del presente estudio previo.  </w:t>
      </w:r>
    </w:p>
    <w:p w14:paraId="63096B0A" w14:textId="77777777" w:rsidR="00F920D4" w:rsidRPr="00F920D4" w:rsidRDefault="00F920D4" w:rsidP="00F920D4">
      <w:pPr>
        <w:tabs>
          <w:tab w:val="left" w:pos="1980"/>
        </w:tabs>
        <w:jc w:val="both"/>
        <w:rPr>
          <w:rFonts w:ascii="Arial" w:hAnsi="Arial" w:cs="Arial"/>
          <w:sz w:val="20"/>
          <w:szCs w:val="20"/>
        </w:rPr>
      </w:pPr>
      <w:r w:rsidRPr="00F920D4">
        <w:rPr>
          <w:rFonts w:ascii="Arial" w:hAnsi="Arial" w:cs="Arial"/>
          <w:b/>
          <w:bCs/>
          <w:sz w:val="20"/>
          <w:szCs w:val="20"/>
        </w:rPr>
        <w:t>Nota 3</w:t>
      </w:r>
      <w:r w:rsidRPr="00F920D4">
        <w:rPr>
          <w:rFonts w:ascii="Arial" w:hAnsi="Arial" w:cs="Arial"/>
          <w:sz w:val="20"/>
          <w:szCs w:val="20"/>
        </w:rPr>
        <w:t>: los proponentes extranjeros no obligados a estar registrados en el RUP, deben acreditar experiencia relacionada con el objeto del presente proceso, mediante la presentación de certificaciones junto con la oferta, expedidas por los contratantes cuya sumatoria de los contratos deberá ser mayor o igual a 100% del presupuesto asignado a este contrato</w:t>
      </w:r>
    </w:p>
    <w:p w14:paraId="7B5C4069" w14:textId="77777777" w:rsidR="00F920D4" w:rsidRPr="00F920D4" w:rsidRDefault="00F920D4" w:rsidP="00F920D4">
      <w:pPr>
        <w:tabs>
          <w:tab w:val="left" w:pos="1980"/>
        </w:tabs>
        <w:jc w:val="both"/>
        <w:rPr>
          <w:rFonts w:ascii="Arial" w:hAnsi="Arial" w:cs="Arial"/>
          <w:sz w:val="20"/>
          <w:szCs w:val="20"/>
        </w:rPr>
      </w:pPr>
    </w:p>
    <w:p w14:paraId="1D1FFDEC" w14:textId="77777777" w:rsidR="00F920D4" w:rsidRPr="00F920D4" w:rsidRDefault="00F920D4" w:rsidP="00F920D4">
      <w:pPr>
        <w:autoSpaceDE w:val="0"/>
        <w:autoSpaceDN w:val="0"/>
        <w:adjustRightInd w:val="0"/>
        <w:jc w:val="both"/>
        <w:rPr>
          <w:rFonts w:ascii="Arial" w:hAnsi="Arial" w:cs="Arial"/>
          <w:sz w:val="20"/>
          <w:szCs w:val="20"/>
        </w:rPr>
      </w:pPr>
      <w:r w:rsidRPr="00F920D4">
        <w:rPr>
          <w:rFonts w:ascii="Arial" w:hAnsi="Arial" w:cs="Arial"/>
          <w:b/>
          <w:sz w:val="20"/>
          <w:szCs w:val="20"/>
        </w:rPr>
        <w:t xml:space="preserve">Nota 4: </w:t>
      </w:r>
      <w:r w:rsidRPr="00F920D4">
        <w:rPr>
          <w:rFonts w:ascii="Arial" w:hAnsi="Arial" w:cs="Arial"/>
          <w:sz w:val="20"/>
          <w:szCs w:val="20"/>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6F5D1149" w14:textId="77777777" w:rsidR="00F920D4" w:rsidRPr="00F920D4" w:rsidRDefault="00F920D4" w:rsidP="00F920D4">
      <w:pPr>
        <w:tabs>
          <w:tab w:val="left" w:pos="1980"/>
        </w:tabs>
        <w:jc w:val="both"/>
        <w:rPr>
          <w:rFonts w:ascii="Arial" w:hAnsi="Arial" w:cs="Arial"/>
        </w:rPr>
      </w:pPr>
      <w:r w:rsidRPr="00F920D4">
        <w:rPr>
          <w:rFonts w:ascii="Arial" w:hAnsi="Arial" w:cs="Arial"/>
          <w:sz w:val="20"/>
          <w:szCs w:val="20"/>
        </w:rPr>
        <w:t>Los contratos certificados para el oferente extranjero sin domicilio o sucursal en Colombia, deberán registrar experiencia en el clasificador UNSPSC y debe estar relacionada en el formulario “CLASIFICACIÓN PROPONENTE EXTRANJERO”</w:t>
      </w:r>
    </w:p>
    <w:p w14:paraId="606D1374" w14:textId="77777777" w:rsidR="00F920D4" w:rsidRPr="00F920D4" w:rsidRDefault="00F920D4" w:rsidP="00F920D4">
      <w:pPr>
        <w:tabs>
          <w:tab w:val="left" w:pos="1980"/>
        </w:tabs>
        <w:jc w:val="both"/>
        <w:rPr>
          <w:rFonts w:ascii="Arial" w:eastAsia="Calibri" w:hAnsi="Arial" w:cs="Arial"/>
          <w:b/>
          <w:sz w:val="20"/>
          <w:szCs w:val="20"/>
        </w:rPr>
      </w:pPr>
    </w:p>
    <w:p w14:paraId="539045BF" w14:textId="77777777" w:rsidR="00F920D4" w:rsidRPr="00F920D4" w:rsidRDefault="00F920D4" w:rsidP="00F920D4">
      <w:pPr>
        <w:adjustRightInd w:val="0"/>
        <w:jc w:val="both"/>
        <w:rPr>
          <w:rFonts w:ascii="Arial" w:hAnsi="Arial" w:cs="Arial"/>
          <w:sz w:val="20"/>
          <w:szCs w:val="20"/>
          <w:lang w:eastAsia="es-CO"/>
        </w:rPr>
      </w:pPr>
      <w:r w:rsidRPr="00F920D4">
        <w:rPr>
          <w:rFonts w:ascii="Arial" w:hAnsi="Arial" w:cs="Arial"/>
          <w:sz w:val="20"/>
          <w:szCs w:val="20"/>
          <w:lang w:eastAsia="es-CO"/>
        </w:rPr>
        <w:t>Nota: Para que las certificaciones sean avaladas deberán contener mínimo los siguientes puntos:</w:t>
      </w:r>
    </w:p>
    <w:p w14:paraId="60D08CD9" w14:textId="77777777" w:rsidR="00F920D4" w:rsidRPr="00F920D4" w:rsidRDefault="00F920D4" w:rsidP="00F920D4">
      <w:pPr>
        <w:adjustRightInd w:val="0"/>
        <w:jc w:val="both"/>
        <w:rPr>
          <w:rFonts w:ascii="Arial" w:hAnsi="Arial" w:cs="Arial"/>
          <w:sz w:val="20"/>
          <w:szCs w:val="20"/>
          <w:lang w:eastAsia="es-CO"/>
        </w:rPr>
      </w:pPr>
    </w:p>
    <w:p w14:paraId="3BB84037" w14:textId="77777777" w:rsidR="00F920D4" w:rsidRPr="00F920D4" w:rsidRDefault="00F920D4" w:rsidP="0001408E">
      <w:pPr>
        <w:numPr>
          <w:ilvl w:val="0"/>
          <w:numId w:val="25"/>
        </w:numPr>
        <w:adjustRightInd w:val="0"/>
        <w:contextualSpacing/>
        <w:jc w:val="both"/>
        <w:rPr>
          <w:rFonts w:ascii="Arial" w:hAnsi="Arial" w:cs="Arial"/>
          <w:sz w:val="20"/>
          <w:szCs w:val="20"/>
          <w:lang w:eastAsia="es-CO"/>
        </w:rPr>
      </w:pPr>
      <w:r w:rsidRPr="00F920D4">
        <w:rPr>
          <w:rFonts w:ascii="Arial" w:hAnsi="Arial" w:cs="Arial"/>
          <w:sz w:val="20"/>
          <w:szCs w:val="20"/>
          <w:lang w:eastAsia="es-CO"/>
        </w:rPr>
        <w:t xml:space="preserve">Nombre o razón social de contratante. </w:t>
      </w:r>
    </w:p>
    <w:p w14:paraId="26846097" w14:textId="77777777" w:rsidR="00F920D4" w:rsidRPr="00F920D4" w:rsidRDefault="00F920D4" w:rsidP="0001408E">
      <w:pPr>
        <w:numPr>
          <w:ilvl w:val="0"/>
          <w:numId w:val="25"/>
        </w:numPr>
        <w:adjustRightInd w:val="0"/>
        <w:contextualSpacing/>
        <w:jc w:val="both"/>
        <w:rPr>
          <w:rFonts w:ascii="Arial" w:hAnsi="Arial" w:cs="Arial"/>
          <w:sz w:val="20"/>
          <w:szCs w:val="20"/>
          <w:lang w:eastAsia="es-CO"/>
        </w:rPr>
      </w:pPr>
      <w:r w:rsidRPr="00F920D4">
        <w:rPr>
          <w:rFonts w:ascii="Arial" w:hAnsi="Arial" w:cs="Arial"/>
          <w:sz w:val="20"/>
          <w:szCs w:val="20"/>
          <w:lang w:eastAsia="es-CO"/>
        </w:rPr>
        <w:t xml:space="preserve">Nombre o razón social del contratista. </w:t>
      </w:r>
    </w:p>
    <w:p w14:paraId="3F7A35D5" w14:textId="77777777" w:rsidR="00F920D4" w:rsidRPr="00F920D4" w:rsidRDefault="00F920D4" w:rsidP="0001408E">
      <w:pPr>
        <w:numPr>
          <w:ilvl w:val="0"/>
          <w:numId w:val="25"/>
        </w:numPr>
        <w:adjustRightInd w:val="0"/>
        <w:contextualSpacing/>
        <w:jc w:val="both"/>
        <w:rPr>
          <w:rFonts w:ascii="Arial" w:hAnsi="Arial" w:cs="Arial"/>
          <w:sz w:val="20"/>
          <w:szCs w:val="20"/>
          <w:lang w:eastAsia="es-CO"/>
        </w:rPr>
      </w:pPr>
      <w:r w:rsidRPr="00F920D4">
        <w:rPr>
          <w:rFonts w:ascii="Arial" w:hAnsi="Arial" w:cs="Arial"/>
          <w:sz w:val="20"/>
          <w:szCs w:val="20"/>
          <w:lang w:eastAsia="es-CO"/>
        </w:rPr>
        <w:t xml:space="preserve">Objeto del contrato. </w:t>
      </w:r>
    </w:p>
    <w:p w14:paraId="4E6FEFF7" w14:textId="77777777" w:rsidR="00F920D4" w:rsidRPr="00F920D4" w:rsidRDefault="00F920D4" w:rsidP="0001408E">
      <w:pPr>
        <w:numPr>
          <w:ilvl w:val="0"/>
          <w:numId w:val="25"/>
        </w:numPr>
        <w:adjustRightInd w:val="0"/>
        <w:contextualSpacing/>
        <w:jc w:val="both"/>
        <w:rPr>
          <w:rFonts w:ascii="Arial" w:hAnsi="Arial" w:cs="Arial"/>
          <w:sz w:val="20"/>
          <w:szCs w:val="20"/>
          <w:lang w:eastAsia="es-CO"/>
        </w:rPr>
      </w:pPr>
      <w:r w:rsidRPr="00F920D4">
        <w:rPr>
          <w:rFonts w:ascii="Arial" w:hAnsi="Arial" w:cs="Arial"/>
          <w:sz w:val="20"/>
          <w:szCs w:val="20"/>
          <w:lang w:eastAsia="es-CO"/>
        </w:rPr>
        <w:t xml:space="preserve">Lugar de ejecución del contrato. </w:t>
      </w:r>
    </w:p>
    <w:p w14:paraId="3755AA6D" w14:textId="77777777" w:rsidR="00F920D4" w:rsidRPr="00F920D4" w:rsidRDefault="00F920D4" w:rsidP="0001408E">
      <w:pPr>
        <w:numPr>
          <w:ilvl w:val="0"/>
          <w:numId w:val="25"/>
        </w:numPr>
        <w:adjustRightInd w:val="0"/>
        <w:contextualSpacing/>
        <w:jc w:val="both"/>
        <w:rPr>
          <w:rFonts w:ascii="Arial" w:hAnsi="Arial" w:cs="Arial"/>
          <w:sz w:val="20"/>
          <w:szCs w:val="20"/>
          <w:lang w:eastAsia="es-CO"/>
        </w:rPr>
      </w:pPr>
      <w:r w:rsidRPr="00F920D4">
        <w:rPr>
          <w:rFonts w:ascii="Arial" w:hAnsi="Arial" w:cs="Arial"/>
          <w:sz w:val="20"/>
          <w:szCs w:val="20"/>
          <w:lang w:eastAsia="es-CO"/>
        </w:rPr>
        <w:t xml:space="preserve">Número del contrato – si aplica  </w:t>
      </w:r>
    </w:p>
    <w:p w14:paraId="6C77ED50" w14:textId="77777777" w:rsidR="00F920D4" w:rsidRPr="00F920D4" w:rsidRDefault="00F920D4" w:rsidP="0001408E">
      <w:pPr>
        <w:numPr>
          <w:ilvl w:val="0"/>
          <w:numId w:val="25"/>
        </w:numPr>
        <w:adjustRightInd w:val="0"/>
        <w:contextualSpacing/>
        <w:jc w:val="both"/>
        <w:rPr>
          <w:rFonts w:ascii="Arial" w:hAnsi="Arial" w:cs="Arial"/>
          <w:sz w:val="20"/>
          <w:szCs w:val="20"/>
          <w:lang w:eastAsia="es-CO"/>
        </w:rPr>
      </w:pPr>
      <w:r w:rsidRPr="00F920D4">
        <w:rPr>
          <w:rFonts w:ascii="Arial" w:hAnsi="Arial" w:cs="Arial"/>
          <w:sz w:val="20"/>
          <w:szCs w:val="20"/>
          <w:lang w:eastAsia="es-CO"/>
        </w:rPr>
        <w:t xml:space="preserve">Fecha de inicio del contrato. </w:t>
      </w:r>
    </w:p>
    <w:p w14:paraId="4FD80E79" w14:textId="77777777" w:rsidR="00F920D4" w:rsidRPr="00F920D4" w:rsidRDefault="00F920D4" w:rsidP="0001408E">
      <w:pPr>
        <w:numPr>
          <w:ilvl w:val="0"/>
          <w:numId w:val="25"/>
        </w:numPr>
        <w:adjustRightInd w:val="0"/>
        <w:contextualSpacing/>
        <w:jc w:val="both"/>
        <w:rPr>
          <w:rFonts w:ascii="Arial" w:hAnsi="Arial" w:cs="Arial"/>
          <w:sz w:val="20"/>
          <w:szCs w:val="20"/>
          <w:lang w:eastAsia="es-CO"/>
        </w:rPr>
      </w:pPr>
      <w:r w:rsidRPr="00F920D4">
        <w:rPr>
          <w:rFonts w:ascii="Arial" w:hAnsi="Arial" w:cs="Arial"/>
          <w:sz w:val="20"/>
          <w:szCs w:val="20"/>
          <w:lang w:eastAsia="es-CO"/>
        </w:rPr>
        <w:t xml:space="preserve">Fecha de terminación del contrato. </w:t>
      </w:r>
    </w:p>
    <w:p w14:paraId="2EB00DE7" w14:textId="77777777" w:rsidR="00F920D4" w:rsidRPr="00F920D4" w:rsidRDefault="00F920D4" w:rsidP="0001408E">
      <w:pPr>
        <w:numPr>
          <w:ilvl w:val="0"/>
          <w:numId w:val="25"/>
        </w:numPr>
        <w:adjustRightInd w:val="0"/>
        <w:contextualSpacing/>
        <w:jc w:val="both"/>
        <w:rPr>
          <w:rFonts w:ascii="Arial" w:hAnsi="Arial" w:cs="Arial"/>
          <w:sz w:val="20"/>
          <w:szCs w:val="20"/>
          <w:lang w:eastAsia="es-CO"/>
        </w:rPr>
      </w:pPr>
      <w:r w:rsidRPr="00F920D4">
        <w:rPr>
          <w:rFonts w:ascii="Arial" w:hAnsi="Arial" w:cs="Arial"/>
          <w:sz w:val="20"/>
          <w:szCs w:val="20"/>
          <w:lang w:eastAsia="es-CO"/>
        </w:rPr>
        <w:t xml:space="preserve">Valor del contrato. </w:t>
      </w:r>
    </w:p>
    <w:p w14:paraId="33121782" w14:textId="77777777" w:rsidR="00F920D4" w:rsidRPr="00F920D4" w:rsidRDefault="00F920D4" w:rsidP="0001408E">
      <w:pPr>
        <w:numPr>
          <w:ilvl w:val="0"/>
          <w:numId w:val="25"/>
        </w:numPr>
        <w:adjustRightInd w:val="0"/>
        <w:contextualSpacing/>
        <w:jc w:val="both"/>
        <w:rPr>
          <w:rFonts w:ascii="Arial" w:hAnsi="Arial" w:cs="Arial"/>
          <w:sz w:val="20"/>
          <w:szCs w:val="20"/>
          <w:lang w:eastAsia="es-CO"/>
        </w:rPr>
      </w:pPr>
      <w:r w:rsidRPr="00F920D4">
        <w:rPr>
          <w:rFonts w:ascii="Arial" w:hAnsi="Arial" w:cs="Arial"/>
          <w:sz w:val="20"/>
          <w:szCs w:val="20"/>
          <w:lang w:eastAsia="es-CO"/>
        </w:rPr>
        <w:t>Certificación suscrita por la persona competente de la entidad contratante.</w:t>
      </w:r>
    </w:p>
    <w:p w14:paraId="581C9FBB" w14:textId="77777777" w:rsidR="00F920D4" w:rsidRPr="00F920D4" w:rsidRDefault="00F920D4" w:rsidP="00F920D4">
      <w:pPr>
        <w:adjustRightInd w:val="0"/>
        <w:ind w:left="1080"/>
        <w:contextualSpacing/>
        <w:jc w:val="both"/>
        <w:rPr>
          <w:rFonts w:ascii="Arial" w:hAnsi="Arial" w:cs="Arial"/>
          <w:sz w:val="20"/>
          <w:szCs w:val="20"/>
          <w:lang w:eastAsia="es-CO"/>
        </w:rPr>
      </w:pPr>
    </w:p>
    <w:p w14:paraId="5D28AA0A" w14:textId="77777777" w:rsidR="00F920D4" w:rsidRPr="00F920D4" w:rsidRDefault="00F920D4" w:rsidP="00F920D4">
      <w:pPr>
        <w:adjustRightInd w:val="0"/>
        <w:jc w:val="both"/>
        <w:rPr>
          <w:rFonts w:ascii="Arial" w:hAnsi="Arial" w:cs="Arial"/>
          <w:sz w:val="20"/>
          <w:szCs w:val="20"/>
          <w:lang w:eastAsia="es-CO"/>
        </w:rPr>
      </w:pPr>
      <w:r w:rsidRPr="00F920D4">
        <w:rPr>
          <w:rFonts w:ascii="Arial" w:hAnsi="Arial" w:cs="Arial"/>
          <w:sz w:val="20"/>
          <w:szCs w:val="20"/>
          <w:lang w:eastAsia="es-CO"/>
        </w:rPr>
        <w:t>Además, en las certificaciones deberá manifestar la calificación del bien o servicio ejecutado la cual deberá ser mínimo bueno, si la calificación otorgada a los contratistas es aceptable o malo no se tendrán en cuenta en la calificación de la experiencia acreditada. Cuando se certifiquen contratos realizados bajo la modalidad de Consorcio o de Unión Temporal, la Policía Metropolitana de Barranquilla tomará para la verificación, el porcentaje de participación del oferente en la ejecución del contrato, y luego sumará el valor obtenido para así establecer el total acreditado.</w:t>
      </w:r>
    </w:p>
    <w:p w14:paraId="7C102B0E" w14:textId="77777777" w:rsidR="00F920D4" w:rsidRPr="00F920D4" w:rsidRDefault="00F920D4" w:rsidP="00F920D4">
      <w:pPr>
        <w:adjustRightInd w:val="0"/>
        <w:jc w:val="both"/>
        <w:rPr>
          <w:rFonts w:ascii="Arial" w:hAnsi="Arial" w:cs="Arial"/>
          <w:sz w:val="20"/>
          <w:szCs w:val="20"/>
          <w:lang w:eastAsia="es-CO"/>
        </w:rPr>
      </w:pPr>
    </w:p>
    <w:p w14:paraId="1350A7BB" w14:textId="77777777" w:rsidR="00F920D4" w:rsidRPr="00F920D4" w:rsidRDefault="00F920D4" w:rsidP="00F920D4">
      <w:pPr>
        <w:adjustRightInd w:val="0"/>
        <w:jc w:val="both"/>
        <w:rPr>
          <w:rFonts w:ascii="Arial" w:hAnsi="Arial" w:cs="Arial"/>
          <w:sz w:val="20"/>
          <w:szCs w:val="20"/>
          <w:lang w:eastAsia="es-CO"/>
        </w:rPr>
      </w:pPr>
      <w:r w:rsidRPr="00F920D4">
        <w:rPr>
          <w:rFonts w:ascii="Arial" w:hAnsi="Arial" w:cs="Arial"/>
          <w:sz w:val="20"/>
          <w:szCs w:val="20"/>
          <w:lang w:eastAsia="es-CO"/>
        </w:rPr>
        <w:t>Para lo anterior, deberá presentar el documento que acreditó la conformación del Consorcio o de la Unión Temporal, donde deberá constar el porcentaje de participación de cada uno de los integrantes para la ejecución del contrato.</w:t>
      </w:r>
    </w:p>
    <w:p w14:paraId="183F7D4A" w14:textId="77777777" w:rsidR="00F920D4" w:rsidRPr="00F920D4" w:rsidRDefault="00F920D4" w:rsidP="00F920D4">
      <w:pPr>
        <w:adjustRightInd w:val="0"/>
        <w:jc w:val="both"/>
        <w:rPr>
          <w:rFonts w:ascii="Arial" w:hAnsi="Arial" w:cs="Arial"/>
          <w:sz w:val="20"/>
          <w:szCs w:val="20"/>
          <w:lang w:eastAsia="es-CO"/>
        </w:rPr>
      </w:pPr>
    </w:p>
    <w:p w14:paraId="56B636E1" w14:textId="77777777" w:rsidR="00F920D4" w:rsidRPr="00F920D4" w:rsidRDefault="00F920D4" w:rsidP="00F920D4">
      <w:pPr>
        <w:adjustRightInd w:val="0"/>
        <w:jc w:val="both"/>
        <w:rPr>
          <w:rFonts w:ascii="Arial" w:hAnsi="Arial" w:cs="Arial"/>
          <w:sz w:val="20"/>
          <w:szCs w:val="20"/>
          <w:lang w:eastAsia="es-CO"/>
        </w:rPr>
      </w:pPr>
      <w:r w:rsidRPr="00F920D4">
        <w:rPr>
          <w:rFonts w:ascii="Arial" w:hAnsi="Arial" w:cs="Arial"/>
          <w:sz w:val="20"/>
          <w:szCs w:val="20"/>
          <w:lang w:eastAsia="es-CO"/>
        </w:rPr>
        <w:t xml:space="preserve">Además, debe tenerse en cuenta que: </w:t>
      </w:r>
    </w:p>
    <w:p w14:paraId="27643C04" w14:textId="77777777" w:rsidR="00F920D4" w:rsidRPr="00F920D4" w:rsidRDefault="00F920D4" w:rsidP="00F920D4">
      <w:pPr>
        <w:adjustRightInd w:val="0"/>
        <w:jc w:val="both"/>
        <w:rPr>
          <w:rFonts w:ascii="Arial" w:hAnsi="Arial" w:cs="Arial"/>
          <w:sz w:val="12"/>
          <w:szCs w:val="12"/>
          <w:lang w:eastAsia="es-CO"/>
        </w:rPr>
      </w:pPr>
    </w:p>
    <w:p w14:paraId="4B5F3CF8" w14:textId="77777777" w:rsidR="00F920D4" w:rsidRPr="00F920D4" w:rsidRDefault="00F920D4" w:rsidP="00F920D4">
      <w:pPr>
        <w:adjustRightInd w:val="0"/>
        <w:ind w:left="708"/>
        <w:jc w:val="both"/>
        <w:rPr>
          <w:rFonts w:ascii="Arial" w:hAnsi="Arial" w:cs="Arial"/>
          <w:sz w:val="20"/>
          <w:szCs w:val="20"/>
          <w:lang w:eastAsia="es-CO"/>
        </w:rPr>
      </w:pPr>
      <w:r w:rsidRPr="00F920D4">
        <w:rPr>
          <w:rFonts w:ascii="Arial" w:hAnsi="Arial" w:cs="Arial"/>
          <w:sz w:val="20"/>
          <w:szCs w:val="20"/>
          <w:lang w:eastAsia="es-CO"/>
        </w:rPr>
        <w:t xml:space="preserve">- No se admiten certificaciones de subcontrataciones o convenios. </w:t>
      </w:r>
    </w:p>
    <w:p w14:paraId="1FB2D5EE" w14:textId="77777777" w:rsidR="00F920D4" w:rsidRPr="00F920D4" w:rsidRDefault="00F920D4" w:rsidP="00F920D4">
      <w:pPr>
        <w:adjustRightInd w:val="0"/>
        <w:ind w:left="708"/>
        <w:jc w:val="both"/>
        <w:rPr>
          <w:rFonts w:ascii="Arial" w:hAnsi="Arial" w:cs="Arial"/>
          <w:sz w:val="20"/>
          <w:szCs w:val="20"/>
          <w:lang w:eastAsia="es-CO"/>
        </w:rPr>
      </w:pPr>
      <w:r w:rsidRPr="00F920D4">
        <w:rPr>
          <w:rFonts w:ascii="Arial" w:hAnsi="Arial" w:cs="Arial"/>
          <w:sz w:val="20"/>
          <w:szCs w:val="20"/>
          <w:lang w:eastAsia="es-CO"/>
        </w:rPr>
        <w:t xml:space="preserve">- No se acepta ningún otro documento a los enunciados para soportar las certificaciones presentadas. </w:t>
      </w:r>
    </w:p>
    <w:p w14:paraId="2AC5CB27" w14:textId="77777777" w:rsidR="00F920D4" w:rsidRPr="00F920D4" w:rsidRDefault="00F920D4" w:rsidP="00F920D4">
      <w:pPr>
        <w:adjustRightInd w:val="0"/>
        <w:ind w:left="708"/>
        <w:jc w:val="both"/>
        <w:rPr>
          <w:rFonts w:ascii="Arial" w:hAnsi="Arial" w:cs="Arial"/>
          <w:sz w:val="20"/>
          <w:szCs w:val="20"/>
          <w:lang w:eastAsia="es-CO"/>
        </w:rPr>
      </w:pPr>
      <w:r w:rsidRPr="00F920D4">
        <w:rPr>
          <w:rFonts w:ascii="Arial" w:hAnsi="Arial" w:cs="Arial"/>
          <w:sz w:val="20"/>
          <w:szCs w:val="20"/>
          <w:lang w:eastAsia="es-CO"/>
        </w:rPr>
        <w:t xml:space="preserve">- No se tendrán en cuenta contratos en ejecución (entiéndase en ejecución hasta el acta de recibo final). </w:t>
      </w:r>
    </w:p>
    <w:p w14:paraId="010F59C9" w14:textId="77777777" w:rsidR="00F920D4" w:rsidRPr="00F920D4" w:rsidRDefault="00F920D4" w:rsidP="00F920D4">
      <w:pPr>
        <w:adjustRightInd w:val="0"/>
        <w:ind w:left="708"/>
        <w:jc w:val="both"/>
        <w:rPr>
          <w:rFonts w:ascii="Arial" w:hAnsi="Arial" w:cs="Arial"/>
          <w:sz w:val="20"/>
          <w:szCs w:val="20"/>
          <w:lang w:eastAsia="es-CO"/>
        </w:rPr>
      </w:pPr>
      <w:r w:rsidRPr="00F920D4">
        <w:rPr>
          <w:rFonts w:ascii="Arial" w:hAnsi="Arial" w:cs="Arial"/>
          <w:sz w:val="20"/>
          <w:szCs w:val="20"/>
          <w:lang w:eastAsia="es-CO"/>
        </w:rPr>
        <w:t xml:space="preserve">- No se aceptan certificaciones con enmendaduras y que no contengan como mínimo la información solicitada o que presenten inconsistencias. </w:t>
      </w:r>
    </w:p>
    <w:p w14:paraId="44F4137D" w14:textId="77777777" w:rsidR="00F920D4" w:rsidRPr="00F920D4" w:rsidRDefault="00F920D4" w:rsidP="00F920D4">
      <w:pPr>
        <w:adjustRightInd w:val="0"/>
        <w:ind w:left="708"/>
        <w:jc w:val="both"/>
        <w:rPr>
          <w:rFonts w:ascii="Arial" w:hAnsi="Arial" w:cs="Arial"/>
          <w:sz w:val="20"/>
          <w:szCs w:val="20"/>
          <w:lang w:eastAsia="es-CO"/>
        </w:rPr>
      </w:pPr>
      <w:r w:rsidRPr="00F920D4">
        <w:rPr>
          <w:rFonts w:ascii="Arial" w:hAnsi="Arial" w:cs="Arial"/>
          <w:sz w:val="20"/>
          <w:szCs w:val="20"/>
          <w:lang w:eastAsia="es-CO"/>
        </w:rPr>
        <w:t xml:space="preserve">- No se aceptará copia del contrato suscrito en lugar de las certificaciones, y no se tendrá en cuenta en el momento de la evaluación. </w:t>
      </w:r>
    </w:p>
    <w:p w14:paraId="629C8757" w14:textId="77777777" w:rsidR="00F920D4" w:rsidRPr="00F920D4" w:rsidRDefault="00F920D4" w:rsidP="00F920D4">
      <w:pPr>
        <w:adjustRightInd w:val="0"/>
        <w:ind w:left="708"/>
        <w:jc w:val="both"/>
        <w:rPr>
          <w:rFonts w:ascii="Arial" w:hAnsi="Arial" w:cs="Arial"/>
          <w:sz w:val="20"/>
          <w:szCs w:val="20"/>
          <w:lang w:eastAsia="es-CO"/>
        </w:rPr>
      </w:pPr>
      <w:r w:rsidRPr="00F920D4">
        <w:rPr>
          <w:rFonts w:ascii="Arial" w:hAnsi="Arial" w:cs="Arial"/>
          <w:sz w:val="20"/>
          <w:szCs w:val="20"/>
          <w:lang w:eastAsia="es-CO"/>
        </w:rPr>
        <w:t>- Las certificaciones de contratos con entidades privadas deben anexar copia del contrato y factura de venta.</w:t>
      </w:r>
    </w:p>
    <w:p w14:paraId="2A00ED3F" w14:textId="77777777" w:rsidR="00F920D4" w:rsidRPr="00F920D4" w:rsidRDefault="00F920D4" w:rsidP="00F920D4">
      <w:pPr>
        <w:adjustRightInd w:val="0"/>
        <w:ind w:left="708"/>
        <w:jc w:val="both"/>
        <w:rPr>
          <w:rFonts w:ascii="Arial" w:hAnsi="Arial" w:cs="Arial"/>
          <w:sz w:val="10"/>
          <w:szCs w:val="10"/>
          <w:lang w:eastAsia="es-CO"/>
        </w:rPr>
      </w:pPr>
    </w:p>
    <w:p w14:paraId="009A5F29" w14:textId="77777777" w:rsidR="00F920D4" w:rsidRPr="00F920D4" w:rsidRDefault="00F920D4" w:rsidP="00F920D4">
      <w:pPr>
        <w:adjustRightInd w:val="0"/>
        <w:jc w:val="both"/>
        <w:rPr>
          <w:rFonts w:ascii="Arial" w:hAnsi="Arial" w:cs="Arial"/>
          <w:sz w:val="20"/>
          <w:szCs w:val="20"/>
          <w:lang w:eastAsia="es-CO"/>
        </w:rPr>
      </w:pPr>
      <w:r w:rsidRPr="00F920D4">
        <w:rPr>
          <w:rFonts w:ascii="Arial" w:hAnsi="Arial" w:cs="Arial"/>
          <w:b/>
          <w:sz w:val="20"/>
          <w:szCs w:val="20"/>
          <w:lang w:eastAsia="es-CO"/>
        </w:rPr>
        <w:t>NOTA 5:</w:t>
      </w:r>
      <w:r w:rsidRPr="00F920D4">
        <w:rPr>
          <w:rFonts w:ascii="Arial" w:hAnsi="Arial" w:cs="Arial"/>
          <w:sz w:val="20"/>
          <w:szCs w:val="20"/>
          <w:lang w:eastAsia="es-CO"/>
        </w:rPr>
        <w:t xml:space="preserve"> La experiencia se verificará de acuerdo:</w:t>
      </w:r>
    </w:p>
    <w:p w14:paraId="3D415022" w14:textId="77777777" w:rsidR="00F920D4" w:rsidRPr="00F920D4" w:rsidRDefault="00F920D4" w:rsidP="00F920D4">
      <w:pPr>
        <w:adjustRightInd w:val="0"/>
        <w:jc w:val="both"/>
        <w:rPr>
          <w:rFonts w:ascii="Arial" w:hAnsi="Arial" w:cs="Arial"/>
          <w:sz w:val="14"/>
          <w:szCs w:val="14"/>
          <w:lang w:eastAsia="es-CO"/>
        </w:rPr>
      </w:pPr>
    </w:p>
    <w:p w14:paraId="0DABF096" w14:textId="77777777" w:rsidR="00F920D4" w:rsidRPr="00F920D4" w:rsidRDefault="00F920D4" w:rsidP="00F920D4">
      <w:pPr>
        <w:adjustRightInd w:val="0"/>
        <w:jc w:val="both"/>
        <w:rPr>
          <w:rFonts w:ascii="Arial" w:hAnsi="Arial" w:cs="Arial"/>
          <w:sz w:val="20"/>
          <w:szCs w:val="20"/>
          <w:lang w:eastAsia="es-CO"/>
        </w:rPr>
      </w:pPr>
      <w:r w:rsidRPr="00F920D4">
        <w:rPr>
          <w:rFonts w:ascii="Arial" w:hAnsi="Arial" w:cs="Arial"/>
          <w:sz w:val="20"/>
          <w:szCs w:val="20"/>
          <w:lang w:eastAsia="es-CO"/>
        </w:rPr>
        <w:t>El Registro Único de Proponentes de conformidad con lo previsto en el Art. 2.2.1.1.1.5.3 del Decreto 1082 de 2015, de acuerdo con la siguiente Clasificación de Bienes y Servicios hasta el tercer nivel:</w:t>
      </w:r>
    </w:p>
    <w:p w14:paraId="18396D55" w14:textId="77777777" w:rsidR="00F920D4" w:rsidRPr="00F920D4" w:rsidRDefault="00F920D4" w:rsidP="00F920D4">
      <w:pPr>
        <w:adjustRightInd w:val="0"/>
        <w:jc w:val="both"/>
        <w:rPr>
          <w:rFonts w:ascii="Arial" w:hAnsi="Arial" w:cs="Arial"/>
          <w:color w:val="FF0000"/>
          <w:sz w:val="20"/>
          <w:szCs w:val="20"/>
          <w:lang w:eastAsia="es-CO"/>
        </w:rPr>
      </w:pPr>
    </w:p>
    <w:tbl>
      <w:tblPr>
        <w:tblpPr w:leftFromText="141" w:rightFromText="141" w:vertAnchor="text" w:horzAnchor="margin" w:tblpXSpec="center" w:tblpY="160"/>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8"/>
        <w:gridCol w:w="1421"/>
        <w:gridCol w:w="1797"/>
        <w:gridCol w:w="1559"/>
        <w:gridCol w:w="2694"/>
      </w:tblGrid>
      <w:tr w:rsidR="00F920D4" w:rsidRPr="00F920D4" w14:paraId="1C1B9F6D" w14:textId="77777777" w:rsidTr="00225350">
        <w:trPr>
          <w:trHeight w:val="421"/>
        </w:trPr>
        <w:tc>
          <w:tcPr>
            <w:tcW w:w="1568" w:type="dxa"/>
            <w:shd w:val="clear" w:color="auto" w:fill="A6A6A6"/>
            <w:vAlign w:val="center"/>
          </w:tcPr>
          <w:p w14:paraId="6E240A40" w14:textId="77777777" w:rsidR="00F920D4" w:rsidRPr="00F920D4" w:rsidRDefault="00F920D4" w:rsidP="00225350">
            <w:pPr>
              <w:jc w:val="center"/>
              <w:rPr>
                <w:rFonts w:ascii="Arial" w:eastAsia="MS Mincho" w:hAnsi="Arial" w:cs="Arial"/>
                <w:b/>
                <w:sz w:val="16"/>
                <w:szCs w:val="16"/>
              </w:rPr>
            </w:pPr>
            <w:r w:rsidRPr="00F920D4">
              <w:rPr>
                <w:rFonts w:ascii="Arial" w:eastAsia="MS Mincho" w:hAnsi="Arial" w:cs="Arial"/>
                <w:b/>
                <w:sz w:val="16"/>
                <w:szCs w:val="16"/>
              </w:rPr>
              <w:t>CLASIFICACIÓN UNSPSC</w:t>
            </w:r>
          </w:p>
        </w:tc>
        <w:tc>
          <w:tcPr>
            <w:tcW w:w="1421" w:type="dxa"/>
            <w:shd w:val="clear" w:color="auto" w:fill="A6A6A6"/>
            <w:vAlign w:val="center"/>
          </w:tcPr>
          <w:p w14:paraId="77AA382D" w14:textId="77777777" w:rsidR="00F920D4" w:rsidRPr="00F920D4" w:rsidRDefault="00F920D4" w:rsidP="00225350">
            <w:pPr>
              <w:jc w:val="center"/>
              <w:rPr>
                <w:rFonts w:ascii="Arial" w:eastAsia="MS Mincho" w:hAnsi="Arial" w:cs="Arial"/>
                <w:b/>
                <w:sz w:val="16"/>
                <w:szCs w:val="16"/>
              </w:rPr>
            </w:pPr>
            <w:r w:rsidRPr="00F920D4">
              <w:rPr>
                <w:rFonts w:ascii="Arial" w:eastAsia="MS Mincho" w:hAnsi="Arial" w:cs="Arial"/>
                <w:b/>
                <w:sz w:val="16"/>
                <w:szCs w:val="16"/>
              </w:rPr>
              <w:t>SEGMENTO</w:t>
            </w:r>
          </w:p>
        </w:tc>
        <w:tc>
          <w:tcPr>
            <w:tcW w:w="1797" w:type="dxa"/>
            <w:shd w:val="clear" w:color="auto" w:fill="A6A6A6"/>
            <w:vAlign w:val="center"/>
          </w:tcPr>
          <w:p w14:paraId="583A0B29" w14:textId="77777777" w:rsidR="00F920D4" w:rsidRPr="00F920D4" w:rsidRDefault="00F920D4" w:rsidP="00225350">
            <w:pPr>
              <w:jc w:val="center"/>
              <w:rPr>
                <w:rFonts w:ascii="Arial" w:eastAsia="MS Mincho" w:hAnsi="Arial" w:cs="Arial"/>
                <w:b/>
                <w:sz w:val="16"/>
                <w:szCs w:val="16"/>
              </w:rPr>
            </w:pPr>
            <w:r w:rsidRPr="00F920D4">
              <w:rPr>
                <w:rFonts w:ascii="Arial" w:eastAsia="MS Mincho" w:hAnsi="Arial" w:cs="Arial"/>
                <w:b/>
                <w:sz w:val="16"/>
                <w:szCs w:val="16"/>
              </w:rPr>
              <w:t>FAMILIA</w:t>
            </w:r>
          </w:p>
        </w:tc>
        <w:tc>
          <w:tcPr>
            <w:tcW w:w="1559" w:type="dxa"/>
            <w:shd w:val="clear" w:color="auto" w:fill="A6A6A6"/>
            <w:vAlign w:val="center"/>
          </w:tcPr>
          <w:p w14:paraId="45CB04A0" w14:textId="77777777" w:rsidR="00F920D4" w:rsidRPr="00F920D4" w:rsidRDefault="00F920D4" w:rsidP="00225350">
            <w:pPr>
              <w:jc w:val="center"/>
              <w:rPr>
                <w:rFonts w:ascii="Arial" w:eastAsia="MS Mincho" w:hAnsi="Arial" w:cs="Arial"/>
                <w:b/>
                <w:sz w:val="16"/>
                <w:szCs w:val="16"/>
              </w:rPr>
            </w:pPr>
            <w:r w:rsidRPr="00F920D4">
              <w:rPr>
                <w:rFonts w:ascii="Arial" w:eastAsia="MS Mincho" w:hAnsi="Arial" w:cs="Arial"/>
                <w:b/>
                <w:sz w:val="16"/>
                <w:szCs w:val="16"/>
              </w:rPr>
              <w:t>CLASE</w:t>
            </w:r>
          </w:p>
        </w:tc>
        <w:tc>
          <w:tcPr>
            <w:tcW w:w="2694" w:type="dxa"/>
            <w:shd w:val="clear" w:color="auto" w:fill="A6A6A6"/>
            <w:vAlign w:val="center"/>
          </w:tcPr>
          <w:p w14:paraId="187D5B13" w14:textId="77777777" w:rsidR="00F920D4" w:rsidRPr="00F920D4" w:rsidRDefault="00F920D4" w:rsidP="00225350">
            <w:pPr>
              <w:jc w:val="center"/>
              <w:rPr>
                <w:rFonts w:ascii="Arial" w:eastAsia="MS Mincho" w:hAnsi="Arial" w:cs="Arial"/>
                <w:b/>
                <w:sz w:val="16"/>
                <w:szCs w:val="16"/>
              </w:rPr>
            </w:pPr>
            <w:r w:rsidRPr="00F920D4">
              <w:rPr>
                <w:rFonts w:ascii="Arial" w:eastAsia="MS Mincho" w:hAnsi="Arial" w:cs="Arial"/>
                <w:b/>
                <w:sz w:val="16"/>
                <w:szCs w:val="16"/>
              </w:rPr>
              <w:t>PRODUCTO</w:t>
            </w:r>
          </w:p>
        </w:tc>
      </w:tr>
      <w:tr w:rsidR="00F920D4" w:rsidRPr="00F920D4" w14:paraId="3BF55536" w14:textId="77777777" w:rsidTr="00225350">
        <w:trPr>
          <w:trHeight w:val="844"/>
        </w:trPr>
        <w:tc>
          <w:tcPr>
            <w:tcW w:w="1568" w:type="dxa"/>
            <w:vAlign w:val="center"/>
          </w:tcPr>
          <w:p w14:paraId="6ABFE2ED" w14:textId="77777777" w:rsidR="00F920D4" w:rsidRPr="00F920D4" w:rsidRDefault="00F920D4" w:rsidP="00225350">
            <w:pPr>
              <w:jc w:val="center"/>
              <w:rPr>
                <w:rFonts w:ascii="Arial" w:eastAsia="MS Mincho" w:hAnsi="Arial" w:cs="Arial"/>
                <w:sz w:val="14"/>
                <w:szCs w:val="14"/>
              </w:rPr>
            </w:pPr>
            <w:r w:rsidRPr="00F920D4">
              <w:rPr>
                <w:rFonts w:ascii="Arial" w:eastAsia="MS Mincho" w:hAnsi="Arial" w:cs="Arial"/>
                <w:b/>
                <w:bCs/>
                <w:sz w:val="14"/>
                <w:szCs w:val="14"/>
              </w:rPr>
              <w:t>90101801</w:t>
            </w:r>
          </w:p>
        </w:tc>
        <w:tc>
          <w:tcPr>
            <w:tcW w:w="1421" w:type="dxa"/>
            <w:vAlign w:val="center"/>
          </w:tcPr>
          <w:p w14:paraId="5E717F21" w14:textId="77777777" w:rsidR="00F920D4" w:rsidRPr="00F920D4" w:rsidRDefault="00F920D4" w:rsidP="00225350">
            <w:pPr>
              <w:jc w:val="center"/>
              <w:rPr>
                <w:rFonts w:ascii="Arial" w:eastAsia="MS Mincho" w:hAnsi="Arial" w:cs="Arial"/>
                <w:sz w:val="14"/>
                <w:szCs w:val="14"/>
              </w:rPr>
            </w:pPr>
            <w:r w:rsidRPr="00F920D4">
              <w:rPr>
                <w:rFonts w:ascii="Arial" w:eastAsia="MS Mincho" w:hAnsi="Arial" w:cs="Arial"/>
                <w:sz w:val="14"/>
                <w:szCs w:val="14"/>
              </w:rPr>
              <w:t>Servicio de viajes alimentación, alojamiento y entretenimiento</w:t>
            </w:r>
          </w:p>
        </w:tc>
        <w:tc>
          <w:tcPr>
            <w:tcW w:w="1797" w:type="dxa"/>
            <w:vAlign w:val="center"/>
          </w:tcPr>
          <w:p w14:paraId="4326F772" w14:textId="77777777" w:rsidR="00F920D4" w:rsidRPr="00F920D4" w:rsidRDefault="00F920D4" w:rsidP="00225350">
            <w:pPr>
              <w:jc w:val="center"/>
              <w:rPr>
                <w:rFonts w:ascii="Arial" w:eastAsia="MS Mincho" w:hAnsi="Arial" w:cs="Arial"/>
                <w:sz w:val="14"/>
                <w:szCs w:val="14"/>
              </w:rPr>
            </w:pPr>
            <w:r w:rsidRPr="00F920D4">
              <w:rPr>
                <w:rFonts w:ascii="Arial" w:eastAsia="MS Mincho" w:hAnsi="Arial" w:cs="Arial"/>
                <w:sz w:val="14"/>
                <w:szCs w:val="14"/>
              </w:rPr>
              <w:t xml:space="preserve">Restaurantes y </w:t>
            </w:r>
            <w:proofErr w:type="spellStart"/>
            <w:r w:rsidRPr="00F920D4">
              <w:rPr>
                <w:rFonts w:ascii="Arial" w:eastAsia="MS Mincho" w:hAnsi="Arial" w:cs="Arial"/>
                <w:sz w:val="14"/>
                <w:szCs w:val="14"/>
              </w:rPr>
              <w:t>castering</w:t>
            </w:r>
            <w:proofErr w:type="spellEnd"/>
            <w:r w:rsidRPr="00F920D4">
              <w:rPr>
                <w:rFonts w:ascii="Arial" w:eastAsia="MS Mincho" w:hAnsi="Arial" w:cs="Arial"/>
                <w:sz w:val="14"/>
                <w:szCs w:val="14"/>
              </w:rPr>
              <w:t>"</w:t>
            </w:r>
          </w:p>
          <w:p w14:paraId="48EF9DD1" w14:textId="77777777" w:rsidR="00F920D4" w:rsidRPr="00F920D4" w:rsidRDefault="00F920D4" w:rsidP="00225350">
            <w:pPr>
              <w:jc w:val="center"/>
              <w:rPr>
                <w:rFonts w:ascii="Arial" w:eastAsia="MS Mincho" w:hAnsi="Arial" w:cs="Arial"/>
                <w:sz w:val="14"/>
                <w:szCs w:val="14"/>
              </w:rPr>
            </w:pPr>
            <w:r w:rsidRPr="00F920D4">
              <w:rPr>
                <w:rFonts w:ascii="Arial" w:eastAsia="MS Mincho" w:hAnsi="Arial" w:cs="Arial"/>
                <w:sz w:val="14"/>
                <w:szCs w:val="14"/>
              </w:rPr>
              <w:t>(servicios de comidas y bebidas)</w:t>
            </w:r>
          </w:p>
        </w:tc>
        <w:tc>
          <w:tcPr>
            <w:tcW w:w="1559" w:type="dxa"/>
            <w:vAlign w:val="center"/>
          </w:tcPr>
          <w:p w14:paraId="2B8626C1" w14:textId="77777777" w:rsidR="00F920D4" w:rsidRPr="00F920D4" w:rsidRDefault="00F920D4" w:rsidP="00225350">
            <w:pPr>
              <w:jc w:val="center"/>
              <w:rPr>
                <w:rFonts w:ascii="Arial" w:eastAsia="MS Mincho" w:hAnsi="Arial" w:cs="Arial"/>
                <w:sz w:val="14"/>
                <w:szCs w:val="14"/>
              </w:rPr>
            </w:pPr>
            <w:r w:rsidRPr="00F920D4">
              <w:rPr>
                <w:rFonts w:ascii="Arial" w:eastAsia="MS Mincho" w:hAnsi="Arial" w:cs="Arial"/>
                <w:sz w:val="14"/>
                <w:szCs w:val="14"/>
              </w:rPr>
              <w:t xml:space="preserve">Servicios de para llevar a domicilio </w:t>
            </w:r>
          </w:p>
        </w:tc>
        <w:tc>
          <w:tcPr>
            <w:tcW w:w="2694" w:type="dxa"/>
            <w:vAlign w:val="center"/>
          </w:tcPr>
          <w:p w14:paraId="54898D0F" w14:textId="77777777" w:rsidR="00F920D4" w:rsidRPr="00F920D4" w:rsidRDefault="00F920D4" w:rsidP="00225350">
            <w:pPr>
              <w:jc w:val="center"/>
              <w:rPr>
                <w:rFonts w:ascii="Arial" w:eastAsia="MS Mincho" w:hAnsi="Arial" w:cs="Arial"/>
                <w:sz w:val="14"/>
                <w:szCs w:val="14"/>
              </w:rPr>
            </w:pPr>
            <w:r w:rsidRPr="00F920D4">
              <w:rPr>
                <w:rFonts w:ascii="Arial" w:eastAsia="MS Mincho" w:hAnsi="Arial" w:cs="Arial"/>
                <w:sz w:val="14"/>
                <w:szCs w:val="14"/>
              </w:rPr>
              <w:t xml:space="preserve">Comidas para llevar preparadas profesionalmente </w:t>
            </w:r>
          </w:p>
        </w:tc>
      </w:tr>
      <w:tr w:rsidR="00F920D4" w:rsidRPr="00B97114" w14:paraId="4464EF42" w14:textId="77777777" w:rsidTr="00225350">
        <w:trPr>
          <w:trHeight w:val="844"/>
        </w:trPr>
        <w:tc>
          <w:tcPr>
            <w:tcW w:w="1568" w:type="dxa"/>
            <w:vAlign w:val="center"/>
          </w:tcPr>
          <w:p w14:paraId="4DD2CD83" w14:textId="77777777" w:rsidR="00F920D4" w:rsidRPr="00F920D4" w:rsidRDefault="00F920D4" w:rsidP="00225350">
            <w:pPr>
              <w:jc w:val="center"/>
              <w:rPr>
                <w:rFonts w:ascii="Arial" w:eastAsia="MS Mincho" w:hAnsi="Arial" w:cs="Arial"/>
                <w:b/>
                <w:sz w:val="14"/>
                <w:szCs w:val="14"/>
              </w:rPr>
            </w:pPr>
            <w:r w:rsidRPr="00F920D4">
              <w:rPr>
                <w:rFonts w:ascii="Arial" w:eastAsia="MS Mincho" w:hAnsi="Arial" w:cs="Arial"/>
                <w:sz w:val="14"/>
                <w:szCs w:val="14"/>
              </w:rPr>
              <w:t>90101802</w:t>
            </w:r>
          </w:p>
        </w:tc>
        <w:tc>
          <w:tcPr>
            <w:tcW w:w="1421" w:type="dxa"/>
            <w:vAlign w:val="center"/>
          </w:tcPr>
          <w:p w14:paraId="2B22ECB6" w14:textId="77777777" w:rsidR="00F920D4" w:rsidRPr="00F920D4" w:rsidRDefault="00F920D4" w:rsidP="00225350">
            <w:pPr>
              <w:jc w:val="center"/>
              <w:rPr>
                <w:rFonts w:ascii="Arial" w:eastAsia="MS Mincho" w:hAnsi="Arial" w:cs="Arial"/>
                <w:sz w:val="14"/>
                <w:szCs w:val="14"/>
              </w:rPr>
            </w:pPr>
            <w:r w:rsidRPr="00F920D4">
              <w:rPr>
                <w:rFonts w:ascii="Arial" w:eastAsia="MS Mincho" w:hAnsi="Arial" w:cs="Arial"/>
                <w:sz w:val="14"/>
                <w:szCs w:val="14"/>
              </w:rPr>
              <w:t>Servicio de viajes alimentación, alojamiento y entretenimiento</w:t>
            </w:r>
          </w:p>
        </w:tc>
        <w:tc>
          <w:tcPr>
            <w:tcW w:w="1797" w:type="dxa"/>
            <w:vAlign w:val="center"/>
          </w:tcPr>
          <w:p w14:paraId="75DFDEF3" w14:textId="77777777" w:rsidR="00F920D4" w:rsidRPr="00F920D4" w:rsidRDefault="00F920D4" w:rsidP="00225350">
            <w:pPr>
              <w:jc w:val="center"/>
              <w:rPr>
                <w:rFonts w:ascii="Arial" w:eastAsia="MS Mincho" w:hAnsi="Arial" w:cs="Arial"/>
                <w:sz w:val="14"/>
                <w:szCs w:val="14"/>
              </w:rPr>
            </w:pPr>
            <w:r w:rsidRPr="00F920D4">
              <w:rPr>
                <w:rFonts w:ascii="Arial" w:eastAsia="MS Mincho" w:hAnsi="Arial" w:cs="Arial"/>
                <w:sz w:val="14"/>
                <w:szCs w:val="14"/>
              </w:rPr>
              <w:t xml:space="preserve">Restaurantes y </w:t>
            </w:r>
            <w:proofErr w:type="spellStart"/>
            <w:r w:rsidRPr="00F920D4">
              <w:rPr>
                <w:rFonts w:ascii="Arial" w:eastAsia="MS Mincho" w:hAnsi="Arial" w:cs="Arial"/>
                <w:sz w:val="14"/>
                <w:szCs w:val="14"/>
              </w:rPr>
              <w:t>castering</w:t>
            </w:r>
            <w:proofErr w:type="spellEnd"/>
            <w:r w:rsidRPr="00F920D4">
              <w:rPr>
                <w:rFonts w:ascii="Arial" w:eastAsia="MS Mincho" w:hAnsi="Arial" w:cs="Arial"/>
                <w:sz w:val="14"/>
                <w:szCs w:val="14"/>
              </w:rPr>
              <w:t>"</w:t>
            </w:r>
          </w:p>
          <w:p w14:paraId="28791281" w14:textId="77777777" w:rsidR="00F920D4" w:rsidRPr="00F920D4" w:rsidRDefault="00F920D4" w:rsidP="00225350">
            <w:pPr>
              <w:jc w:val="center"/>
              <w:rPr>
                <w:rFonts w:ascii="Arial" w:eastAsia="MS Mincho" w:hAnsi="Arial" w:cs="Arial"/>
                <w:sz w:val="14"/>
                <w:szCs w:val="14"/>
              </w:rPr>
            </w:pPr>
            <w:r w:rsidRPr="00F920D4">
              <w:rPr>
                <w:rFonts w:ascii="Arial" w:eastAsia="MS Mincho" w:hAnsi="Arial" w:cs="Arial"/>
                <w:sz w:val="14"/>
                <w:szCs w:val="14"/>
              </w:rPr>
              <w:t>(servicios de comidas y bebidas</w:t>
            </w:r>
          </w:p>
        </w:tc>
        <w:tc>
          <w:tcPr>
            <w:tcW w:w="1559" w:type="dxa"/>
            <w:vAlign w:val="center"/>
          </w:tcPr>
          <w:p w14:paraId="47C7AD03" w14:textId="77777777" w:rsidR="00F920D4" w:rsidRPr="00F920D4" w:rsidRDefault="00F920D4" w:rsidP="00225350">
            <w:pPr>
              <w:jc w:val="center"/>
              <w:rPr>
                <w:rFonts w:ascii="Arial" w:eastAsia="MS Mincho" w:hAnsi="Arial" w:cs="Arial"/>
                <w:sz w:val="14"/>
                <w:szCs w:val="14"/>
              </w:rPr>
            </w:pPr>
            <w:r w:rsidRPr="00F920D4">
              <w:rPr>
                <w:rFonts w:ascii="Arial" w:eastAsia="MS Mincho" w:hAnsi="Arial" w:cs="Arial"/>
                <w:sz w:val="14"/>
                <w:szCs w:val="14"/>
              </w:rPr>
              <w:t>Servicio de comida para llevar a domicilio</w:t>
            </w:r>
          </w:p>
        </w:tc>
        <w:tc>
          <w:tcPr>
            <w:tcW w:w="2694" w:type="dxa"/>
            <w:vAlign w:val="center"/>
          </w:tcPr>
          <w:p w14:paraId="5245373D" w14:textId="77777777" w:rsidR="00F920D4" w:rsidRPr="00F920D4" w:rsidRDefault="00F920D4" w:rsidP="00225350">
            <w:pPr>
              <w:jc w:val="center"/>
              <w:rPr>
                <w:rFonts w:ascii="Arial" w:eastAsia="MS Mincho" w:hAnsi="Arial" w:cs="Arial"/>
                <w:sz w:val="14"/>
                <w:szCs w:val="14"/>
              </w:rPr>
            </w:pPr>
            <w:r w:rsidRPr="00F920D4">
              <w:rPr>
                <w:rFonts w:ascii="Arial" w:eastAsia="MS Mincho" w:hAnsi="Arial" w:cs="Arial"/>
                <w:sz w:val="14"/>
                <w:szCs w:val="14"/>
                <w:lang w:val="pt-BR"/>
              </w:rPr>
              <w:t xml:space="preserve">Sevicio de comidas a domicilio </w:t>
            </w:r>
          </w:p>
        </w:tc>
      </w:tr>
    </w:tbl>
    <w:p w14:paraId="772A63B0" w14:textId="77777777" w:rsidR="00B3281F" w:rsidRDefault="00B3281F" w:rsidP="00B3281F">
      <w:pPr>
        <w:pStyle w:val="Textoindependiente2"/>
        <w:tabs>
          <w:tab w:val="left" w:pos="1980"/>
        </w:tabs>
        <w:rPr>
          <w:rFonts w:eastAsia="Calibri"/>
          <w:b/>
          <w:sz w:val="14"/>
          <w:szCs w:val="14"/>
        </w:rPr>
      </w:pPr>
    </w:p>
    <w:p w14:paraId="70136489" w14:textId="77777777" w:rsidR="00F920D4" w:rsidRDefault="00F920D4" w:rsidP="00B3281F">
      <w:pPr>
        <w:pStyle w:val="Textoindependiente2"/>
        <w:tabs>
          <w:tab w:val="left" w:pos="1980"/>
        </w:tabs>
        <w:rPr>
          <w:rFonts w:eastAsia="Calibri"/>
          <w:b/>
          <w:sz w:val="14"/>
          <w:szCs w:val="14"/>
        </w:rPr>
      </w:pPr>
    </w:p>
    <w:p w14:paraId="303CC4F1" w14:textId="77777777" w:rsidR="00F920D4" w:rsidRPr="00333E21" w:rsidRDefault="00F920D4" w:rsidP="00B3281F">
      <w:pPr>
        <w:pStyle w:val="Textoindependiente2"/>
        <w:tabs>
          <w:tab w:val="left" w:pos="1980"/>
        </w:tabs>
        <w:rPr>
          <w:rFonts w:eastAsia="Calibri"/>
          <w:b/>
          <w:sz w:val="14"/>
          <w:szCs w:val="14"/>
        </w:rPr>
      </w:pPr>
    </w:p>
    <w:p w14:paraId="303F4D1A" w14:textId="77777777" w:rsidR="00B3281F" w:rsidRPr="00B3281F" w:rsidRDefault="00B3281F" w:rsidP="00B3281F">
      <w:pPr>
        <w:pStyle w:val="Textoindependiente2"/>
        <w:rPr>
          <w:rFonts w:eastAsia="Calibri"/>
          <w:b/>
          <w:color w:val="000000" w:themeColor="text1"/>
          <w:sz w:val="6"/>
          <w:szCs w:val="22"/>
        </w:rPr>
      </w:pPr>
    </w:p>
    <w:p w14:paraId="077DA329" w14:textId="6A138F32" w:rsidR="00B3281F" w:rsidRPr="00CD1090" w:rsidRDefault="00B3281F" w:rsidP="009D0DDA">
      <w:pPr>
        <w:pStyle w:val="Textoindependiente2"/>
        <w:rPr>
          <w:rFonts w:eastAsia="Calibri"/>
          <w:b/>
          <w:color w:val="000000" w:themeColor="text1"/>
          <w:sz w:val="20"/>
          <w:szCs w:val="22"/>
        </w:rPr>
      </w:pPr>
      <w:r w:rsidRPr="00CD1090">
        <w:rPr>
          <w:rFonts w:eastAsia="Calibri"/>
          <w:b/>
          <w:color w:val="000000" w:themeColor="text1"/>
          <w:sz w:val="20"/>
          <w:szCs w:val="22"/>
        </w:rPr>
        <w:t>4.1.</w:t>
      </w:r>
      <w:r w:rsidR="009D0DDA">
        <w:rPr>
          <w:rFonts w:eastAsia="Calibri"/>
          <w:b/>
          <w:color w:val="000000" w:themeColor="text1"/>
          <w:sz w:val="20"/>
          <w:szCs w:val="22"/>
        </w:rPr>
        <w:t>3</w:t>
      </w:r>
      <w:r w:rsidRPr="00CD1090">
        <w:rPr>
          <w:rFonts w:eastAsia="Calibri"/>
          <w:b/>
          <w:color w:val="000000" w:themeColor="text1"/>
          <w:sz w:val="20"/>
          <w:szCs w:val="22"/>
        </w:rPr>
        <w:t xml:space="preserve"> NIVEL DE EDUCACIÓN O NIVEL ACADÉMICO (En caso que aplique)</w:t>
      </w:r>
    </w:p>
    <w:p w14:paraId="79E8FEA8" w14:textId="77777777" w:rsidR="00B3281F" w:rsidRPr="00CD1090" w:rsidRDefault="00B3281F" w:rsidP="00B3281F">
      <w:pPr>
        <w:pStyle w:val="Textoindependiente2"/>
        <w:tabs>
          <w:tab w:val="left" w:pos="1980"/>
        </w:tabs>
        <w:rPr>
          <w:rFonts w:eastAsia="Calibri"/>
          <w:b/>
          <w:bCs/>
          <w:color w:val="000000" w:themeColor="text1"/>
          <w:sz w:val="20"/>
          <w:szCs w:val="22"/>
        </w:rPr>
      </w:pPr>
    </w:p>
    <w:p w14:paraId="578170BD" w14:textId="77777777" w:rsidR="001044BD" w:rsidRPr="008A3087" w:rsidRDefault="001044BD" w:rsidP="001044BD">
      <w:pPr>
        <w:pStyle w:val="Textoindependiente2"/>
        <w:tabs>
          <w:tab w:val="left" w:pos="1980"/>
        </w:tabs>
        <w:rPr>
          <w:rFonts w:eastAsia="Calibri"/>
          <w:b/>
          <w:bCs/>
          <w:color w:val="000000" w:themeColor="text1"/>
          <w:sz w:val="22"/>
          <w:szCs w:val="22"/>
        </w:rPr>
      </w:pPr>
    </w:p>
    <w:p w14:paraId="1BCEF1A2" w14:textId="77777777" w:rsidR="001044BD" w:rsidRPr="00B94563" w:rsidRDefault="001044BD" w:rsidP="001044BD">
      <w:pPr>
        <w:pStyle w:val="Textoindependiente2"/>
        <w:ind w:left="720"/>
        <w:rPr>
          <w:rFonts w:eastAsia="Calibri"/>
          <w:b/>
          <w:bCs/>
          <w:i/>
          <w:color w:val="000000" w:themeColor="text1"/>
          <w:sz w:val="20"/>
          <w:szCs w:val="22"/>
        </w:rPr>
      </w:pPr>
      <w:r w:rsidRPr="00CD1090">
        <w:rPr>
          <w:rFonts w:eastAsia="Calibri"/>
          <w:b/>
          <w:bCs/>
          <w:color w:val="000000" w:themeColor="text1"/>
          <w:sz w:val="20"/>
          <w:szCs w:val="22"/>
        </w:rPr>
        <w:t>Para el servicio de alimentación</w:t>
      </w:r>
      <w:r w:rsidRPr="00CD1090">
        <w:rPr>
          <w:rFonts w:eastAsia="Calibri"/>
          <w:bCs/>
          <w:color w:val="000000" w:themeColor="text1"/>
          <w:sz w:val="20"/>
          <w:szCs w:val="22"/>
        </w:rPr>
        <w:t xml:space="preserve">: </w:t>
      </w:r>
    </w:p>
    <w:p w14:paraId="6D1887B3" w14:textId="77777777" w:rsidR="001044BD" w:rsidRDefault="001044BD" w:rsidP="001044BD">
      <w:pPr>
        <w:pStyle w:val="Textoindependiente2"/>
        <w:ind w:left="720"/>
        <w:rPr>
          <w:rFonts w:eastAsia="Calibri"/>
          <w:b/>
          <w:bCs/>
          <w:i/>
          <w:color w:val="000000" w:themeColor="text1"/>
          <w:sz w:val="20"/>
          <w:szCs w:val="22"/>
        </w:rPr>
      </w:pPr>
    </w:p>
    <w:p w14:paraId="2DBF5717" w14:textId="77777777" w:rsidR="00C066A8" w:rsidRPr="00C066A8" w:rsidRDefault="001044BD" w:rsidP="00C066A8">
      <w:pPr>
        <w:pStyle w:val="Textoindependiente2"/>
        <w:numPr>
          <w:ilvl w:val="0"/>
          <w:numId w:val="48"/>
        </w:numPr>
        <w:tabs>
          <w:tab w:val="num" w:pos="458"/>
          <w:tab w:val="left" w:pos="1980"/>
        </w:tabs>
        <w:ind w:left="174" w:hanging="174"/>
        <w:rPr>
          <w:rFonts w:eastAsia="Calibri"/>
          <w:color w:val="000000" w:themeColor="text1"/>
          <w:sz w:val="20"/>
          <w:lang w:val="es-CO"/>
        </w:rPr>
      </w:pPr>
      <w:r w:rsidRPr="00E36E25">
        <w:rPr>
          <w:rFonts w:eastAsia="Calibri"/>
          <w:color w:val="000000" w:themeColor="text1"/>
          <w:sz w:val="20"/>
          <w:szCs w:val="22"/>
        </w:rPr>
        <w:t>PERFIL PROFESIONAL REQUERIDO:</w:t>
      </w:r>
      <w:r w:rsidRPr="00E36E25">
        <w:rPr>
          <w:rFonts w:eastAsia="Calibri"/>
          <w:b/>
          <w:bCs/>
          <w:color w:val="000000" w:themeColor="text1"/>
          <w:sz w:val="20"/>
          <w:szCs w:val="22"/>
        </w:rPr>
        <w:br/>
      </w:r>
      <w:r w:rsidR="00C066A8" w:rsidRPr="00C066A8">
        <w:rPr>
          <w:rFonts w:eastAsia="Calibri"/>
          <w:b/>
          <w:bCs/>
          <w:color w:val="000000" w:themeColor="text1"/>
          <w:sz w:val="20"/>
          <w:szCs w:val="22"/>
        </w:rPr>
        <w:t>(1) Profesional en </w:t>
      </w:r>
      <w:r w:rsidR="00C066A8" w:rsidRPr="00C066A8">
        <w:rPr>
          <w:rFonts w:eastAsia="Calibri"/>
          <w:color w:val="000000" w:themeColor="text1"/>
          <w:sz w:val="20"/>
          <w:szCs w:val="22"/>
        </w:rPr>
        <w:t>Ingeniería de Alimentos, Nutrición y Dietética, Ingeniería Agroindustrial</w:t>
      </w:r>
      <w:r w:rsidR="00C066A8" w:rsidRPr="00C066A8">
        <w:rPr>
          <w:rFonts w:eastAsia="Calibri"/>
          <w:b/>
          <w:bCs/>
          <w:color w:val="000000" w:themeColor="text1"/>
          <w:sz w:val="20"/>
          <w:szCs w:val="22"/>
        </w:rPr>
        <w:t xml:space="preserve"> o áreas del conocimiento afines al sector de alimentos (según el catálogo del SNIES), (03) operarios o manipuladores de alimentos. </w:t>
      </w:r>
      <w:r w:rsidR="00C066A8" w:rsidRPr="00C066A8">
        <w:rPr>
          <w:rFonts w:eastAsia="Calibri"/>
          <w:color w:val="000000" w:themeColor="text1"/>
          <w:sz w:val="20"/>
          <w:szCs w:val="22"/>
        </w:rPr>
        <w:t xml:space="preserve">Que dentro de este personal profesional al alguno cuente con posgrado en gestión de calidad y deberán presentar los siguientes soportes </w:t>
      </w:r>
    </w:p>
    <w:p w14:paraId="207CCC99" w14:textId="77777777" w:rsidR="00C066A8" w:rsidRPr="00C066A8" w:rsidRDefault="00C066A8" w:rsidP="00C066A8">
      <w:pPr>
        <w:pStyle w:val="Textoindependiente2"/>
        <w:tabs>
          <w:tab w:val="num" w:pos="458"/>
          <w:tab w:val="left" w:pos="1980"/>
        </w:tabs>
        <w:ind w:left="174" w:hanging="174"/>
        <w:rPr>
          <w:rFonts w:eastAsia="Calibri"/>
          <w:color w:val="000000" w:themeColor="text1"/>
          <w:sz w:val="20"/>
          <w:lang w:val="es-CO"/>
        </w:rPr>
      </w:pPr>
    </w:p>
    <w:p w14:paraId="6EC1C8BE" w14:textId="77777777" w:rsidR="00C066A8" w:rsidRPr="00C066A8" w:rsidRDefault="00C066A8" w:rsidP="00C066A8">
      <w:pPr>
        <w:pStyle w:val="Textoindependiente2"/>
        <w:numPr>
          <w:ilvl w:val="0"/>
          <w:numId w:val="48"/>
        </w:numPr>
        <w:tabs>
          <w:tab w:val="num" w:pos="458"/>
          <w:tab w:val="left" w:pos="1980"/>
        </w:tabs>
        <w:ind w:left="174" w:hanging="174"/>
        <w:rPr>
          <w:rFonts w:eastAsia="Calibri"/>
          <w:color w:val="000000" w:themeColor="text1"/>
          <w:sz w:val="20"/>
          <w:lang w:val="es-CO"/>
        </w:rPr>
      </w:pPr>
      <w:r w:rsidRPr="00C066A8">
        <w:rPr>
          <w:rFonts w:eastAsia="Calibri"/>
          <w:color w:val="000000" w:themeColor="text1"/>
          <w:sz w:val="20"/>
          <w:lang w:val="es-CO"/>
        </w:rPr>
        <w:t>Copia del título académico y acta de grado.</w:t>
      </w:r>
    </w:p>
    <w:p w14:paraId="1B3F25F3" w14:textId="77777777" w:rsidR="00C066A8" w:rsidRPr="00C066A8" w:rsidRDefault="00C066A8" w:rsidP="00C066A8">
      <w:pPr>
        <w:pStyle w:val="Textoindependiente2"/>
        <w:numPr>
          <w:ilvl w:val="0"/>
          <w:numId w:val="48"/>
        </w:numPr>
        <w:tabs>
          <w:tab w:val="num" w:pos="458"/>
          <w:tab w:val="left" w:pos="1980"/>
        </w:tabs>
        <w:ind w:left="174" w:hanging="174"/>
        <w:rPr>
          <w:rFonts w:eastAsia="Calibri"/>
          <w:color w:val="000000" w:themeColor="text1"/>
          <w:sz w:val="20"/>
          <w:lang w:val="es-CO"/>
        </w:rPr>
      </w:pPr>
      <w:r w:rsidRPr="00C066A8">
        <w:rPr>
          <w:rFonts w:eastAsia="Calibri"/>
          <w:color w:val="000000" w:themeColor="text1"/>
          <w:sz w:val="20"/>
          <w:lang w:val="es-CO"/>
        </w:rPr>
        <w:lastRenderedPageBreak/>
        <w:t>Copia de la Tarjeta o Matrícula Profesional vigente y certificado de vigencia (COPNIA, Colegio de Nutricionistas, etc.).</w:t>
      </w:r>
    </w:p>
    <w:p w14:paraId="609F97BE" w14:textId="77777777" w:rsidR="00C066A8" w:rsidRPr="00C066A8" w:rsidRDefault="00C066A8" w:rsidP="00C066A8">
      <w:pPr>
        <w:pStyle w:val="Textoindependiente2"/>
        <w:numPr>
          <w:ilvl w:val="0"/>
          <w:numId w:val="48"/>
        </w:numPr>
        <w:tabs>
          <w:tab w:val="num" w:pos="458"/>
          <w:tab w:val="left" w:pos="1980"/>
        </w:tabs>
        <w:ind w:left="174" w:hanging="174"/>
        <w:rPr>
          <w:rFonts w:eastAsia="Calibri"/>
          <w:color w:val="000000" w:themeColor="text1"/>
          <w:sz w:val="20"/>
          <w:lang w:val="es-CO"/>
        </w:rPr>
      </w:pPr>
      <w:r w:rsidRPr="00C066A8">
        <w:rPr>
          <w:rFonts w:eastAsia="Calibri"/>
          <w:color w:val="000000" w:themeColor="text1"/>
          <w:sz w:val="20"/>
          <w:lang w:val="es-CO"/>
        </w:rPr>
        <w:t>Documento de identidad.</w:t>
      </w:r>
    </w:p>
    <w:p w14:paraId="658D4444" w14:textId="77777777" w:rsidR="00C066A8" w:rsidRPr="00C066A8" w:rsidRDefault="00C066A8" w:rsidP="00C066A8">
      <w:pPr>
        <w:pStyle w:val="Textoindependiente2"/>
        <w:tabs>
          <w:tab w:val="left" w:pos="1980"/>
        </w:tabs>
        <w:rPr>
          <w:rFonts w:eastAsia="Calibri"/>
          <w:b/>
          <w:bCs/>
          <w:color w:val="000000" w:themeColor="text1"/>
          <w:sz w:val="20"/>
          <w:szCs w:val="22"/>
        </w:rPr>
      </w:pPr>
    </w:p>
    <w:p w14:paraId="7780C249" w14:textId="77777777" w:rsidR="00C066A8" w:rsidRPr="00C066A8" w:rsidRDefault="00C066A8" w:rsidP="00C066A8">
      <w:pPr>
        <w:pStyle w:val="Textoindependiente2"/>
        <w:tabs>
          <w:tab w:val="left" w:pos="1980"/>
        </w:tabs>
        <w:rPr>
          <w:rFonts w:eastAsia="Calibri"/>
          <w:b/>
          <w:bCs/>
          <w:color w:val="000000" w:themeColor="text1"/>
          <w:sz w:val="20"/>
          <w:szCs w:val="22"/>
          <w:lang w:val="es-CO"/>
        </w:rPr>
      </w:pPr>
      <w:r w:rsidRPr="00C066A8">
        <w:rPr>
          <w:rFonts w:eastAsia="Calibri"/>
          <w:color w:val="000000" w:themeColor="text1"/>
          <w:sz w:val="20"/>
          <w:szCs w:val="22"/>
        </w:rPr>
        <w:t>Para el caso de los</w:t>
      </w:r>
      <w:r w:rsidRPr="00C066A8">
        <w:rPr>
          <w:rFonts w:eastAsia="Calibri"/>
          <w:b/>
          <w:bCs/>
          <w:color w:val="000000" w:themeColor="text1"/>
          <w:sz w:val="20"/>
          <w:szCs w:val="22"/>
        </w:rPr>
        <w:t xml:space="preserve"> </w:t>
      </w:r>
      <w:r w:rsidRPr="00C066A8">
        <w:rPr>
          <w:rFonts w:eastAsia="Calibri"/>
          <w:b/>
          <w:bCs/>
          <w:color w:val="000000" w:themeColor="text1"/>
          <w:sz w:val="20"/>
          <w:szCs w:val="22"/>
        </w:rPr>
        <w:tab/>
      </w:r>
      <w:r w:rsidRPr="00C066A8">
        <w:rPr>
          <w:rFonts w:eastAsia="Calibri"/>
          <w:b/>
          <w:bCs/>
          <w:color w:val="000000" w:themeColor="text1"/>
          <w:sz w:val="20"/>
          <w:szCs w:val="22"/>
          <w:lang w:val="es-CO"/>
        </w:rPr>
        <w:t>MANIPULADORES DE ALIMENTOS:</w:t>
      </w:r>
    </w:p>
    <w:p w14:paraId="21AA65B4" w14:textId="77777777" w:rsidR="00C066A8" w:rsidRPr="00C066A8" w:rsidRDefault="00C066A8" w:rsidP="00C066A8">
      <w:pPr>
        <w:pStyle w:val="Textoindependiente2"/>
        <w:tabs>
          <w:tab w:val="left" w:pos="1980"/>
        </w:tabs>
        <w:rPr>
          <w:rFonts w:eastAsia="Calibri"/>
          <w:color w:val="000000" w:themeColor="text1"/>
          <w:sz w:val="20"/>
          <w:lang w:val="es-CO"/>
        </w:rPr>
      </w:pPr>
      <w:r w:rsidRPr="00C066A8">
        <w:rPr>
          <w:rFonts w:eastAsia="Calibri"/>
          <w:b/>
          <w:bCs/>
          <w:color w:val="000000" w:themeColor="text1"/>
          <w:sz w:val="20"/>
          <w:szCs w:val="22"/>
          <w:lang w:val="es-CO"/>
        </w:rPr>
        <w:br/>
      </w:r>
      <w:r w:rsidRPr="00C066A8">
        <w:rPr>
          <w:rFonts w:eastAsia="Calibri"/>
          <w:color w:val="000000" w:themeColor="text1"/>
          <w:sz w:val="20"/>
          <w:lang w:val="es-CO"/>
        </w:rPr>
        <w:t>El oferente y futuro contratista deberá aportar los certificados de capacitación en Manipulación de Higiene de Alimentos (mínimo 10 horas anuales) y el certificado médico de aptitud para manipular alimentos, conforme a la Resolución 2674 de 2013. Estos documentos deben estar vigentes a la fecha de presentación de la propuesta</w:t>
      </w:r>
    </w:p>
    <w:p w14:paraId="210C758C" w14:textId="77777777" w:rsidR="00C066A8" w:rsidRPr="00C066A8" w:rsidRDefault="00C066A8" w:rsidP="00C066A8">
      <w:pPr>
        <w:spacing w:line="420" w:lineRule="atLeast"/>
        <w:jc w:val="both"/>
        <w:rPr>
          <w:rFonts w:ascii="Arial" w:hAnsi="Arial" w:cs="Arial"/>
          <w:b/>
          <w:bCs/>
          <w:color w:val="0A0A0A"/>
          <w:sz w:val="20"/>
          <w:szCs w:val="20"/>
          <w:lang w:eastAsia="es-CO"/>
        </w:rPr>
      </w:pPr>
      <w:r w:rsidRPr="00C066A8">
        <w:rPr>
          <w:rFonts w:ascii="Arial" w:hAnsi="Arial" w:cs="Arial"/>
          <w:b/>
          <w:bCs/>
          <w:color w:val="0A0A0A"/>
          <w:sz w:val="20"/>
          <w:szCs w:val="20"/>
          <w:lang w:eastAsia="es-CO"/>
        </w:rPr>
        <w:t>Regla aplicable para Consorcios o Uniones Temporales</w:t>
      </w:r>
    </w:p>
    <w:p w14:paraId="76063673" w14:textId="77777777" w:rsidR="00C066A8" w:rsidRPr="00C066A8" w:rsidRDefault="00C066A8" w:rsidP="00C066A8">
      <w:pPr>
        <w:spacing w:line="360" w:lineRule="atLeast"/>
        <w:jc w:val="both"/>
        <w:rPr>
          <w:rFonts w:ascii="Arial" w:eastAsia="Calibri" w:hAnsi="Arial" w:cs="Arial"/>
          <w:color w:val="000000" w:themeColor="text1"/>
          <w:sz w:val="20"/>
        </w:rPr>
      </w:pPr>
      <w:r w:rsidRPr="00C066A8">
        <w:rPr>
          <w:rFonts w:ascii="Arial" w:hAnsi="Arial" w:cs="Arial"/>
          <w:b/>
          <w:bCs/>
          <w:color w:val="0A0A0A"/>
          <w:sz w:val="20"/>
          <w:szCs w:val="20"/>
          <w:lang w:eastAsia="es-CO"/>
        </w:rPr>
        <w:t>CUMPLIMIENTO EN PLURALIDAD DE OFERENTES:</w:t>
      </w:r>
    </w:p>
    <w:p w14:paraId="222B6D64" w14:textId="6763DBA0" w:rsidR="00B3281F" w:rsidRPr="00C066A8" w:rsidRDefault="00C066A8" w:rsidP="00C066A8">
      <w:pPr>
        <w:pStyle w:val="Textoindependiente2"/>
        <w:numPr>
          <w:ilvl w:val="0"/>
          <w:numId w:val="48"/>
        </w:numPr>
        <w:tabs>
          <w:tab w:val="left" w:pos="1980"/>
        </w:tabs>
        <w:jc w:val="left"/>
        <w:rPr>
          <w:rFonts w:eastAsia="Calibri"/>
          <w:color w:val="000000" w:themeColor="text1"/>
          <w:sz w:val="24"/>
          <w:szCs w:val="32"/>
        </w:rPr>
      </w:pPr>
      <w:r w:rsidRPr="00C066A8">
        <w:rPr>
          <w:rFonts w:eastAsia="Calibri"/>
          <w:color w:val="000000" w:themeColor="text1"/>
          <w:sz w:val="20"/>
        </w:rPr>
        <w:t>Para el caso de Uniones Temporales o Consorcios, el requisito del personal encargado podrá ser acreditado por cualquiera de los integrantes, siempre que se garantice su vinculación al proyecto durante toda la ejecución del contrato</w:t>
      </w:r>
    </w:p>
    <w:p w14:paraId="1F878F6A" w14:textId="77777777" w:rsidR="001044BD" w:rsidRDefault="001044BD" w:rsidP="001044BD">
      <w:pPr>
        <w:pStyle w:val="Textoindependiente2"/>
        <w:rPr>
          <w:rFonts w:eastAsia="Calibri"/>
          <w:bCs/>
          <w:color w:val="000000" w:themeColor="text1"/>
          <w:sz w:val="20"/>
          <w:szCs w:val="22"/>
        </w:rPr>
      </w:pPr>
    </w:p>
    <w:p w14:paraId="77106CFE" w14:textId="77777777" w:rsidR="00B3281F" w:rsidRPr="00B3281F" w:rsidRDefault="00B3281F" w:rsidP="00B3281F">
      <w:pPr>
        <w:pStyle w:val="Textoindependiente2"/>
        <w:rPr>
          <w:rFonts w:eastAsia="Calibri"/>
          <w:bCs/>
          <w:color w:val="000000" w:themeColor="text1"/>
          <w:sz w:val="2"/>
          <w:szCs w:val="22"/>
        </w:rPr>
      </w:pPr>
    </w:p>
    <w:p w14:paraId="4C323A0B" w14:textId="61289046" w:rsidR="00B3281F" w:rsidRDefault="00B3281F" w:rsidP="0001408E">
      <w:pPr>
        <w:pStyle w:val="Textoindependiente2"/>
        <w:numPr>
          <w:ilvl w:val="2"/>
          <w:numId w:val="76"/>
        </w:numPr>
        <w:rPr>
          <w:rFonts w:eastAsia="Calibri"/>
          <w:b/>
          <w:color w:val="000000" w:themeColor="text1"/>
          <w:sz w:val="20"/>
          <w:szCs w:val="22"/>
        </w:rPr>
      </w:pPr>
      <w:r w:rsidRPr="00CD1090">
        <w:rPr>
          <w:rFonts w:eastAsia="Calibri"/>
          <w:b/>
          <w:color w:val="000000" w:themeColor="text1"/>
          <w:sz w:val="20"/>
          <w:szCs w:val="22"/>
        </w:rPr>
        <w:t xml:space="preserve">EXPERIENCIA </w:t>
      </w:r>
    </w:p>
    <w:p w14:paraId="43879061" w14:textId="77777777" w:rsidR="00EB4D3B" w:rsidRDefault="00EB4D3B" w:rsidP="00EB4D3B">
      <w:pPr>
        <w:pStyle w:val="Textoindependiente2"/>
        <w:ind w:left="1080"/>
        <w:rPr>
          <w:rFonts w:eastAsia="Calibri"/>
          <w:b/>
          <w:color w:val="000000" w:themeColor="text1"/>
          <w:sz w:val="20"/>
          <w:szCs w:val="22"/>
        </w:rPr>
      </w:pPr>
    </w:p>
    <w:p w14:paraId="57287144" w14:textId="76424084" w:rsidR="000877CC" w:rsidRDefault="00EB4D3B" w:rsidP="000877CC">
      <w:pPr>
        <w:pStyle w:val="Textoindependiente2"/>
        <w:ind w:left="1080"/>
        <w:rPr>
          <w:rFonts w:eastAsia="Calibri"/>
          <w:b/>
          <w:color w:val="000000" w:themeColor="text1"/>
          <w:sz w:val="20"/>
          <w:szCs w:val="22"/>
        </w:rPr>
      </w:pPr>
      <w:r w:rsidRPr="00EB4D3B">
        <w:rPr>
          <w:rFonts w:eastAsia="Calibri"/>
          <w:b/>
          <w:color w:val="000000" w:themeColor="text1"/>
          <w:sz w:val="20"/>
          <w:szCs w:val="22"/>
        </w:rPr>
        <w:t>N/A</w:t>
      </w:r>
    </w:p>
    <w:p w14:paraId="3DE995E2" w14:textId="77777777" w:rsidR="00B3281F" w:rsidRPr="00B3281F" w:rsidRDefault="00B3281F" w:rsidP="00B3281F">
      <w:pPr>
        <w:pStyle w:val="Textoindependiente2"/>
        <w:rPr>
          <w:rFonts w:eastAsia="Calibri"/>
          <w:b/>
          <w:color w:val="000000" w:themeColor="text1"/>
          <w:sz w:val="10"/>
          <w:szCs w:val="22"/>
        </w:rPr>
      </w:pPr>
    </w:p>
    <w:p w14:paraId="4527C96E" w14:textId="77777777" w:rsidR="00B3281F" w:rsidRPr="00B3281F" w:rsidRDefault="00B3281F" w:rsidP="00B3281F">
      <w:pPr>
        <w:pStyle w:val="Textoindependiente2"/>
        <w:ind w:left="1080"/>
        <w:rPr>
          <w:rFonts w:eastAsia="Calibri"/>
          <w:b/>
          <w:color w:val="000000" w:themeColor="text1"/>
          <w:sz w:val="4"/>
          <w:szCs w:val="22"/>
        </w:rPr>
      </w:pPr>
    </w:p>
    <w:p w14:paraId="226761FF" w14:textId="794FF2F6" w:rsidR="00B3281F" w:rsidRPr="00CD1090" w:rsidRDefault="009D0DDA" w:rsidP="00B3281F">
      <w:pPr>
        <w:pStyle w:val="Textoindependiente2"/>
        <w:rPr>
          <w:rFonts w:eastAsia="Calibri"/>
          <w:b/>
          <w:color w:val="000000" w:themeColor="text1"/>
          <w:sz w:val="20"/>
          <w:szCs w:val="22"/>
        </w:rPr>
      </w:pPr>
      <w:r>
        <w:rPr>
          <w:rFonts w:eastAsia="Calibri"/>
          <w:b/>
          <w:color w:val="000000" w:themeColor="text1"/>
          <w:sz w:val="20"/>
          <w:szCs w:val="22"/>
        </w:rPr>
        <w:t>3</w:t>
      </w:r>
      <w:r w:rsidR="00B3281F" w:rsidRPr="00CD1090">
        <w:rPr>
          <w:rFonts w:eastAsia="Calibri"/>
          <w:b/>
          <w:color w:val="000000" w:themeColor="text1"/>
          <w:sz w:val="20"/>
          <w:szCs w:val="22"/>
        </w:rPr>
        <w:t>.1.</w:t>
      </w:r>
      <w:r>
        <w:rPr>
          <w:rFonts w:eastAsia="Calibri"/>
          <w:b/>
          <w:color w:val="000000" w:themeColor="text1"/>
          <w:sz w:val="20"/>
          <w:szCs w:val="22"/>
        </w:rPr>
        <w:t>5</w:t>
      </w:r>
      <w:r w:rsidR="00B3281F" w:rsidRPr="00CD1090">
        <w:rPr>
          <w:rFonts w:eastAsia="Calibri"/>
          <w:b/>
          <w:color w:val="000000" w:themeColor="text1"/>
          <w:sz w:val="20"/>
          <w:szCs w:val="22"/>
        </w:rPr>
        <w:t xml:space="preserve"> EXPERIENCIA DEL PERSONAL </w:t>
      </w:r>
    </w:p>
    <w:p w14:paraId="73272FBA" w14:textId="77777777" w:rsidR="00B3281F" w:rsidRPr="00CD1090" w:rsidRDefault="00B3281F" w:rsidP="00B3281F">
      <w:pPr>
        <w:pStyle w:val="Textoindependiente2"/>
        <w:tabs>
          <w:tab w:val="left" w:pos="1980"/>
        </w:tabs>
        <w:rPr>
          <w:rFonts w:eastAsia="Calibri"/>
          <w:color w:val="000000" w:themeColor="text1"/>
          <w:sz w:val="20"/>
          <w:szCs w:val="22"/>
        </w:rPr>
      </w:pPr>
    </w:p>
    <w:p w14:paraId="08290A89" w14:textId="77777777" w:rsidR="00A84D28" w:rsidRPr="009C4F3C" w:rsidRDefault="00A84D28" w:rsidP="00A84D28">
      <w:pPr>
        <w:pStyle w:val="Textoindependiente2"/>
        <w:tabs>
          <w:tab w:val="left" w:pos="1980"/>
        </w:tabs>
        <w:rPr>
          <w:rFonts w:eastAsia="Calibri"/>
          <w:b/>
          <w:bCs/>
          <w:color w:val="000000" w:themeColor="text1"/>
          <w:sz w:val="20"/>
          <w:szCs w:val="20"/>
        </w:rPr>
      </w:pPr>
      <w:r w:rsidRPr="009C4F3C">
        <w:rPr>
          <w:rFonts w:eastAsia="Calibri"/>
          <w:b/>
          <w:bCs/>
          <w:color w:val="000000" w:themeColor="text1"/>
          <w:sz w:val="20"/>
          <w:szCs w:val="20"/>
        </w:rPr>
        <w:t>Perfil del Profesional (Coordinador de Calidad/Inocuidad)</w:t>
      </w:r>
    </w:p>
    <w:p w14:paraId="2985E677" w14:textId="77777777" w:rsidR="00A84D28" w:rsidRPr="009C4F3C" w:rsidRDefault="00A84D28" w:rsidP="00A84D28">
      <w:pPr>
        <w:pStyle w:val="Textoindependiente2"/>
        <w:tabs>
          <w:tab w:val="left" w:pos="1980"/>
        </w:tabs>
        <w:rPr>
          <w:rFonts w:eastAsia="Calibri"/>
          <w:color w:val="000000" w:themeColor="text1"/>
          <w:sz w:val="20"/>
          <w:szCs w:val="20"/>
        </w:rPr>
      </w:pPr>
      <w:r w:rsidRPr="009C4F3C">
        <w:rPr>
          <w:rFonts w:eastAsia="Calibri"/>
          <w:color w:val="000000" w:themeColor="text1"/>
          <w:sz w:val="20"/>
          <w:szCs w:val="20"/>
        </w:rPr>
        <w:t>Al ser quien lidera el sistema, su experiencia debe ser verificable y posterior a la obtención del título.</w:t>
      </w:r>
    </w:p>
    <w:p w14:paraId="10E71BA8" w14:textId="77777777" w:rsidR="00A84D28" w:rsidRPr="00A84D28" w:rsidRDefault="00A84D28" w:rsidP="00A84D28">
      <w:pPr>
        <w:pStyle w:val="Textoindependiente2"/>
        <w:numPr>
          <w:ilvl w:val="0"/>
          <w:numId w:val="49"/>
        </w:numPr>
        <w:tabs>
          <w:tab w:val="left" w:pos="1980"/>
        </w:tabs>
        <w:rPr>
          <w:rFonts w:eastAsia="Calibri"/>
          <w:color w:val="000000" w:themeColor="text1"/>
          <w:sz w:val="20"/>
          <w:szCs w:val="20"/>
        </w:rPr>
      </w:pPr>
      <w:r w:rsidRPr="009C4F3C">
        <w:rPr>
          <w:rFonts w:eastAsia="Calibri"/>
          <w:b/>
          <w:bCs/>
          <w:color w:val="000000" w:themeColor="text1"/>
          <w:sz w:val="20"/>
          <w:szCs w:val="20"/>
        </w:rPr>
        <w:t>Experiencia Requerida:</w:t>
      </w:r>
      <w:r w:rsidRPr="009C4F3C">
        <w:rPr>
          <w:rFonts w:eastAsia="Calibri"/>
          <w:color w:val="000000" w:themeColor="text1"/>
          <w:sz w:val="20"/>
          <w:szCs w:val="20"/>
        </w:rPr>
        <w:t> </w:t>
      </w:r>
      <w:r w:rsidRPr="00A84D28">
        <w:rPr>
          <w:rFonts w:eastAsia="Calibri"/>
          <w:color w:val="000000" w:themeColor="text1"/>
          <w:sz w:val="20"/>
          <w:szCs w:val="20"/>
        </w:rPr>
        <w:t>Mínimo </w:t>
      </w:r>
      <w:r w:rsidRPr="00A84D28">
        <w:rPr>
          <w:rFonts w:eastAsia="Calibri"/>
          <w:b/>
          <w:bCs/>
          <w:color w:val="000000" w:themeColor="text1"/>
          <w:sz w:val="20"/>
          <w:szCs w:val="20"/>
        </w:rPr>
        <w:t>dos (2) contratos</w:t>
      </w:r>
      <w:r w:rsidRPr="00A84D28">
        <w:rPr>
          <w:rFonts w:eastAsia="Calibri"/>
          <w:color w:val="000000" w:themeColor="text1"/>
          <w:sz w:val="20"/>
          <w:szCs w:val="20"/>
        </w:rPr>
        <w:t> de experiencia profesional.</w:t>
      </w:r>
    </w:p>
    <w:p w14:paraId="0D1CA6E5" w14:textId="4CDE45CC" w:rsidR="00A84D28" w:rsidRPr="00A84D28" w:rsidRDefault="00A84D28" w:rsidP="00A84D28">
      <w:pPr>
        <w:pStyle w:val="Textoindependiente2"/>
        <w:numPr>
          <w:ilvl w:val="0"/>
          <w:numId w:val="49"/>
        </w:numPr>
        <w:tabs>
          <w:tab w:val="left" w:pos="1980"/>
        </w:tabs>
        <w:rPr>
          <w:rFonts w:eastAsia="Calibri"/>
          <w:color w:val="000000" w:themeColor="text1"/>
          <w:sz w:val="20"/>
          <w:szCs w:val="20"/>
        </w:rPr>
      </w:pPr>
      <w:r w:rsidRPr="00A84D28">
        <w:rPr>
          <w:rFonts w:eastAsia="Calibri"/>
          <w:b/>
          <w:bCs/>
          <w:color w:val="000000" w:themeColor="text1"/>
          <w:sz w:val="20"/>
          <w:szCs w:val="20"/>
        </w:rPr>
        <w:t>Enfoque de la experiencia:</w:t>
      </w:r>
      <w:r w:rsidRPr="00A84D28">
        <w:rPr>
          <w:rFonts w:eastAsia="Calibri"/>
          <w:color w:val="000000" w:themeColor="text1"/>
          <w:sz w:val="20"/>
          <w:szCs w:val="20"/>
        </w:rPr>
        <w:t> Debe acreditarse en actividades de su profesión o supervisión o coordinación o de servicios de alimentación o implementación de Planes de Saneamiento Básico, o auditoría de sistemas </w:t>
      </w:r>
      <w:r w:rsidRPr="00A84D28">
        <w:rPr>
          <w:rFonts w:eastAsia="Calibri"/>
          <w:b/>
          <w:bCs/>
          <w:color w:val="000000" w:themeColor="text1"/>
          <w:sz w:val="20"/>
          <w:szCs w:val="20"/>
        </w:rPr>
        <w:t>HACCP e ISO 9001</w:t>
      </w:r>
      <w:r w:rsidRPr="00A84D28">
        <w:rPr>
          <w:rFonts w:eastAsia="Calibri"/>
          <w:color w:val="000000" w:themeColor="text1"/>
          <w:sz w:val="20"/>
          <w:szCs w:val="20"/>
        </w:rPr>
        <w:t>.</w:t>
      </w:r>
    </w:p>
    <w:p w14:paraId="0718AD07" w14:textId="1F3B4EC6" w:rsidR="00D46F6E" w:rsidRDefault="00A84D28" w:rsidP="00A84D28">
      <w:pPr>
        <w:pStyle w:val="Textoindependiente2"/>
        <w:numPr>
          <w:ilvl w:val="0"/>
          <w:numId w:val="49"/>
        </w:numPr>
        <w:tabs>
          <w:tab w:val="left" w:pos="1980"/>
        </w:tabs>
        <w:rPr>
          <w:rFonts w:eastAsia="Calibri"/>
          <w:color w:val="000000" w:themeColor="text1"/>
          <w:sz w:val="20"/>
          <w:szCs w:val="20"/>
        </w:rPr>
      </w:pPr>
      <w:r w:rsidRPr="009C4F3C">
        <w:rPr>
          <w:rFonts w:eastAsia="Calibri"/>
          <w:b/>
          <w:bCs/>
          <w:color w:val="000000" w:themeColor="text1"/>
          <w:sz w:val="20"/>
          <w:szCs w:val="20"/>
        </w:rPr>
        <w:t>Soportes:</w:t>
      </w:r>
      <w:r w:rsidRPr="009C4F3C">
        <w:rPr>
          <w:rFonts w:eastAsia="Calibri"/>
          <w:color w:val="000000" w:themeColor="text1"/>
          <w:sz w:val="20"/>
          <w:szCs w:val="20"/>
        </w:rPr>
        <w:t> Certificaciones laborales que detallen el cargo, funciones, fecha de inicio y fecha de fin. (Nota: Se recomienda validar la tarjeta profesional a través de los portales del COPNIA o el Colegio Nacional de Nutricionistas).</w:t>
      </w:r>
    </w:p>
    <w:p w14:paraId="58B289BB" w14:textId="77777777" w:rsidR="00D46F6E" w:rsidRPr="009C4F3C" w:rsidRDefault="00D46F6E" w:rsidP="00D46F6E">
      <w:pPr>
        <w:pStyle w:val="Textoindependiente2"/>
        <w:tabs>
          <w:tab w:val="left" w:pos="1980"/>
        </w:tabs>
        <w:ind w:left="720"/>
        <w:rPr>
          <w:rFonts w:eastAsia="Calibri"/>
          <w:color w:val="000000" w:themeColor="text1"/>
          <w:sz w:val="20"/>
          <w:szCs w:val="20"/>
        </w:rPr>
      </w:pPr>
    </w:p>
    <w:p w14:paraId="545AC0DF" w14:textId="77777777" w:rsidR="00D46F6E" w:rsidRPr="00DC6B2C" w:rsidRDefault="00D46F6E" w:rsidP="00D46F6E">
      <w:pPr>
        <w:pStyle w:val="Textoindependiente2"/>
        <w:tabs>
          <w:tab w:val="left" w:pos="1980"/>
        </w:tabs>
        <w:rPr>
          <w:rFonts w:eastAsia="Calibri"/>
          <w:b/>
          <w:bCs/>
          <w:color w:val="000000" w:themeColor="text1"/>
          <w:sz w:val="20"/>
          <w:szCs w:val="20"/>
          <w:lang w:val="es-CO"/>
        </w:rPr>
      </w:pPr>
      <w:r w:rsidRPr="00DC6B2C">
        <w:rPr>
          <w:rFonts w:eastAsia="Calibri"/>
          <w:b/>
          <w:bCs/>
          <w:color w:val="000000" w:themeColor="text1"/>
          <w:sz w:val="20"/>
          <w:szCs w:val="20"/>
          <w:lang w:val="es-CO"/>
        </w:rPr>
        <w:t>Perfil de los Operarios (3 Manipuladores de Alimentos)</w:t>
      </w:r>
    </w:p>
    <w:p w14:paraId="38A6011B" w14:textId="77777777" w:rsidR="00D46F6E" w:rsidRPr="00DC6B2C" w:rsidRDefault="00D46F6E" w:rsidP="00D46F6E">
      <w:pPr>
        <w:pStyle w:val="Textoindependiente2"/>
        <w:tabs>
          <w:tab w:val="left" w:pos="1980"/>
        </w:tabs>
        <w:rPr>
          <w:rFonts w:eastAsia="Calibri"/>
          <w:color w:val="000000" w:themeColor="text1"/>
          <w:sz w:val="20"/>
          <w:szCs w:val="20"/>
          <w:lang w:val="es-CO"/>
        </w:rPr>
      </w:pPr>
      <w:r w:rsidRPr="00DC6B2C">
        <w:rPr>
          <w:rFonts w:eastAsia="Calibri"/>
          <w:color w:val="000000" w:themeColor="text1"/>
          <w:sz w:val="20"/>
          <w:szCs w:val="20"/>
          <w:lang w:val="es-CO"/>
        </w:rPr>
        <w:t>Para el personal operativo, la ley hace énfasis en la capacitación y la aptitud física más que en una trayectoria de años, aunque para asegurar la calidad del servicio se recomienda lo siguiente:</w:t>
      </w:r>
    </w:p>
    <w:p w14:paraId="53853755" w14:textId="77777777" w:rsidR="00D46F6E" w:rsidRDefault="00D46F6E" w:rsidP="0001408E">
      <w:pPr>
        <w:pStyle w:val="Textoindependiente2"/>
        <w:numPr>
          <w:ilvl w:val="0"/>
          <w:numId w:val="50"/>
        </w:numPr>
        <w:tabs>
          <w:tab w:val="left" w:pos="1980"/>
        </w:tabs>
        <w:rPr>
          <w:rFonts w:eastAsia="Calibri"/>
          <w:color w:val="000000" w:themeColor="text1"/>
          <w:sz w:val="20"/>
          <w:szCs w:val="20"/>
          <w:lang w:val="es-CO"/>
        </w:rPr>
      </w:pPr>
      <w:r w:rsidRPr="00DC6B2C">
        <w:rPr>
          <w:rFonts w:eastAsia="Calibri"/>
          <w:b/>
          <w:bCs/>
          <w:color w:val="000000" w:themeColor="text1"/>
          <w:sz w:val="20"/>
          <w:szCs w:val="20"/>
          <w:lang w:val="es-CO"/>
        </w:rPr>
        <w:t>Experiencia Requerida:</w:t>
      </w:r>
      <w:r w:rsidRPr="00DC6B2C">
        <w:rPr>
          <w:rFonts w:eastAsia="Calibri"/>
          <w:color w:val="000000" w:themeColor="text1"/>
          <w:sz w:val="20"/>
          <w:szCs w:val="20"/>
          <w:lang w:val="es-CO"/>
        </w:rPr>
        <w:t> Mínimo </w:t>
      </w:r>
      <w:r w:rsidRPr="00DC6B2C">
        <w:rPr>
          <w:rFonts w:eastAsia="Calibri"/>
          <w:b/>
          <w:bCs/>
          <w:color w:val="000000" w:themeColor="text1"/>
          <w:sz w:val="20"/>
          <w:szCs w:val="20"/>
          <w:lang w:val="es-CO"/>
        </w:rPr>
        <w:t xml:space="preserve">seis (6) meses </w:t>
      </w:r>
      <w:r w:rsidRPr="00DC6B2C">
        <w:rPr>
          <w:rFonts w:eastAsia="Calibri"/>
          <w:color w:val="000000" w:themeColor="text1"/>
          <w:sz w:val="20"/>
          <w:szCs w:val="20"/>
          <w:lang w:val="es-CO"/>
        </w:rPr>
        <w:t>en servicios de alimentación institucional, restaurantes o plantas de procesamiento de alimentos</w:t>
      </w:r>
    </w:p>
    <w:p w14:paraId="0A15BBFC" w14:textId="77777777" w:rsidR="00D46F6E" w:rsidRDefault="00D46F6E" w:rsidP="00D46F6E">
      <w:pPr>
        <w:pStyle w:val="Textoindependiente2"/>
        <w:tabs>
          <w:tab w:val="left" w:pos="1980"/>
        </w:tabs>
        <w:ind w:left="720"/>
        <w:rPr>
          <w:rFonts w:eastAsia="Calibri"/>
          <w:color w:val="000000" w:themeColor="text1"/>
          <w:sz w:val="20"/>
          <w:szCs w:val="20"/>
          <w:lang w:val="es-CO"/>
        </w:rPr>
      </w:pPr>
    </w:p>
    <w:p w14:paraId="38A89F81" w14:textId="77777777" w:rsidR="00D46F6E" w:rsidRDefault="00D46F6E" w:rsidP="00D46F6E">
      <w:pPr>
        <w:pStyle w:val="Textoindependiente2"/>
        <w:tabs>
          <w:tab w:val="left" w:pos="1980"/>
        </w:tabs>
        <w:ind w:left="720"/>
        <w:rPr>
          <w:rFonts w:eastAsia="Calibri"/>
          <w:b/>
          <w:bCs/>
          <w:color w:val="000000" w:themeColor="text1"/>
          <w:sz w:val="20"/>
          <w:szCs w:val="20"/>
          <w:lang w:val="es-CO"/>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236"/>
        <w:gridCol w:w="2372"/>
        <w:gridCol w:w="2057"/>
        <w:gridCol w:w="4253"/>
      </w:tblGrid>
      <w:tr w:rsidR="00D46F6E" w:rsidRPr="00E87B0A" w14:paraId="68FE1322" w14:textId="77777777" w:rsidTr="00225350">
        <w:trPr>
          <w:trHeight w:val="20"/>
        </w:trPr>
        <w:tc>
          <w:tcPr>
            <w:tcW w:w="0" w:type="auto"/>
            <w:shd w:val="clear" w:color="auto" w:fill="FFFFFF"/>
            <w:tcMar>
              <w:top w:w="120" w:type="dxa"/>
              <w:left w:w="0" w:type="dxa"/>
              <w:bottom w:w="120" w:type="dxa"/>
              <w:right w:w="240" w:type="dxa"/>
            </w:tcMar>
            <w:vAlign w:val="center"/>
            <w:hideMark/>
          </w:tcPr>
          <w:p w14:paraId="37FBF9B8" w14:textId="77777777" w:rsidR="00D46F6E" w:rsidRPr="00E87B0A" w:rsidRDefault="00D46F6E" w:rsidP="00225350">
            <w:pPr>
              <w:pStyle w:val="Textoindependiente2"/>
              <w:tabs>
                <w:tab w:val="left" w:pos="1980"/>
              </w:tabs>
              <w:ind w:left="132"/>
              <w:jc w:val="center"/>
              <w:rPr>
                <w:rFonts w:eastAsia="Calibri"/>
                <w:b/>
                <w:bCs/>
                <w:color w:val="000000" w:themeColor="text1"/>
                <w:sz w:val="16"/>
                <w:szCs w:val="16"/>
              </w:rPr>
            </w:pPr>
            <w:r w:rsidRPr="00E87B0A">
              <w:rPr>
                <w:rFonts w:eastAsia="Calibri"/>
                <w:b/>
                <w:bCs/>
                <w:color w:val="000000" w:themeColor="text1"/>
                <w:sz w:val="16"/>
                <w:szCs w:val="16"/>
              </w:rPr>
              <w:t>Cargo</w:t>
            </w:r>
          </w:p>
        </w:tc>
        <w:tc>
          <w:tcPr>
            <w:tcW w:w="0" w:type="auto"/>
            <w:shd w:val="clear" w:color="auto" w:fill="FFFFFF"/>
            <w:tcMar>
              <w:top w:w="120" w:type="dxa"/>
              <w:left w:w="0" w:type="dxa"/>
              <w:bottom w:w="120" w:type="dxa"/>
              <w:right w:w="240" w:type="dxa"/>
            </w:tcMar>
            <w:vAlign w:val="center"/>
            <w:hideMark/>
          </w:tcPr>
          <w:p w14:paraId="58A7EA39" w14:textId="77777777" w:rsidR="00D46F6E" w:rsidRPr="00E87B0A" w:rsidRDefault="00D46F6E" w:rsidP="00225350">
            <w:pPr>
              <w:pStyle w:val="Textoindependiente2"/>
              <w:tabs>
                <w:tab w:val="left" w:pos="1980"/>
              </w:tabs>
              <w:ind w:left="73"/>
              <w:jc w:val="center"/>
              <w:rPr>
                <w:rFonts w:eastAsia="Calibri"/>
                <w:b/>
                <w:bCs/>
                <w:color w:val="000000" w:themeColor="text1"/>
                <w:sz w:val="16"/>
                <w:szCs w:val="16"/>
              </w:rPr>
            </w:pPr>
            <w:r w:rsidRPr="00E87B0A">
              <w:rPr>
                <w:rFonts w:eastAsia="Calibri"/>
                <w:b/>
                <w:bCs/>
                <w:color w:val="000000" w:themeColor="text1"/>
                <w:sz w:val="16"/>
                <w:szCs w:val="16"/>
              </w:rPr>
              <w:t>Formación Académica</w:t>
            </w:r>
          </w:p>
        </w:tc>
        <w:tc>
          <w:tcPr>
            <w:tcW w:w="2057" w:type="dxa"/>
            <w:shd w:val="clear" w:color="auto" w:fill="FFFFFF"/>
            <w:tcMar>
              <w:top w:w="120" w:type="dxa"/>
              <w:left w:w="0" w:type="dxa"/>
              <w:bottom w:w="120" w:type="dxa"/>
              <w:right w:w="240" w:type="dxa"/>
            </w:tcMar>
            <w:vAlign w:val="center"/>
            <w:hideMark/>
          </w:tcPr>
          <w:p w14:paraId="3CD17981" w14:textId="77777777" w:rsidR="00D46F6E" w:rsidRPr="00E87B0A" w:rsidRDefault="00D46F6E" w:rsidP="00225350">
            <w:pPr>
              <w:pStyle w:val="Textoindependiente2"/>
              <w:tabs>
                <w:tab w:val="left" w:pos="1980"/>
              </w:tabs>
              <w:ind w:left="59"/>
              <w:jc w:val="center"/>
              <w:rPr>
                <w:rFonts w:eastAsia="Calibri"/>
                <w:b/>
                <w:bCs/>
                <w:color w:val="000000" w:themeColor="text1"/>
                <w:sz w:val="16"/>
                <w:szCs w:val="16"/>
              </w:rPr>
            </w:pPr>
            <w:r w:rsidRPr="00E87B0A">
              <w:rPr>
                <w:rFonts w:eastAsia="Calibri"/>
                <w:b/>
                <w:bCs/>
                <w:color w:val="000000" w:themeColor="text1"/>
                <w:sz w:val="16"/>
                <w:szCs w:val="16"/>
              </w:rPr>
              <w:t>Experiencia Mínima</w:t>
            </w:r>
          </w:p>
        </w:tc>
        <w:tc>
          <w:tcPr>
            <w:tcW w:w="4253" w:type="dxa"/>
            <w:shd w:val="clear" w:color="auto" w:fill="FFFFFF"/>
            <w:tcMar>
              <w:top w:w="120" w:type="dxa"/>
              <w:left w:w="0" w:type="dxa"/>
              <w:bottom w:w="120" w:type="dxa"/>
              <w:right w:w="0" w:type="dxa"/>
            </w:tcMar>
            <w:vAlign w:val="center"/>
            <w:hideMark/>
          </w:tcPr>
          <w:p w14:paraId="4B2F19D0" w14:textId="77777777" w:rsidR="00D46F6E" w:rsidRPr="00E87B0A" w:rsidRDefault="00D46F6E" w:rsidP="00225350">
            <w:pPr>
              <w:pStyle w:val="Textoindependiente2"/>
              <w:tabs>
                <w:tab w:val="left" w:pos="1980"/>
              </w:tabs>
              <w:ind w:left="172"/>
              <w:jc w:val="center"/>
              <w:rPr>
                <w:rFonts w:eastAsia="Calibri"/>
                <w:b/>
                <w:bCs/>
                <w:color w:val="000000" w:themeColor="text1"/>
                <w:sz w:val="16"/>
                <w:szCs w:val="16"/>
              </w:rPr>
            </w:pPr>
            <w:r w:rsidRPr="00E87B0A">
              <w:rPr>
                <w:rFonts w:eastAsia="Calibri"/>
                <w:b/>
                <w:bCs/>
                <w:color w:val="000000" w:themeColor="text1"/>
                <w:sz w:val="16"/>
                <w:szCs w:val="16"/>
              </w:rPr>
              <w:t>Documentos Requeridos</w:t>
            </w:r>
          </w:p>
        </w:tc>
      </w:tr>
      <w:tr w:rsidR="00D46F6E" w:rsidRPr="00E87B0A" w14:paraId="5640B06F" w14:textId="77777777" w:rsidTr="00225350">
        <w:trPr>
          <w:trHeight w:val="20"/>
        </w:trPr>
        <w:tc>
          <w:tcPr>
            <w:tcW w:w="0" w:type="auto"/>
            <w:shd w:val="clear" w:color="auto" w:fill="FFFFFF"/>
            <w:tcMar>
              <w:top w:w="180" w:type="dxa"/>
              <w:left w:w="0" w:type="dxa"/>
              <w:bottom w:w="180" w:type="dxa"/>
              <w:right w:w="240" w:type="dxa"/>
            </w:tcMar>
            <w:vAlign w:val="center"/>
            <w:hideMark/>
          </w:tcPr>
          <w:p w14:paraId="7630DFA2" w14:textId="4BE4FB86" w:rsidR="00D46F6E" w:rsidRPr="00E87B0A" w:rsidRDefault="00D46F6E" w:rsidP="00225350">
            <w:pPr>
              <w:pStyle w:val="Textoindependiente2"/>
              <w:tabs>
                <w:tab w:val="left" w:pos="1980"/>
              </w:tabs>
              <w:ind w:left="132" w:hanging="132"/>
              <w:jc w:val="center"/>
              <w:rPr>
                <w:rFonts w:eastAsia="Calibri"/>
                <w:color w:val="000000" w:themeColor="text1"/>
                <w:sz w:val="16"/>
                <w:szCs w:val="16"/>
              </w:rPr>
            </w:pPr>
            <w:r w:rsidRPr="00E87B0A">
              <w:rPr>
                <w:rFonts w:eastAsia="Calibri"/>
                <w:b/>
                <w:bCs/>
                <w:color w:val="000000" w:themeColor="text1"/>
                <w:sz w:val="16"/>
                <w:szCs w:val="16"/>
              </w:rPr>
              <w:t>1</w:t>
            </w:r>
            <w:r>
              <w:rPr>
                <w:rFonts w:eastAsia="Calibri"/>
                <w:b/>
                <w:bCs/>
                <w:color w:val="000000" w:themeColor="text1"/>
                <w:sz w:val="16"/>
                <w:szCs w:val="16"/>
              </w:rPr>
              <w:t xml:space="preserve"> </w:t>
            </w:r>
            <w:r w:rsidR="004902CC" w:rsidRPr="00E87B0A">
              <w:rPr>
                <w:rFonts w:eastAsia="Calibri"/>
                <w:b/>
                <w:bCs/>
                <w:color w:val="000000" w:themeColor="text1"/>
                <w:sz w:val="16"/>
                <w:szCs w:val="16"/>
              </w:rPr>
              <w:t>profesional</w:t>
            </w:r>
          </w:p>
        </w:tc>
        <w:tc>
          <w:tcPr>
            <w:tcW w:w="0" w:type="auto"/>
            <w:shd w:val="clear" w:color="auto" w:fill="FFFFFF"/>
            <w:tcMar>
              <w:top w:w="180" w:type="dxa"/>
              <w:left w:w="0" w:type="dxa"/>
              <w:bottom w:w="180" w:type="dxa"/>
              <w:right w:w="240" w:type="dxa"/>
            </w:tcMar>
            <w:vAlign w:val="center"/>
            <w:hideMark/>
          </w:tcPr>
          <w:p w14:paraId="4C00335A" w14:textId="77777777" w:rsidR="00D46F6E" w:rsidRPr="00E87B0A" w:rsidRDefault="00D46F6E" w:rsidP="00225350">
            <w:pPr>
              <w:pStyle w:val="Textoindependiente2"/>
              <w:tabs>
                <w:tab w:val="left" w:pos="1980"/>
              </w:tabs>
              <w:ind w:left="105"/>
              <w:jc w:val="center"/>
              <w:rPr>
                <w:rFonts w:eastAsia="Calibri"/>
                <w:color w:val="000000" w:themeColor="text1"/>
                <w:sz w:val="16"/>
                <w:szCs w:val="16"/>
              </w:rPr>
            </w:pPr>
            <w:r w:rsidRPr="00E87B0A">
              <w:rPr>
                <w:rFonts w:eastAsia="Calibri"/>
                <w:color w:val="000000" w:themeColor="text1"/>
                <w:sz w:val="16"/>
                <w:szCs w:val="16"/>
              </w:rPr>
              <w:t>Ing. Alimentos, Nutricionista o afines.</w:t>
            </w:r>
          </w:p>
        </w:tc>
        <w:tc>
          <w:tcPr>
            <w:tcW w:w="2057" w:type="dxa"/>
            <w:shd w:val="clear" w:color="auto" w:fill="FFFFFF"/>
            <w:tcMar>
              <w:top w:w="180" w:type="dxa"/>
              <w:left w:w="0" w:type="dxa"/>
              <w:bottom w:w="180" w:type="dxa"/>
              <w:right w:w="240" w:type="dxa"/>
            </w:tcMar>
            <w:vAlign w:val="center"/>
            <w:hideMark/>
          </w:tcPr>
          <w:p w14:paraId="3EBED3F2" w14:textId="5A26CD39" w:rsidR="00D46F6E" w:rsidRPr="00E87B0A" w:rsidRDefault="00D46F6E" w:rsidP="00225350">
            <w:pPr>
              <w:pStyle w:val="Textoindependiente2"/>
              <w:tabs>
                <w:tab w:val="left" w:pos="1980"/>
              </w:tabs>
              <w:ind w:left="720" w:hanging="615"/>
              <w:jc w:val="center"/>
              <w:rPr>
                <w:rFonts w:eastAsia="Calibri"/>
                <w:color w:val="000000" w:themeColor="text1"/>
                <w:sz w:val="16"/>
                <w:szCs w:val="16"/>
              </w:rPr>
            </w:pPr>
            <w:r w:rsidRPr="00E87B0A">
              <w:rPr>
                <w:rFonts w:eastAsia="Calibri"/>
                <w:color w:val="000000" w:themeColor="text1"/>
                <w:sz w:val="16"/>
                <w:szCs w:val="16"/>
              </w:rPr>
              <w:t xml:space="preserve">2 </w:t>
            </w:r>
            <w:r w:rsidR="008E5B89" w:rsidRPr="008E5B89">
              <w:rPr>
                <w:rFonts w:eastAsia="Calibri"/>
                <w:color w:val="000000" w:themeColor="text1"/>
                <w:sz w:val="16"/>
                <w:szCs w:val="16"/>
              </w:rPr>
              <w:t>contratos</w:t>
            </w:r>
          </w:p>
        </w:tc>
        <w:tc>
          <w:tcPr>
            <w:tcW w:w="4253" w:type="dxa"/>
            <w:shd w:val="clear" w:color="auto" w:fill="FFFFFF"/>
            <w:tcMar>
              <w:top w:w="180" w:type="dxa"/>
              <w:left w:w="0" w:type="dxa"/>
              <w:bottom w:w="180" w:type="dxa"/>
              <w:right w:w="0" w:type="dxa"/>
            </w:tcMar>
            <w:vAlign w:val="center"/>
            <w:hideMark/>
          </w:tcPr>
          <w:p w14:paraId="39D5B2FF" w14:textId="77777777" w:rsidR="00D46F6E" w:rsidRPr="00E87B0A" w:rsidRDefault="00D46F6E" w:rsidP="00225350">
            <w:pPr>
              <w:pStyle w:val="Textoindependiente2"/>
              <w:tabs>
                <w:tab w:val="left" w:pos="1980"/>
              </w:tabs>
              <w:ind w:left="39" w:right="139"/>
              <w:rPr>
                <w:rFonts w:eastAsia="Calibri"/>
                <w:color w:val="000000" w:themeColor="text1"/>
                <w:sz w:val="16"/>
                <w:szCs w:val="16"/>
              </w:rPr>
            </w:pPr>
            <w:r w:rsidRPr="00E87B0A">
              <w:rPr>
                <w:rFonts w:eastAsia="Calibri"/>
                <w:color w:val="000000" w:themeColor="text1"/>
                <w:sz w:val="16"/>
                <w:szCs w:val="16"/>
              </w:rPr>
              <w:t>Título, Tarjeta Profesional, Certificado Auditor Interno (ISO/HACCP), Certificaciones laborales.</w:t>
            </w:r>
          </w:p>
        </w:tc>
      </w:tr>
      <w:tr w:rsidR="00D46F6E" w:rsidRPr="00E87B0A" w14:paraId="139F2A7D" w14:textId="77777777" w:rsidTr="00225350">
        <w:trPr>
          <w:trHeight w:val="91"/>
        </w:trPr>
        <w:tc>
          <w:tcPr>
            <w:tcW w:w="0" w:type="auto"/>
            <w:shd w:val="clear" w:color="auto" w:fill="FFFFFF"/>
            <w:tcMar>
              <w:top w:w="180" w:type="dxa"/>
              <w:left w:w="0" w:type="dxa"/>
              <w:bottom w:w="180" w:type="dxa"/>
              <w:right w:w="240" w:type="dxa"/>
            </w:tcMar>
            <w:vAlign w:val="center"/>
            <w:hideMark/>
          </w:tcPr>
          <w:p w14:paraId="0ABD7D53" w14:textId="42D9851C" w:rsidR="00D46F6E" w:rsidRPr="00E87B0A" w:rsidRDefault="00D46F6E" w:rsidP="00225350">
            <w:pPr>
              <w:pStyle w:val="Textoindependiente2"/>
              <w:tabs>
                <w:tab w:val="left" w:pos="1980"/>
              </w:tabs>
              <w:jc w:val="center"/>
              <w:rPr>
                <w:rFonts w:eastAsia="Calibri"/>
                <w:color w:val="000000" w:themeColor="text1"/>
                <w:sz w:val="16"/>
                <w:szCs w:val="16"/>
              </w:rPr>
            </w:pPr>
            <w:r w:rsidRPr="00E87B0A">
              <w:rPr>
                <w:rFonts w:eastAsia="Calibri"/>
                <w:b/>
                <w:bCs/>
                <w:color w:val="000000" w:themeColor="text1"/>
                <w:sz w:val="16"/>
                <w:szCs w:val="16"/>
              </w:rPr>
              <w:t xml:space="preserve">3 </w:t>
            </w:r>
            <w:r w:rsidR="004902CC" w:rsidRPr="00E87B0A">
              <w:rPr>
                <w:rFonts w:eastAsia="Calibri"/>
                <w:b/>
                <w:bCs/>
                <w:color w:val="000000" w:themeColor="text1"/>
                <w:sz w:val="16"/>
                <w:szCs w:val="16"/>
              </w:rPr>
              <w:t>operarios</w:t>
            </w:r>
          </w:p>
        </w:tc>
        <w:tc>
          <w:tcPr>
            <w:tcW w:w="0" w:type="auto"/>
            <w:shd w:val="clear" w:color="auto" w:fill="FFFFFF"/>
            <w:tcMar>
              <w:top w:w="180" w:type="dxa"/>
              <w:left w:w="0" w:type="dxa"/>
              <w:bottom w:w="180" w:type="dxa"/>
              <w:right w:w="240" w:type="dxa"/>
            </w:tcMar>
            <w:vAlign w:val="center"/>
            <w:hideMark/>
          </w:tcPr>
          <w:p w14:paraId="227D9B51" w14:textId="77777777" w:rsidR="00D46F6E" w:rsidRPr="00E87B0A" w:rsidRDefault="00D46F6E" w:rsidP="00225350">
            <w:pPr>
              <w:pStyle w:val="Textoindependiente2"/>
              <w:tabs>
                <w:tab w:val="left" w:pos="1980"/>
              </w:tabs>
              <w:jc w:val="center"/>
              <w:rPr>
                <w:rFonts w:eastAsia="Calibri"/>
                <w:color w:val="000000" w:themeColor="text1"/>
                <w:sz w:val="16"/>
                <w:szCs w:val="16"/>
              </w:rPr>
            </w:pPr>
            <w:r w:rsidRPr="00E87B0A">
              <w:rPr>
                <w:rFonts w:eastAsia="Calibri"/>
                <w:color w:val="000000" w:themeColor="text1"/>
                <w:sz w:val="16"/>
                <w:szCs w:val="16"/>
              </w:rPr>
              <w:t>Bachiller o Básica Primaria.</w:t>
            </w:r>
          </w:p>
        </w:tc>
        <w:tc>
          <w:tcPr>
            <w:tcW w:w="2057" w:type="dxa"/>
            <w:shd w:val="clear" w:color="auto" w:fill="FFFFFF"/>
            <w:tcMar>
              <w:top w:w="180" w:type="dxa"/>
              <w:left w:w="0" w:type="dxa"/>
              <w:bottom w:w="180" w:type="dxa"/>
              <w:right w:w="240" w:type="dxa"/>
            </w:tcMar>
            <w:vAlign w:val="center"/>
            <w:hideMark/>
          </w:tcPr>
          <w:p w14:paraId="47BC34D0" w14:textId="2FA538C7" w:rsidR="00D46F6E" w:rsidRPr="00E87B0A" w:rsidRDefault="00D46F6E" w:rsidP="00225350">
            <w:pPr>
              <w:pStyle w:val="Textoindependiente2"/>
              <w:tabs>
                <w:tab w:val="left" w:pos="1980"/>
              </w:tabs>
              <w:ind w:left="196"/>
              <w:jc w:val="center"/>
              <w:rPr>
                <w:rFonts w:eastAsia="Calibri"/>
                <w:color w:val="000000" w:themeColor="text1"/>
                <w:sz w:val="16"/>
                <w:szCs w:val="16"/>
              </w:rPr>
            </w:pPr>
            <w:r w:rsidRPr="00E87B0A">
              <w:rPr>
                <w:rFonts w:eastAsia="Calibri"/>
                <w:color w:val="000000" w:themeColor="text1"/>
                <w:sz w:val="16"/>
                <w:szCs w:val="16"/>
              </w:rPr>
              <w:t>6 - meses</w:t>
            </w:r>
          </w:p>
        </w:tc>
        <w:tc>
          <w:tcPr>
            <w:tcW w:w="4253" w:type="dxa"/>
            <w:shd w:val="clear" w:color="auto" w:fill="FFFFFF"/>
            <w:tcMar>
              <w:top w:w="180" w:type="dxa"/>
              <w:left w:w="0" w:type="dxa"/>
              <w:bottom w:w="180" w:type="dxa"/>
              <w:right w:w="0" w:type="dxa"/>
            </w:tcMar>
            <w:vAlign w:val="center"/>
            <w:hideMark/>
          </w:tcPr>
          <w:p w14:paraId="1A42E6DB" w14:textId="77777777" w:rsidR="00D46F6E" w:rsidRPr="00E87B0A" w:rsidRDefault="00D46F6E" w:rsidP="00225350">
            <w:pPr>
              <w:pStyle w:val="Textoindependiente2"/>
              <w:tabs>
                <w:tab w:val="left" w:pos="1980"/>
              </w:tabs>
              <w:ind w:left="187" w:right="139" w:hanging="60"/>
              <w:rPr>
                <w:rFonts w:eastAsia="Calibri"/>
                <w:color w:val="000000" w:themeColor="text1"/>
                <w:sz w:val="16"/>
                <w:szCs w:val="16"/>
              </w:rPr>
            </w:pPr>
            <w:r w:rsidRPr="00E87B0A">
              <w:rPr>
                <w:rFonts w:eastAsia="Calibri"/>
                <w:color w:val="000000" w:themeColor="text1"/>
                <w:sz w:val="16"/>
                <w:szCs w:val="16"/>
              </w:rPr>
              <w:t>Certificado de Manipulación vigente, Certificado Médico de Aptitud, Referencias laborales.</w:t>
            </w:r>
          </w:p>
        </w:tc>
      </w:tr>
    </w:tbl>
    <w:p w14:paraId="76AF11B2" w14:textId="77777777" w:rsidR="00B3281F" w:rsidRDefault="00B3281F" w:rsidP="00B3281F">
      <w:pPr>
        <w:pStyle w:val="Textoindependiente2"/>
        <w:tabs>
          <w:tab w:val="left" w:pos="1980"/>
        </w:tabs>
        <w:rPr>
          <w:rFonts w:eastAsia="Calibri"/>
          <w:b/>
          <w:color w:val="000000" w:themeColor="text1"/>
          <w:sz w:val="20"/>
          <w:szCs w:val="22"/>
        </w:rPr>
      </w:pPr>
    </w:p>
    <w:p w14:paraId="08308B11" w14:textId="77777777" w:rsidR="008E5B89" w:rsidRDefault="008E5B89" w:rsidP="00B3281F">
      <w:pPr>
        <w:pStyle w:val="Textoindependiente2"/>
        <w:tabs>
          <w:tab w:val="left" w:pos="1980"/>
        </w:tabs>
        <w:rPr>
          <w:rFonts w:eastAsia="Calibri"/>
          <w:b/>
          <w:color w:val="000000" w:themeColor="text1"/>
          <w:sz w:val="20"/>
          <w:szCs w:val="22"/>
        </w:rPr>
      </w:pPr>
    </w:p>
    <w:p w14:paraId="2D1C1A76" w14:textId="77777777" w:rsidR="008E5B89" w:rsidRDefault="008E5B89" w:rsidP="00B3281F">
      <w:pPr>
        <w:pStyle w:val="Textoindependiente2"/>
        <w:tabs>
          <w:tab w:val="left" w:pos="1980"/>
        </w:tabs>
        <w:rPr>
          <w:rFonts w:eastAsia="Calibri"/>
          <w:b/>
          <w:color w:val="000000" w:themeColor="text1"/>
          <w:sz w:val="20"/>
          <w:szCs w:val="22"/>
        </w:rPr>
      </w:pPr>
    </w:p>
    <w:p w14:paraId="0C58D2F3" w14:textId="77777777" w:rsidR="008E5B89" w:rsidRDefault="008E5B89" w:rsidP="00B3281F">
      <w:pPr>
        <w:pStyle w:val="Textoindependiente2"/>
        <w:tabs>
          <w:tab w:val="left" w:pos="1980"/>
        </w:tabs>
        <w:rPr>
          <w:rFonts w:eastAsia="Calibri"/>
          <w:b/>
          <w:color w:val="000000" w:themeColor="text1"/>
          <w:sz w:val="20"/>
          <w:szCs w:val="22"/>
        </w:rPr>
      </w:pPr>
    </w:p>
    <w:p w14:paraId="3546D54C" w14:textId="77777777" w:rsidR="00B3281F" w:rsidRPr="00CD1090" w:rsidRDefault="00B3281F" w:rsidP="00B3281F">
      <w:pPr>
        <w:pStyle w:val="Textoindependiente2"/>
        <w:rPr>
          <w:rFonts w:eastAsia="Calibri"/>
          <w:b/>
          <w:color w:val="000000" w:themeColor="text1"/>
          <w:sz w:val="20"/>
          <w:szCs w:val="22"/>
        </w:rPr>
      </w:pPr>
      <w:r w:rsidRPr="00CD1090">
        <w:rPr>
          <w:rFonts w:eastAsia="Calibri"/>
          <w:b/>
          <w:color w:val="000000" w:themeColor="text1"/>
          <w:sz w:val="20"/>
          <w:szCs w:val="22"/>
        </w:rPr>
        <w:t>4.1.5 CAPACIDAD OPERATIVA (En caso de que aplique)</w:t>
      </w:r>
    </w:p>
    <w:p w14:paraId="7971935B" w14:textId="77777777" w:rsidR="00B3281F" w:rsidRPr="00CD1090" w:rsidRDefault="00B3281F" w:rsidP="00B3281F">
      <w:pPr>
        <w:pStyle w:val="Textoindependiente2"/>
        <w:rPr>
          <w:rFonts w:eastAsia="Calibri"/>
          <w:color w:val="000000" w:themeColor="text1"/>
          <w:sz w:val="20"/>
          <w:szCs w:val="22"/>
        </w:rPr>
      </w:pPr>
    </w:p>
    <w:p w14:paraId="255FF8AF" w14:textId="77777777" w:rsidR="00C612FA" w:rsidRPr="00291BFF" w:rsidRDefault="00C612FA" w:rsidP="00C612FA">
      <w:pPr>
        <w:pStyle w:val="Textoindependiente2"/>
        <w:rPr>
          <w:rFonts w:eastAsia="Calibri"/>
          <w:color w:val="000000" w:themeColor="text1"/>
          <w:sz w:val="20"/>
          <w:szCs w:val="20"/>
          <w:lang w:val="es-CO"/>
        </w:rPr>
      </w:pPr>
      <w:r w:rsidRPr="00291BFF">
        <w:rPr>
          <w:rFonts w:eastAsia="Calibri"/>
          <w:color w:val="000000" w:themeColor="text1"/>
          <w:sz w:val="20"/>
          <w:szCs w:val="20"/>
          <w:lang w:val="es-CO"/>
        </w:rPr>
        <w:t>El oferente y futuro contratista, deberá garantizar y certificar mediante documento suscrito por el Representante Legal, que cuenta con la </w:t>
      </w:r>
      <w:r w:rsidRPr="00291BFF">
        <w:rPr>
          <w:rFonts w:eastAsia="Calibri"/>
          <w:b/>
          <w:bCs/>
          <w:color w:val="000000" w:themeColor="text1"/>
          <w:sz w:val="20"/>
          <w:szCs w:val="20"/>
          <w:lang w:val="es-CO"/>
        </w:rPr>
        <w:t>capacidad administrativa, logística y operativa</w:t>
      </w:r>
      <w:r w:rsidRPr="00291BFF">
        <w:rPr>
          <w:rFonts w:eastAsia="Calibri"/>
          <w:color w:val="000000" w:themeColor="text1"/>
          <w:sz w:val="20"/>
          <w:szCs w:val="20"/>
          <w:lang w:val="es-CO"/>
        </w:rPr>
        <w:t> suficiente para la ejecución integral del objeto contractual, asegurando el suministro de alimentación e hidratación en las condiciones de oportunidad, calidad e inocuidad requeridas por la Policía Nacional – policía metropolitana de barranquilla.</w:t>
      </w:r>
    </w:p>
    <w:p w14:paraId="6DD423D8" w14:textId="77777777" w:rsidR="00C612FA" w:rsidRDefault="00C612FA" w:rsidP="00C612FA">
      <w:pPr>
        <w:pStyle w:val="Textoindependiente2"/>
        <w:rPr>
          <w:rFonts w:eastAsia="Calibri"/>
          <w:color w:val="000000" w:themeColor="text1"/>
          <w:sz w:val="20"/>
          <w:szCs w:val="20"/>
          <w:lang w:val="es-CO"/>
        </w:rPr>
      </w:pPr>
      <w:r w:rsidRPr="00291BFF">
        <w:rPr>
          <w:rFonts w:eastAsia="Calibri"/>
          <w:color w:val="000000" w:themeColor="text1"/>
          <w:sz w:val="20"/>
          <w:szCs w:val="20"/>
          <w:lang w:val="es-CO"/>
        </w:rPr>
        <w:t>Para acreditar la idoneidad del personal asignado, el oferente deberá aportar en su oferta:</w:t>
      </w:r>
    </w:p>
    <w:p w14:paraId="7E70003D" w14:textId="77777777" w:rsidR="00C612FA" w:rsidRDefault="00C612FA" w:rsidP="0001408E">
      <w:pPr>
        <w:pStyle w:val="Textoindependiente2"/>
        <w:numPr>
          <w:ilvl w:val="0"/>
          <w:numId w:val="51"/>
        </w:numPr>
        <w:rPr>
          <w:rFonts w:eastAsia="Calibri"/>
          <w:color w:val="000000" w:themeColor="text1"/>
          <w:sz w:val="20"/>
          <w:szCs w:val="20"/>
          <w:lang w:val="es-CO"/>
        </w:rPr>
      </w:pPr>
      <w:r w:rsidRPr="00EC7CC4">
        <w:rPr>
          <w:rFonts w:eastAsia="Calibri"/>
          <w:b/>
          <w:bCs/>
          <w:color w:val="000000" w:themeColor="text1"/>
          <w:sz w:val="20"/>
          <w:szCs w:val="20"/>
          <w:lang w:val="es-CO"/>
        </w:rPr>
        <w:t>Hojas de Vida:</w:t>
      </w:r>
      <w:r w:rsidRPr="00EC7CC4">
        <w:rPr>
          <w:rFonts w:eastAsia="Calibri"/>
          <w:color w:val="000000" w:themeColor="text1"/>
          <w:sz w:val="20"/>
          <w:szCs w:val="20"/>
          <w:lang w:val="es-CO"/>
        </w:rPr>
        <w:t> Del personal profesional y operativo mínimo requerido </w:t>
      </w:r>
      <w:r w:rsidRPr="004301BB">
        <w:rPr>
          <w:rFonts w:eastAsia="Calibri"/>
          <w:color w:val="000000" w:themeColor="text1"/>
          <w:sz w:val="20"/>
          <w:szCs w:val="20"/>
          <w:lang w:val="es-CO"/>
        </w:rPr>
        <w:t>(</w:t>
      </w:r>
      <w:r w:rsidRPr="001A789D">
        <w:rPr>
          <w:rFonts w:eastAsia="Calibri"/>
          <w:color w:val="000000" w:themeColor="text1"/>
          <w:sz w:val="20"/>
          <w:szCs w:val="20"/>
          <w:lang w:val="es-CO"/>
        </w:rPr>
        <w:t>EXPERIENCIA DEL PERSONAL</w:t>
      </w:r>
      <w:r w:rsidRPr="004301BB">
        <w:rPr>
          <w:rFonts w:eastAsia="Calibri"/>
          <w:color w:val="000000" w:themeColor="text1"/>
          <w:sz w:val="20"/>
          <w:szCs w:val="20"/>
          <w:lang w:val="es-CO"/>
        </w:rPr>
        <w:t>), con sus respectivos soportes de formación académica y experiencia.</w:t>
      </w:r>
      <w:r>
        <w:rPr>
          <w:rFonts w:eastAsia="Calibri"/>
          <w:color w:val="000000" w:themeColor="text1"/>
          <w:sz w:val="20"/>
          <w:szCs w:val="20"/>
          <w:lang w:val="es-CO"/>
        </w:rPr>
        <w:t xml:space="preserve"> </w:t>
      </w:r>
    </w:p>
    <w:p w14:paraId="29C61E38" w14:textId="77777777" w:rsidR="00C612FA" w:rsidRPr="004856EE" w:rsidRDefault="00C612FA" w:rsidP="0001408E">
      <w:pPr>
        <w:numPr>
          <w:ilvl w:val="0"/>
          <w:numId w:val="51"/>
        </w:numPr>
        <w:spacing w:line="360" w:lineRule="atLeast"/>
        <w:jc w:val="both"/>
        <w:rPr>
          <w:rFonts w:ascii="Arial" w:hAnsi="Arial" w:cs="Arial"/>
          <w:color w:val="0A0A0A"/>
          <w:sz w:val="20"/>
          <w:szCs w:val="20"/>
          <w:lang w:eastAsia="es-CO"/>
        </w:rPr>
      </w:pPr>
      <w:r w:rsidRPr="004856EE">
        <w:rPr>
          <w:rFonts w:ascii="Arial" w:hAnsi="Arial" w:cs="Arial"/>
          <w:b/>
          <w:bCs/>
          <w:color w:val="0A0A0A"/>
          <w:sz w:val="20"/>
          <w:szCs w:val="20"/>
          <w:lang w:eastAsia="es-CO"/>
        </w:rPr>
        <w:t>Capacidad de Respuesta y Comunicación:</w:t>
      </w:r>
      <w:r w:rsidRPr="004856EE">
        <w:rPr>
          <w:rFonts w:ascii="Arial" w:hAnsi="Arial" w:cs="Arial"/>
          <w:color w:val="0A0A0A"/>
          <w:sz w:val="20"/>
          <w:szCs w:val="20"/>
          <w:lang w:eastAsia="es-CO"/>
        </w:rPr>
        <w:t> El contratista deberá certificar que el personal designado cuenta con medios de comunicación y herramientas tecnológicas para el reporte de novedades, trazabilidad y entrega de información en </w:t>
      </w:r>
      <w:r w:rsidRPr="004856EE">
        <w:rPr>
          <w:rFonts w:ascii="Arial" w:hAnsi="Arial" w:cs="Arial"/>
          <w:b/>
          <w:bCs/>
          <w:color w:val="0A0A0A"/>
          <w:sz w:val="20"/>
          <w:szCs w:val="20"/>
          <w:lang w:eastAsia="es-CO"/>
        </w:rPr>
        <w:t>tiempo real</w:t>
      </w:r>
      <w:r w:rsidRPr="004856EE">
        <w:rPr>
          <w:rFonts w:ascii="Arial" w:hAnsi="Arial" w:cs="Arial"/>
          <w:color w:val="0A0A0A"/>
          <w:sz w:val="20"/>
          <w:szCs w:val="20"/>
          <w:lang w:eastAsia="es-CO"/>
        </w:rPr>
        <w:t xml:space="preserve"> al supervisor del contrato, garantizando la atención inmediata de planes operativos, preventivos o situaciones de orden público </w:t>
      </w:r>
      <w:r>
        <w:rPr>
          <w:rFonts w:ascii="Arial" w:hAnsi="Arial" w:cs="Arial"/>
          <w:color w:val="0A0A0A"/>
          <w:sz w:val="20"/>
          <w:szCs w:val="20"/>
          <w:lang w:eastAsia="es-CO"/>
        </w:rPr>
        <w:t>entre ellas el</w:t>
      </w:r>
      <w:r w:rsidRPr="004856EE">
        <w:rPr>
          <w:rFonts w:ascii="Arial" w:hAnsi="Arial" w:cs="Arial"/>
          <w:color w:val="0A0A0A"/>
          <w:sz w:val="20"/>
          <w:szCs w:val="20"/>
          <w:lang w:eastAsia="es-CO"/>
        </w:rPr>
        <w:t xml:space="preserve"> Plan Democracia.</w:t>
      </w:r>
    </w:p>
    <w:p w14:paraId="30822023" w14:textId="77777777" w:rsidR="00C612FA" w:rsidRPr="00902122" w:rsidRDefault="00C612FA" w:rsidP="0001408E">
      <w:pPr>
        <w:numPr>
          <w:ilvl w:val="0"/>
          <w:numId w:val="51"/>
        </w:numPr>
        <w:spacing w:after="180" w:line="360" w:lineRule="atLeast"/>
        <w:jc w:val="both"/>
        <w:rPr>
          <w:rFonts w:ascii="Arial" w:hAnsi="Arial" w:cs="Arial"/>
          <w:color w:val="0A0A0A"/>
          <w:sz w:val="20"/>
          <w:szCs w:val="20"/>
          <w:lang w:eastAsia="es-CO"/>
        </w:rPr>
      </w:pPr>
      <w:r w:rsidRPr="00902122">
        <w:rPr>
          <w:rFonts w:ascii="Arial" w:hAnsi="Arial" w:cs="Arial"/>
          <w:b/>
          <w:bCs/>
          <w:color w:val="0A0A0A"/>
          <w:sz w:val="20"/>
          <w:szCs w:val="20"/>
          <w:lang w:eastAsia="es-CO"/>
        </w:rPr>
        <w:t>Compromiso de Disponibilidad:</w:t>
      </w:r>
      <w:r w:rsidRPr="00902122">
        <w:rPr>
          <w:rFonts w:ascii="Arial" w:hAnsi="Arial" w:cs="Arial"/>
          <w:color w:val="0A0A0A"/>
          <w:sz w:val="20"/>
          <w:szCs w:val="20"/>
          <w:lang w:eastAsia="es-CO"/>
        </w:rPr>
        <w:t> Documento firmado por el personal propuesto o compromiso del oferente para garantizar la disponibilidad del talento humano con la dotación (uniformes y elementos de protección personal) e identificación institucional necesaria para el ingreso a unidades policiales.</w:t>
      </w:r>
    </w:p>
    <w:p w14:paraId="481CA480" w14:textId="56D7507B" w:rsidR="00B3281F" w:rsidRPr="00C612FA" w:rsidRDefault="00C612FA" w:rsidP="00C612FA">
      <w:pPr>
        <w:spacing w:line="360" w:lineRule="atLeast"/>
        <w:jc w:val="both"/>
        <w:rPr>
          <w:rFonts w:ascii="Arial" w:hAnsi="Arial" w:cs="Arial"/>
          <w:color w:val="0A0A0A"/>
          <w:sz w:val="20"/>
          <w:szCs w:val="20"/>
          <w:lang w:eastAsia="es-CO"/>
        </w:rPr>
      </w:pPr>
      <w:r w:rsidRPr="00902122">
        <w:rPr>
          <w:rFonts w:ascii="Arial" w:hAnsi="Arial" w:cs="Arial"/>
          <w:b/>
          <w:bCs/>
          <w:color w:val="0A0A0A"/>
          <w:sz w:val="20"/>
          <w:szCs w:val="20"/>
          <w:lang w:eastAsia="es-CO"/>
        </w:rPr>
        <w:t>NOTA:</w:t>
      </w:r>
      <w:r w:rsidRPr="00902122">
        <w:rPr>
          <w:rFonts w:ascii="Arial" w:hAnsi="Arial" w:cs="Arial"/>
          <w:color w:val="0A0A0A"/>
          <w:sz w:val="20"/>
          <w:szCs w:val="20"/>
          <w:lang w:eastAsia="es-CO"/>
        </w:rPr>
        <w:t xml:space="preserve"> La información aquí consignada debe ser </w:t>
      </w:r>
      <w:r w:rsidR="00A636CF">
        <w:rPr>
          <w:rFonts w:ascii="Arial" w:hAnsi="Arial" w:cs="Arial"/>
          <w:color w:val="0A0A0A"/>
          <w:sz w:val="20"/>
          <w:szCs w:val="20"/>
          <w:lang w:eastAsia="es-CO"/>
        </w:rPr>
        <w:t>coincidir</w:t>
      </w:r>
      <w:r w:rsidRPr="00902122">
        <w:rPr>
          <w:rFonts w:ascii="Arial" w:hAnsi="Arial" w:cs="Arial"/>
          <w:color w:val="0A0A0A"/>
          <w:sz w:val="20"/>
          <w:szCs w:val="20"/>
          <w:lang w:eastAsia="es-CO"/>
        </w:rPr>
        <w:t xml:space="preserve"> con lo reportado en el </w:t>
      </w:r>
      <w:r w:rsidRPr="00902122">
        <w:rPr>
          <w:rFonts w:ascii="Arial" w:hAnsi="Arial" w:cs="Arial"/>
          <w:b/>
          <w:bCs/>
          <w:color w:val="0A0A0A"/>
          <w:sz w:val="20"/>
          <w:szCs w:val="20"/>
          <w:lang w:eastAsia="es-CO"/>
        </w:rPr>
        <w:t>Anexo No. 2 (Ficha Técnica de Personal)</w:t>
      </w:r>
      <w:r w:rsidR="00B3281F" w:rsidRPr="00CD1090">
        <w:rPr>
          <w:rFonts w:eastAsia="Calibri"/>
          <w:sz w:val="20"/>
          <w:szCs w:val="20"/>
        </w:rPr>
        <w:t>.</w:t>
      </w:r>
    </w:p>
    <w:p w14:paraId="0DDF8D95" w14:textId="77777777" w:rsidR="00B3281F" w:rsidRDefault="00B3281F" w:rsidP="00B3281F">
      <w:pPr>
        <w:pStyle w:val="Textoindependiente2"/>
        <w:rPr>
          <w:rFonts w:eastAsia="Calibri"/>
          <w:sz w:val="20"/>
          <w:szCs w:val="20"/>
        </w:rPr>
      </w:pPr>
    </w:p>
    <w:p w14:paraId="544740C1" w14:textId="77777777" w:rsidR="00B3281F" w:rsidRPr="00C459D0" w:rsidRDefault="00B3281F" w:rsidP="00B3281F">
      <w:pPr>
        <w:pStyle w:val="Textoindependiente2"/>
        <w:rPr>
          <w:rFonts w:eastAsia="Calibri"/>
          <w:b/>
          <w:sz w:val="2"/>
          <w:szCs w:val="20"/>
        </w:rPr>
      </w:pPr>
      <w:r w:rsidRPr="00CD1090">
        <w:rPr>
          <w:rFonts w:eastAsia="Calibri"/>
          <w:b/>
          <w:sz w:val="20"/>
          <w:szCs w:val="20"/>
        </w:rPr>
        <w:t xml:space="preserve"> </w:t>
      </w:r>
    </w:p>
    <w:p w14:paraId="4C8C0BB9" w14:textId="77777777" w:rsidR="00B3281F" w:rsidRPr="00CD1090" w:rsidRDefault="00B3281F" w:rsidP="00B3281F">
      <w:pPr>
        <w:pStyle w:val="Textoindependiente2"/>
        <w:rPr>
          <w:rFonts w:eastAsia="Calibri"/>
          <w:color w:val="000000" w:themeColor="text1"/>
          <w:sz w:val="6"/>
          <w:szCs w:val="8"/>
        </w:rPr>
      </w:pPr>
    </w:p>
    <w:p w14:paraId="33AA895B" w14:textId="77777777" w:rsidR="00B3281F" w:rsidRPr="00CD1090" w:rsidRDefault="00B3281F" w:rsidP="00B3281F">
      <w:pPr>
        <w:pStyle w:val="Textoindependiente2"/>
        <w:rPr>
          <w:rFonts w:eastAsia="Calibri"/>
          <w:b/>
          <w:color w:val="000000" w:themeColor="text1"/>
          <w:sz w:val="20"/>
          <w:szCs w:val="22"/>
        </w:rPr>
      </w:pPr>
      <w:r w:rsidRPr="00CD1090">
        <w:rPr>
          <w:rFonts w:eastAsia="Calibri"/>
          <w:b/>
          <w:color w:val="000000" w:themeColor="text1"/>
          <w:sz w:val="20"/>
          <w:szCs w:val="22"/>
        </w:rPr>
        <w:t xml:space="preserve">4.1.6 OTRAS CONDICIONES TÉCNICAS VERIFICABLES </w:t>
      </w:r>
    </w:p>
    <w:p w14:paraId="30643709" w14:textId="77777777" w:rsidR="00B3281F" w:rsidRDefault="00B3281F" w:rsidP="00B3281F">
      <w:pPr>
        <w:pStyle w:val="Textoindependiente2"/>
        <w:rPr>
          <w:rFonts w:eastAsia="Calibri"/>
          <w:bCs/>
          <w:sz w:val="22"/>
          <w:szCs w:val="22"/>
        </w:rPr>
      </w:pPr>
    </w:p>
    <w:p w14:paraId="0FA018FB" w14:textId="54384C59" w:rsidR="00B3281F" w:rsidRPr="00290934" w:rsidRDefault="00B3281F" w:rsidP="00B3281F">
      <w:pPr>
        <w:pStyle w:val="Textoindependiente2"/>
        <w:rPr>
          <w:rFonts w:eastAsia="Calibri"/>
          <w:bCs/>
          <w:sz w:val="20"/>
          <w:szCs w:val="20"/>
        </w:rPr>
      </w:pPr>
      <w:r w:rsidRPr="00290934">
        <w:rPr>
          <w:rFonts w:eastAsia="Calibri"/>
          <w:bCs/>
          <w:sz w:val="20"/>
          <w:szCs w:val="20"/>
        </w:rPr>
        <w:t xml:space="preserve">Las OTRAS CONDICIONES TÉCNICAS </w:t>
      </w:r>
      <w:r w:rsidR="00D973DF" w:rsidRPr="00290934">
        <w:rPr>
          <w:rFonts w:eastAsia="Calibri"/>
          <w:bCs/>
          <w:sz w:val="20"/>
          <w:szCs w:val="20"/>
        </w:rPr>
        <w:t>VERIFICABLES estarán</w:t>
      </w:r>
      <w:r w:rsidRPr="00290934">
        <w:rPr>
          <w:rFonts w:eastAsia="Calibri"/>
          <w:bCs/>
          <w:sz w:val="20"/>
          <w:szCs w:val="20"/>
        </w:rPr>
        <w:t xml:space="preserve"> relacionadas en el anexo </w:t>
      </w:r>
      <w:r w:rsidR="00D973DF" w:rsidRPr="00290934">
        <w:rPr>
          <w:rFonts w:eastAsia="Calibri"/>
          <w:bCs/>
          <w:sz w:val="20"/>
          <w:szCs w:val="20"/>
        </w:rPr>
        <w:t>denominado Condiciones</w:t>
      </w:r>
      <w:r w:rsidRPr="00290934">
        <w:rPr>
          <w:rFonts w:eastAsia="Calibri"/>
          <w:bCs/>
          <w:sz w:val="20"/>
          <w:szCs w:val="20"/>
        </w:rPr>
        <w:t xml:space="preserve"> Técnicas Mínimas Habilitantes, las cuales se verificarán y evaluarán como CUMPLE o NO CUMPLE.</w:t>
      </w:r>
    </w:p>
    <w:p w14:paraId="0BEB1E51" w14:textId="77777777" w:rsidR="00B3281F" w:rsidRPr="00CD1090" w:rsidRDefault="00B3281F" w:rsidP="00B3281F">
      <w:pPr>
        <w:pStyle w:val="Textoindependiente2"/>
        <w:rPr>
          <w:rFonts w:eastAsia="Calibri"/>
          <w:b/>
          <w:bCs/>
          <w:sz w:val="20"/>
          <w:szCs w:val="20"/>
        </w:rPr>
      </w:pPr>
    </w:p>
    <w:p w14:paraId="55F6C7B1" w14:textId="77777777" w:rsidR="00B3281F" w:rsidRPr="00B3281F" w:rsidRDefault="00B3281F" w:rsidP="0001408E">
      <w:pPr>
        <w:pStyle w:val="Textoindependiente2"/>
        <w:numPr>
          <w:ilvl w:val="1"/>
          <w:numId w:val="37"/>
        </w:numPr>
        <w:ind w:left="0" w:firstLine="0"/>
        <w:rPr>
          <w:rFonts w:eastAsia="Calibri"/>
          <w:b/>
          <w:bCs/>
          <w:sz w:val="20"/>
          <w:szCs w:val="20"/>
        </w:rPr>
      </w:pPr>
      <w:r w:rsidRPr="00B3281F">
        <w:rPr>
          <w:rFonts w:eastAsia="Calibri"/>
          <w:b/>
          <w:bCs/>
          <w:sz w:val="20"/>
          <w:szCs w:val="20"/>
        </w:rPr>
        <w:t xml:space="preserve">CONDICIONES TÉCNICAS ADICIONALES DE CALIFICACIÓN Y SU JUSTIFICACIÓN </w:t>
      </w:r>
    </w:p>
    <w:p w14:paraId="7757A8F7" w14:textId="77777777" w:rsidR="00B3281F" w:rsidRPr="00B3281F" w:rsidRDefault="00B3281F" w:rsidP="00B3281F">
      <w:pPr>
        <w:pStyle w:val="Textoindependiente2"/>
        <w:rPr>
          <w:rFonts w:eastAsia="Calibri"/>
          <w:b/>
          <w:sz w:val="20"/>
          <w:szCs w:val="20"/>
        </w:rPr>
      </w:pPr>
      <w:r w:rsidRPr="00B3281F">
        <w:rPr>
          <w:rFonts w:eastAsia="Calibri"/>
          <w:b/>
          <w:sz w:val="20"/>
          <w:szCs w:val="20"/>
        </w:rPr>
        <w:t>(Aplica para licitación pública y selección abreviada de menor cuantía):</w:t>
      </w:r>
    </w:p>
    <w:p w14:paraId="78F9F97F" w14:textId="77777777" w:rsidR="00B3281F" w:rsidRPr="00B3281F" w:rsidRDefault="00B3281F" w:rsidP="00B3281F">
      <w:pPr>
        <w:pStyle w:val="Textoindependiente2"/>
        <w:rPr>
          <w:rFonts w:eastAsia="Calibri"/>
          <w:sz w:val="20"/>
          <w:szCs w:val="20"/>
        </w:rPr>
      </w:pPr>
    </w:p>
    <w:p w14:paraId="28E58163" w14:textId="77777777" w:rsidR="00B3281F" w:rsidRPr="00B3281F" w:rsidRDefault="00B3281F" w:rsidP="00B3281F">
      <w:pPr>
        <w:autoSpaceDE w:val="0"/>
        <w:autoSpaceDN w:val="0"/>
        <w:adjustRightInd w:val="0"/>
        <w:jc w:val="both"/>
        <w:rPr>
          <w:rFonts w:ascii="Arial" w:eastAsia="Calibri" w:hAnsi="Arial" w:cs="Arial"/>
          <w:color w:val="000000" w:themeColor="text1"/>
          <w:sz w:val="20"/>
          <w:szCs w:val="20"/>
        </w:rPr>
      </w:pPr>
      <w:r w:rsidRPr="00B3281F">
        <w:rPr>
          <w:rFonts w:ascii="Arial" w:eastAsia="Calibri" w:hAnsi="Arial" w:cs="Arial"/>
          <w:color w:val="000000" w:themeColor="text1"/>
          <w:sz w:val="20"/>
          <w:szCs w:val="20"/>
        </w:rPr>
        <w:t xml:space="preserve">En este aspecto se tendrán en cuenta las condiciones técnicas adicionales que para la entidad representen ventajas de calidad o de funcionamiento, dichas condiciones podrán consistir en servicios adicionales a los presupuestados por la Policía Metropolitana de Barranquilla, Departamento de Policía Atlántico y que representen un mayor grado de satisfacción para la entidad, para este caso se ponderará con puntaje adicional las firmas que ofrezcan una mayor cantidad de beneficios para la entidad, con el presupuesto oficial para este proceso. </w:t>
      </w:r>
    </w:p>
    <w:p w14:paraId="07A17D5F" w14:textId="77777777" w:rsidR="00B3281F" w:rsidRPr="00B3281F" w:rsidRDefault="00B3281F" w:rsidP="00B3281F">
      <w:pPr>
        <w:autoSpaceDE w:val="0"/>
        <w:autoSpaceDN w:val="0"/>
        <w:adjustRightInd w:val="0"/>
        <w:jc w:val="both"/>
        <w:rPr>
          <w:rFonts w:ascii="Arial" w:eastAsia="Calibri" w:hAnsi="Arial" w:cs="Arial"/>
          <w:color w:val="000000" w:themeColor="text1"/>
          <w:sz w:val="20"/>
          <w:szCs w:val="20"/>
        </w:rPr>
      </w:pPr>
    </w:p>
    <w:p w14:paraId="59536726" w14:textId="77777777" w:rsidR="00B3281F" w:rsidRDefault="00B3281F" w:rsidP="00B3281F">
      <w:pPr>
        <w:autoSpaceDE w:val="0"/>
        <w:autoSpaceDN w:val="0"/>
        <w:adjustRightInd w:val="0"/>
        <w:jc w:val="both"/>
        <w:rPr>
          <w:rFonts w:ascii="Arial" w:eastAsia="Calibri" w:hAnsi="Arial" w:cs="Arial"/>
          <w:color w:val="000000" w:themeColor="text1"/>
          <w:sz w:val="20"/>
          <w:szCs w:val="20"/>
        </w:rPr>
      </w:pPr>
      <w:r w:rsidRPr="00B3281F">
        <w:rPr>
          <w:rFonts w:ascii="Arial" w:eastAsia="Calibri" w:hAnsi="Arial" w:cs="Arial"/>
          <w:color w:val="000000" w:themeColor="text1"/>
          <w:sz w:val="20"/>
          <w:szCs w:val="20"/>
        </w:rPr>
        <w:t xml:space="preserve">La Policía Metropolitana de Barranquilla, Departamento de Policía Atlántico, a través del comité técnico, verificaran según los criterios de verificación técnica los documentos para cada uno de los aspectos solicitados, asignando la puntuación correspondiente a cada oferente, el comité de evaluación técnica, entregará su informe de verificación, el cual contendrá la explicación del desarrollo de su actividad, presentando las propuestas que obtuvieron puntuación de acuerdo con los aspectos solicitados, teniendo en cuenta que si el oferente no presenta o presenta de manera incorrecta obtendrá cero (0) puntos, puntuación que se asignará de la siguiente manera: </w:t>
      </w:r>
    </w:p>
    <w:p w14:paraId="6FA8FB23" w14:textId="77777777" w:rsidR="001B7E12" w:rsidRDefault="001B7E12" w:rsidP="00B3281F">
      <w:pPr>
        <w:autoSpaceDE w:val="0"/>
        <w:autoSpaceDN w:val="0"/>
        <w:adjustRightInd w:val="0"/>
        <w:jc w:val="both"/>
        <w:rPr>
          <w:rFonts w:ascii="Arial" w:eastAsia="Calibri" w:hAnsi="Arial" w:cs="Arial"/>
          <w:color w:val="000000" w:themeColor="text1"/>
          <w:sz w:val="20"/>
          <w:szCs w:val="20"/>
        </w:rPr>
      </w:pPr>
    </w:p>
    <w:p w14:paraId="40B761DB" w14:textId="77777777" w:rsidR="00B3281F" w:rsidRPr="00C459D0" w:rsidRDefault="00B3281F" w:rsidP="00B3281F">
      <w:pPr>
        <w:autoSpaceDE w:val="0"/>
        <w:autoSpaceDN w:val="0"/>
        <w:adjustRightInd w:val="0"/>
        <w:jc w:val="both"/>
        <w:rPr>
          <w:rFonts w:ascii="Arial" w:eastAsia="Calibri" w:hAnsi="Arial" w:cs="Arial"/>
          <w:b/>
          <w:color w:val="000000" w:themeColor="text1"/>
          <w:sz w:val="2"/>
          <w:szCs w:val="20"/>
        </w:rPr>
      </w:pPr>
    </w:p>
    <w:p w14:paraId="234B45FE" w14:textId="77777777" w:rsidR="00877F95" w:rsidRPr="007277EF" w:rsidRDefault="00877F95" w:rsidP="0001408E">
      <w:pPr>
        <w:pStyle w:val="Prrafodelista"/>
        <w:numPr>
          <w:ilvl w:val="0"/>
          <w:numId w:val="39"/>
        </w:numPr>
        <w:ind w:left="644"/>
        <w:jc w:val="both"/>
        <w:rPr>
          <w:rFonts w:ascii="Arial Narrow" w:hAnsi="Arial Narrow" w:cs="Arial Narrow"/>
          <w:b/>
          <w:sz w:val="20"/>
          <w:szCs w:val="20"/>
          <w:lang w:eastAsia="es-CO"/>
        </w:rPr>
      </w:pPr>
      <w:r w:rsidRPr="008D38AF">
        <w:rPr>
          <w:rFonts w:ascii="Arial" w:eastAsia="MS Mincho" w:hAnsi="Arial" w:cs="Arial"/>
          <w:b/>
          <w:bCs/>
          <w:sz w:val="20"/>
          <w:szCs w:val="20"/>
        </w:rPr>
        <w:t>GESTIÓN INTEGRAL DE ACEITES DE COCINA USADOS (ACU)</w:t>
      </w:r>
    </w:p>
    <w:p w14:paraId="19C8EF80" w14:textId="77777777" w:rsidR="00877F95" w:rsidRDefault="00877F95" w:rsidP="00877F95">
      <w:pPr>
        <w:pStyle w:val="Prrafodelista1"/>
        <w:ind w:left="0"/>
        <w:jc w:val="both"/>
        <w:rPr>
          <w:rFonts w:ascii="Arial" w:eastAsiaTheme="minorHAnsi" w:hAnsi="Arial" w:cs="Arial"/>
          <w:sz w:val="16"/>
          <w:szCs w:val="16"/>
          <w:lang w:eastAsia="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7"/>
        <w:gridCol w:w="1729"/>
      </w:tblGrid>
      <w:tr w:rsidR="00877F95" w:rsidRPr="0031136F" w14:paraId="30FB3BBD" w14:textId="77777777" w:rsidTr="00F21F05">
        <w:trPr>
          <w:trHeight w:val="172"/>
        </w:trPr>
        <w:tc>
          <w:tcPr>
            <w:tcW w:w="7767" w:type="dxa"/>
            <w:vAlign w:val="center"/>
          </w:tcPr>
          <w:p w14:paraId="4C98CD41" w14:textId="77777777" w:rsidR="00877F95" w:rsidRPr="00725DEF" w:rsidRDefault="00877F95" w:rsidP="00F21F05">
            <w:pPr>
              <w:contextualSpacing/>
              <w:jc w:val="both"/>
              <w:rPr>
                <w:rFonts w:ascii="Arial" w:eastAsia="MS Mincho" w:hAnsi="Arial" w:cs="Arial"/>
                <w:b/>
                <w:sz w:val="20"/>
                <w:szCs w:val="20"/>
                <w:lang w:eastAsia="es-CO"/>
              </w:rPr>
            </w:pPr>
            <w:r w:rsidRPr="00725DEF">
              <w:rPr>
                <w:rFonts w:ascii="Arial" w:hAnsi="Arial" w:cs="Arial"/>
                <w:color w:val="0A0A0A"/>
                <w:sz w:val="20"/>
                <w:szCs w:val="20"/>
                <w:shd w:val="clear" w:color="auto" w:fill="FFFFFF"/>
              </w:rPr>
              <w:lastRenderedPageBreak/>
              <w:t>La entidad otorgará hasta </w:t>
            </w:r>
            <w:r w:rsidRPr="00725DEF">
              <w:rPr>
                <w:rStyle w:val="Fuerte"/>
                <w:rFonts w:ascii="Arial" w:hAnsi="Arial" w:cs="Arial"/>
                <w:color w:val="0A0A0A"/>
                <w:sz w:val="20"/>
                <w:szCs w:val="20"/>
                <w:shd w:val="clear" w:color="auto" w:fill="FFFFFF"/>
              </w:rPr>
              <w:t>diez (10) puntos</w:t>
            </w:r>
            <w:r w:rsidRPr="00725DEF">
              <w:rPr>
                <w:rFonts w:ascii="Arial" w:hAnsi="Arial" w:cs="Arial"/>
                <w:color w:val="0A0A0A"/>
                <w:sz w:val="20"/>
                <w:szCs w:val="20"/>
                <w:shd w:val="clear" w:color="auto" w:fill="FFFFFF"/>
              </w:rPr>
              <w:t> al proponente que demuestre estándares superiores en la gestión de residuos derivados de la ejecución del contrato, de la siguiente manera:</w:t>
            </w:r>
          </w:p>
        </w:tc>
        <w:tc>
          <w:tcPr>
            <w:tcW w:w="1754" w:type="dxa"/>
            <w:vAlign w:val="center"/>
          </w:tcPr>
          <w:p w14:paraId="1D070298" w14:textId="77777777" w:rsidR="00877F95" w:rsidRPr="0031136F" w:rsidRDefault="00877F95" w:rsidP="00F21F05">
            <w:pPr>
              <w:contextualSpacing/>
              <w:jc w:val="center"/>
              <w:rPr>
                <w:rFonts w:ascii="Arial" w:eastAsia="MS Mincho" w:hAnsi="Arial" w:cs="Arial"/>
                <w:b/>
                <w:sz w:val="18"/>
                <w:szCs w:val="18"/>
                <w:lang w:eastAsia="es-CO"/>
              </w:rPr>
            </w:pPr>
            <w:r w:rsidRPr="0031136F">
              <w:rPr>
                <w:rFonts w:ascii="Arial" w:eastAsia="MS Mincho" w:hAnsi="Arial" w:cs="Arial"/>
                <w:b/>
                <w:sz w:val="18"/>
                <w:szCs w:val="18"/>
                <w:lang w:eastAsia="es-CO"/>
              </w:rPr>
              <w:t>PUNTAJE</w:t>
            </w:r>
          </w:p>
        </w:tc>
      </w:tr>
      <w:tr w:rsidR="00877F95" w:rsidRPr="0031136F" w14:paraId="08FBC624" w14:textId="77777777" w:rsidTr="00F21F05">
        <w:trPr>
          <w:trHeight w:val="180"/>
        </w:trPr>
        <w:tc>
          <w:tcPr>
            <w:tcW w:w="7767" w:type="dxa"/>
            <w:vAlign w:val="center"/>
          </w:tcPr>
          <w:p w14:paraId="312F962E" w14:textId="5642119C" w:rsidR="00877F95" w:rsidRPr="00463445" w:rsidRDefault="00877F95" w:rsidP="00F21F05">
            <w:pPr>
              <w:contextualSpacing/>
              <w:jc w:val="both"/>
              <w:rPr>
                <w:rFonts w:ascii="Arial" w:eastAsia="MS Mincho" w:hAnsi="Arial" w:cs="Arial"/>
                <w:sz w:val="20"/>
                <w:szCs w:val="20"/>
                <w:lang w:eastAsia="es-CO"/>
              </w:rPr>
            </w:pPr>
            <w:r w:rsidRPr="00463445">
              <w:rPr>
                <w:rFonts w:ascii="Arial" w:eastAsia="MS Mincho" w:hAnsi="Arial" w:cs="Arial"/>
                <w:sz w:val="20"/>
                <w:szCs w:val="20"/>
                <w:lang w:eastAsia="es-CO"/>
              </w:rPr>
              <w:t xml:space="preserve">Los proponentes que acrediten encontrarse inscritos como generadores y/o gestores de ACU ante la autoridad ambiental competente de la ciudad dentro del área metropolitana de Barranquilla o su área metropolitana, conforme a lo establecido en la resolución No. 316 del 1 de </w:t>
            </w:r>
            <w:r w:rsidR="00775EB7" w:rsidRPr="00463445">
              <w:rPr>
                <w:rFonts w:ascii="Arial" w:eastAsia="MS Mincho" w:hAnsi="Arial" w:cs="Arial"/>
                <w:sz w:val="20"/>
                <w:szCs w:val="20"/>
                <w:lang w:eastAsia="es-CO"/>
              </w:rPr>
              <w:t xml:space="preserve">Marzo </w:t>
            </w:r>
            <w:r w:rsidRPr="00463445">
              <w:rPr>
                <w:rFonts w:ascii="Arial" w:eastAsia="MS Mincho" w:hAnsi="Arial" w:cs="Arial"/>
                <w:sz w:val="20"/>
                <w:szCs w:val="20"/>
                <w:lang w:eastAsia="es-CO"/>
              </w:rPr>
              <w:t xml:space="preserve">de 2018, obtendrán 10 puntos, </w:t>
            </w:r>
            <w:r w:rsidRPr="00463445">
              <w:rPr>
                <w:rFonts w:ascii="Arial" w:hAnsi="Arial" w:cs="Arial"/>
                <w:sz w:val="20"/>
                <w:szCs w:val="20"/>
              </w:rPr>
              <w:t xml:space="preserve">Para acreditar lo anterior, los proponentes deberán presentar la respectiva resolución o inscripción  y la certificación de cumplimiento de las obligaciones del año inmediatamente anterior, expedida por la autoridad ambiental competente, donde se evidencie que la sede inscrita para realizar la disposición de los aceites de cocina corresponde a la misma sede acreditada como establecimiento para la preparación de los alimentos para el presente proyecto, de acuerdo a los requisitos habilitantes exigidos en el presente proceso. Adicional a lo anterior, el proponente deberá presentar las certificaciones de disposición final de ACU del año inmediatamente anterior. </w:t>
            </w:r>
          </w:p>
        </w:tc>
        <w:tc>
          <w:tcPr>
            <w:tcW w:w="1754" w:type="dxa"/>
            <w:vAlign w:val="center"/>
          </w:tcPr>
          <w:p w14:paraId="09A1385C" w14:textId="77777777" w:rsidR="00877F95" w:rsidRPr="0031136F" w:rsidRDefault="00877F95" w:rsidP="00F21F05">
            <w:pPr>
              <w:contextualSpacing/>
              <w:jc w:val="center"/>
              <w:rPr>
                <w:rFonts w:ascii="Arial" w:eastAsia="MS Mincho" w:hAnsi="Arial" w:cs="Arial"/>
                <w:sz w:val="18"/>
                <w:szCs w:val="18"/>
                <w:lang w:eastAsia="es-CO"/>
              </w:rPr>
            </w:pPr>
            <w:r>
              <w:rPr>
                <w:rFonts w:ascii="Arial" w:eastAsia="MS Mincho" w:hAnsi="Arial" w:cs="Arial"/>
                <w:sz w:val="18"/>
                <w:szCs w:val="18"/>
                <w:lang w:eastAsia="es-CO"/>
              </w:rPr>
              <w:t>10</w:t>
            </w:r>
          </w:p>
        </w:tc>
      </w:tr>
      <w:tr w:rsidR="00877F95" w:rsidRPr="0031136F" w14:paraId="79445C25" w14:textId="77777777" w:rsidTr="00F21F05">
        <w:trPr>
          <w:trHeight w:val="180"/>
        </w:trPr>
        <w:tc>
          <w:tcPr>
            <w:tcW w:w="7767" w:type="dxa"/>
            <w:vAlign w:val="center"/>
          </w:tcPr>
          <w:p w14:paraId="3DED06B4" w14:textId="77777777" w:rsidR="00877F95" w:rsidRPr="00463445" w:rsidRDefault="00877F95" w:rsidP="00F21F05">
            <w:pPr>
              <w:contextualSpacing/>
              <w:jc w:val="both"/>
              <w:rPr>
                <w:rFonts w:ascii="Arial" w:eastAsia="MS Mincho" w:hAnsi="Arial" w:cs="Arial"/>
                <w:sz w:val="20"/>
                <w:szCs w:val="20"/>
                <w:lang w:eastAsia="es-CO"/>
              </w:rPr>
            </w:pPr>
            <w:r w:rsidRPr="00463445">
              <w:rPr>
                <w:rFonts w:ascii="Arial" w:eastAsia="MS Mincho" w:hAnsi="Arial" w:cs="Arial"/>
                <w:sz w:val="20"/>
                <w:szCs w:val="20"/>
                <w:lang w:eastAsia="es-CO"/>
              </w:rPr>
              <w:t>Presentar certificaciones de disposición final (mínimo 3) expedidas por un </w:t>
            </w:r>
            <w:r w:rsidRPr="00463445">
              <w:rPr>
                <w:rFonts w:ascii="Arial" w:eastAsia="MS Mincho" w:hAnsi="Arial" w:cs="Arial"/>
                <w:b/>
                <w:bCs/>
                <w:sz w:val="20"/>
                <w:szCs w:val="20"/>
                <w:lang w:eastAsia="es-CO"/>
              </w:rPr>
              <w:t>Gestor de ACU autorizado</w:t>
            </w:r>
            <w:r w:rsidRPr="00463445">
              <w:rPr>
                <w:rFonts w:ascii="Arial" w:eastAsia="MS Mincho" w:hAnsi="Arial" w:cs="Arial"/>
                <w:sz w:val="20"/>
                <w:szCs w:val="20"/>
                <w:lang w:eastAsia="es-CO"/>
              </w:rPr>
              <w:t> durante el último año, que sumen un volumen recolectado coherente con la capacidad operativa del proponente.</w:t>
            </w:r>
          </w:p>
        </w:tc>
        <w:tc>
          <w:tcPr>
            <w:tcW w:w="1754" w:type="dxa"/>
            <w:vAlign w:val="center"/>
          </w:tcPr>
          <w:p w14:paraId="49270700" w14:textId="77777777" w:rsidR="00877F95" w:rsidRDefault="00877F95" w:rsidP="00F21F05">
            <w:pPr>
              <w:contextualSpacing/>
              <w:jc w:val="center"/>
              <w:rPr>
                <w:rFonts w:ascii="Arial" w:eastAsia="MS Mincho" w:hAnsi="Arial" w:cs="Arial"/>
                <w:sz w:val="18"/>
                <w:szCs w:val="18"/>
                <w:lang w:eastAsia="es-CO"/>
              </w:rPr>
            </w:pPr>
            <w:r>
              <w:rPr>
                <w:rFonts w:ascii="Arial" w:eastAsia="MS Mincho" w:hAnsi="Arial" w:cs="Arial"/>
                <w:sz w:val="18"/>
                <w:szCs w:val="18"/>
                <w:lang w:eastAsia="es-CO"/>
              </w:rPr>
              <w:t>5</w:t>
            </w:r>
          </w:p>
        </w:tc>
      </w:tr>
      <w:tr w:rsidR="00877F95" w:rsidRPr="0031136F" w14:paraId="55F19405" w14:textId="77777777" w:rsidTr="00F21F05">
        <w:trPr>
          <w:trHeight w:val="56"/>
        </w:trPr>
        <w:tc>
          <w:tcPr>
            <w:tcW w:w="7767" w:type="dxa"/>
            <w:vAlign w:val="center"/>
          </w:tcPr>
          <w:p w14:paraId="4E8FECC7" w14:textId="77777777" w:rsidR="00877F95" w:rsidRPr="0031136F" w:rsidRDefault="00877F95" w:rsidP="00F21F05">
            <w:pPr>
              <w:contextualSpacing/>
              <w:jc w:val="center"/>
              <w:rPr>
                <w:rFonts w:ascii="Arial" w:eastAsia="MS Mincho" w:hAnsi="Arial" w:cs="Arial"/>
                <w:b/>
                <w:sz w:val="18"/>
                <w:szCs w:val="18"/>
                <w:lang w:eastAsia="es-CO"/>
              </w:rPr>
            </w:pPr>
            <w:r>
              <w:rPr>
                <w:rFonts w:ascii="Arial" w:eastAsia="MS Mincho" w:hAnsi="Arial" w:cs="Arial"/>
                <w:b/>
                <w:sz w:val="18"/>
                <w:szCs w:val="18"/>
                <w:lang w:eastAsia="es-CO"/>
              </w:rPr>
              <w:t>Puntaje máximo</w:t>
            </w:r>
          </w:p>
        </w:tc>
        <w:tc>
          <w:tcPr>
            <w:tcW w:w="1754" w:type="dxa"/>
            <w:vAlign w:val="center"/>
          </w:tcPr>
          <w:p w14:paraId="027B7985" w14:textId="77777777" w:rsidR="00877F95" w:rsidRPr="0031136F" w:rsidRDefault="00877F95" w:rsidP="00F21F05">
            <w:pPr>
              <w:contextualSpacing/>
              <w:jc w:val="center"/>
              <w:rPr>
                <w:rFonts w:ascii="Arial" w:eastAsia="MS Mincho" w:hAnsi="Arial" w:cs="Arial"/>
                <w:b/>
                <w:sz w:val="18"/>
                <w:szCs w:val="18"/>
                <w:lang w:eastAsia="es-CO"/>
              </w:rPr>
            </w:pPr>
            <w:r>
              <w:rPr>
                <w:rFonts w:ascii="Arial" w:eastAsia="MS Mincho" w:hAnsi="Arial" w:cs="Arial"/>
                <w:b/>
                <w:sz w:val="18"/>
                <w:szCs w:val="18"/>
                <w:lang w:eastAsia="es-CO"/>
              </w:rPr>
              <w:t>10</w:t>
            </w:r>
          </w:p>
        </w:tc>
      </w:tr>
    </w:tbl>
    <w:p w14:paraId="2FC86035" w14:textId="77777777" w:rsidR="00877F95" w:rsidRPr="000D4721" w:rsidRDefault="00877F95" w:rsidP="00877F95">
      <w:pPr>
        <w:pStyle w:val="Prrafodelista1"/>
        <w:ind w:left="0"/>
        <w:jc w:val="both"/>
        <w:rPr>
          <w:rFonts w:ascii="Arial" w:eastAsiaTheme="minorHAnsi" w:hAnsi="Arial" w:cs="Arial"/>
          <w:bCs/>
          <w:sz w:val="10"/>
          <w:szCs w:val="10"/>
          <w:lang w:eastAsia="es-CO"/>
        </w:rPr>
      </w:pPr>
    </w:p>
    <w:p w14:paraId="351F9A4F" w14:textId="77777777" w:rsidR="00877F95" w:rsidRPr="00476D23" w:rsidRDefault="00877F95" w:rsidP="00877F95">
      <w:pPr>
        <w:pStyle w:val="Prrafodelista1"/>
        <w:ind w:left="0"/>
        <w:jc w:val="both"/>
        <w:rPr>
          <w:rFonts w:ascii="Arial" w:eastAsiaTheme="minorHAnsi" w:hAnsi="Arial" w:cs="Arial"/>
          <w:sz w:val="4"/>
          <w:szCs w:val="18"/>
          <w:lang w:eastAsia="es-CO"/>
        </w:rPr>
      </w:pPr>
    </w:p>
    <w:p w14:paraId="186FA65D" w14:textId="77777777" w:rsidR="00877F95" w:rsidRPr="00094A7F" w:rsidRDefault="00877F95" w:rsidP="0001408E">
      <w:pPr>
        <w:pStyle w:val="Prrafodelista"/>
        <w:numPr>
          <w:ilvl w:val="0"/>
          <w:numId w:val="39"/>
        </w:numPr>
        <w:ind w:left="644"/>
        <w:jc w:val="both"/>
        <w:rPr>
          <w:rFonts w:ascii="Arial Narrow" w:hAnsi="Arial Narrow" w:cs="Arial Narrow"/>
          <w:b/>
          <w:sz w:val="20"/>
          <w:szCs w:val="20"/>
          <w:lang w:eastAsia="es-CO"/>
        </w:rPr>
      </w:pPr>
      <w:r w:rsidRPr="000D4721">
        <w:rPr>
          <w:rFonts w:ascii="Arial" w:eastAsia="MS Mincho" w:hAnsi="Arial" w:cs="Arial"/>
          <w:b/>
          <w:sz w:val="20"/>
          <w:szCs w:val="20"/>
        </w:rPr>
        <w:t>Lechona</w:t>
      </w:r>
    </w:p>
    <w:p w14:paraId="0E4DF336" w14:textId="77777777" w:rsidR="00877F95" w:rsidRPr="000D4721" w:rsidRDefault="00877F95" w:rsidP="00877F95">
      <w:pPr>
        <w:pStyle w:val="Prrafodelista"/>
        <w:ind w:left="644"/>
        <w:jc w:val="both"/>
        <w:rPr>
          <w:rFonts w:ascii="Arial Narrow" w:hAnsi="Arial Narrow" w:cs="Arial Narrow"/>
          <w:b/>
          <w:sz w:val="20"/>
          <w:szCs w:val="20"/>
          <w:lang w:eastAsia="es-CO"/>
        </w:rPr>
      </w:pPr>
    </w:p>
    <w:p w14:paraId="5F7825A6" w14:textId="77777777" w:rsidR="00877F95" w:rsidRPr="002C1485" w:rsidRDefault="00877F95" w:rsidP="00877F95">
      <w:pPr>
        <w:pStyle w:val="Prrafodelista1"/>
        <w:ind w:left="0"/>
        <w:jc w:val="both"/>
        <w:rPr>
          <w:rFonts w:ascii="Arial" w:eastAsiaTheme="minorHAnsi" w:hAnsi="Arial" w:cs="Arial"/>
          <w:sz w:val="6"/>
          <w:szCs w:val="16"/>
          <w:lang w:eastAsia="es-CO"/>
        </w:rPr>
      </w:pPr>
    </w:p>
    <w:p w14:paraId="1F4932A4" w14:textId="77777777" w:rsidR="00877F95" w:rsidRPr="00E11CEF" w:rsidRDefault="00877F95" w:rsidP="00877F95">
      <w:pPr>
        <w:autoSpaceDE w:val="0"/>
        <w:autoSpaceDN w:val="0"/>
        <w:adjustRightInd w:val="0"/>
        <w:ind w:left="720"/>
        <w:contextualSpacing/>
        <w:rPr>
          <w:rFonts w:ascii="Arial" w:hAnsi="Arial" w:cs="Arial"/>
          <w:sz w:val="20"/>
          <w:szCs w:val="20"/>
        </w:rPr>
      </w:pPr>
      <w:r w:rsidRPr="00E11CEF">
        <w:rPr>
          <w:rFonts w:ascii="Arial" w:hAnsi="Arial" w:cs="Arial"/>
          <w:sz w:val="20"/>
          <w:szCs w:val="20"/>
        </w:rPr>
        <w:t>Al oferente que ofrezca por escrito</w:t>
      </w:r>
      <w:r>
        <w:rPr>
          <w:rFonts w:ascii="Arial" w:hAnsi="Arial" w:cs="Arial"/>
          <w:sz w:val="20"/>
          <w:szCs w:val="20"/>
        </w:rPr>
        <w:t>,</w:t>
      </w:r>
      <w:r w:rsidRPr="00E11CEF">
        <w:rPr>
          <w:rFonts w:ascii="Arial" w:hAnsi="Arial" w:cs="Arial"/>
          <w:sz w:val="20"/>
          <w:szCs w:val="20"/>
        </w:rPr>
        <w:t xml:space="preserve"> el suministro de </w:t>
      </w:r>
      <w:r>
        <w:rPr>
          <w:rFonts w:ascii="Arial" w:hAnsi="Arial" w:cs="Arial"/>
          <w:sz w:val="20"/>
          <w:szCs w:val="20"/>
        </w:rPr>
        <w:t xml:space="preserve">Lechona Tolimense </w:t>
      </w:r>
      <w:r w:rsidRPr="00E11CEF">
        <w:rPr>
          <w:rFonts w:ascii="Arial" w:hAnsi="Arial" w:cs="Arial"/>
          <w:sz w:val="20"/>
          <w:szCs w:val="20"/>
        </w:rPr>
        <w:t>adicionales</w:t>
      </w:r>
      <w:r w:rsidRPr="00E11CEF">
        <w:rPr>
          <w:rFonts w:ascii="Arial" w:eastAsia="MS Mincho" w:hAnsi="Arial" w:cs="Arial"/>
          <w:sz w:val="20"/>
          <w:szCs w:val="20"/>
        </w:rPr>
        <w:t xml:space="preserve"> sin costo alguno para la entidad </w:t>
      </w:r>
      <w:r w:rsidRPr="00E11CEF">
        <w:rPr>
          <w:rFonts w:ascii="Arial" w:hAnsi="Arial" w:cs="Arial"/>
          <w:sz w:val="20"/>
          <w:szCs w:val="20"/>
        </w:rPr>
        <w:t>se le otorgara el siguiente puntaje, así:</w:t>
      </w:r>
    </w:p>
    <w:p w14:paraId="56286F2E" w14:textId="77777777" w:rsidR="00877F95" w:rsidRPr="002C1485" w:rsidRDefault="00877F95" w:rsidP="00877F95">
      <w:pPr>
        <w:pStyle w:val="Prrafodelista1"/>
        <w:ind w:left="0"/>
        <w:jc w:val="both"/>
        <w:rPr>
          <w:rFonts w:ascii="Arial" w:eastAsiaTheme="minorHAnsi" w:hAnsi="Arial" w:cs="Arial"/>
          <w:sz w:val="8"/>
          <w:szCs w:val="16"/>
          <w:lang w:eastAsia="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6"/>
        <w:gridCol w:w="1730"/>
      </w:tblGrid>
      <w:tr w:rsidR="00877F95" w:rsidRPr="0031136F" w14:paraId="21608BCE" w14:textId="77777777" w:rsidTr="00F21F05">
        <w:trPr>
          <w:trHeight w:val="172"/>
        </w:trPr>
        <w:tc>
          <w:tcPr>
            <w:tcW w:w="7767" w:type="dxa"/>
            <w:vAlign w:val="center"/>
          </w:tcPr>
          <w:p w14:paraId="683E1AFD" w14:textId="77777777" w:rsidR="00877F95" w:rsidRPr="0031136F" w:rsidRDefault="00877F95" w:rsidP="00F21F05">
            <w:pPr>
              <w:contextualSpacing/>
              <w:jc w:val="both"/>
              <w:rPr>
                <w:rFonts w:ascii="Arial" w:eastAsia="MS Mincho" w:hAnsi="Arial" w:cs="Arial"/>
                <w:b/>
                <w:sz w:val="18"/>
                <w:szCs w:val="18"/>
                <w:lang w:eastAsia="es-CO"/>
              </w:rPr>
            </w:pPr>
            <w:r w:rsidRPr="00A20095">
              <w:rPr>
                <w:rFonts w:ascii="Arial" w:eastAsia="MS Mincho" w:hAnsi="Arial" w:cs="Arial"/>
                <w:sz w:val="20"/>
                <w:szCs w:val="20"/>
              </w:rPr>
              <w:t>Lechona tolimense con capacidad de 150 personas, peso de la porción es de 450 g. su empaque y presentación es en bandejas forradas en papel aluminio y con un rotulo de su contenido fecha de vencimiento, lote, materias primas usadas y forma de calentar. Va acompañada de tenedor plástico y una arepa de maíz blanca. vida útil de conformidad con los análisis microbiológicos realizados, la vida útil esta entre 1 día caliente o recién preparado y 5 días máximo en estado refrigerado, en las condiciones óptimas, acompañado de jugo en caja tetra pack de 250 ml o gaseosa por 250 ml servido en contenedor, guantes, servilletas y utensilios desechables amigables con el medio ambiente</w:t>
            </w:r>
            <w:r>
              <w:rPr>
                <w:rFonts w:ascii="Arial" w:eastAsia="MS Mincho" w:hAnsi="Arial" w:cs="Arial"/>
                <w:sz w:val="20"/>
                <w:szCs w:val="20"/>
              </w:rPr>
              <w:t>.</w:t>
            </w:r>
          </w:p>
        </w:tc>
        <w:tc>
          <w:tcPr>
            <w:tcW w:w="1754" w:type="dxa"/>
            <w:vAlign w:val="center"/>
          </w:tcPr>
          <w:p w14:paraId="319E4F9A" w14:textId="77777777" w:rsidR="00877F95" w:rsidRPr="0031136F" w:rsidRDefault="00877F95" w:rsidP="00F21F05">
            <w:pPr>
              <w:contextualSpacing/>
              <w:jc w:val="center"/>
              <w:rPr>
                <w:rFonts w:ascii="Arial" w:eastAsia="MS Mincho" w:hAnsi="Arial" w:cs="Arial"/>
                <w:b/>
                <w:sz w:val="18"/>
                <w:szCs w:val="18"/>
                <w:lang w:eastAsia="es-CO"/>
              </w:rPr>
            </w:pPr>
            <w:r w:rsidRPr="0031136F">
              <w:rPr>
                <w:rFonts w:ascii="Arial" w:eastAsia="MS Mincho" w:hAnsi="Arial" w:cs="Arial"/>
                <w:b/>
                <w:sz w:val="18"/>
                <w:szCs w:val="18"/>
                <w:lang w:eastAsia="es-CO"/>
              </w:rPr>
              <w:t>PUNTAJE</w:t>
            </w:r>
          </w:p>
        </w:tc>
      </w:tr>
      <w:tr w:rsidR="00877F95" w:rsidRPr="0031136F" w14:paraId="50E0AEC0" w14:textId="77777777" w:rsidTr="00F21F05">
        <w:trPr>
          <w:trHeight w:val="180"/>
        </w:trPr>
        <w:tc>
          <w:tcPr>
            <w:tcW w:w="7767" w:type="dxa"/>
          </w:tcPr>
          <w:p w14:paraId="0FE034E8" w14:textId="77777777" w:rsidR="00877F95" w:rsidRPr="003E45C5" w:rsidRDefault="00877F95" w:rsidP="00F21F05">
            <w:pPr>
              <w:contextualSpacing/>
              <w:jc w:val="center"/>
              <w:rPr>
                <w:rFonts w:ascii="Arial" w:eastAsia="MS Mincho" w:hAnsi="Arial" w:cs="Arial"/>
                <w:sz w:val="18"/>
                <w:szCs w:val="18"/>
                <w:lang w:eastAsia="es-CO"/>
              </w:rPr>
            </w:pPr>
            <w:r w:rsidRPr="003E45C5">
              <w:rPr>
                <w:rFonts w:ascii="Arial" w:eastAsia="MS Mincho" w:hAnsi="Arial" w:cs="Arial"/>
                <w:sz w:val="18"/>
                <w:szCs w:val="18"/>
                <w:lang w:eastAsia="es-CO"/>
              </w:rPr>
              <w:t xml:space="preserve">5 </w:t>
            </w:r>
            <w:proofErr w:type="gramStart"/>
            <w:r>
              <w:rPr>
                <w:rFonts w:ascii="Arial" w:eastAsia="MS Mincho" w:hAnsi="Arial" w:cs="Arial"/>
                <w:sz w:val="18"/>
                <w:szCs w:val="18"/>
                <w:lang w:eastAsia="es-CO"/>
              </w:rPr>
              <w:t>L</w:t>
            </w:r>
            <w:r w:rsidRPr="003E45C5">
              <w:rPr>
                <w:rFonts w:ascii="Arial" w:eastAsia="MS Mincho" w:hAnsi="Arial" w:cs="Arial"/>
                <w:sz w:val="18"/>
                <w:szCs w:val="18"/>
                <w:lang w:eastAsia="es-CO"/>
              </w:rPr>
              <w:t>echonas</w:t>
            </w:r>
            <w:proofErr w:type="gramEnd"/>
            <w:r w:rsidRPr="003E45C5">
              <w:rPr>
                <w:rFonts w:ascii="Arial" w:eastAsia="MS Mincho" w:hAnsi="Arial" w:cs="Arial"/>
                <w:sz w:val="18"/>
                <w:szCs w:val="18"/>
                <w:lang w:eastAsia="es-CO"/>
              </w:rPr>
              <w:t xml:space="preserve"> </w:t>
            </w:r>
          </w:p>
        </w:tc>
        <w:tc>
          <w:tcPr>
            <w:tcW w:w="1754" w:type="dxa"/>
          </w:tcPr>
          <w:p w14:paraId="275A5E4E" w14:textId="77777777" w:rsidR="00877F95" w:rsidRPr="0031136F" w:rsidRDefault="00877F95" w:rsidP="00F21F05">
            <w:pPr>
              <w:contextualSpacing/>
              <w:jc w:val="center"/>
              <w:rPr>
                <w:rFonts w:ascii="Arial" w:eastAsia="MS Mincho" w:hAnsi="Arial" w:cs="Arial"/>
                <w:sz w:val="18"/>
                <w:szCs w:val="18"/>
                <w:lang w:eastAsia="es-CO"/>
              </w:rPr>
            </w:pPr>
            <w:r>
              <w:t>20</w:t>
            </w:r>
          </w:p>
        </w:tc>
      </w:tr>
      <w:tr w:rsidR="00877F95" w:rsidRPr="0031136F" w14:paraId="06A0E0A1" w14:textId="77777777" w:rsidTr="00F21F05">
        <w:trPr>
          <w:trHeight w:val="180"/>
        </w:trPr>
        <w:tc>
          <w:tcPr>
            <w:tcW w:w="7767" w:type="dxa"/>
          </w:tcPr>
          <w:p w14:paraId="569CE27A" w14:textId="77777777" w:rsidR="00877F95" w:rsidRPr="003E45C5" w:rsidRDefault="00877F95" w:rsidP="00F21F05">
            <w:pPr>
              <w:contextualSpacing/>
              <w:jc w:val="center"/>
              <w:rPr>
                <w:rFonts w:ascii="Arial" w:eastAsia="MS Mincho" w:hAnsi="Arial" w:cs="Arial"/>
                <w:sz w:val="18"/>
                <w:szCs w:val="18"/>
                <w:lang w:eastAsia="es-CO"/>
              </w:rPr>
            </w:pPr>
            <w:r w:rsidRPr="003E45C5">
              <w:rPr>
                <w:rFonts w:ascii="Arial" w:hAnsi="Arial" w:cs="Arial"/>
                <w:sz w:val="18"/>
                <w:szCs w:val="18"/>
              </w:rPr>
              <w:t>3 y 4 Lechonas</w:t>
            </w:r>
          </w:p>
        </w:tc>
        <w:tc>
          <w:tcPr>
            <w:tcW w:w="1754" w:type="dxa"/>
          </w:tcPr>
          <w:p w14:paraId="5BA93D48" w14:textId="77777777" w:rsidR="00877F95" w:rsidRDefault="00877F95" w:rsidP="00F21F05">
            <w:pPr>
              <w:contextualSpacing/>
              <w:jc w:val="center"/>
              <w:rPr>
                <w:rFonts w:ascii="Arial" w:eastAsia="MS Mincho" w:hAnsi="Arial" w:cs="Arial"/>
                <w:sz w:val="18"/>
                <w:szCs w:val="18"/>
                <w:lang w:eastAsia="es-CO"/>
              </w:rPr>
            </w:pPr>
            <w:r>
              <w:rPr>
                <w:rFonts w:ascii="Arial" w:eastAsia="MS Mincho" w:hAnsi="Arial" w:cs="Arial"/>
                <w:sz w:val="18"/>
                <w:szCs w:val="18"/>
                <w:lang w:eastAsia="es-CO"/>
              </w:rPr>
              <w:t>15</w:t>
            </w:r>
          </w:p>
        </w:tc>
      </w:tr>
      <w:tr w:rsidR="00877F95" w:rsidRPr="0031136F" w14:paraId="61BF89B4" w14:textId="77777777" w:rsidTr="00F21F05">
        <w:trPr>
          <w:trHeight w:val="180"/>
        </w:trPr>
        <w:tc>
          <w:tcPr>
            <w:tcW w:w="7767" w:type="dxa"/>
          </w:tcPr>
          <w:p w14:paraId="64D6426C" w14:textId="77777777" w:rsidR="00877F95" w:rsidRPr="003E45C5" w:rsidRDefault="00877F95" w:rsidP="00F21F05">
            <w:pPr>
              <w:contextualSpacing/>
              <w:jc w:val="center"/>
              <w:rPr>
                <w:rFonts w:ascii="Arial" w:eastAsia="MS Mincho" w:hAnsi="Arial" w:cs="Arial"/>
                <w:sz w:val="18"/>
                <w:szCs w:val="18"/>
                <w:lang w:eastAsia="es-CO"/>
              </w:rPr>
            </w:pPr>
            <w:r w:rsidRPr="003E45C5">
              <w:rPr>
                <w:rFonts w:ascii="Arial" w:hAnsi="Arial" w:cs="Arial"/>
                <w:sz w:val="18"/>
                <w:szCs w:val="18"/>
              </w:rPr>
              <w:t xml:space="preserve">1 y 2 Lechonas </w:t>
            </w:r>
          </w:p>
        </w:tc>
        <w:tc>
          <w:tcPr>
            <w:tcW w:w="1754" w:type="dxa"/>
          </w:tcPr>
          <w:p w14:paraId="0ABF2372" w14:textId="77777777" w:rsidR="00877F95" w:rsidRDefault="00877F95" w:rsidP="00F21F05">
            <w:pPr>
              <w:contextualSpacing/>
              <w:jc w:val="center"/>
              <w:rPr>
                <w:rFonts w:ascii="Arial" w:eastAsia="MS Mincho" w:hAnsi="Arial" w:cs="Arial"/>
                <w:sz w:val="18"/>
                <w:szCs w:val="18"/>
                <w:lang w:eastAsia="es-CO"/>
              </w:rPr>
            </w:pPr>
            <w:r>
              <w:t>10</w:t>
            </w:r>
          </w:p>
        </w:tc>
      </w:tr>
      <w:tr w:rsidR="00877F95" w:rsidRPr="0031136F" w14:paraId="23CDE59E" w14:textId="77777777" w:rsidTr="00F21F05">
        <w:trPr>
          <w:trHeight w:val="56"/>
        </w:trPr>
        <w:tc>
          <w:tcPr>
            <w:tcW w:w="7767" w:type="dxa"/>
            <w:vAlign w:val="center"/>
          </w:tcPr>
          <w:p w14:paraId="0C12AE90" w14:textId="77777777" w:rsidR="00877F95" w:rsidRPr="0031136F" w:rsidRDefault="00877F95" w:rsidP="00F21F05">
            <w:pPr>
              <w:contextualSpacing/>
              <w:jc w:val="center"/>
              <w:rPr>
                <w:rFonts w:ascii="Arial" w:eastAsia="MS Mincho" w:hAnsi="Arial" w:cs="Arial"/>
                <w:b/>
                <w:sz w:val="18"/>
                <w:szCs w:val="18"/>
                <w:lang w:eastAsia="es-CO"/>
              </w:rPr>
            </w:pPr>
            <w:r>
              <w:rPr>
                <w:rFonts w:ascii="Arial" w:eastAsia="MS Mincho" w:hAnsi="Arial" w:cs="Arial"/>
                <w:b/>
                <w:sz w:val="18"/>
                <w:szCs w:val="18"/>
                <w:lang w:eastAsia="es-CO"/>
              </w:rPr>
              <w:t xml:space="preserve">Puntaje máximo </w:t>
            </w:r>
          </w:p>
        </w:tc>
        <w:tc>
          <w:tcPr>
            <w:tcW w:w="1754" w:type="dxa"/>
            <w:vAlign w:val="center"/>
          </w:tcPr>
          <w:p w14:paraId="43BF7A91" w14:textId="77777777" w:rsidR="00877F95" w:rsidRPr="0031136F" w:rsidRDefault="00877F95" w:rsidP="00F21F05">
            <w:pPr>
              <w:contextualSpacing/>
              <w:jc w:val="center"/>
              <w:rPr>
                <w:rFonts w:ascii="Arial" w:eastAsia="MS Mincho" w:hAnsi="Arial" w:cs="Arial"/>
                <w:b/>
                <w:sz w:val="18"/>
                <w:szCs w:val="18"/>
                <w:lang w:eastAsia="es-CO"/>
              </w:rPr>
            </w:pPr>
            <w:r>
              <w:rPr>
                <w:rFonts w:ascii="Arial" w:eastAsia="MS Mincho" w:hAnsi="Arial" w:cs="Arial"/>
                <w:b/>
                <w:sz w:val="18"/>
                <w:szCs w:val="18"/>
                <w:lang w:eastAsia="es-CO"/>
              </w:rPr>
              <w:t>20</w:t>
            </w:r>
          </w:p>
        </w:tc>
      </w:tr>
    </w:tbl>
    <w:p w14:paraId="2CEEA92E" w14:textId="77777777" w:rsidR="00877F95" w:rsidRDefault="00877F95" w:rsidP="00877F95">
      <w:pPr>
        <w:pStyle w:val="Textoindependiente2"/>
        <w:rPr>
          <w:rFonts w:eastAsia="Calibri"/>
          <w:sz w:val="20"/>
          <w:szCs w:val="20"/>
          <w:lang w:val="es-CO"/>
        </w:rPr>
      </w:pPr>
    </w:p>
    <w:p w14:paraId="5ADD07D3" w14:textId="77777777" w:rsidR="00877F95" w:rsidRDefault="00877F95" w:rsidP="00877F95">
      <w:pPr>
        <w:pStyle w:val="Textoindependiente2"/>
        <w:rPr>
          <w:rFonts w:eastAsia="Calibri"/>
          <w:sz w:val="20"/>
          <w:szCs w:val="20"/>
          <w:lang w:val="es-CO"/>
        </w:rPr>
      </w:pPr>
    </w:p>
    <w:p w14:paraId="6C8219BE" w14:textId="77777777" w:rsidR="00877F95" w:rsidRPr="00701EB4" w:rsidRDefault="00877F95" w:rsidP="0001408E">
      <w:pPr>
        <w:pStyle w:val="Textoindependiente2"/>
        <w:numPr>
          <w:ilvl w:val="0"/>
          <w:numId w:val="39"/>
        </w:numPr>
        <w:ind w:left="644"/>
        <w:rPr>
          <w:rFonts w:eastAsia="Calibri"/>
          <w:sz w:val="20"/>
          <w:szCs w:val="20"/>
          <w:lang w:val="es-CO"/>
        </w:rPr>
      </w:pPr>
      <w:r w:rsidRPr="00643A98">
        <w:rPr>
          <w:rFonts w:eastAsia="Calibri"/>
          <w:b/>
          <w:bCs/>
          <w:sz w:val="20"/>
          <w:szCs w:val="20"/>
          <w:lang w:val="es-CO"/>
        </w:rPr>
        <w:t>Fomento a la Agricultura Campesina, Familiar y Comunitaria (100 Puntos / 10% del total)</w:t>
      </w:r>
    </w:p>
    <w:p w14:paraId="56228409" w14:textId="77777777" w:rsidR="00877F95" w:rsidRDefault="00877F95" w:rsidP="00877F95">
      <w:pPr>
        <w:pStyle w:val="Textoindependiente2"/>
        <w:ind w:left="644"/>
        <w:rPr>
          <w:rFonts w:eastAsia="Calibri"/>
          <w:b/>
          <w:bCs/>
          <w:sz w:val="20"/>
          <w:szCs w:val="20"/>
          <w:lang w:val="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7"/>
        <w:gridCol w:w="1729"/>
      </w:tblGrid>
      <w:tr w:rsidR="00877F95" w:rsidRPr="0031136F" w14:paraId="5B934FEB" w14:textId="77777777" w:rsidTr="00082FEF">
        <w:trPr>
          <w:trHeight w:val="172"/>
        </w:trPr>
        <w:tc>
          <w:tcPr>
            <w:tcW w:w="7557" w:type="dxa"/>
            <w:vAlign w:val="center"/>
          </w:tcPr>
          <w:p w14:paraId="05302A69" w14:textId="77777777" w:rsidR="00877F95" w:rsidRDefault="00877F95" w:rsidP="00F21F05">
            <w:pPr>
              <w:contextualSpacing/>
              <w:jc w:val="both"/>
              <w:rPr>
                <w:rFonts w:ascii="Arial" w:eastAsia="Calibri" w:hAnsi="Arial" w:cs="Arial"/>
                <w:sz w:val="20"/>
                <w:szCs w:val="20"/>
              </w:rPr>
            </w:pPr>
            <w:r w:rsidRPr="0045252B">
              <w:rPr>
                <w:rFonts w:ascii="Arial" w:eastAsia="Calibri" w:hAnsi="Arial" w:cs="Arial"/>
                <w:sz w:val="20"/>
                <w:szCs w:val="20"/>
              </w:rPr>
              <w:t>La entidad asignará 100 puntos (equivalentes al 10% de la evaluación total) al proponente que acredite la vinculación de pequeños productores locales o productores de Agricultura Campesina, Familiar y Comunitaria (ACFC), conforme a las siguientes reglas:</w:t>
            </w:r>
            <w:r>
              <w:rPr>
                <w:rFonts w:ascii="Arial" w:eastAsia="Calibri" w:hAnsi="Arial" w:cs="Arial"/>
                <w:sz w:val="20"/>
                <w:szCs w:val="20"/>
              </w:rPr>
              <w:t xml:space="preserve"> </w:t>
            </w:r>
            <w:r w:rsidRPr="00D14781">
              <w:rPr>
                <w:rFonts w:ascii="Arial" w:eastAsia="Calibri" w:hAnsi="Arial" w:cs="Arial"/>
                <w:sz w:val="20"/>
                <w:szCs w:val="20"/>
              </w:rPr>
              <w:t>1. Criterio de Asignación</w:t>
            </w:r>
          </w:p>
          <w:p w14:paraId="23D7A928" w14:textId="77777777" w:rsidR="00877F95" w:rsidRPr="00D14781" w:rsidRDefault="00877F95" w:rsidP="00F21F05">
            <w:pPr>
              <w:contextualSpacing/>
              <w:jc w:val="both"/>
              <w:rPr>
                <w:rFonts w:ascii="Arial" w:eastAsia="Calibri" w:hAnsi="Arial" w:cs="Arial"/>
                <w:sz w:val="20"/>
                <w:szCs w:val="20"/>
              </w:rPr>
            </w:pPr>
          </w:p>
          <w:p w14:paraId="2381210D" w14:textId="77777777" w:rsidR="00877F95" w:rsidRDefault="00877F95" w:rsidP="00F21F05">
            <w:pPr>
              <w:contextualSpacing/>
              <w:jc w:val="both"/>
              <w:rPr>
                <w:rFonts w:ascii="Arial" w:eastAsia="Calibri" w:hAnsi="Arial" w:cs="Arial"/>
                <w:sz w:val="20"/>
                <w:szCs w:val="20"/>
              </w:rPr>
            </w:pPr>
            <w:r w:rsidRPr="00D14781">
              <w:rPr>
                <w:rFonts w:ascii="Arial" w:eastAsia="Calibri" w:hAnsi="Arial" w:cs="Arial"/>
                <w:sz w:val="20"/>
                <w:szCs w:val="20"/>
              </w:rPr>
              <w:t>Se otorgará el puntaje máximo al proponente que se comprometa a adquirir un mínimo del 30% del valor total del contrato en productos alimenticios provenientes de pequeños productores locales o de la ACFC, cuya producción sea obtenida en la jurisdicción donde se presta el servicio (en este caso, Barranquilla o el Departamento del Atlántico).</w:t>
            </w:r>
          </w:p>
          <w:p w14:paraId="2BDDA812" w14:textId="77777777" w:rsidR="00877F95" w:rsidRPr="002E2F63" w:rsidRDefault="00877F95" w:rsidP="00F21F05">
            <w:pPr>
              <w:contextualSpacing/>
              <w:jc w:val="both"/>
              <w:rPr>
                <w:rFonts w:ascii="Arial" w:eastAsia="Calibri" w:hAnsi="Arial" w:cs="Arial"/>
                <w:sz w:val="20"/>
                <w:szCs w:val="20"/>
              </w:rPr>
            </w:pPr>
            <w:r w:rsidRPr="002E2F63">
              <w:rPr>
                <w:rFonts w:ascii="Arial" w:eastAsia="Calibri" w:hAnsi="Arial" w:cs="Arial"/>
                <w:sz w:val="20"/>
                <w:szCs w:val="20"/>
              </w:rPr>
              <w:t>Para obtener el puntaje, el proponente deberá aportar con su oferta:</w:t>
            </w:r>
          </w:p>
          <w:p w14:paraId="718584CA" w14:textId="77777777" w:rsidR="00877F95" w:rsidRPr="002E2F63" w:rsidRDefault="00877F95" w:rsidP="00F21F05">
            <w:pPr>
              <w:contextualSpacing/>
              <w:jc w:val="both"/>
              <w:rPr>
                <w:rFonts w:ascii="Arial" w:eastAsia="Calibri" w:hAnsi="Arial" w:cs="Arial"/>
                <w:sz w:val="20"/>
                <w:szCs w:val="20"/>
              </w:rPr>
            </w:pPr>
            <w:r w:rsidRPr="002E2F63">
              <w:rPr>
                <w:rFonts w:ascii="Arial" w:eastAsia="Calibri" w:hAnsi="Arial" w:cs="Arial"/>
                <w:sz w:val="20"/>
                <w:szCs w:val="20"/>
              </w:rPr>
              <w:lastRenderedPageBreak/>
              <w:t>Acuerdo de Proveeduría: Documento suscrito entre el proponente y el productor (o asociación de productores), donde conste la intención de compra y el cumplimiento de la cuota mínima del 30%.</w:t>
            </w:r>
          </w:p>
          <w:p w14:paraId="2A4439D0" w14:textId="77777777" w:rsidR="00877F95" w:rsidRPr="002E2F63" w:rsidRDefault="00877F95" w:rsidP="00F21F05">
            <w:pPr>
              <w:contextualSpacing/>
              <w:jc w:val="both"/>
              <w:rPr>
                <w:rFonts w:ascii="Arial" w:eastAsia="Calibri" w:hAnsi="Arial" w:cs="Arial"/>
                <w:sz w:val="20"/>
                <w:szCs w:val="20"/>
              </w:rPr>
            </w:pPr>
            <w:r w:rsidRPr="002E2F63">
              <w:rPr>
                <w:rFonts w:ascii="Arial" w:eastAsia="Calibri" w:hAnsi="Arial" w:cs="Arial"/>
                <w:sz w:val="20"/>
                <w:szCs w:val="20"/>
              </w:rPr>
              <w:t>Certificado de Pequeño Productor: Expedido por la Secretaría de Agricultura Departamental o Municipal, o quien haga sus veces, que acredite la condición de pequeño productor o productor de ACFC del proveedor.</w:t>
            </w:r>
          </w:p>
          <w:p w14:paraId="166AA0EE" w14:textId="77777777" w:rsidR="00877F95" w:rsidRPr="002E2F63" w:rsidRDefault="00877F95" w:rsidP="00F21F05">
            <w:pPr>
              <w:contextualSpacing/>
              <w:jc w:val="both"/>
              <w:rPr>
                <w:rFonts w:ascii="Arial" w:eastAsia="Calibri" w:hAnsi="Arial" w:cs="Arial"/>
                <w:sz w:val="20"/>
                <w:szCs w:val="20"/>
              </w:rPr>
            </w:pPr>
            <w:r w:rsidRPr="002E2F63">
              <w:rPr>
                <w:rFonts w:ascii="Arial" w:eastAsia="Calibri" w:hAnsi="Arial" w:cs="Arial"/>
                <w:sz w:val="20"/>
                <w:szCs w:val="20"/>
              </w:rPr>
              <w:t>Certificado de Inscripción: En el registro de productores locales de la zona de influencia del contrato</w:t>
            </w:r>
            <w:r>
              <w:rPr>
                <w:rFonts w:ascii="Arial" w:eastAsia="Calibri" w:hAnsi="Arial" w:cs="Arial"/>
                <w:sz w:val="20"/>
                <w:szCs w:val="20"/>
              </w:rPr>
              <w:t xml:space="preserve">, </w:t>
            </w:r>
            <w:r w:rsidRPr="00B46238">
              <w:rPr>
                <w:rFonts w:ascii="Arial" w:eastAsia="Calibri" w:hAnsi="Arial" w:cs="Arial"/>
                <w:sz w:val="20"/>
                <w:szCs w:val="20"/>
              </w:rPr>
              <w:t>este criterio se debe acreditar de acuerdo con la normatividad vigente, esto con fundamento en lo establecido en el Artículo 2.20.1.2.3, del decreto número 248 de 2021 y sus parágrafos complementarios</w:t>
            </w:r>
            <w:r w:rsidRPr="002E2F63">
              <w:rPr>
                <w:rFonts w:ascii="Arial" w:eastAsia="Calibri" w:hAnsi="Arial" w:cs="Arial"/>
                <w:sz w:val="20"/>
                <w:szCs w:val="20"/>
              </w:rPr>
              <w:t>.</w:t>
            </w:r>
          </w:p>
        </w:tc>
        <w:tc>
          <w:tcPr>
            <w:tcW w:w="1729" w:type="dxa"/>
            <w:vAlign w:val="center"/>
          </w:tcPr>
          <w:p w14:paraId="13AC7F10" w14:textId="77777777" w:rsidR="00877F95" w:rsidRPr="0031136F" w:rsidRDefault="00877F95" w:rsidP="00F21F05">
            <w:pPr>
              <w:contextualSpacing/>
              <w:jc w:val="center"/>
              <w:rPr>
                <w:rFonts w:ascii="Arial" w:eastAsia="MS Mincho" w:hAnsi="Arial" w:cs="Arial"/>
                <w:b/>
                <w:sz w:val="18"/>
                <w:szCs w:val="18"/>
                <w:lang w:eastAsia="es-CO"/>
              </w:rPr>
            </w:pPr>
            <w:r w:rsidRPr="0031136F">
              <w:rPr>
                <w:rFonts w:ascii="Arial" w:eastAsia="MS Mincho" w:hAnsi="Arial" w:cs="Arial"/>
                <w:b/>
                <w:sz w:val="18"/>
                <w:szCs w:val="18"/>
                <w:lang w:eastAsia="es-CO"/>
              </w:rPr>
              <w:lastRenderedPageBreak/>
              <w:t>PUNTAJE</w:t>
            </w:r>
          </w:p>
        </w:tc>
      </w:tr>
      <w:tr w:rsidR="00082FEF" w:rsidRPr="0031136F" w14:paraId="303F4E2C" w14:textId="77777777" w:rsidTr="00082FEF">
        <w:trPr>
          <w:trHeight w:val="180"/>
        </w:trPr>
        <w:tc>
          <w:tcPr>
            <w:tcW w:w="7557" w:type="dxa"/>
          </w:tcPr>
          <w:p w14:paraId="3D6DD2AC" w14:textId="3EFE058E" w:rsidR="00082FEF" w:rsidRPr="00082FEF" w:rsidRDefault="00082FEF" w:rsidP="00082FEF">
            <w:pPr>
              <w:contextualSpacing/>
              <w:jc w:val="both"/>
              <w:rPr>
                <w:rFonts w:ascii="Arial" w:eastAsia="Calibri" w:hAnsi="Arial" w:cs="Arial"/>
                <w:sz w:val="20"/>
                <w:szCs w:val="20"/>
              </w:rPr>
            </w:pPr>
            <w:r w:rsidRPr="00082FEF">
              <w:rPr>
                <w:rFonts w:ascii="Arial" w:eastAsia="Calibri" w:hAnsi="Arial" w:cs="Arial"/>
                <w:sz w:val="20"/>
                <w:szCs w:val="20"/>
              </w:rPr>
              <w:t xml:space="preserve">El proponente acredita adquirir un </w:t>
            </w:r>
            <w:proofErr w:type="spellStart"/>
            <w:r w:rsidRPr="00082FEF">
              <w:rPr>
                <w:rFonts w:ascii="Arial" w:eastAsia="Calibri" w:hAnsi="Arial" w:cs="Arial"/>
                <w:sz w:val="20"/>
                <w:szCs w:val="20"/>
              </w:rPr>
              <w:t>minimo</w:t>
            </w:r>
            <w:proofErr w:type="spellEnd"/>
            <w:r w:rsidRPr="00082FEF">
              <w:rPr>
                <w:rFonts w:ascii="Arial" w:eastAsia="Calibri" w:hAnsi="Arial" w:cs="Arial"/>
                <w:sz w:val="20"/>
                <w:szCs w:val="20"/>
              </w:rPr>
              <w:t xml:space="preserve"> 30% o más de las compras con pequeños productores locales/ACFC.</w:t>
            </w:r>
          </w:p>
        </w:tc>
        <w:tc>
          <w:tcPr>
            <w:tcW w:w="1729" w:type="dxa"/>
          </w:tcPr>
          <w:p w14:paraId="3937E454" w14:textId="77777777" w:rsidR="00082FEF" w:rsidRPr="008B7CB7" w:rsidRDefault="00082FEF" w:rsidP="00082FEF">
            <w:pPr>
              <w:contextualSpacing/>
              <w:jc w:val="center"/>
              <w:rPr>
                <w:rFonts w:ascii="Arial" w:eastAsia="MS Mincho" w:hAnsi="Arial" w:cs="Arial"/>
                <w:b/>
                <w:sz w:val="18"/>
                <w:szCs w:val="18"/>
                <w:lang w:eastAsia="es-CO"/>
              </w:rPr>
            </w:pPr>
            <w:r w:rsidRPr="008B7CB7">
              <w:rPr>
                <w:rFonts w:ascii="Arial" w:eastAsia="MS Mincho" w:hAnsi="Arial" w:cs="Arial"/>
                <w:b/>
                <w:sz w:val="18"/>
                <w:szCs w:val="18"/>
                <w:lang w:eastAsia="es-CO"/>
              </w:rPr>
              <w:t>10</w:t>
            </w:r>
          </w:p>
        </w:tc>
      </w:tr>
      <w:tr w:rsidR="00082FEF" w:rsidRPr="0031136F" w14:paraId="7FDEB3F0" w14:textId="77777777" w:rsidTr="00082FEF">
        <w:trPr>
          <w:trHeight w:val="180"/>
        </w:trPr>
        <w:tc>
          <w:tcPr>
            <w:tcW w:w="7557" w:type="dxa"/>
          </w:tcPr>
          <w:p w14:paraId="07A6B7CB" w14:textId="472C78F1" w:rsidR="00082FEF" w:rsidRPr="00082FEF" w:rsidRDefault="00082FEF" w:rsidP="00082FEF">
            <w:pPr>
              <w:contextualSpacing/>
              <w:jc w:val="both"/>
              <w:rPr>
                <w:rFonts w:ascii="Arial" w:eastAsia="Calibri" w:hAnsi="Arial" w:cs="Arial"/>
                <w:sz w:val="20"/>
                <w:szCs w:val="20"/>
              </w:rPr>
            </w:pPr>
            <w:r w:rsidRPr="00082FEF">
              <w:rPr>
                <w:rFonts w:ascii="Arial" w:eastAsia="Calibri" w:hAnsi="Arial" w:cs="Arial"/>
                <w:sz w:val="20"/>
                <w:szCs w:val="20"/>
              </w:rPr>
              <w:t xml:space="preserve">El proponente que acredite adquirir </w:t>
            </w:r>
            <w:r w:rsidR="0005225B">
              <w:rPr>
                <w:rFonts w:ascii="Arial" w:eastAsia="Calibri" w:hAnsi="Arial" w:cs="Arial"/>
                <w:sz w:val="20"/>
                <w:szCs w:val="20"/>
              </w:rPr>
              <w:t xml:space="preserve">más del </w:t>
            </w:r>
            <w:r w:rsidR="00C009C8" w:rsidRPr="00082FEF">
              <w:rPr>
                <w:rFonts w:ascii="Arial" w:eastAsia="Calibri" w:hAnsi="Arial" w:cs="Arial"/>
                <w:sz w:val="20"/>
                <w:szCs w:val="20"/>
              </w:rPr>
              <w:t xml:space="preserve">30% o más de las compras con pequeños productores </w:t>
            </w:r>
            <w:r w:rsidR="00050D1B">
              <w:rPr>
                <w:rFonts w:ascii="Arial" w:eastAsia="Calibri" w:hAnsi="Arial" w:cs="Arial"/>
                <w:sz w:val="20"/>
                <w:szCs w:val="20"/>
              </w:rPr>
              <w:t xml:space="preserve">de la </w:t>
            </w:r>
            <w:r w:rsidR="0005225B" w:rsidRPr="0043352F">
              <w:rPr>
                <w:rFonts w:ascii="Arial" w:hAnsi="Arial" w:cs="Arial"/>
                <w:color w:val="000000"/>
                <w:sz w:val="20"/>
                <w:szCs w:val="20"/>
              </w:rPr>
              <w:t>región caribe</w:t>
            </w:r>
            <w:r w:rsidR="0005225B" w:rsidRPr="00082FEF">
              <w:rPr>
                <w:rFonts w:ascii="Arial" w:eastAsia="Calibri" w:hAnsi="Arial" w:cs="Arial"/>
                <w:sz w:val="20"/>
                <w:szCs w:val="20"/>
              </w:rPr>
              <w:t xml:space="preserve"> </w:t>
            </w:r>
            <w:r w:rsidR="00C009C8" w:rsidRPr="00082FEF">
              <w:rPr>
                <w:rFonts w:ascii="Arial" w:eastAsia="Calibri" w:hAnsi="Arial" w:cs="Arial"/>
                <w:sz w:val="20"/>
                <w:szCs w:val="20"/>
              </w:rPr>
              <w:t>/ACFC</w:t>
            </w:r>
            <w:r w:rsidR="0005225B">
              <w:rPr>
                <w:rFonts w:ascii="Arial" w:eastAsia="Calibri" w:hAnsi="Arial" w:cs="Arial"/>
                <w:sz w:val="20"/>
                <w:szCs w:val="20"/>
              </w:rPr>
              <w:t xml:space="preserve"> </w:t>
            </w:r>
          </w:p>
        </w:tc>
        <w:tc>
          <w:tcPr>
            <w:tcW w:w="1729" w:type="dxa"/>
          </w:tcPr>
          <w:p w14:paraId="21E59701" w14:textId="10E71730" w:rsidR="00082FEF" w:rsidRPr="008B7CB7" w:rsidRDefault="001C1F49" w:rsidP="00082FEF">
            <w:pPr>
              <w:contextualSpacing/>
              <w:jc w:val="center"/>
              <w:rPr>
                <w:rFonts w:ascii="Arial" w:eastAsia="MS Mincho" w:hAnsi="Arial" w:cs="Arial"/>
                <w:b/>
                <w:sz w:val="18"/>
                <w:szCs w:val="18"/>
                <w:lang w:eastAsia="es-CO"/>
              </w:rPr>
            </w:pPr>
            <w:r w:rsidRPr="008B7CB7">
              <w:rPr>
                <w:rFonts w:ascii="Arial" w:eastAsia="MS Mincho" w:hAnsi="Arial" w:cs="Arial"/>
                <w:b/>
                <w:sz w:val="18"/>
                <w:szCs w:val="18"/>
                <w:lang w:eastAsia="es-CO"/>
              </w:rPr>
              <w:t>5</w:t>
            </w:r>
          </w:p>
        </w:tc>
      </w:tr>
      <w:tr w:rsidR="00877F95" w:rsidRPr="0031136F" w14:paraId="4C75B91B" w14:textId="77777777" w:rsidTr="00082FEF">
        <w:trPr>
          <w:trHeight w:val="56"/>
        </w:trPr>
        <w:tc>
          <w:tcPr>
            <w:tcW w:w="7557" w:type="dxa"/>
            <w:vAlign w:val="center"/>
          </w:tcPr>
          <w:p w14:paraId="1DA9EF55" w14:textId="77777777" w:rsidR="00877F95" w:rsidRPr="0031136F" w:rsidRDefault="00877F95" w:rsidP="00F21F05">
            <w:pPr>
              <w:contextualSpacing/>
              <w:jc w:val="center"/>
              <w:rPr>
                <w:rFonts w:ascii="Arial" w:eastAsia="MS Mincho" w:hAnsi="Arial" w:cs="Arial"/>
                <w:b/>
                <w:sz w:val="18"/>
                <w:szCs w:val="18"/>
                <w:lang w:eastAsia="es-CO"/>
              </w:rPr>
            </w:pPr>
            <w:r>
              <w:rPr>
                <w:rFonts w:ascii="Arial" w:eastAsia="MS Mincho" w:hAnsi="Arial" w:cs="Arial"/>
                <w:b/>
                <w:sz w:val="18"/>
                <w:szCs w:val="18"/>
                <w:lang w:eastAsia="es-CO"/>
              </w:rPr>
              <w:t xml:space="preserve">Puntaje máximo </w:t>
            </w:r>
          </w:p>
        </w:tc>
        <w:tc>
          <w:tcPr>
            <w:tcW w:w="1729" w:type="dxa"/>
            <w:vAlign w:val="center"/>
          </w:tcPr>
          <w:p w14:paraId="1B4F4E26" w14:textId="77777777" w:rsidR="00877F95" w:rsidRPr="0031136F" w:rsidRDefault="00877F95" w:rsidP="00F21F05">
            <w:pPr>
              <w:contextualSpacing/>
              <w:jc w:val="center"/>
              <w:rPr>
                <w:rFonts w:ascii="Arial" w:eastAsia="MS Mincho" w:hAnsi="Arial" w:cs="Arial"/>
                <w:b/>
                <w:sz w:val="18"/>
                <w:szCs w:val="18"/>
                <w:lang w:eastAsia="es-CO"/>
              </w:rPr>
            </w:pPr>
            <w:r>
              <w:rPr>
                <w:rFonts w:ascii="Arial" w:eastAsia="MS Mincho" w:hAnsi="Arial" w:cs="Arial"/>
                <w:b/>
                <w:sz w:val="18"/>
                <w:szCs w:val="18"/>
                <w:lang w:eastAsia="es-CO"/>
              </w:rPr>
              <w:t>10</w:t>
            </w:r>
          </w:p>
        </w:tc>
      </w:tr>
    </w:tbl>
    <w:p w14:paraId="5B4B2E94" w14:textId="77777777" w:rsidR="00877F95" w:rsidRPr="00701EB4" w:rsidRDefault="00877F95" w:rsidP="00877F95">
      <w:pPr>
        <w:pStyle w:val="Textoindependiente2"/>
        <w:rPr>
          <w:rFonts w:eastAsia="Calibri"/>
          <w:sz w:val="20"/>
          <w:szCs w:val="20"/>
        </w:rPr>
      </w:pPr>
    </w:p>
    <w:p w14:paraId="6E46C193" w14:textId="77777777" w:rsidR="00877F95" w:rsidRDefault="00877F95" w:rsidP="00877F95">
      <w:pPr>
        <w:pStyle w:val="Textoindependiente2"/>
        <w:rPr>
          <w:rFonts w:eastAsia="Calibri"/>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8181"/>
        <w:gridCol w:w="1213"/>
      </w:tblGrid>
      <w:tr w:rsidR="00877F95" w:rsidRPr="004E2E65" w14:paraId="7B40823E" w14:textId="77777777" w:rsidTr="00F21F05">
        <w:trPr>
          <w:trHeight w:val="219"/>
          <w:jc w:val="center"/>
        </w:trPr>
        <w:tc>
          <w:tcPr>
            <w:tcW w:w="8414" w:type="dxa"/>
            <w:shd w:val="clear" w:color="auto" w:fill="FFFFFF" w:themeFill="background1"/>
          </w:tcPr>
          <w:p w14:paraId="2B7D0E21" w14:textId="77777777" w:rsidR="00877F95" w:rsidRPr="004E2E65" w:rsidRDefault="00877F95" w:rsidP="00F21F05">
            <w:pPr>
              <w:jc w:val="center"/>
              <w:rPr>
                <w:rFonts w:ascii="Arial" w:hAnsi="Arial" w:cs="Arial"/>
                <w:b/>
                <w:sz w:val="20"/>
                <w:szCs w:val="20"/>
                <w:lang w:eastAsia="es-CO"/>
              </w:rPr>
            </w:pPr>
            <w:r w:rsidRPr="004E2E65">
              <w:rPr>
                <w:rFonts w:ascii="Arial" w:hAnsi="Arial" w:cs="Arial"/>
                <w:b/>
                <w:sz w:val="20"/>
                <w:szCs w:val="20"/>
                <w:lang w:eastAsia="es-CO"/>
              </w:rPr>
              <w:t>CRITERIO DE LA EVALUACION</w:t>
            </w:r>
          </w:p>
        </w:tc>
        <w:tc>
          <w:tcPr>
            <w:tcW w:w="1215" w:type="dxa"/>
            <w:shd w:val="clear" w:color="auto" w:fill="FFFFFF" w:themeFill="background1"/>
            <w:vAlign w:val="center"/>
          </w:tcPr>
          <w:p w14:paraId="7793C6DA" w14:textId="77777777" w:rsidR="00877F95" w:rsidRPr="004E2E65" w:rsidRDefault="00877F95" w:rsidP="00F21F05">
            <w:pPr>
              <w:jc w:val="center"/>
              <w:rPr>
                <w:rFonts w:ascii="Arial" w:hAnsi="Arial" w:cs="Arial"/>
                <w:b/>
                <w:sz w:val="20"/>
                <w:szCs w:val="20"/>
                <w:lang w:eastAsia="es-CO"/>
              </w:rPr>
            </w:pPr>
            <w:r w:rsidRPr="004E2E65">
              <w:rPr>
                <w:rFonts w:ascii="Arial" w:hAnsi="Arial" w:cs="Arial"/>
                <w:b/>
                <w:sz w:val="20"/>
                <w:szCs w:val="20"/>
                <w:lang w:eastAsia="es-CO"/>
              </w:rPr>
              <w:t>PUNTAJE</w:t>
            </w:r>
          </w:p>
        </w:tc>
      </w:tr>
      <w:tr w:rsidR="00877F95" w:rsidRPr="004E2E65" w14:paraId="4ECCCFAA" w14:textId="77777777" w:rsidTr="00F21F05">
        <w:trPr>
          <w:trHeight w:val="160"/>
          <w:jc w:val="center"/>
        </w:trPr>
        <w:tc>
          <w:tcPr>
            <w:tcW w:w="8414" w:type="dxa"/>
            <w:shd w:val="clear" w:color="auto" w:fill="FFFFFF" w:themeFill="background1"/>
          </w:tcPr>
          <w:p w14:paraId="74D177D6" w14:textId="77777777" w:rsidR="00877F95" w:rsidRPr="004E2E65" w:rsidRDefault="00877F95" w:rsidP="0001408E">
            <w:pPr>
              <w:numPr>
                <w:ilvl w:val="0"/>
                <w:numId w:val="38"/>
              </w:numPr>
              <w:ind w:left="264" w:hanging="283"/>
              <w:rPr>
                <w:rFonts w:ascii="Arial" w:hAnsi="Arial" w:cs="Arial"/>
                <w:b/>
                <w:sz w:val="20"/>
                <w:szCs w:val="20"/>
                <w:lang w:eastAsia="es-CO"/>
              </w:rPr>
            </w:pPr>
            <w:r w:rsidRPr="004E2E65">
              <w:rPr>
                <w:rFonts w:ascii="Arial" w:hAnsi="Arial" w:cs="Arial"/>
                <w:b/>
                <w:sz w:val="20"/>
                <w:szCs w:val="20"/>
                <w:lang w:eastAsia="es-CO"/>
              </w:rPr>
              <w:t>Factores Técnicos</w:t>
            </w:r>
          </w:p>
        </w:tc>
        <w:tc>
          <w:tcPr>
            <w:tcW w:w="1215" w:type="dxa"/>
            <w:shd w:val="clear" w:color="auto" w:fill="FFFFFF" w:themeFill="background1"/>
            <w:vAlign w:val="center"/>
          </w:tcPr>
          <w:p w14:paraId="22EF3B90" w14:textId="77777777" w:rsidR="00877F95" w:rsidRPr="004E2E65" w:rsidRDefault="00877F95" w:rsidP="00F21F05">
            <w:pPr>
              <w:jc w:val="center"/>
              <w:rPr>
                <w:rFonts w:ascii="Arial" w:hAnsi="Arial" w:cs="Arial"/>
                <w:b/>
                <w:sz w:val="20"/>
                <w:szCs w:val="20"/>
                <w:u w:val="single"/>
                <w:lang w:eastAsia="es-CO"/>
              </w:rPr>
            </w:pPr>
            <w:r>
              <w:rPr>
                <w:rFonts w:ascii="Arial" w:hAnsi="Arial" w:cs="Arial"/>
                <w:b/>
                <w:sz w:val="20"/>
                <w:szCs w:val="20"/>
                <w:u w:val="single"/>
                <w:lang w:eastAsia="es-CO"/>
              </w:rPr>
              <w:t>4</w:t>
            </w:r>
            <w:r w:rsidRPr="004E2E65">
              <w:rPr>
                <w:rFonts w:ascii="Arial" w:hAnsi="Arial" w:cs="Arial"/>
                <w:b/>
                <w:sz w:val="20"/>
                <w:szCs w:val="20"/>
                <w:u w:val="single"/>
                <w:lang w:eastAsia="es-CO"/>
              </w:rPr>
              <w:t>0</w:t>
            </w:r>
          </w:p>
        </w:tc>
      </w:tr>
      <w:tr w:rsidR="00877F95" w:rsidRPr="004E2E65" w14:paraId="3670A0DD" w14:textId="77777777" w:rsidTr="00F21F05">
        <w:trPr>
          <w:trHeight w:val="66"/>
          <w:jc w:val="center"/>
        </w:trPr>
        <w:tc>
          <w:tcPr>
            <w:tcW w:w="8414" w:type="dxa"/>
            <w:shd w:val="clear" w:color="auto" w:fill="FFFFFF" w:themeFill="background1"/>
            <w:vAlign w:val="center"/>
          </w:tcPr>
          <w:p w14:paraId="22478A1F" w14:textId="77777777" w:rsidR="00877F95" w:rsidRPr="004E2E65" w:rsidRDefault="00877F95" w:rsidP="00F21F05">
            <w:pPr>
              <w:pStyle w:val="Prrafodelista"/>
              <w:ind w:left="0"/>
              <w:jc w:val="both"/>
              <w:rPr>
                <w:rFonts w:ascii="Arial" w:hAnsi="Arial" w:cs="Arial"/>
                <w:b/>
                <w:sz w:val="20"/>
                <w:szCs w:val="20"/>
                <w:u w:val="single"/>
                <w:lang w:eastAsia="es-CO"/>
              </w:rPr>
            </w:pPr>
            <w:r w:rsidRPr="004E2E65">
              <w:rPr>
                <w:rFonts w:ascii="Arial" w:hAnsi="Arial" w:cs="Arial"/>
                <w:b/>
                <w:sz w:val="20"/>
                <w:szCs w:val="20"/>
                <w:u w:val="single"/>
                <w:lang w:eastAsia="es-CO"/>
              </w:rPr>
              <w:t>Total, puntaje</w:t>
            </w:r>
          </w:p>
        </w:tc>
        <w:tc>
          <w:tcPr>
            <w:tcW w:w="1215" w:type="dxa"/>
            <w:shd w:val="clear" w:color="auto" w:fill="FFFFFF" w:themeFill="background1"/>
            <w:vAlign w:val="center"/>
          </w:tcPr>
          <w:p w14:paraId="2D8A872D" w14:textId="77777777" w:rsidR="00877F95" w:rsidRPr="004E2E65" w:rsidRDefault="00877F95" w:rsidP="00F21F05">
            <w:pPr>
              <w:jc w:val="center"/>
              <w:rPr>
                <w:rFonts w:ascii="Arial" w:hAnsi="Arial" w:cs="Arial"/>
                <w:b/>
                <w:sz w:val="20"/>
                <w:szCs w:val="20"/>
                <w:u w:val="single"/>
                <w:lang w:eastAsia="es-CO"/>
              </w:rPr>
            </w:pPr>
            <w:r>
              <w:rPr>
                <w:rFonts w:ascii="Arial" w:hAnsi="Arial" w:cs="Arial"/>
                <w:b/>
                <w:sz w:val="20"/>
                <w:szCs w:val="20"/>
                <w:u w:val="single"/>
                <w:lang w:eastAsia="es-CO"/>
              </w:rPr>
              <w:t>4</w:t>
            </w:r>
            <w:r w:rsidRPr="004E2E65">
              <w:rPr>
                <w:rFonts w:ascii="Arial" w:hAnsi="Arial" w:cs="Arial"/>
                <w:b/>
                <w:sz w:val="20"/>
                <w:szCs w:val="20"/>
                <w:u w:val="single"/>
                <w:lang w:eastAsia="es-CO"/>
              </w:rPr>
              <w:t>0</w:t>
            </w:r>
          </w:p>
        </w:tc>
      </w:tr>
    </w:tbl>
    <w:p w14:paraId="19D81E1F" w14:textId="77777777" w:rsidR="00877F95" w:rsidRDefault="00877F95" w:rsidP="00877F95">
      <w:pPr>
        <w:pStyle w:val="Textoindependiente2"/>
        <w:rPr>
          <w:rFonts w:eastAsia="Calibri"/>
          <w:sz w:val="20"/>
          <w:szCs w:val="20"/>
          <w:lang w:val="es-CO"/>
        </w:rPr>
      </w:pPr>
    </w:p>
    <w:p w14:paraId="13084AF4" w14:textId="77777777" w:rsidR="00877F95" w:rsidRPr="007055B7" w:rsidRDefault="00877F95" w:rsidP="00877F95">
      <w:pPr>
        <w:pStyle w:val="Textoindependiente2"/>
        <w:rPr>
          <w:rFonts w:eastAsia="Calibri"/>
          <w:sz w:val="20"/>
          <w:szCs w:val="20"/>
          <w:lang w:val="es-CO"/>
        </w:rPr>
      </w:pPr>
    </w:p>
    <w:p w14:paraId="40303541" w14:textId="55D6748B" w:rsidR="00877F95" w:rsidRPr="007055B7" w:rsidRDefault="00877F95" w:rsidP="00877F95">
      <w:pPr>
        <w:tabs>
          <w:tab w:val="left" w:pos="240"/>
        </w:tabs>
        <w:ind w:left="-11"/>
        <w:contextualSpacing/>
        <w:jc w:val="both"/>
        <w:rPr>
          <w:rFonts w:ascii="Arial" w:hAnsi="Arial" w:cs="Arial"/>
          <w:sz w:val="20"/>
          <w:szCs w:val="20"/>
        </w:rPr>
      </w:pPr>
      <w:r w:rsidRPr="007055B7">
        <w:rPr>
          <w:rFonts w:ascii="Arial" w:hAnsi="Arial" w:cs="Arial"/>
          <w:sz w:val="20"/>
          <w:szCs w:val="20"/>
        </w:rPr>
        <w:t xml:space="preserve">La omisión de la información técnica </w:t>
      </w:r>
      <w:r w:rsidR="00AB3446">
        <w:rPr>
          <w:rFonts w:ascii="Arial" w:hAnsi="Arial" w:cs="Arial"/>
          <w:sz w:val="20"/>
          <w:szCs w:val="20"/>
        </w:rPr>
        <w:t xml:space="preserve">ponderable </w:t>
      </w:r>
      <w:r w:rsidRPr="007055B7">
        <w:rPr>
          <w:rFonts w:ascii="Arial" w:hAnsi="Arial" w:cs="Arial"/>
          <w:sz w:val="20"/>
          <w:szCs w:val="20"/>
        </w:rPr>
        <w:t xml:space="preserve">requerida en el pliego de condiciones, </w:t>
      </w:r>
      <w:r w:rsidRPr="007055B7">
        <w:rPr>
          <w:rFonts w:ascii="Arial" w:hAnsi="Arial" w:cs="Arial"/>
          <w:b/>
          <w:sz w:val="20"/>
          <w:szCs w:val="20"/>
          <w:u w:val="single"/>
        </w:rPr>
        <w:t>NO SERA SUBSANABLE POR SER FACTOR DE PONDERACIÓN</w:t>
      </w:r>
      <w:r w:rsidRPr="007055B7">
        <w:rPr>
          <w:rFonts w:ascii="Arial" w:hAnsi="Arial" w:cs="Arial"/>
          <w:sz w:val="20"/>
          <w:szCs w:val="20"/>
        </w:rPr>
        <w:t>, en todo caso, la no presentación de la información técnica adicional requerida no restringe la participación del proponente</w:t>
      </w:r>
      <w:r w:rsidR="004E452F">
        <w:rPr>
          <w:rFonts w:ascii="Arial" w:hAnsi="Arial" w:cs="Arial"/>
          <w:sz w:val="20"/>
          <w:szCs w:val="20"/>
        </w:rPr>
        <w:t>, ni es causal de rechazo de la propuesta</w:t>
      </w:r>
    </w:p>
    <w:p w14:paraId="1477C473" w14:textId="77777777" w:rsidR="00877F95" w:rsidRPr="007055B7" w:rsidRDefault="00877F95" w:rsidP="00877F95">
      <w:pPr>
        <w:tabs>
          <w:tab w:val="left" w:pos="240"/>
        </w:tabs>
        <w:ind w:left="-11"/>
        <w:contextualSpacing/>
        <w:jc w:val="both"/>
        <w:rPr>
          <w:rFonts w:ascii="Arial" w:hAnsi="Arial" w:cs="Arial"/>
          <w:sz w:val="20"/>
          <w:szCs w:val="20"/>
        </w:rPr>
      </w:pPr>
    </w:p>
    <w:p w14:paraId="51B82E57" w14:textId="77777777" w:rsidR="00877F95" w:rsidRPr="007055B7" w:rsidRDefault="00877F95" w:rsidP="00877F95">
      <w:pPr>
        <w:jc w:val="both"/>
        <w:rPr>
          <w:rFonts w:ascii="Arial" w:hAnsi="Arial" w:cs="Arial"/>
          <w:sz w:val="20"/>
          <w:szCs w:val="20"/>
        </w:rPr>
      </w:pPr>
      <w:r w:rsidRPr="007055B7">
        <w:rPr>
          <w:rFonts w:ascii="Arial" w:hAnsi="Arial" w:cs="Arial"/>
          <w:sz w:val="20"/>
          <w:szCs w:val="20"/>
        </w:rPr>
        <w:t>Todas las ofertas presentadas válidamente en el proceso de contratación serán analizadas por los evaluadores designados por la Policía Metropolitana de Barranquilla,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 se determinará la oferta más favorable, los cuales se aplicarán durante la ejecución del contrato, ponderando los siguientes factores, como se relaciona más adelante.</w:t>
      </w:r>
    </w:p>
    <w:p w14:paraId="21D6B326" w14:textId="77777777" w:rsidR="00877F95" w:rsidRPr="007055B7" w:rsidRDefault="00877F95" w:rsidP="00877F95">
      <w:pPr>
        <w:jc w:val="both"/>
        <w:rPr>
          <w:rFonts w:ascii="Arial" w:hAnsi="Arial" w:cs="Arial"/>
          <w:sz w:val="20"/>
          <w:szCs w:val="20"/>
        </w:rPr>
      </w:pPr>
    </w:p>
    <w:p w14:paraId="44A36FBA" w14:textId="77777777" w:rsidR="00877F95" w:rsidRPr="007055B7" w:rsidRDefault="00877F95" w:rsidP="00877F95">
      <w:pPr>
        <w:jc w:val="both"/>
        <w:rPr>
          <w:rFonts w:ascii="Arial" w:hAnsi="Arial" w:cs="Arial"/>
          <w:sz w:val="20"/>
          <w:szCs w:val="20"/>
        </w:rPr>
      </w:pPr>
    </w:p>
    <w:p w14:paraId="4D0211E1" w14:textId="77777777" w:rsidR="00877F95" w:rsidRPr="007055B7" w:rsidRDefault="00877F95" w:rsidP="00877F95">
      <w:pPr>
        <w:tabs>
          <w:tab w:val="left" w:pos="-1080"/>
          <w:tab w:val="left" w:pos="0"/>
        </w:tabs>
        <w:jc w:val="both"/>
        <w:rPr>
          <w:rFonts w:ascii="Arial" w:hAnsi="Arial" w:cs="Arial"/>
          <w:sz w:val="20"/>
          <w:szCs w:val="20"/>
        </w:rPr>
      </w:pPr>
      <w:r w:rsidRPr="007055B7">
        <w:rPr>
          <w:rFonts w:ascii="Arial" w:hAnsi="Arial" w:cs="Arial"/>
          <w:sz w:val="20"/>
          <w:szCs w:val="20"/>
        </w:rPr>
        <w:t xml:space="preserve">La Policía Metropolitana de Barranquilla evaluará y verificara los factores de ponderación y asignará puntaje, únicamente las Ofertas de los Proponentes que hayan sido </w:t>
      </w:r>
      <w:r w:rsidRPr="007055B7">
        <w:rPr>
          <w:rFonts w:ascii="Arial" w:hAnsi="Arial" w:cs="Arial"/>
          <w:b/>
          <w:bCs/>
          <w:sz w:val="20"/>
          <w:szCs w:val="20"/>
        </w:rPr>
        <w:t>HABILITADOS</w:t>
      </w:r>
      <w:r w:rsidRPr="007055B7">
        <w:rPr>
          <w:rFonts w:ascii="Arial" w:hAnsi="Arial" w:cs="Arial"/>
          <w:sz w:val="20"/>
          <w:szCs w:val="20"/>
        </w:rPr>
        <w:t xml:space="preserve"> por el cumplimiento de la totalidad de los requisitos mínimos habilitantes, tanto del orden jurídico, técnico, económico y financiero. </w:t>
      </w:r>
    </w:p>
    <w:p w14:paraId="6374C060" w14:textId="77777777" w:rsidR="00877F95" w:rsidRPr="007055B7" w:rsidRDefault="00877F95" w:rsidP="00877F95">
      <w:pPr>
        <w:tabs>
          <w:tab w:val="left" w:pos="-1080"/>
          <w:tab w:val="left" w:pos="0"/>
          <w:tab w:val="left" w:pos="2923"/>
        </w:tabs>
        <w:jc w:val="both"/>
        <w:rPr>
          <w:rFonts w:ascii="Arial" w:hAnsi="Arial" w:cs="Arial"/>
          <w:sz w:val="20"/>
          <w:szCs w:val="20"/>
        </w:rPr>
      </w:pPr>
      <w:r w:rsidRPr="007055B7">
        <w:rPr>
          <w:rFonts w:ascii="Arial" w:hAnsi="Arial" w:cs="Arial"/>
          <w:sz w:val="20"/>
          <w:szCs w:val="20"/>
        </w:rPr>
        <w:tab/>
      </w:r>
    </w:p>
    <w:p w14:paraId="11050256" w14:textId="0E43B033" w:rsidR="00877F95" w:rsidRPr="007055B7" w:rsidRDefault="00877F95" w:rsidP="00877F95">
      <w:pPr>
        <w:tabs>
          <w:tab w:val="left" w:pos="-1080"/>
          <w:tab w:val="left" w:pos="0"/>
        </w:tabs>
        <w:jc w:val="both"/>
        <w:rPr>
          <w:rFonts w:ascii="Arial" w:hAnsi="Arial" w:cs="Arial"/>
          <w:sz w:val="20"/>
          <w:szCs w:val="20"/>
        </w:rPr>
      </w:pPr>
      <w:r w:rsidRPr="007055B7">
        <w:rPr>
          <w:rFonts w:ascii="Arial" w:hAnsi="Arial" w:cs="Arial"/>
          <w:sz w:val="20"/>
          <w:szCs w:val="20"/>
        </w:rPr>
        <w:t xml:space="preserve">Las ofertas deben presentarse en los términos establecidos en el presente </w:t>
      </w:r>
      <w:r w:rsidR="004E452F">
        <w:rPr>
          <w:rFonts w:ascii="Arial" w:hAnsi="Arial" w:cs="Arial"/>
          <w:sz w:val="20"/>
          <w:szCs w:val="20"/>
        </w:rPr>
        <w:t>pliego de condiciones</w:t>
      </w:r>
      <w:r w:rsidRPr="007055B7">
        <w:rPr>
          <w:rFonts w:ascii="Arial" w:hAnsi="Arial" w:cs="Arial"/>
          <w:sz w:val="20"/>
          <w:szCs w:val="20"/>
        </w:rPr>
        <w:t xml:space="preserve">. </w:t>
      </w:r>
    </w:p>
    <w:p w14:paraId="129359C7" w14:textId="77777777" w:rsidR="00877F95" w:rsidRPr="007055B7" w:rsidRDefault="00877F95" w:rsidP="00877F95">
      <w:pPr>
        <w:tabs>
          <w:tab w:val="left" w:pos="-1080"/>
          <w:tab w:val="left" w:pos="0"/>
        </w:tabs>
        <w:jc w:val="both"/>
        <w:rPr>
          <w:rFonts w:ascii="Arial" w:hAnsi="Arial" w:cs="Arial"/>
          <w:sz w:val="20"/>
          <w:szCs w:val="20"/>
        </w:rPr>
      </w:pPr>
    </w:p>
    <w:p w14:paraId="39E7E868" w14:textId="77777777" w:rsidR="00877F95" w:rsidRPr="007055B7" w:rsidRDefault="00877F95" w:rsidP="00877F95">
      <w:pPr>
        <w:tabs>
          <w:tab w:val="left" w:pos="-1080"/>
          <w:tab w:val="left" w:pos="0"/>
        </w:tabs>
        <w:jc w:val="both"/>
        <w:rPr>
          <w:rFonts w:ascii="Arial" w:hAnsi="Arial" w:cs="Arial"/>
          <w:sz w:val="20"/>
          <w:szCs w:val="20"/>
        </w:rPr>
      </w:pPr>
      <w:r w:rsidRPr="007055B7">
        <w:rPr>
          <w:rFonts w:ascii="Arial" w:hAnsi="Arial" w:cs="Arial"/>
          <w:sz w:val="20"/>
          <w:szCs w:val="20"/>
        </w:rPr>
        <w:t xml:space="preserve">La propuesta seleccionada será aquella que obtenga el mayor puntaje al consolidar los aspectos técnicos y económicos, además de los puntos obtenidos como incentivo por la acreditación de la condición EMPRENDIMIENTO O EMPRESA DE MUJER sea MIPYME o un consorcio, unión temporal o promesa futura constituido por al menos una (1) MIPYME con un mínimo del 10% de participación, y que tal condición esté debidamente acreditada al momento de la presentación de la oferta.   </w:t>
      </w:r>
    </w:p>
    <w:p w14:paraId="10CBB1B4" w14:textId="77777777" w:rsidR="00877F95" w:rsidRPr="007055B7" w:rsidRDefault="00877F95" w:rsidP="00877F95">
      <w:pPr>
        <w:tabs>
          <w:tab w:val="left" w:pos="-1080"/>
          <w:tab w:val="left" w:pos="0"/>
        </w:tabs>
        <w:jc w:val="both"/>
        <w:rPr>
          <w:rFonts w:ascii="Arial" w:hAnsi="Arial" w:cs="Arial"/>
          <w:sz w:val="20"/>
          <w:szCs w:val="20"/>
        </w:rPr>
      </w:pPr>
      <w:r w:rsidRPr="007055B7">
        <w:rPr>
          <w:rFonts w:ascii="Arial" w:hAnsi="Arial" w:cs="Arial"/>
          <w:sz w:val="20"/>
          <w:szCs w:val="20"/>
        </w:rPr>
        <w:t xml:space="preserve">Estarán habilitados para acceder a esta ponderación económica los oferentes que hayan cumplido con todos los parámetros exigidos en el </w:t>
      </w:r>
      <w:r w:rsidRPr="007055B7">
        <w:rPr>
          <w:rFonts w:ascii="Arial" w:hAnsi="Arial" w:cs="Arial"/>
          <w:b/>
          <w:sz w:val="20"/>
          <w:szCs w:val="20"/>
        </w:rPr>
        <w:t>Anexo No. 2</w:t>
      </w:r>
      <w:r w:rsidRPr="007055B7">
        <w:rPr>
          <w:rFonts w:ascii="Arial" w:hAnsi="Arial" w:cs="Arial"/>
          <w:sz w:val="20"/>
          <w:szCs w:val="20"/>
        </w:rPr>
        <w:t>, de carácter técnico, jurídico y económico.</w:t>
      </w:r>
    </w:p>
    <w:p w14:paraId="716D0AA6" w14:textId="77777777" w:rsidR="00877F95" w:rsidRDefault="00877F95" w:rsidP="00877F95">
      <w:pPr>
        <w:jc w:val="both"/>
        <w:rPr>
          <w:rFonts w:ascii="Arial" w:hAnsi="Arial" w:cs="Arial"/>
          <w:sz w:val="20"/>
          <w:szCs w:val="20"/>
        </w:rPr>
      </w:pPr>
    </w:p>
    <w:p w14:paraId="7F3E6E59" w14:textId="77777777" w:rsidR="00877F95" w:rsidRPr="007055B7" w:rsidRDefault="00877F95" w:rsidP="00877F95">
      <w:pPr>
        <w:jc w:val="both"/>
        <w:rPr>
          <w:rFonts w:ascii="Arial" w:hAnsi="Arial" w:cs="Arial"/>
          <w:sz w:val="20"/>
          <w:szCs w:val="20"/>
        </w:rPr>
      </w:pPr>
      <w:r w:rsidRPr="007055B7">
        <w:rPr>
          <w:rFonts w:ascii="Arial" w:hAnsi="Arial" w:cs="Arial"/>
          <w:sz w:val="20"/>
          <w:szCs w:val="20"/>
        </w:rPr>
        <w:t>Se determinará la oferta más favorable, ponderando los siguientes factores: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6"/>
        <w:gridCol w:w="3543"/>
      </w:tblGrid>
      <w:tr w:rsidR="00877F95" w:rsidRPr="0031136F" w14:paraId="36E0C53F" w14:textId="77777777" w:rsidTr="00F21F05">
        <w:trPr>
          <w:trHeight w:val="187"/>
        </w:trPr>
        <w:tc>
          <w:tcPr>
            <w:tcW w:w="6096" w:type="dxa"/>
            <w:vAlign w:val="center"/>
          </w:tcPr>
          <w:p w14:paraId="191C49D7" w14:textId="77777777" w:rsidR="00877F95" w:rsidRPr="0031136F" w:rsidRDefault="00877F95" w:rsidP="00F21F05">
            <w:pPr>
              <w:jc w:val="center"/>
              <w:rPr>
                <w:rFonts w:ascii="Arial" w:eastAsia="MS Mincho" w:hAnsi="Arial" w:cs="Arial"/>
                <w:b/>
                <w:sz w:val="20"/>
                <w:szCs w:val="20"/>
              </w:rPr>
            </w:pPr>
            <w:r w:rsidRPr="0031136F">
              <w:rPr>
                <w:rFonts w:ascii="Arial" w:eastAsia="MS Mincho" w:hAnsi="Arial" w:cs="Arial"/>
                <w:b/>
                <w:sz w:val="20"/>
                <w:szCs w:val="20"/>
              </w:rPr>
              <w:t>CRITERIO DE LA EVALUACIÓN</w:t>
            </w:r>
          </w:p>
        </w:tc>
        <w:tc>
          <w:tcPr>
            <w:tcW w:w="3543" w:type="dxa"/>
          </w:tcPr>
          <w:p w14:paraId="6D497A2B" w14:textId="77777777" w:rsidR="00877F95" w:rsidRPr="0031136F" w:rsidRDefault="00877F95" w:rsidP="00F21F05">
            <w:pPr>
              <w:jc w:val="center"/>
              <w:rPr>
                <w:rFonts w:ascii="Arial" w:eastAsia="MS Mincho" w:hAnsi="Arial" w:cs="Arial"/>
                <w:b/>
                <w:sz w:val="20"/>
                <w:szCs w:val="20"/>
              </w:rPr>
            </w:pPr>
            <w:r w:rsidRPr="0031136F">
              <w:rPr>
                <w:rFonts w:ascii="Arial" w:eastAsia="MS Mincho" w:hAnsi="Arial" w:cs="Arial"/>
                <w:b/>
                <w:sz w:val="20"/>
                <w:szCs w:val="20"/>
              </w:rPr>
              <w:t xml:space="preserve">Puntaje Máximo </w:t>
            </w:r>
          </w:p>
        </w:tc>
      </w:tr>
      <w:tr w:rsidR="00877F95" w:rsidRPr="0031136F" w14:paraId="67ADAE5A" w14:textId="77777777" w:rsidTr="00F21F05">
        <w:trPr>
          <w:trHeight w:val="187"/>
        </w:trPr>
        <w:tc>
          <w:tcPr>
            <w:tcW w:w="6096" w:type="dxa"/>
            <w:vAlign w:val="center"/>
          </w:tcPr>
          <w:p w14:paraId="67FBE504" w14:textId="77777777" w:rsidR="00877F95" w:rsidRPr="0031136F" w:rsidRDefault="00877F95" w:rsidP="00F21F05">
            <w:pPr>
              <w:rPr>
                <w:rFonts w:ascii="Arial" w:eastAsia="MS Mincho" w:hAnsi="Arial" w:cs="Arial"/>
                <w:b/>
                <w:sz w:val="20"/>
                <w:szCs w:val="20"/>
              </w:rPr>
            </w:pPr>
            <w:r>
              <w:rPr>
                <w:rFonts w:ascii="Arial" w:eastAsia="MS Mincho" w:hAnsi="Arial" w:cs="Arial"/>
                <w:b/>
                <w:bCs/>
                <w:sz w:val="20"/>
                <w:szCs w:val="20"/>
              </w:rPr>
              <w:t xml:space="preserve">1- </w:t>
            </w:r>
            <w:r w:rsidRPr="0031136F">
              <w:rPr>
                <w:rFonts w:ascii="Arial" w:eastAsia="MS Mincho" w:hAnsi="Arial" w:cs="Arial"/>
                <w:b/>
                <w:bCs/>
                <w:sz w:val="20"/>
                <w:szCs w:val="20"/>
              </w:rPr>
              <w:t xml:space="preserve">Factor Económico </w:t>
            </w:r>
          </w:p>
        </w:tc>
        <w:tc>
          <w:tcPr>
            <w:tcW w:w="3543" w:type="dxa"/>
            <w:vAlign w:val="center"/>
          </w:tcPr>
          <w:p w14:paraId="458DB035" w14:textId="77777777" w:rsidR="00877F95" w:rsidRPr="0031136F" w:rsidRDefault="00877F95" w:rsidP="00F21F05">
            <w:pPr>
              <w:jc w:val="center"/>
              <w:rPr>
                <w:rFonts w:ascii="Arial" w:eastAsia="MS Mincho" w:hAnsi="Arial" w:cs="Arial"/>
                <w:b/>
                <w:sz w:val="20"/>
                <w:szCs w:val="20"/>
              </w:rPr>
            </w:pPr>
            <w:r w:rsidRPr="0031136F">
              <w:rPr>
                <w:rFonts w:ascii="Arial" w:eastAsia="MS Mincho" w:hAnsi="Arial" w:cs="Arial"/>
                <w:sz w:val="20"/>
                <w:szCs w:val="20"/>
              </w:rPr>
              <w:t xml:space="preserve">Max. </w:t>
            </w:r>
            <w:r>
              <w:rPr>
                <w:rFonts w:ascii="Arial" w:eastAsia="MS Mincho" w:hAnsi="Arial" w:cs="Arial"/>
                <w:sz w:val="20"/>
                <w:szCs w:val="20"/>
              </w:rPr>
              <w:t>49,50</w:t>
            </w:r>
            <w:r w:rsidRPr="0031136F">
              <w:rPr>
                <w:rFonts w:ascii="Arial" w:eastAsia="MS Mincho" w:hAnsi="Arial" w:cs="Arial"/>
                <w:sz w:val="20"/>
                <w:szCs w:val="20"/>
              </w:rPr>
              <w:t xml:space="preserve"> puntos</w:t>
            </w:r>
          </w:p>
        </w:tc>
      </w:tr>
      <w:tr w:rsidR="00877F95" w:rsidRPr="0031136F" w14:paraId="3AD76099" w14:textId="77777777" w:rsidTr="00F21F05">
        <w:trPr>
          <w:trHeight w:val="187"/>
        </w:trPr>
        <w:tc>
          <w:tcPr>
            <w:tcW w:w="6096" w:type="dxa"/>
            <w:vAlign w:val="center"/>
          </w:tcPr>
          <w:p w14:paraId="0D06AF61" w14:textId="77777777" w:rsidR="00877F95" w:rsidRPr="0031136F" w:rsidRDefault="00877F95" w:rsidP="00F21F05">
            <w:pPr>
              <w:rPr>
                <w:rFonts w:ascii="Arial" w:eastAsia="MS Mincho" w:hAnsi="Arial" w:cs="Arial"/>
                <w:b/>
                <w:sz w:val="20"/>
                <w:szCs w:val="20"/>
              </w:rPr>
            </w:pPr>
            <w:r>
              <w:rPr>
                <w:rFonts w:ascii="Arial" w:eastAsia="MS Mincho" w:hAnsi="Arial" w:cs="Arial"/>
                <w:b/>
                <w:sz w:val="20"/>
                <w:szCs w:val="20"/>
              </w:rPr>
              <w:lastRenderedPageBreak/>
              <w:t>3-</w:t>
            </w:r>
            <w:r w:rsidRPr="0031136F">
              <w:rPr>
                <w:rFonts w:ascii="Arial" w:eastAsia="MS Mincho" w:hAnsi="Arial" w:cs="Arial"/>
                <w:b/>
                <w:bCs/>
                <w:sz w:val="20"/>
                <w:szCs w:val="20"/>
              </w:rPr>
              <w:t xml:space="preserve"> Factor Técnico</w:t>
            </w:r>
          </w:p>
        </w:tc>
        <w:tc>
          <w:tcPr>
            <w:tcW w:w="3543" w:type="dxa"/>
          </w:tcPr>
          <w:p w14:paraId="5482D94E" w14:textId="77777777" w:rsidR="00877F95" w:rsidRPr="0031136F" w:rsidRDefault="00877F95" w:rsidP="00F21F05">
            <w:pPr>
              <w:jc w:val="center"/>
              <w:rPr>
                <w:rFonts w:ascii="Arial" w:eastAsia="MS Mincho" w:hAnsi="Arial" w:cs="Arial"/>
                <w:b/>
                <w:sz w:val="20"/>
                <w:szCs w:val="20"/>
              </w:rPr>
            </w:pPr>
            <w:r w:rsidRPr="0031136F">
              <w:rPr>
                <w:rFonts w:ascii="Arial" w:eastAsia="MS Mincho" w:hAnsi="Arial" w:cs="Arial"/>
                <w:sz w:val="20"/>
                <w:szCs w:val="20"/>
              </w:rPr>
              <w:t xml:space="preserve">Max. </w:t>
            </w:r>
            <w:r>
              <w:rPr>
                <w:rFonts w:ascii="Arial" w:eastAsia="MS Mincho" w:hAnsi="Arial" w:cs="Arial"/>
                <w:sz w:val="20"/>
                <w:szCs w:val="20"/>
              </w:rPr>
              <w:t>4</w:t>
            </w:r>
            <w:r w:rsidRPr="0031136F">
              <w:rPr>
                <w:rFonts w:ascii="Arial" w:eastAsia="MS Mincho" w:hAnsi="Arial" w:cs="Arial"/>
                <w:sz w:val="20"/>
                <w:szCs w:val="20"/>
              </w:rPr>
              <w:t>0 puntos</w:t>
            </w:r>
          </w:p>
        </w:tc>
      </w:tr>
      <w:tr w:rsidR="00877F95" w:rsidRPr="0031136F" w14:paraId="0B7E3356" w14:textId="77777777" w:rsidTr="00F21F05">
        <w:trPr>
          <w:trHeight w:val="85"/>
        </w:trPr>
        <w:tc>
          <w:tcPr>
            <w:tcW w:w="6096" w:type="dxa"/>
            <w:vAlign w:val="center"/>
          </w:tcPr>
          <w:p w14:paraId="73A1B08F" w14:textId="77777777" w:rsidR="00877F95" w:rsidRPr="0031136F" w:rsidRDefault="00877F95" w:rsidP="00F21F05">
            <w:pPr>
              <w:pStyle w:val="Prrafodelista"/>
              <w:ind w:left="348"/>
              <w:rPr>
                <w:rFonts w:ascii="Arial" w:eastAsia="MS Mincho" w:hAnsi="Arial" w:cs="Arial"/>
                <w:b/>
                <w:bCs/>
                <w:sz w:val="20"/>
                <w:szCs w:val="20"/>
              </w:rPr>
            </w:pPr>
          </w:p>
        </w:tc>
        <w:tc>
          <w:tcPr>
            <w:tcW w:w="3543" w:type="dxa"/>
            <w:vAlign w:val="center"/>
          </w:tcPr>
          <w:p w14:paraId="1CFF5C22" w14:textId="77777777" w:rsidR="00877F95" w:rsidRPr="0031136F" w:rsidRDefault="00877F95" w:rsidP="00F21F05">
            <w:pPr>
              <w:jc w:val="center"/>
              <w:rPr>
                <w:rFonts w:ascii="Arial" w:eastAsia="MS Mincho" w:hAnsi="Arial" w:cs="Arial"/>
                <w:sz w:val="20"/>
                <w:szCs w:val="20"/>
              </w:rPr>
            </w:pPr>
          </w:p>
        </w:tc>
      </w:tr>
      <w:tr w:rsidR="00877F95" w:rsidRPr="0031136F" w14:paraId="591B2693" w14:textId="77777777" w:rsidTr="00F21F05">
        <w:trPr>
          <w:trHeight w:val="86"/>
        </w:trPr>
        <w:tc>
          <w:tcPr>
            <w:tcW w:w="6096" w:type="dxa"/>
            <w:vAlign w:val="center"/>
          </w:tcPr>
          <w:p w14:paraId="03841973" w14:textId="77777777" w:rsidR="00877F95" w:rsidRPr="00817F66" w:rsidRDefault="00877F95" w:rsidP="0001408E">
            <w:pPr>
              <w:pStyle w:val="Prrafodelista"/>
              <w:numPr>
                <w:ilvl w:val="0"/>
                <w:numId w:val="41"/>
              </w:numPr>
              <w:rPr>
                <w:rFonts w:ascii="Arial" w:eastAsia="MS Mincho" w:hAnsi="Arial" w:cs="Arial"/>
                <w:sz w:val="20"/>
                <w:szCs w:val="20"/>
              </w:rPr>
            </w:pPr>
            <w:r w:rsidRPr="007A2DD5">
              <w:rPr>
                <w:rFonts w:ascii="Arial" w:eastAsia="MS Mincho" w:hAnsi="Arial" w:cs="Arial"/>
                <w:sz w:val="20"/>
                <w:szCs w:val="20"/>
              </w:rPr>
              <w:t>Lechona</w:t>
            </w:r>
          </w:p>
        </w:tc>
        <w:tc>
          <w:tcPr>
            <w:tcW w:w="3543" w:type="dxa"/>
            <w:vAlign w:val="center"/>
          </w:tcPr>
          <w:p w14:paraId="7DD114E2" w14:textId="77777777" w:rsidR="00877F95" w:rsidRPr="0031136F" w:rsidRDefault="00877F95" w:rsidP="00F21F05">
            <w:pPr>
              <w:jc w:val="center"/>
              <w:rPr>
                <w:rFonts w:ascii="Arial" w:eastAsia="MS Mincho" w:hAnsi="Arial" w:cs="Arial"/>
                <w:sz w:val="20"/>
                <w:szCs w:val="20"/>
              </w:rPr>
            </w:pPr>
            <w:r>
              <w:rPr>
                <w:rFonts w:ascii="Arial" w:eastAsia="MS Mincho" w:hAnsi="Arial" w:cs="Arial"/>
                <w:sz w:val="20"/>
                <w:szCs w:val="20"/>
              </w:rPr>
              <w:t>20</w:t>
            </w:r>
          </w:p>
        </w:tc>
      </w:tr>
      <w:tr w:rsidR="00877F95" w:rsidRPr="0031136F" w14:paraId="70C9B2AE" w14:textId="77777777" w:rsidTr="00F21F05">
        <w:trPr>
          <w:trHeight w:val="85"/>
        </w:trPr>
        <w:tc>
          <w:tcPr>
            <w:tcW w:w="6096" w:type="dxa"/>
            <w:vAlign w:val="center"/>
          </w:tcPr>
          <w:p w14:paraId="01A3B4A4" w14:textId="77777777" w:rsidR="00877F95" w:rsidRPr="00817F66" w:rsidRDefault="00877F95" w:rsidP="0001408E">
            <w:pPr>
              <w:pStyle w:val="Prrafodelista"/>
              <w:numPr>
                <w:ilvl w:val="0"/>
                <w:numId w:val="41"/>
              </w:numPr>
              <w:rPr>
                <w:rFonts w:ascii="Arial" w:eastAsia="MS Mincho" w:hAnsi="Arial" w:cs="Arial"/>
                <w:sz w:val="20"/>
                <w:szCs w:val="20"/>
              </w:rPr>
            </w:pPr>
            <w:r w:rsidRPr="00A724A4">
              <w:rPr>
                <w:rFonts w:ascii="Arial" w:eastAsia="MS Mincho" w:hAnsi="Arial" w:cs="Arial"/>
                <w:sz w:val="20"/>
                <w:szCs w:val="20"/>
              </w:rPr>
              <w:t>Fomento a la Agricultura Campesina, Familiar y Comunitaria</w:t>
            </w:r>
          </w:p>
        </w:tc>
        <w:tc>
          <w:tcPr>
            <w:tcW w:w="3543" w:type="dxa"/>
            <w:vAlign w:val="center"/>
          </w:tcPr>
          <w:p w14:paraId="0055A5E3" w14:textId="77777777" w:rsidR="00877F95" w:rsidRPr="0031136F" w:rsidRDefault="00877F95" w:rsidP="00F21F05">
            <w:pPr>
              <w:jc w:val="center"/>
              <w:rPr>
                <w:rFonts w:ascii="Arial" w:eastAsia="MS Mincho" w:hAnsi="Arial" w:cs="Arial"/>
                <w:sz w:val="20"/>
                <w:szCs w:val="20"/>
              </w:rPr>
            </w:pPr>
            <w:r>
              <w:rPr>
                <w:rFonts w:ascii="Arial" w:eastAsia="MS Mincho" w:hAnsi="Arial" w:cs="Arial"/>
                <w:sz w:val="20"/>
                <w:szCs w:val="20"/>
              </w:rPr>
              <w:t>10</w:t>
            </w:r>
          </w:p>
        </w:tc>
      </w:tr>
      <w:tr w:rsidR="00877F95" w:rsidRPr="0031136F" w14:paraId="69B51B7A" w14:textId="77777777" w:rsidTr="00F21F05">
        <w:trPr>
          <w:trHeight w:val="85"/>
        </w:trPr>
        <w:tc>
          <w:tcPr>
            <w:tcW w:w="6096" w:type="dxa"/>
            <w:vAlign w:val="center"/>
          </w:tcPr>
          <w:p w14:paraId="04D8B1EA" w14:textId="77777777" w:rsidR="00877F95" w:rsidRPr="00817F66" w:rsidRDefault="00877F95" w:rsidP="0001408E">
            <w:pPr>
              <w:pStyle w:val="Prrafodelista"/>
              <w:numPr>
                <w:ilvl w:val="0"/>
                <w:numId w:val="41"/>
              </w:numPr>
              <w:rPr>
                <w:rFonts w:ascii="Arial" w:eastAsia="MS Mincho" w:hAnsi="Arial" w:cs="Arial"/>
                <w:sz w:val="20"/>
                <w:szCs w:val="20"/>
              </w:rPr>
            </w:pPr>
            <w:r w:rsidRPr="00E07C34">
              <w:rPr>
                <w:rFonts w:ascii="Arial" w:eastAsia="MS Mincho" w:hAnsi="Arial" w:cs="Arial"/>
                <w:sz w:val="20"/>
                <w:szCs w:val="20"/>
              </w:rPr>
              <w:t>Criterio: gestión integral de aceites de cocina usados (ACU)</w:t>
            </w:r>
          </w:p>
        </w:tc>
        <w:tc>
          <w:tcPr>
            <w:tcW w:w="3543" w:type="dxa"/>
            <w:vAlign w:val="center"/>
          </w:tcPr>
          <w:p w14:paraId="082E0CFE" w14:textId="77777777" w:rsidR="00877F95" w:rsidRPr="0031136F" w:rsidRDefault="00877F95" w:rsidP="00F21F05">
            <w:pPr>
              <w:jc w:val="center"/>
              <w:rPr>
                <w:rFonts w:ascii="Arial" w:eastAsia="MS Mincho" w:hAnsi="Arial" w:cs="Arial"/>
                <w:sz w:val="20"/>
                <w:szCs w:val="20"/>
              </w:rPr>
            </w:pPr>
            <w:r>
              <w:rPr>
                <w:rFonts w:ascii="Arial" w:eastAsia="MS Mincho" w:hAnsi="Arial" w:cs="Arial"/>
                <w:sz w:val="20"/>
                <w:szCs w:val="20"/>
              </w:rPr>
              <w:t>10</w:t>
            </w:r>
          </w:p>
        </w:tc>
      </w:tr>
      <w:tr w:rsidR="00877F95" w:rsidRPr="0031136F" w14:paraId="56C6FECB" w14:textId="77777777" w:rsidTr="00F21F05">
        <w:trPr>
          <w:trHeight w:val="85"/>
        </w:trPr>
        <w:tc>
          <w:tcPr>
            <w:tcW w:w="6096" w:type="dxa"/>
            <w:vAlign w:val="center"/>
          </w:tcPr>
          <w:p w14:paraId="63EC01CB" w14:textId="77777777" w:rsidR="00877F95" w:rsidRPr="004305C9" w:rsidRDefault="00877F95" w:rsidP="0001408E">
            <w:pPr>
              <w:pStyle w:val="Prrafodelista"/>
              <w:numPr>
                <w:ilvl w:val="0"/>
                <w:numId w:val="53"/>
              </w:numPr>
              <w:ind w:left="177" w:hanging="177"/>
              <w:rPr>
                <w:rFonts w:ascii="Arial" w:hAnsi="Arial" w:cs="Arial"/>
                <w:b/>
                <w:sz w:val="20"/>
                <w:szCs w:val="20"/>
              </w:rPr>
            </w:pPr>
            <w:r w:rsidRPr="004305C9">
              <w:rPr>
                <w:rFonts w:ascii="Arial" w:hAnsi="Arial" w:cs="Arial"/>
                <w:b/>
                <w:w w:val="105"/>
                <w:sz w:val="20"/>
                <w:szCs w:val="20"/>
              </w:rPr>
              <w:t>Apoyo y Estímulo</w:t>
            </w:r>
            <w:r w:rsidRPr="004305C9">
              <w:rPr>
                <w:rFonts w:ascii="Arial" w:hAnsi="Arial" w:cs="Arial"/>
                <w:b/>
                <w:spacing w:val="21"/>
                <w:w w:val="105"/>
                <w:sz w:val="20"/>
                <w:szCs w:val="20"/>
              </w:rPr>
              <w:t xml:space="preserve"> </w:t>
            </w:r>
            <w:r w:rsidRPr="004305C9">
              <w:rPr>
                <w:rFonts w:ascii="Arial" w:hAnsi="Arial" w:cs="Arial"/>
                <w:b/>
                <w:w w:val="105"/>
                <w:sz w:val="20"/>
                <w:szCs w:val="20"/>
              </w:rPr>
              <w:t>a</w:t>
            </w:r>
            <w:r w:rsidRPr="004305C9">
              <w:rPr>
                <w:rFonts w:ascii="Arial" w:hAnsi="Arial" w:cs="Arial"/>
                <w:b/>
                <w:spacing w:val="5"/>
                <w:w w:val="105"/>
                <w:sz w:val="20"/>
                <w:szCs w:val="20"/>
              </w:rPr>
              <w:t xml:space="preserve"> </w:t>
            </w:r>
            <w:r w:rsidRPr="004305C9">
              <w:rPr>
                <w:rFonts w:ascii="Arial" w:hAnsi="Arial" w:cs="Arial"/>
                <w:b/>
                <w:w w:val="105"/>
                <w:sz w:val="20"/>
                <w:szCs w:val="20"/>
              </w:rPr>
              <w:t>la</w:t>
            </w:r>
            <w:r w:rsidRPr="004305C9">
              <w:rPr>
                <w:rFonts w:ascii="Arial" w:hAnsi="Arial" w:cs="Arial"/>
                <w:b/>
                <w:spacing w:val="9"/>
                <w:w w:val="105"/>
                <w:sz w:val="20"/>
                <w:szCs w:val="20"/>
              </w:rPr>
              <w:t xml:space="preserve"> </w:t>
            </w:r>
            <w:r w:rsidRPr="004305C9">
              <w:rPr>
                <w:rFonts w:ascii="Arial" w:hAnsi="Arial" w:cs="Arial"/>
                <w:b/>
                <w:w w:val="105"/>
                <w:sz w:val="20"/>
                <w:szCs w:val="20"/>
              </w:rPr>
              <w:t>Industria</w:t>
            </w:r>
            <w:r w:rsidRPr="004305C9">
              <w:rPr>
                <w:rFonts w:ascii="Arial" w:hAnsi="Arial" w:cs="Arial"/>
                <w:b/>
                <w:spacing w:val="21"/>
                <w:w w:val="105"/>
                <w:sz w:val="20"/>
                <w:szCs w:val="20"/>
              </w:rPr>
              <w:t xml:space="preserve"> </w:t>
            </w:r>
            <w:r w:rsidRPr="004305C9">
              <w:rPr>
                <w:rFonts w:ascii="Arial" w:hAnsi="Arial" w:cs="Arial"/>
                <w:b/>
                <w:w w:val="105"/>
                <w:sz w:val="20"/>
                <w:szCs w:val="20"/>
              </w:rPr>
              <w:t>Nacional</w:t>
            </w:r>
          </w:p>
        </w:tc>
        <w:tc>
          <w:tcPr>
            <w:tcW w:w="3543" w:type="dxa"/>
            <w:vAlign w:val="center"/>
          </w:tcPr>
          <w:p w14:paraId="700DA6DA" w14:textId="77777777" w:rsidR="00877F95" w:rsidRPr="0031136F" w:rsidRDefault="00877F95" w:rsidP="00F21F05">
            <w:pPr>
              <w:jc w:val="center"/>
              <w:rPr>
                <w:rFonts w:ascii="Arial" w:eastAsia="MS Mincho" w:hAnsi="Arial" w:cs="Arial"/>
                <w:sz w:val="20"/>
                <w:szCs w:val="20"/>
              </w:rPr>
            </w:pPr>
            <w:r w:rsidRPr="0031136F">
              <w:rPr>
                <w:rFonts w:ascii="Arial" w:eastAsia="MS Mincho" w:hAnsi="Arial" w:cs="Arial"/>
                <w:sz w:val="20"/>
                <w:szCs w:val="20"/>
              </w:rPr>
              <w:t>Max. 10 puntos</w:t>
            </w:r>
          </w:p>
        </w:tc>
      </w:tr>
      <w:tr w:rsidR="00877F95" w:rsidRPr="0031136F" w14:paraId="2DB6C315" w14:textId="77777777" w:rsidTr="00F21F05">
        <w:trPr>
          <w:trHeight w:val="85"/>
        </w:trPr>
        <w:tc>
          <w:tcPr>
            <w:tcW w:w="6096" w:type="dxa"/>
            <w:vAlign w:val="center"/>
          </w:tcPr>
          <w:p w14:paraId="2B29867E" w14:textId="77777777" w:rsidR="00877F95" w:rsidRPr="000A10AC" w:rsidRDefault="00877F95" w:rsidP="0001408E">
            <w:pPr>
              <w:pStyle w:val="Prrafodelista"/>
              <w:numPr>
                <w:ilvl w:val="0"/>
                <w:numId w:val="53"/>
              </w:numPr>
              <w:ind w:left="319" w:hanging="319"/>
              <w:rPr>
                <w:rFonts w:ascii="Arial" w:hAnsi="Arial" w:cs="Arial"/>
                <w:b/>
                <w:w w:val="105"/>
                <w:sz w:val="20"/>
                <w:szCs w:val="20"/>
              </w:rPr>
            </w:pPr>
            <w:r>
              <w:rPr>
                <w:rFonts w:ascii="Arial" w:eastAsia="Arial" w:hAnsi="Arial" w:cs="Arial"/>
                <w:sz w:val="20"/>
                <w:szCs w:val="16"/>
              </w:rPr>
              <w:t>Incentivo a emprendimientos o empresas de mujeres (art. 3 decreto 1860 de 2021)</w:t>
            </w:r>
          </w:p>
        </w:tc>
        <w:tc>
          <w:tcPr>
            <w:tcW w:w="3543" w:type="dxa"/>
            <w:vAlign w:val="center"/>
          </w:tcPr>
          <w:p w14:paraId="731953F5" w14:textId="77777777" w:rsidR="00877F95" w:rsidRPr="0031136F" w:rsidRDefault="00877F95" w:rsidP="00F21F05">
            <w:pPr>
              <w:jc w:val="center"/>
              <w:rPr>
                <w:rFonts w:ascii="Arial" w:eastAsia="MS Mincho" w:hAnsi="Arial" w:cs="Arial"/>
                <w:sz w:val="20"/>
                <w:szCs w:val="20"/>
              </w:rPr>
            </w:pPr>
            <w:r>
              <w:rPr>
                <w:rFonts w:ascii="Arial" w:eastAsia="Arial" w:hAnsi="Arial" w:cs="Arial"/>
                <w:sz w:val="20"/>
                <w:szCs w:val="16"/>
              </w:rPr>
              <w:t>0.25</w:t>
            </w:r>
          </w:p>
        </w:tc>
      </w:tr>
      <w:tr w:rsidR="00877F95" w:rsidRPr="0031136F" w14:paraId="7E64FB1F" w14:textId="77777777" w:rsidTr="00F21F05">
        <w:trPr>
          <w:trHeight w:val="85"/>
        </w:trPr>
        <w:tc>
          <w:tcPr>
            <w:tcW w:w="6096" w:type="dxa"/>
            <w:vAlign w:val="center"/>
          </w:tcPr>
          <w:p w14:paraId="5766D7D1" w14:textId="77777777" w:rsidR="00877F95" w:rsidRPr="000A10AC" w:rsidRDefault="00877F95" w:rsidP="0001408E">
            <w:pPr>
              <w:pStyle w:val="Prrafodelista"/>
              <w:numPr>
                <w:ilvl w:val="0"/>
                <w:numId w:val="53"/>
              </w:numPr>
              <w:ind w:left="319"/>
              <w:rPr>
                <w:rFonts w:ascii="Arial" w:hAnsi="Arial" w:cs="Arial"/>
                <w:b/>
                <w:w w:val="105"/>
                <w:sz w:val="20"/>
                <w:szCs w:val="20"/>
              </w:rPr>
            </w:pPr>
            <w:r>
              <w:rPr>
                <w:rFonts w:ascii="Arial" w:eastAsia="Arial" w:hAnsi="Arial" w:cs="Arial"/>
                <w:sz w:val="20"/>
                <w:szCs w:val="16"/>
              </w:rPr>
              <w:t xml:space="preserve">Incentivo en favor de </w:t>
            </w:r>
            <w:proofErr w:type="spellStart"/>
            <w:r>
              <w:rPr>
                <w:rFonts w:ascii="Arial" w:eastAsia="Arial" w:hAnsi="Arial" w:cs="Arial"/>
                <w:sz w:val="20"/>
                <w:szCs w:val="16"/>
              </w:rPr>
              <w:t>Mipymes</w:t>
            </w:r>
            <w:proofErr w:type="spellEnd"/>
            <w:r>
              <w:rPr>
                <w:rFonts w:ascii="Arial" w:eastAsia="Arial" w:hAnsi="Arial" w:cs="Arial"/>
                <w:sz w:val="20"/>
                <w:szCs w:val="16"/>
              </w:rPr>
              <w:t xml:space="preserve"> (art. 3 decreto 1860 de 2021)</w:t>
            </w:r>
          </w:p>
        </w:tc>
        <w:tc>
          <w:tcPr>
            <w:tcW w:w="3543" w:type="dxa"/>
            <w:vAlign w:val="center"/>
          </w:tcPr>
          <w:p w14:paraId="1F7248F1" w14:textId="77777777" w:rsidR="00877F95" w:rsidRPr="0031136F" w:rsidRDefault="00877F95" w:rsidP="00F21F05">
            <w:pPr>
              <w:jc w:val="center"/>
              <w:rPr>
                <w:rFonts w:ascii="Arial" w:eastAsia="MS Mincho" w:hAnsi="Arial" w:cs="Arial"/>
                <w:sz w:val="20"/>
                <w:szCs w:val="20"/>
              </w:rPr>
            </w:pPr>
            <w:r>
              <w:rPr>
                <w:rFonts w:ascii="Arial" w:eastAsia="Arial" w:hAnsi="Arial" w:cs="Arial"/>
                <w:sz w:val="20"/>
                <w:szCs w:val="16"/>
              </w:rPr>
              <w:t>0.25</w:t>
            </w:r>
          </w:p>
        </w:tc>
      </w:tr>
      <w:tr w:rsidR="00877F95" w:rsidRPr="0031136F" w14:paraId="21D71629" w14:textId="77777777" w:rsidTr="00F21F05">
        <w:trPr>
          <w:trHeight w:val="332"/>
        </w:trPr>
        <w:tc>
          <w:tcPr>
            <w:tcW w:w="6096" w:type="dxa"/>
            <w:vAlign w:val="center"/>
          </w:tcPr>
          <w:p w14:paraId="0302CF99" w14:textId="77777777" w:rsidR="00877F95" w:rsidRPr="0031136F" w:rsidRDefault="00877F95" w:rsidP="00F21F05">
            <w:pPr>
              <w:jc w:val="center"/>
              <w:rPr>
                <w:rFonts w:ascii="Arial" w:hAnsi="Arial" w:cs="Arial"/>
                <w:w w:val="105"/>
                <w:sz w:val="20"/>
                <w:szCs w:val="20"/>
              </w:rPr>
            </w:pPr>
            <w:r w:rsidRPr="0031136F">
              <w:rPr>
                <w:rFonts w:ascii="Arial" w:hAnsi="Arial" w:cs="Arial"/>
                <w:b/>
                <w:sz w:val="20"/>
                <w:szCs w:val="20"/>
              </w:rPr>
              <w:t>Total</w:t>
            </w:r>
          </w:p>
        </w:tc>
        <w:tc>
          <w:tcPr>
            <w:tcW w:w="3543" w:type="dxa"/>
            <w:vAlign w:val="center"/>
          </w:tcPr>
          <w:p w14:paraId="1DE2D376" w14:textId="77777777" w:rsidR="00877F95" w:rsidRPr="0031136F" w:rsidRDefault="00877F95" w:rsidP="00F21F05">
            <w:pPr>
              <w:jc w:val="center"/>
              <w:rPr>
                <w:rFonts w:ascii="Arial" w:eastAsia="MS Mincho" w:hAnsi="Arial" w:cs="Arial"/>
                <w:b/>
                <w:bCs/>
                <w:sz w:val="20"/>
                <w:szCs w:val="20"/>
              </w:rPr>
            </w:pPr>
            <w:r w:rsidRPr="0031136F">
              <w:rPr>
                <w:rFonts w:ascii="Arial" w:eastAsia="MS Mincho" w:hAnsi="Arial" w:cs="Arial"/>
                <w:b/>
                <w:bCs/>
                <w:sz w:val="20"/>
                <w:szCs w:val="20"/>
              </w:rPr>
              <w:t>100</w:t>
            </w:r>
          </w:p>
        </w:tc>
      </w:tr>
      <w:tr w:rsidR="00877F95" w:rsidRPr="0031136F" w14:paraId="449FB96D" w14:textId="77777777" w:rsidTr="00F21F05">
        <w:trPr>
          <w:trHeight w:val="181"/>
        </w:trPr>
        <w:tc>
          <w:tcPr>
            <w:tcW w:w="6096" w:type="dxa"/>
            <w:vAlign w:val="center"/>
          </w:tcPr>
          <w:p w14:paraId="5379E787" w14:textId="77777777" w:rsidR="00877F95" w:rsidRPr="0031136F" w:rsidRDefault="00877F95" w:rsidP="0001408E">
            <w:pPr>
              <w:pStyle w:val="Prrafodelista"/>
              <w:numPr>
                <w:ilvl w:val="0"/>
                <w:numId w:val="40"/>
              </w:numPr>
              <w:ind w:left="348" w:hanging="348"/>
              <w:rPr>
                <w:rFonts w:ascii="Arial" w:hAnsi="Arial" w:cs="Arial"/>
                <w:w w:val="105"/>
                <w:sz w:val="20"/>
                <w:szCs w:val="20"/>
              </w:rPr>
            </w:pPr>
            <w:r w:rsidRPr="0031136F">
              <w:rPr>
                <w:rFonts w:ascii="Arial" w:hAnsi="Arial" w:cs="Arial"/>
                <w:w w:val="105"/>
                <w:sz w:val="20"/>
                <w:szCs w:val="20"/>
              </w:rPr>
              <w:t>Reducción del puntaje del proponente que se le haya impuesto una o más multas o clausulas penales</w:t>
            </w:r>
          </w:p>
        </w:tc>
        <w:tc>
          <w:tcPr>
            <w:tcW w:w="3543" w:type="dxa"/>
            <w:vAlign w:val="center"/>
          </w:tcPr>
          <w:p w14:paraId="06B40E92" w14:textId="77777777" w:rsidR="00877F95" w:rsidRPr="0031136F" w:rsidRDefault="00877F95" w:rsidP="00F21F05">
            <w:pPr>
              <w:jc w:val="center"/>
              <w:rPr>
                <w:rFonts w:ascii="Arial" w:eastAsia="MS Mincho" w:hAnsi="Arial" w:cs="Arial"/>
                <w:sz w:val="20"/>
                <w:szCs w:val="20"/>
              </w:rPr>
            </w:pPr>
            <w:r w:rsidRPr="0031136F">
              <w:rPr>
                <w:rFonts w:ascii="Arial" w:eastAsia="MS Mincho" w:hAnsi="Arial" w:cs="Arial"/>
                <w:sz w:val="20"/>
                <w:szCs w:val="20"/>
              </w:rPr>
              <w:t>-2.5%</w:t>
            </w:r>
          </w:p>
        </w:tc>
      </w:tr>
    </w:tbl>
    <w:p w14:paraId="3E9961E4" w14:textId="77777777" w:rsidR="00877F95" w:rsidRPr="0031136F" w:rsidRDefault="00877F95" w:rsidP="00877F95">
      <w:pPr>
        <w:autoSpaceDE w:val="0"/>
        <w:autoSpaceDN w:val="0"/>
        <w:adjustRightInd w:val="0"/>
        <w:rPr>
          <w:rFonts w:ascii="Arial" w:hAnsi="Arial" w:cs="Arial"/>
          <w:b/>
          <w:bCs/>
          <w:sz w:val="20"/>
          <w:szCs w:val="20"/>
          <w:lang w:eastAsia="es-CO"/>
        </w:rPr>
      </w:pPr>
    </w:p>
    <w:p w14:paraId="1D4D32C2" w14:textId="77777777" w:rsidR="00877F95" w:rsidRDefault="00877F95" w:rsidP="00877F95">
      <w:pPr>
        <w:autoSpaceDE w:val="0"/>
        <w:autoSpaceDN w:val="0"/>
        <w:adjustRightInd w:val="0"/>
        <w:jc w:val="both"/>
        <w:rPr>
          <w:rFonts w:ascii="Arial" w:hAnsi="Arial" w:cs="Arial"/>
          <w:sz w:val="20"/>
          <w:szCs w:val="20"/>
          <w:lang w:eastAsia="es-CO"/>
        </w:rPr>
      </w:pPr>
      <w:r w:rsidRPr="0031136F">
        <w:rPr>
          <w:rFonts w:ascii="Arial" w:hAnsi="Arial" w:cs="Arial"/>
          <w:sz w:val="20"/>
          <w:szCs w:val="20"/>
          <w:lang w:eastAsia="es-CO"/>
        </w:rPr>
        <w:t>Para poder continuar con la evaluación económica y técnica (Puntaje), los oferentes deben cumplir con la verificación jurídica, financiera y técnica (CUMPLE/ NO CUMPLE) de conformidad con los documentos y criterios establecidos en el presente capitulo.</w:t>
      </w:r>
    </w:p>
    <w:p w14:paraId="35A10888" w14:textId="77777777" w:rsidR="00877F95" w:rsidRDefault="00877F95" w:rsidP="00877F95">
      <w:pPr>
        <w:autoSpaceDE w:val="0"/>
        <w:autoSpaceDN w:val="0"/>
        <w:adjustRightInd w:val="0"/>
        <w:jc w:val="both"/>
        <w:rPr>
          <w:rFonts w:ascii="Arial" w:hAnsi="Arial" w:cs="Arial"/>
          <w:sz w:val="20"/>
          <w:szCs w:val="20"/>
          <w:lang w:eastAsia="es-CO"/>
        </w:rPr>
      </w:pPr>
    </w:p>
    <w:p w14:paraId="7DD10AE4" w14:textId="77777777" w:rsidR="00877F95" w:rsidRPr="0031136F" w:rsidRDefault="00877F95" w:rsidP="0001408E">
      <w:pPr>
        <w:pStyle w:val="Prrafodelista"/>
        <w:numPr>
          <w:ilvl w:val="0"/>
          <w:numId w:val="32"/>
        </w:numPr>
        <w:autoSpaceDE w:val="0"/>
        <w:autoSpaceDN w:val="0"/>
        <w:adjustRightInd w:val="0"/>
        <w:ind w:left="851" w:hanging="426"/>
        <w:rPr>
          <w:rFonts w:ascii="Arial" w:hAnsi="Arial" w:cs="Arial"/>
          <w:b/>
          <w:bCs/>
          <w:sz w:val="22"/>
          <w:szCs w:val="22"/>
          <w:lang w:eastAsia="es-CO"/>
        </w:rPr>
      </w:pPr>
      <w:r w:rsidRPr="0031136F">
        <w:rPr>
          <w:rFonts w:ascii="Arial" w:hAnsi="Arial" w:cs="Arial"/>
          <w:b/>
          <w:bCs/>
          <w:sz w:val="22"/>
          <w:szCs w:val="22"/>
          <w:lang w:eastAsia="es-CO"/>
        </w:rPr>
        <w:t>FACTOR ECONÓMICO</w:t>
      </w:r>
      <w:r w:rsidRPr="0031136F">
        <w:rPr>
          <w:rFonts w:ascii="Arial" w:hAnsi="Arial" w:cs="Arial"/>
          <w:sz w:val="22"/>
          <w:szCs w:val="22"/>
          <w:lang w:eastAsia="es-CO"/>
        </w:rPr>
        <w:t>: (</w:t>
      </w:r>
      <w:r>
        <w:rPr>
          <w:rFonts w:ascii="Arial" w:hAnsi="Arial" w:cs="Arial"/>
          <w:b/>
          <w:bCs/>
          <w:sz w:val="22"/>
          <w:szCs w:val="22"/>
          <w:lang w:eastAsia="es-CO"/>
        </w:rPr>
        <w:t>49,50</w:t>
      </w:r>
      <w:r w:rsidRPr="0031136F">
        <w:rPr>
          <w:rFonts w:ascii="Arial" w:hAnsi="Arial" w:cs="Arial"/>
          <w:b/>
          <w:bCs/>
          <w:sz w:val="22"/>
          <w:szCs w:val="22"/>
          <w:lang w:eastAsia="es-CO"/>
        </w:rPr>
        <w:t xml:space="preserve"> Puntos) </w:t>
      </w:r>
    </w:p>
    <w:p w14:paraId="579BC397" w14:textId="77777777" w:rsidR="00877F95" w:rsidRPr="0031136F" w:rsidRDefault="00877F95" w:rsidP="00877F95">
      <w:pPr>
        <w:pStyle w:val="Prrafodelista"/>
        <w:autoSpaceDE w:val="0"/>
        <w:autoSpaceDN w:val="0"/>
        <w:adjustRightInd w:val="0"/>
        <w:rPr>
          <w:rFonts w:ascii="Arial" w:hAnsi="Arial" w:cs="Arial"/>
          <w:b/>
          <w:bCs/>
          <w:sz w:val="22"/>
          <w:szCs w:val="22"/>
          <w:lang w:eastAsia="es-CO"/>
        </w:rPr>
      </w:pPr>
    </w:p>
    <w:p w14:paraId="0DAB4DF4" w14:textId="77777777" w:rsidR="00877F95" w:rsidRDefault="00877F95" w:rsidP="00877F95">
      <w:pPr>
        <w:tabs>
          <w:tab w:val="left" w:pos="240"/>
        </w:tabs>
        <w:jc w:val="both"/>
        <w:rPr>
          <w:rFonts w:ascii="Arial" w:hAnsi="Arial" w:cs="Arial"/>
          <w:sz w:val="20"/>
          <w:szCs w:val="20"/>
        </w:rPr>
      </w:pPr>
      <w:r w:rsidRPr="00600451">
        <w:rPr>
          <w:rFonts w:ascii="Arial" w:hAnsi="Arial" w:cs="Arial"/>
          <w:sz w:val="20"/>
          <w:szCs w:val="20"/>
        </w:rPr>
        <w:t>La oferta deberá incluir el valor de todos los gastos en que incurra el contratista para la ejecución del objeto del presente proceso de contratación. Serán de exclusiva responsabilidad el proponente, los errores u omisiones en que incurra al indicar los valores totales en la propuesta, debiendo asumir los mayores costos o pérdidas que se deriven de dichos errores y omisiones, así como serán de su responsabilidad las modificaciones generadas al formato propuesta económica por descuidos, errores, omisiones, conjeturas, suposiciones, mala interpretación, u otros hechos desfavorables</w:t>
      </w:r>
      <w:r>
        <w:rPr>
          <w:rFonts w:ascii="Arial" w:hAnsi="Arial" w:cs="Arial"/>
          <w:sz w:val="20"/>
          <w:szCs w:val="20"/>
        </w:rPr>
        <w:t>.</w:t>
      </w:r>
    </w:p>
    <w:p w14:paraId="7FDA31CC" w14:textId="77777777" w:rsidR="00877F95" w:rsidRDefault="00877F95" w:rsidP="00877F95">
      <w:pPr>
        <w:tabs>
          <w:tab w:val="left" w:pos="240"/>
        </w:tabs>
        <w:jc w:val="both"/>
        <w:rPr>
          <w:rFonts w:ascii="Arial" w:hAnsi="Arial" w:cs="Arial"/>
          <w:sz w:val="20"/>
          <w:szCs w:val="20"/>
        </w:rPr>
      </w:pPr>
      <w:r w:rsidRPr="00600451">
        <w:rPr>
          <w:rFonts w:ascii="Arial" w:hAnsi="Arial" w:cs="Arial"/>
          <w:sz w:val="20"/>
          <w:szCs w:val="20"/>
        </w:rPr>
        <w:t>La ponderación económica se realizará con cualquiera de las siguientes fórmulas:</w:t>
      </w:r>
    </w:p>
    <w:p w14:paraId="70B56D19" w14:textId="77777777" w:rsidR="00877F95" w:rsidRPr="00600451" w:rsidRDefault="00877F95" w:rsidP="0001408E">
      <w:pPr>
        <w:pStyle w:val="Default"/>
        <w:numPr>
          <w:ilvl w:val="0"/>
          <w:numId w:val="43"/>
        </w:numPr>
        <w:suppressAutoHyphens/>
        <w:autoSpaceDN/>
        <w:adjustRightInd/>
        <w:ind w:hanging="218"/>
        <w:jc w:val="both"/>
        <w:rPr>
          <w:rFonts w:ascii="Arial" w:hAnsi="Arial" w:cs="Arial"/>
          <w:color w:val="auto"/>
          <w:sz w:val="20"/>
          <w:szCs w:val="20"/>
        </w:rPr>
      </w:pPr>
      <w:r w:rsidRPr="00600451">
        <w:rPr>
          <w:rFonts w:ascii="Arial" w:hAnsi="Arial" w:cs="Arial"/>
          <w:color w:val="auto"/>
          <w:sz w:val="20"/>
          <w:szCs w:val="20"/>
        </w:rPr>
        <w:t xml:space="preserve">El valor total más cercano por encima o por debajo del promedio aritmético con presupuesto estimado para la evaluación económica. </w:t>
      </w:r>
    </w:p>
    <w:p w14:paraId="7B273A03" w14:textId="77777777" w:rsidR="00877F95" w:rsidRPr="00600451" w:rsidRDefault="00877F95" w:rsidP="0001408E">
      <w:pPr>
        <w:pStyle w:val="Default"/>
        <w:numPr>
          <w:ilvl w:val="0"/>
          <w:numId w:val="43"/>
        </w:numPr>
        <w:suppressAutoHyphens/>
        <w:autoSpaceDN/>
        <w:adjustRightInd/>
        <w:ind w:hanging="218"/>
        <w:jc w:val="both"/>
        <w:rPr>
          <w:rFonts w:ascii="Arial" w:hAnsi="Arial" w:cs="Arial"/>
          <w:color w:val="auto"/>
          <w:sz w:val="20"/>
          <w:szCs w:val="20"/>
        </w:rPr>
      </w:pPr>
      <w:r w:rsidRPr="00600451">
        <w:rPr>
          <w:rFonts w:ascii="Arial" w:hAnsi="Arial" w:cs="Arial"/>
          <w:color w:val="auto"/>
          <w:sz w:val="20"/>
          <w:szCs w:val="20"/>
        </w:rPr>
        <w:t xml:space="preserve">El valor total más cercano por encima o por debajo del promedio aritmético sin presupuesto oficial. </w:t>
      </w:r>
    </w:p>
    <w:p w14:paraId="2AE96E84" w14:textId="77777777" w:rsidR="00877F95" w:rsidRPr="00600451" w:rsidRDefault="00877F95" w:rsidP="0001408E">
      <w:pPr>
        <w:pStyle w:val="Default"/>
        <w:numPr>
          <w:ilvl w:val="0"/>
          <w:numId w:val="43"/>
        </w:numPr>
        <w:suppressAutoHyphens/>
        <w:autoSpaceDN/>
        <w:adjustRightInd/>
        <w:ind w:hanging="218"/>
        <w:jc w:val="both"/>
        <w:rPr>
          <w:rFonts w:ascii="Arial" w:hAnsi="Arial" w:cs="Arial"/>
          <w:color w:val="auto"/>
          <w:sz w:val="20"/>
          <w:szCs w:val="20"/>
        </w:rPr>
      </w:pPr>
      <w:r w:rsidRPr="00600451">
        <w:rPr>
          <w:rFonts w:ascii="Arial" w:hAnsi="Arial" w:cs="Arial"/>
          <w:color w:val="auto"/>
          <w:sz w:val="20"/>
          <w:szCs w:val="20"/>
        </w:rPr>
        <w:t xml:space="preserve">Menor Precio. </w:t>
      </w:r>
    </w:p>
    <w:p w14:paraId="5841874F" w14:textId="77777777" w:rsidR="00877F95" w:rsidRPr="00600451" w:rsidRDefault="00877F95" w:rsidP="00877F95">
      <w:pPr>
        <w:pStyle w:val="Default"/>
        <w:jc w:val="both"/>
        <w:rPr>
          <w:rFonts w:ascii="Arial" w:hAnsi="Arial" w:cs="Arial"/>
          <w:color w:val="auto"/>
          <w:sz w:val="20"/>
          <w:szCs w:val="20"/>
        </w:rPr>
      </w:pPr>
    </w:p>
    <w:p w14:paraId="64F0B4DE" w14:textId="77777777" w:rsidR="00877F95" w:rsidRPr="00600451" w:rsidRDefault="00877F95" w:rsidP="00877F95">
      <w:pPr>
        <w:pStyle w:val="Default"/>
        <w:jc w:val="both"/>
        <w:rPr>
          <w:rFonts w:ascii="Arial" w:hAnsi="Arial" w:cs="Arial"/>
          <w:color w:val="auto"/>
          <w:sz w:val="20"/>
          <w:szCs w:val="20"/>
        </w:rPr>
      </w:pPr>
      <w:r w:rsidRPr="00600451">
        <w:rPr>
          <w:rFonts w:ascii="Arial" w:hAnsi="Arial" w:cs="Arial"/>
          <w:color w:val="auto"/>
          <w:sz w:val="20"/>
          <w:szCs w:val="20"/>
        </w:rPr>
        <w:t xml:space="preserve">Una de las anteriores fórmulas se escogerá al </w:t>
      </w:r>
      <w:r w:rsidRPr="00600451">
        <w:rPr>
          <w:rFonts w:ascii="Arial" w:hAnsi="Arial" w:cs="Arial"/>
          <w:color w:val="auto"/>
          <w:sz w:val="20"/>
          <w:szCs w:val="20"/>
          <w:u w:val="single"/>
        </w:rPr>
        <w:t>segundo día hábil siguiente</w:t>
      </w:r>
      <w:r w:rsidRPr="00600451">
        <w:rPr>
          <w:rFonts w:ascii="Arial" w:hAnsi="Arial" w:cs="Arial"/>
          <w:color w:val="auto"/>
          <w:sz w:val="20"/>
          <w:szCs w:val="20"/>
        </w:rPr>
        <w:t xml:space="preserve"> a la fecha establecida como plazo máximo para la presentación de propuestas, de acuerdo con los dos primeros decimales en que se encuentre el valor de la </w:t>
      </w:r>
      <w:r w:rsidRPr="00600451">
        <w:rPr>
          <w:rFonts w:ascii="Arial" w:hAnsi="Arial" w:cs="Arial"/>
          <w:b/>
          <w:color w:val="auto"/>
          <w:sz w:val="20"/>
          <w:szCs w:val="20"/>
        </w:rPr>
        <w:t>TRM</w:t>
      </w:r>
      <w:r w:rsidRPr="00600451">
        <w:rPr>
          <w:rFonts w:ascii="Arial" w:hAnsi="Arial" w:cs="Arial"/>
          <w:color w:val="auto"/>
          <w:sz w:val="20"/>
          <w:szCs w:val="20"/>
        </w:rPr>
        <w:t xml:space="preserve"> (Tasa Representativa del Mercado), según la página web de la Superintendencia Financiera. Si la TRM se presenta en un solo decimal se considerará como cero (0) el segundo decimal.</w:t>
      </w:r>
    </w:p>
    <w:p w14:paraId="01579A52" w14:textId="77777777" w:rsidR="00877F95" w:rsidRPr="00600451" w:rsidRDefault="00877F95" w:rsidP="00877F95">
      <w:pPr>
        <w:pStyle w:val="Default"/>
        <w:jc w:val="both"/>
        <w:rPr>
          <w:rFonts w:ascii="Arial" w:hAnsi="Arial" w:cs="Arial"/>
          <w:color w:val="auto"/>
          <w:sz w:val="20"/>
          <w:szCs w:val="20"/>
        </w:rPr>
      </w:pPr>
      <w:r w:rsidRPr="00600451">
        <w:rPr>
          <w:rFonts w:ascii="Arial" w:hAnsi="Arial" w:cs="Arial"/>
          <w:color w:val="auto"/>
          <w:sz w:val="20"/>
          <w:szCs w:val="20"/>
        </w:rPr>
        <w:t xml:space="preserve"> </w:t>
      </w:r>
    </w:p>
    <w:p w14:paraId="18C7DDF6" w14:textId="77777777" w:rsidR="00877F95" w:rsidRPr="00600451" w:rsidRDefault="00877F95" w:rsidP="0001408E">
      <w:pPr>
        <w:pStyle w:val="Default"/>
        <w:numPr>
          <w:ilvl w:val="0"/>
          <w:numId w:val="42"/>
        </w:numPr>
        <w:ind w:left="426"/>
        <w:jc w:val="both"/>
        <w:rPr>
          <w:rFonts w:ascii="Arial" w:hAnsi="Arial" w:cs="Arial"/>
          <w:color w:val="auto"/>
          <w:sz w:val="20"/>
          <w:szCs w:val="20"/>
        </w:rPr>
      </w:pPr>
      <w:r w:rsidRPr="00600451">
        <w:rPr>
          <w:rFonts w:ascii="Arial" w:hAnsi="Arial" w:cs="Arial"/>
          <w:color w:val="auto"/>
          <w:sz w:val="20"/>
          <w:szCs w:val="20"/>
        </w:rPr>
        <w:t xml:space="preserve">Si los dos primeros decimales de la TRM caen entre cero (00) y treinta y tres (33), se escoge la fórmula 1. </w:t>
      </w:r>
    </w:p>
    <w:p w14:paraId="469AD340" w14:textId="77777777" w:rsidR="00877F95" w:rsidRPr="00600451" w:rsidRDefault="00877F95" w:rsidP="0001408E">
      <w:pPr>
        <w:pStyle w:val="Default"/>
        <w:numPr>
          <w:ilvl w:val="0"/>
          <w:numId w:val="42"/>
        </w:numPr>
        <w:ind w:left="426" w:hanging="426"/>
        <w:jc w:val="both"/>
        <w:rPr>
          <w:rFonts w:ascii="Arial" w:hAnsi="Arial" w:cs="Arial"/>
          <w:color w:val="auto"/>
          <w:sz w:val="20"/>
          <w:szCs w:val="20"/>
        </w:rPr>
      </w:pPr>
      <w:r w:rsidRPr="00600451">
        <w:rPr>
          <w:rFonts w:ascii="Arial" w:hAnsi="Arial" w:cs="Arial"/>
          <w:color w:val="auto"/>
          <w:sz w:val="20"/>
          <w:szCs w:val="20"/>
        </w:rPr>
        <w:t xml:space="preserve">Si los dos primeros decimales de la TRM caen entre treinta y cuatro (34) y sesenta y seis (66), se escoge la fórmula 2. </w:t>
      </w:r>
    </w:p>
    <w:p w14:paraId="3CA71C06" w14:textId="77777777" w:rsidR="00877F95" w:rsidRPr="00600451" w:rsidRDefault="00877F95" w:rsidP="0001408E">
      <w:pPr>
        <w:pStyle w:val="Default"/>
        <w:numPr>
          <w:ilvl w:val="0"/>
          <w:numId w:val="42"/>
        </w:numPr>
        <w:ind w:left="426" w:hanging="284"/>
        <w:jc w:val="both"/>
        <w:rPr>
          <w:rFonts w:ascii="Arial" w:hAnsi="Arial" w:cs="Arial"/>
          <w:color w:val="auto"/>
          <w:sz w:val="20"/>
          <w:szCs w:val="20"/>
        </w:rPr>
      </w:pPr>
      <w:r w:rsidRPr="00600451">
        <w:rPr>
          <w:rFonts w:ascii="Arial" w:hAnsi="Arial" w:cs="Arial"/>
          <w:color w:val="auto"/>
          <w:sz w:val="20"/>
          <w:szCs w:val="20"/>
        </w:rPr>
        <w:t xml:space="preserve">Si los dos primeros decimales de la TRM caen entre sesenta y siete (67) y noventa y nueve (99), se escoge la fórmula 3. </w:t>
      </w:r>
    </w:p>
    <w:p w14:paraId="71EAE533" w14:textId="77777777" w:rsidR="00877F95" w:rsidRDefault="00877F95" w:rsidP="00877F95">
      <w:pPr>
        <w:tabs>
          <w:tab w:val="left" w:pos="240"/>
        </w:tabs>
        <w:jc w:val="both"/>
        <w:rPr>
          <w:rFonts w:ascii="Arial" w:hAnsi="Arial" w:cs="Arial"/>
          <w:sz w:val="20"/>
          <w:szCs w:val="20"/>
        </w:rPr>
      </w:pPr>
    </w:p>
    <w:p w14:paraId="5B67B941" w14:textId="77777777" w:rsidR="00877F95" w:rsidRPr="00600451" w:rsidRDefault="00877F95" w:rsidP="0001408E">
      <w:pPr>
        <w:pStyle w:val="Ttulo3"/>
        <w:numPr>
          <w:ilvl w:val="0"/>
          <w:numId w:val="44"/>
        </w:numPr>
        <w:spacing w:before="200"/>
        <w:ind w:left="284" w:hanging="284"/>
        <w:jc w:val="both"/>
        <w:rPr>
          <w:rFonts w:ascii="Arial" w:hAnsi="Arial" w:cs="Arial"/>
          <w:color w:val="auto"/>
          <w:sz w:val="20"/>
        </w:rPr>
      </w:pPr>
      <w:r w:rsidRPr="00600451">
        <w:rPr>
          <w:rFonts w:ascii="Arial" w:hAnsi="Arial" w:cs="Arial"/>
          <w:b/>
          <w:color w:val="auto"/>
          <w:sz w:val="20"/>
        </w:rPr>
        <w:t>FORMULA No. 1 VALOR TOTAL MÁS CERCANO POR ENCIMA O POR DEBAJO DEL PROMEDIO ARITMÉTICO CON PRESUPUESTO ESTIMADO PARA LA EVALUACIÓN ECONÓMICA.</w:t>
      </w:r>
    </w:p>
    <w:p w14:paraId="353AE9D3" w14:textId="77777777" w:rsidR="00877F95" w:rsidRPr="00600451" w:rsidRDefault="00877F95" w:rsidP="00877F95">
      <w:pPr>
        <w:pStyle w:val="Default"/>
        <w:ind w:left="720"/>
        <w:rPr>
          <w:rFonts w:ascii="Arial" w:hAnsi="Arial" w:cs="Arial"/>
          <w:color w:val="auto"/>
          <w:sz w:val="20"/>
          <w:szCs w:val="20"/>
        </w:rPr>
      </w:pPr>
    </w:p>
    <w:tbl>
      <w:tblPr>
        <w:tblStyle w:val="Tablaconcuadrcula"/>
        <w:tblW w:w="0" w:type="auto"/>
        <w:tblInd w:w="5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9"/>
        <w:gridCol w:w="425"/>
        <w:gridCol w:w="2874"/>
      </w:tblGrid>
      <w:tr w:rsidR="00877F95" w:rsidRPr="00600451" w14:paraId="0C61AE0D" w14:textId="77777777" w:rsidTr="00F21F05">
        <w:trPr>
          <w:trHeight w:val="174"/>
        </w:trPr>
        <w:tc>
          <w:tcPr>
            <w:tcW w:w="529" w:type="dxa"/>
            <w:vMerge w:val="restart"/>
            <w:vAlign w:val="center"/>
          </w:tcPr>
          <w:p w14:paraId="30291D1E" w14:textId="77777777" w:rsidR="00877F95" w:rsidRPr="00600451" w:rsidRDefault="00877F95" w:rsidP="00F21F05">
            <w:pPr>
              <w:pStyle w:val="Default"/>
              <w:jc w:val="center"/>
              <w:rPr>
                <w:rFonts w:ascii="Arial" w:hAnsi="Arial" w:cs="Arial"/>
                <w:b/>
                <w:bCs/>
                <w:color w:val="auto"/>
                <w:sz w:val="20"/>
                <w:szCs w:val="20"/>
              </w:rPr>
            </w:pPr>
            <w:r w:rsidRPr="00600451">
              <w:rPr>
                <w:rFonts w:ascii="Arial" w:hAnsi="Arial" w:cs="Arial"/>
                <w:b/>
                <w:bCs/>
                <w:color w:val="auto"/>
                <w:sz w:val="20"/>
                <w:szCs w:val="20"/>
              </w:rPr>
              <w:t>PP</w:t>
            </w:r>
          </w:p>
        </w:tc>
        <w:tc>
          <w:tcPr>
            <w:tcW w:w="425" w:type="dxa"/>
            <w:vMerge w:val="restart"/>
            <w:vAlign w:val="center"/>
          </w:tcPr>
          <w:p w14:paraId="344EDD18" w14:textId="77777777" w:rsidR="00877F95" w:rsidRPr="00600451" w:rsidRDefault="00877F95" w:rsidP="00F21F05">
            <w:pPr>
              <w:pStyle w:val="Default"/>
              <w:jc w:val="center"/>
              <w:rPr>
                <w:rFonts w:ascii="Arial" w:hAnsi="Arial" w:cs="Arial"/>
                <w:b/>
                <w:bCs/>
                <w:color w:val="auto"/>
                <w:sz w:val="20"/>
                <w:szCs w:val="20"/>
              </w:rPr>
            </w:pPr>
            <w:r w:rsidRPr="00600451">
              <w:rPr>
                <w:rFonts w:ascii="Arial" w:hAnsi="Arial" w:cs="Arial"/>
                <w:b/>
                <w:bCs/>
                <w:color w:val="auto"/>
                <w:sz w:val="20"/>
                <w:szCs w:val="20"/>
              </w:rPr>
              <w:t>=</w:t>
            </w:r>
          </w:p>
        </w:tc>
        <w:tc>
          <w:tcPr>
            <w:tcW w:w="2874" w:type="dxa"/>
            <w:tcBorders>
              <w:bottom w:val="single" w:sz="4" w:space="0" w:color="auto"/>
            </w:tcBorders>
            <w:vAlign w:val="center"/>
          </w:tcPr>
          <w:p w14:paraId="5084A959" w14:textId="77777777" w:rsidR="00877F95" w:rsidRPr="00600451" w:rsidRDefault="00877F95" w:rsidP="00F21F05">
            <w:pPr>
              <w:pStyle w:val="Default"/>
              <w:jc w:val="center"/>
              <w:rPr>
                <w:rFonts w:ascii="Arial" w:hAnsi="Arial" w:cs="Arial"/>
                <w:b/>
                <w:bCs/>
                <w:color w:val="auto"/>
                <w:sz w:val="20"/>
                <w:szCs w:val="20"/>
              </w:rPr>
            </w:pPr>
            <w:r w:rsidRPr="00600451">
              <w:rPr>
                <w:rFonts w:ascii="Arial" w:hAnsi="Arial" w:cs="Arial"/>
                <w:color w:val="auto"/>
                <w:sz w:val="20"/>
                <w:szCs w:val="20"/>
              </w:rPr>
              <w:t>PEE</w:t>
            </w:r>
            <w:r w:rsidRPr="00600451">
              <w:rPr>
                <w:rFonts w:ascii="Arial" w:hAnsi="Arial" w:cs="Arial"/>
                <w:b/>
                <w:bCs/>
                <w:color w:val="auto"/>
                <w:sz w:val="20"/>
                <w:szCs w:val="20"/>
              </w:rPr>
              <w:t>+P1+P2+P3+………+</w:t>
            </w:r>
            <w:proofErr w:type="spellStart"/>
            <w:r w:rsidRPr="00600451">
              <w:rPr>
                <w:rFonts w:ascii="Arial" w:hAnsi="Arial" w:cs="Arial"/>
                <w:b/>
                <w:bCs/>
                <w:color w:val="auto"/>
                <w:sz w:val="20"/>
                <w:szCs w:val="20"/>
              </w:rPr>
              <w:t>Pn</w:t>
            </w:r>
            <w:proofErr w:type="spellEnd"/>
          </w:p>
        </w:tc>
      </w:tr>
      <w:tr w:rsidR="00877F95" w:rsidRPr="00600451" w14:paraId="7554004D" w14:textId="77777777" w:rsidTr="00F21F05">
        <w:trPr>
          <w:trHeight w:val="338"/>
        </w:trPr>
        <w:tc>
          <w:tcPr>
            <w:tcW w:w="529" w:type="dxa"/>
            <w:vMerge/>
          </w:tcPr>
          <w:p w14:paraId="1A5EDFB9" w14:textId="77777777" w:rsidR="00877F95" w:rsidRPr="00600451" w:rsidRDefault="00877F95" w:rsidP="00F21F05">
            <w:pPr>
              <w:pStyle w:val="Default"/>
              <w:rPr>
                <w:rFonts w:ascii="Arial" w:hAnsi="Arial" w:cs="Arial"/>
                <w:b/>
                <w:bCs/>
                <w:color w:val="auto"/>
                <w:sz w:val="20"/>
                <w:szCs w:val="20"/>
              </w:rPr>
            </w:pPr>
          </w:p>
        </w:tc>
        <w:tc>
          <w:tcPr>
            <w:tcW w:w="425" w:type="dxa"/>
            <w:vMerge/>
          </w:tcPr>
          <w:p w14:paraId="44B97C1F" w14:textId="77777777" w:rsidR="00877F95" w:rsidRPr="00600451" w:rsidRDefault="00877F95" w:rsidP="00F21F05">
            <w:pPr>
              <w:pStyle w:val="Default"/>
              <w:rPr>
                <w:rFonts w:ascii="Arial" w:hAnsi="Arial" w:cs="Arial"/>
                <w:b/>
                <w:bCs/>
                <w:color w:val="auto"/>
                <w:sz w:val="20"/>
                <w:szCs w:val="20"/>
              </w:rPr>
            </w:pPr>
          </w:p>
        </w:tc>
        <w:tc>
          <w:tcPr>
            <w:tcW w:w="2874" w:type="dxa"/>
            <w:tcBorders>
              <w:top w:val="single" w:sz="4" w:space="0" w:color="auto"/>
            </w:tcBorders>
            <w:vAlign w:val="center"/>
          </w:tcPr>
          <w:p w14:paraId="1ADB88C8" w14:textId="77777777" w:rsidR="00877F95" w:rsidRPr="00600451" w:rsidRDefault="00877F95" w:rsidP="00F21F05">
            <w:pPr>
              <w:pStyle w:val="Default"/>
              <w:jc w:val="center"/>
              <w:rPr>
                <w:rFonts w:ascii="Arial" w:hAnsi="Arial" w:cs="Arial"/>
                <w:b/>
                <w:bCs/>
                <w:color w:val="auto"/>
                <w:sz w:val="20"/>
                <w:szCs w:val="20"/>
              </w:rPr>
            </w:pPr>
            <w:r w:rsidRPr="00600451">
              <w:rPr>
                <w:rFonts w:ascii="Arial" w:hAnsi="Arial" w:cs="Arial"/>
                <w:b/>
                <w:bCs/>
                <w:color w:val="auto"/>
                <w:sz w:val="20"/>
                <w:szCs w:val="20"/>
              </w:rPr>
              <w:t>N+1</w:t>
            </w:r>
          </w:p>
          <w:p w14:paraId="731B1A20" w14:textId="77777777" w:rsidR="00877F95" w:rsidRPr="00600451" w:rsidRDefault="00877F95" w:rsidP="00F21F05">
            <w:pPr>
              <w:pStyle w:val="Default"/>
              <w:jc w:val="center"/>
              <w:rPr>
                <w:rFonts w:ascii="Arial" w:hAnsi="Arial" w:cs="Arial"/>
                <w:b/>
                <w:bCs/>
                <w:color w:val="auto"/>
                <w:sz w:val="20"/>
                <w:szCs w:val="20"/>
              </w:rPr>
            </w:pPr>
          </w:p>
          <w:p w14:paraId="71C623AD" w14:textId="77777777" w:rsidR="00877F95" w:rsidRPr="00600451" w:rsidRDefault="00877F95" w:rsidP="00F21F05">
            <w:pPr>
              <w:pStyle w:val="Default"/>
              <w:jc w:val="center"/>
              <w:rPr>
                <w:rFonts w:ascii="Arial" w:hAnsi="Arial" w:cs="Arial"/>
                <w:b/>
                <w:bCs/>
                <w:color w:val="auto"/>
                <w:sz w:val="20"/>
                <w:szCs w:val="20"/>
              </w:rPr>
            </w:pPr>
          </w:p>
          <w:p w14:paraId="59538CF9" w14:textId="77777777" w:rsidR="00877F95" w:rsidRPr="00600451" w:rsidRDefault="00877F95" w:rsidP="00F21F05">
            <w:pPr>
              <w:pStyle w:val="Default"/>
              <w:jc w:val="center"/>
              <w:rPr>
                <w:rFonts w:ascii="Arial" w:hAnsi="Arial" w:cs="Arial"/>
                <w:b/>
                <w:bCs/>
                <w:color w:val="auto"/>
                <w:sz w:val="20"/>
                <w:szCs w:val="20"/>
              </w:rPr>
            </w:pPr>
          </w:p>
        </w:tc>
      </w:tr>
    </w:tbl>
    <w:p w14:paraId="329C6DA1" w14:textId="77777777" w:rsidR="00877F95" w:rsidRPr="00600451" w:rsidRDefault="00877F95" w:rsidP="00877F95">
      <w:pPr>
        <w:pStyle w:val="Default"/>
        <w:rPr>
          <w:rFonts w:ascii="Arial" w:hAnsi="Arial" w:cs="Arial"/>
          <w:color w:val="auto"/>
          <w:sz w:val="20"/>
          <w:szCs w:val="20"/>
        </w:rPr>
      </w:pPr>
      <w:r w:rsidRPr="00600451">
        <w:rPr>
          <w:rFonts w:ascii="Arial" w:hAnsi="Arial" w:cs="Arial"/>
          <w:color w:val="auto"/>
          <w:sz w:val="20"/>
          <w:szCs w:val="20"/>
        </w:rPr>
        <w:lastRenderedPageBreak/>
        <w:t xml:space="preserve"> Dónde: </w:t>
      </w:r>
    </w:p>
    <w:p w14:paraId="36268372" w14:textId="77777777" w:rsidR="00877F95" w:rsidRPr="00600451" w:rsidRDefault="00877F95" w:rsidP="00877F95">
      <w:pPr>
        <w:pStyle w:val="Default"/>
        <w:rPr>
          <w:rFonts w:ascii="Arial" w:hAnsi="Arial" w:cs="Arial"/>
          <w:color w:val="auto"/>
          <w:sz w:val="20"/>
          <w:szCs w:val="20"/>
        </w:rPr>
      </w:pPr>
      <w:r w:rsidRPr="00600451">
        <w:rPr>
          <w:rFonts w:ascii="Arial" w:hAnsi="Arial" w:cs="Arial"/>
          <w:color w:val="auto"/>
          <w:sz w:val="20"/>
          <w:szCs w:val="20"/>
        </w:rPr>
        <w:t xml:space="preserve"> PP = Precio promedio </w:t>
      </w:r>
    </w:p>
    <w:p w14:paraId="7E8D6A9A" w14:textId="77777777" w:rsidR="00877F95" w:rsidRPr="00600451" w:rsidRDefault="00877F95" w:rsidP="00877F95">
      <w:pPr>
        <w:pStyle w:val="Default"/>
        <w:rPr>
          <w:rFonts w:ascii="Arial" w:hAnsi="Arial" w:cs="Arial"/>
          <w:color w:val="auto"/>
          <w:sz w:val="20"/>
          <w:szCs w:val="20"/>
        </w:rPr>
      </w:pPr>
      <w:r w:rsidRPr="00600451">
        <w:rPr>
          <w:rFonts w:ascii="Arial" w:hAnsi="Arial" w:cs="Arial"/>
          <w:color w:val="auto"/>
          <w:sz w:val="20"/>
          <w:szCs w:val="20"/>
        </w:rPr>
        <w:t xml:space="preserve"> PEE = Presupuesto estimado para la evaluación económica</w:t>
      </w:r>
    </w:p>
    <w:p w14:paraId="123F8D02" w14:textId="77777777" w:rsidR="00877F95" w:rsidRPr="00600451" w:rsidRDefault="00877F95" w:rsidP="00877F95">
      <w:pPr>
        <w:pStyle w:val="Default"/>
        <w:rPr>
          <w:rFonts w:ascii="Arial" w:hAnsi="Arial" w:cs="Arial"/>
          <w:color w:val="auto"/>
          <w:sz w:val="20"/>
          <w:szCs w:val="20"/>
        </w:rPr>
      </w:pPr>
      <w:r w:rsidRPr="00600451">
        <w:rPr>
          <w:rFonts w:ascii="Arial" w:hAnsi="Arial" w:cs="Arial"/>
          <w:color w:val="auto"/>
          <w:sz w:val="20"/>
          <w:szCs w:val="20"/>
        </w:rPr>
        <w:t xml:space="preserve"> P1, P2, </w:t>
      </w:r>
      <w:proofErr w:type="spellStart"/>
      <w:r w:rsidRPr="00600451">
        <w:rPr>
          <w:rFonts w:ascii="Arial" w:hAnsi="Arial" w:cs="Arial"/>
          <w:color w:val="auto"/>
          <w:sz w:val="20"/>
          <w:szCs w:val="20"/>
        </w:rPr>
        <w:t>Pn</w:t>
      </w:r>
      <w:proofErr w:type="spellEnd"/>
      <w:r w:rsidRPr="00600451">
        <w:rPr>
          <w:rFonts w:ascii="Arial" w:hAnsi="Arial" w:cs="Arial"/>
          <w:color w:val="auto"/>
          <w:sz w:val="20"/>
          <w:szCs w:val="20"/>
        </w:rPr>
        <w:t xml:space="preserve"> = Precio Ofertas a Evaluar </w:t>
      </w:r>
    </w:p>
    <w:p w14:paraId="2B115155" w14:textId="77777777" w:rsidR="00877F95" w:rsidRPr="00600451" w:rsidRDefault="00877F95" w:rsidP="00877F95">
      <w:pPr>
        <w:pStyle w:val="Default"/>
        <w:rPr>
          <w:rFonts w:ascii="Arial" w:hAnsi="Arial" w:cs="Arial"/>
          <w:color w:val="auto"/>
          <w:sz w:val="20"/>
          <w:szCs w:val="20"/>
        </w:rPr>
      </w:pPr>
      <w:r w:rsidRPr="00600451">
        <w:rPr>
          <w:rFonts w:ascii="Arial" w:hAnsi="Arial" w:cs="Arial"/>
          <w:color w:val="auto"/>
          <w:sz w:val="20"/>
          <w:szCs w:val="20"/>
        </w:rPr>
        <w:t xml:space="preserve"> N = Número de propuestas hábiles </w:t>
      </w:r>
    </w:p>
    <w:p w14:paraId="5269E7EB" w14:textId="77777777" w:rsidR="00877F95" w:rsidRPr="00600451" w:rsidRDefault="00877F95" w:rsidP="00877F95">
      <w:pPr>
        <w:pStyle w:val="Default"/>
        <w:rPr>
          <w:rFonts w:ascii="Arial" w:hAnsi="Arial" w:cs="Arial"/>
          <w:color w:val="auto"/>
          <w:sz w:val="20"/>
          <w:szCs w:val="20"/>
        </w:rPr>
      </w:pPr>
    </w:p>
    <w:p w14:paraId="43F30B7F" w14:textId="77777777" w:rsidR="00877F95" w:rsidRPr="00600451" w:rsidRDefault="00877F95" w:rsidP="00877F95">
      <w:pPr>
        <w:pStyle w:val="Sinespaciado"/>
        <w:jc w:val="both"/>
        <w:rPr>
          <w:rFonts w:ascii="Arial" w:eastAsia="Calibri" w:hAnsi="Arial" w:cs="Arial"/>
          <w:sz w:val="20"/>
          <w:szCs w:val="20"/>
        </w:rPr>
      </w:pPr>
      <w:r w:rsidRPr="00600451">
        <w:rPr>
          <w:rFonts w:ascii="Arial" w:hAnsi="Arial" w:cs="Arial"/>
          <w:sz w:val="20"/>
          <w:szCs w:val="20"/>
        </w:rPr>
        <w:t xml:space="preserve">PEE: </w:t>
      </w:r>
      <w:r w:rsidRPr="00600451">
        <w:rPr>
          <w:rFonts w:ascii="Arial" w:eastAsia="Calibri" w:hAnsi="Arial" w:cs="Arial"/>
          <w:sz w:val="20"/>
          <w:szCs w:val="20"/>
        </w:rPr>
        <w:t>El valor estimado para la evaluación económica del proceso de contratación corresponde a:</w:t>
      </w:r>
      <w:r>
        <w:rPr>
          <w:rFonts w:ascii="Arial" w:eastAsia="Calibri" w:hAnsi="Arial" w:cs="Arial"/>
          <w:sz w:val="20"/>
          <w:szCs w:val="20"/>
        </w:rPr>
        <w:t xml:space="preserve"> EL VALOR TOTAL DEL PROCESO.</w:t>
      </w:r>
    </w:p>
    <w:p w14:paraId="5E0CDAE8" w14:textId="77777777" w:rsidR="00877F95" w:rsidRPr="00600451" w:rsidRDefault="00877F95" w:rsidP="00877F95">
      <w:pPr>
        <w:pStyle w:val="Sinespaciado"/>
        <w:jc w:val="both"/>
        <w:rPr>
          <w:rFonts w:ascii="Arial" w:hAnsi="Arial" w:cs="Arial"/>
          <w:sz w:val="20"/>
          <w:szCs w:val="20"/>
        </w:rPr>
      </w:pPr>
    </w:p>
    <w:p w14:paraId="2E36D2F8" w14:textId="77777777" w:rsidR="00877F95" w:rsidRPr="00600451" w:rsidRDefault="00877F95" w:rsidP="00877F95">
      <w:pPr>
        <w:pStyle w:val="Default"/>
        <w:jc w:val="both"/>
        <w:rPr>
          <w:rFonts w:ascii="Arial" w:hAnsi="Arial" w:cs="Arial"/>
          <w:color w:val="auto"/>
          <w:sz w:val="20"/>
          <w:szCs w:val="20"/>
        </w:rPr>
      </w:pPr>
      <w:r w:rsidRPr="00600451">
        <w:rPr>
          <w:rFonts w:ascii="Arial" w:hAnsi="Arial" w:cs="Arial"/>
          <w:color w:val="auto"/>
          <w:sz w:val="20"/>
          <w:szCs w:val="20"/>
        </w:rPr>
        <w:t xml:space="preserve">Una vez calculado el promedio, después de que se escoja la fórmula del promedio, se aplicará   una de las fórmulas relacionadas a continuación </w:t>
      </w:r>
      <w:r>
        <w:rPr>
          <w:rFonts w:ascii="Arial" w:hAnsi="Arial" w:cs="Arial"/>
          <w:color w:val="auto"/>
          <w:sz w:val="20"/>
          <w:szCs w:val="20"/>
        </w:rPr>
        <w:t xml:space="preserve">1.1. </w:t>
      </w:r>
      <w:r w:rsidRPr="00600451">
        <w:rPr>
          <w:rFonts w:ascii="Arial" w:hAnsi="Arial" w:cs="Arial"/>
          <w:color w:val="auto"/>
          <w:sz w:val="20"/>
          <w:szCs w:val="20"/>
        </w:rPr>
        <w:t xml:space="preserve">y </w:t>
      </w:r>
      <w:r>
        <w:rPr>
          <w:rFonts w:ascii="Arial" w:hAnsi="Arial" w:cs="Arial"/>
          <w:color w:val="auto"/>
          <w:sz w:val="20"/>
          <w:szCs w:val="20"/>
        </w:rPr>
        <w:t>1.2</w:t>
      </w:r>
      <w:r w:rsidRPr="00600451">
        <w:rPr>
          <w:rFonts w:ascii="Arial" w:hAnsi="Arial" w:cs="Arial"/>
          <w:color w:val="auto"/>
          <w:sz w:val="20"/>
          <w:szCs w:val="20"/>
        </w:rPr>
        <w:t>, de acuerdo a la oferta económica, si está por encima o por debajo de dicho promedio, el puntaje para cada oferente será el que resulte de la aplicación de cualquiera de las siguientes fórmulas.</w:t>
      </w:r>
    </w:p>
    <w:p w14:paraId="08484206" w14:textId="77777777" w:rsidR="00877F95" w:rsidRPr="00600451" w:rsidRDefault="00877F95" w:rsidP="00877F95">
      <w:pPr>
        <w:pStyle w:val="Default"/>
        <w:rPr>
          <w:rFonts w:ascii="Arial" w:hAnsi="Arial" w:cs="Arial"/>
          <w:b/>
          <w:bCs/>
          <w:color w:val="000000" w:themeColor="text1"/>
          <w:sz w:val="20"/>
          <w:szCs w:val="20"/>
        </w:rPr>
      </w:pPr>
    </w:p>
    <w:p w14:paraId="5719900F" w14:textId="77777777" w:rsidR="00877F95" w:rsidRPr="00600451" w:rsidRDefault="00877F95" w:rsidP="00877F95">
      <w:pPr>
        <w:pStyle w:val="Default"/>
        <w:rPr>
          <w:rFonts w:ascii="Arial" w:hAnsi="Arial" w:cs="Arial"/>
          <w:b/>
          <w:bCs/>
          <w:color w:val="000000" w:themeColor="text1"/>
          <w:sz w:val="20"/>
          <w:szCs w:val="20"/>
        </w:rPr>
      </w:pPr>
      <w:r w:rsidRPr="00600451">
        <w:rPr>
          <w:rFonts w:ascii="Arial" w:hAnsi="Arial" w:cs="Arial"/>
          <w:b/>
          <w:bCs/>
          <w:color w:val="000000" w:themeColor="text1"/>
          <w:sz w:val="20"/>
          <w:szCs w:val="20"/>
        </w:rPr>
        <w:t>1.1.</w:t>
      </w:r>
      <w:r w:rsidRPr="00600451">
        <w:rPr>
          <w:rFonts w:ascii="Arial" w:hAnsi="Arial" w:cs="Arial"/>
          <w:b/>
          <w:bCs/>
          <w:color w:val="000000" w:themeColor="text1"/>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722"/>
      </w:tblGrid>
      <w:tr w:rsidR="00877F95" w:rsidRPr="00600451" w14:paraId="77B1CC1B" w14:textId="77777777" w:rsidTr="00F21F05">
        <w:tc>
          <w:tcPr>
            <w:tcW w:w="801" w:type="dxa"/>
            <w:vMerge w:val="restart"/>
            <w:vAlign w:val="center"/>
          </w:tcPr>
          <w:p w14:paraId="0AB86BEA" w14:textId="77777777" w:rsidR="00877F95" w:rsidRPr="00600451" w:rsidRDefault="00877F95" w:rsidP="00F21F05">
            <w:pPr>
              <w:pStyle w:val="Default"/>
              <w:jc w:val="center"/>
              <w:rPr>
                <w:rFonts w:ascii="Arial" w:eastAsia="MS Mincho" w:hAnsi="Arial" w:cs="Arial"/>
                <w:b/>
                <w:bCs/>
                <w:color w:val="000000" w:themeColor="text1"/>
                <w:sz w:val="20"/>
                <w:szCs w:val="20"/>
              </w:rPr>
            </w:pPr>
            <w:r w:rsidRPr="00600451">
              <w:rPr>
                <w:rFonts w:ascii="Arial" w:eastAsia="MS Mincho" w:hAnsi="Arial" w:cs="Arial"/>
                <w:b/>
                <w:bCs/>
                <w:color w:val="000000" w:themeColor="text1"/>
                <w:sz w:val="20"/>
                <w:szCs w:val="20"/>
              </w:rPr>
              <w:t>VPE</w:t>
            </w:r>
          </w:p>
        </w:tc>
        <w:tc>
          <w:tcPr>
            <w:tcW w:w="333" w:type="dxa"/>
            <w:vMerge w:val="restart"/>
            <w:vAlign w:val="center"/>
          </w:tcPr>
          <w:p w14:paraId="6010A907" w14:textId="77777777" w:rsidR="00877F95" w:rsidRPr="00600451" w:rsidRDefault="00877F95" w:rsidP="00F21F05">
            <w:pPr>
              <w:pStyle w:val="Default"/>
              <w:jc w:val="center"/>
              <w:rPr>
                <w:rFonts w:ascii="Arial" w:eastAsia="MS Mincho" w:hAnsi="Arial" w:cs="Arial"/>
                <w:b/>
                <w:bCs/>
                <w:color w:val="000000" w:themeColor="text1"/>
                <w:sz w:val="20"/>
                <w:szCs w:val="20"/>
              </w:rPr>
            </w:pPr>
            <w:r w:rsidRPr="00600451">
              <w:rPr>
                <w:rFonts w:ascii="Arial" w:eastAsia="MS Mincho" w:hAnsi="Arial" w:cs="Arial"/>
                <w:b/>
                <w:bCs/>
                <w:color w:val="000000" w:themeColor="text1"/>
                <w:sz w:val="20"/>
                <w:szCs w:val="20"/>
              </w:rPr>
              <w:t>=</w:t>
            </w:r>
          </w:p>
        </w:tc>
        <w:tc>
          <w:tcPr>
            <w:tcW w:w="851" w:type="dxa"/>
            <w:tcBorders>
              <w:bottom w:val="single" w:sz="4" w:space="0" w:color="auto"/>
            </w:tcBorders>
            <w:vAlign w:val="center"/>
          </w:tcPr>
          <w:p w14:paraId="7A315425" w14:textId="77777777" w:rsidR="00877F95" w:rsidRPr="00600451" w:rsidRDefault="00877F95" w:rsidP="00F21F05">
            <w:pPr>
              <w:pStyle w:val="Default"/>
              <w:jc w:val="center"/>
              <w:rPr>
                <w:rFonts w:ascii="Arial" w:eastAsia="MS Mincho" w:hAnsi="Arial" w:cs="Arial"/>
                <w:b/>
                <w:bCs/>
                <w:color w:val="000000" w:themeColor="text1"/>
                <w:sz w:val="20"/>
                <w:szCs w:val="20"/>
              </w:rPr>
            </w:pPr>
            <w:r w:rsidRPr="00600451">
              <w:rPr>
                <w:rFonts w:ascii="Arial" w:eastAsia="MS Mincho" w:hAnsi="Arial" w:cs="Arial"/>
                <w:b/>
                <w:bCs/>
                <w:color w:val="000000" w:themeColor="text1"/>
                <w:sz w:val="20"/>
                <w:szCs w:val="20"/>
              </w:rPr>
              <w:t>PMP</w:t>
            </w:r>
          </w:p>
        </w:tc>
        <w:tc>
          <w:tcPr>
            <w:tcW w:w="236" w:type="dxa"/>
            <w:vMerge w:val="restart"/>
            <w:vAlign w:val="center"/>
          </w:tcPr>
          <w:p w14:paraId="51761124" w14:textId="77777777" w:rsidR="00877F95" w:rsidRPr="00600451" w:rsidRDefault="00877F95" w:rsidP="00F21F05">
            <w:pPr>
              <w:pStyle w:val="Default"/>
              <w:jc w:val="center"/>
              <w:rPr>
                <w:rFonts w:ascii="Arial" w:eastAsia="MS Mincho" w:hAnsi="Arial" w:cs="Arial"/>
                <w:b/>
                <w:bCs/>
                <w:color w:val="000000" w:themeColor="text1"/>
                <w:sz w:val="20"/>
                <w:szCs w:val="20"/>
              </w:rPr>
            </w:pPr>
            <w:r w:rsidRPr="00600451">
              <w:rPr>
                <w:rFonts w:ascii="Arial" w:eastAsia="MS Mincho" w:hAnsi="Arial" w:cs="Arial"/>
                <w:b/>
                <w:bCs/>
                <w:color w:val="000000" w:themeColor="text1"/>
                <w:sz w:val="20"/>
                <w:szCs w:val="20"/>
              </w:rPr>
              <w:t>*</w:t>
            </w:r>
          </w:p>
        </w:tc>
        <w:tc>
          <w:tcPr>
            <w:tcW w:w="722" w:type="dxa"/>
            <w:vMerge w:val="restart"/>
            <w:vAlign w:val="center"/>
          </w:tcPr>
          <w:p w14:paraId="397C7C1A" w14:textId="77777777" w:rsidR="00877F95" w:rsidRPr="00600451" w:rsidRDefault="00877F95" w:rsidP="00F21F05">
            <w:pPr>
              <w:pStyle w:val="Default"/>
              <w:jc w:val="center"/>
              <w:rPr>
                <w:rFonts w:ascii="Arial" w:eastAsia="MS Mincho" w:hAnsi="Arial" w:cs="Arial"/>
                <w:b/>
                <w:bCs/>
                <w:color w:val="000000" w:themeColor="text1"/>
                <w:sz w:val="20"/>
                <w:szCs w:val="20"/>
              </w:rPr>
            </w:pPr>
            <w:r>
              <w:rPr>
                <w:rFonts w:ascii="Arial" w:eastAsia="MS Mincho" w:hAnsi="Arial" w:cs="Arial"/>
                <w:b/>
                <w:bCs/>
                <w:color w:val="000000" w:themeColor="text1"/>
                <w:sz w:val="20"/>
                <w:szCs w:val="20"/>
              </w:rPr>
              <w:t>4</w:t>
            </w:r>
            <w:r w:rsidRPr="00600451">
              <w:rPr>
                <w:rFonts w:ascii="Arial" w:eastAsia="MS Mincho" w:hAnsi="Arial" w:cs="Arial"/>
                <w:b/>
                <w:bCs/>
                <w:color w:val="000000" w:themeColor="text1"/>
                <w:sz w:val="20"/>
                <w:szCs w:val="20"/>
              </w:rPr>
              <w:t>0</w:t>
            </w:r>
            <w:r>
              <w:rPr>
                <w:rFonts w:ascii="Arial" w:eastAsia="MS Mincho" w:hAnsi="Arial" w:cs="Arial"/>
                <w:b/>
                <w:bCs/>
                <w:color w:val="000000" w:themeColor="text1"/>
                <w:sz w:val="20"/>
                <w:szCs w:val="20"/>
              </w:rPr>
              <w:t>,50</w:t>
            </w:r>
          </w:p>
        </w:tc>
      </w:tr>
      <w:tr w:rsidR="00877F95" w:rsidRPr="00600451" w14:paraId="6E199BB8" w14:textId="77777777" w:rsidTr="00F21F05">
        <w:tc>
          <w:tcPr>
            <w:tcW w:w="801" w:type="dxa"/>
            <w:vMerge/>
          </w:tcPr>
          <w:p w14:paraId="7AF01FC4" w14:textId="77777777" w:rsidR="00877F95" w:rsidRPr="00600451" w:rsidRDefault="00877F95" w:rsidP="00F21F05">
            <w:pPr>
              <w:pStyle w:val="Default"/>
              <w:rPr>
                <w:rFonts w:ascii="Arial" w:eastAsia="MS Mincho" w:hAnsi="Arial" w:cs="Arial"/>
                <w:b/>
                <w:bCs/>
                <w:color w:val="000000" w:themeColor="text1"/>
                <w:sz w:val="20"/>
                <w:szCs w:val="20"/>
              </w:rPr>
            </w:pPr>
          </w:p>
        </w:tc>
        <w:tc>
          <w:tcPr>
            <w:tcW w:w="333" w:type="dxa"/>
            <w:vMerge/>
          </w:tcPr>
          <w:p w14:paraId="68FF9B0F" w14:textId="77777777" w:rsidR="00877F95" w:rsidRPr="00600451" w:rsidRDefault="00877F95" w:rsidP="00F21F05">
            <w:pPr>
              <w:pStyle w:val="Default"/>
              <w:rPr>
                <w:rFonts w:ascii="Arial" w:eastAsia="MS Mincho" w:hAnsi="Arial" w:cs="Arial"/>
                <w:b/>
                <w:bCs/>
                <w:color w:val="000000" w:themeColor="text1"/>
                <w:sz w:val="20"/>
                <w:szCs w:val="20"/>
              </w:rPr>
            </w:pPr>
          </w:p>
        </w:tc>
        <w:tc>
          <w:tcPr>
            <w:tcW w:w="851" w:type="dxa"/>
            <w:tcBorders>
              <w:top w:val="single" w:sz="4" w:space="0" w:color="auto"/>
            </w:tcBorders>
            <w:vAlign w:val="center"/>
          </w:tcPr>
          <w:p w14:paraId="30EC8E34" w14:textId="77777777" w:rsidR="00877F95" w:rsidRPr="00600451" w:rsidRDefault="00877F95" w:rsidP="00F21F05">
            <w:pPr>
              <w:pStyle w:val="Default"/>
              <w:jc w:val="center"/>
              <w:rPr>
                <w:rFonts w:ascii="Arial" w:eastAsia="MS Mincho" w:hAnsi="Arial" w:cs="Arial"/>
                <w:b/>
                <w:bCs/>
                <w:color w:val="000000" w:themeColor="text1"/>
                <w:sz w:val="20"/>
                <w:szCs w:val="20"/>
              </w:rPr>
            </w:pPr>
            <w:r w:rsidRPr="00600451">
              <w:rPr>
                <w:rFonts w:ascii="Arial" w:eastAsia="MS Mincho" w:hAnsi="Arial" w:cs="Arial"/>
                <w:b/>
                <w:bCs/>
                <w:color w:val="000000" w:themeColor="text1"/>
                <w:sz w:val="20"/>
                <w:szCs w:val="20"/>
              </w:rPr>
              <w:t>PPE</w:t>
            </w:r>
          </w:p>
        </w:tc>
        <w:tc>
          <w:tcPr>
            <w:tcW w:w="236" w:type="dxa"/>
            <w:vMerge/>
          </w:tcPr>
          <w:p w14:paraId="7E182F1D" w14:textId="77777777" w:rsidR="00877F95" w:rsidRPr="00600451" w:rsidRDefault="00877F95" w:rsidP="00F21F05">
            <w:pPr>
              <w:pStyle w:val="Default"/>
              <w:rPr>
                <w:rFonts w:ascii="Arial" w:eastAsia="MS Mincho" w:hAnsi="Arial" w:cs="Arial"/>
                <w:b/>
                <w:bCs/>
                <w:color w:val="000000" w:themeColor="text1"/>
                <w:sz w:val="20"/>
                <w:szCs w:val="20"/>
              </w:rPr>
            </w:pPr>
          </w:p>
        </w:tc>
        <w:tc>
          <w:tcPr>
            <w:tcW w:w="722" w:type="dxa"/>
            <w:vMerge/>
          </w:tcPr>
          <w:p w14:paraId="00D45DA8" w14:textId="77777777" w:rsidR="00877F95" w:rsidRPr="00600451" w:rsidRDefault="00877F95" w:rsidP="00F21F05">
            <w:pPr>
              <w:pStyle w:val="Default"/>
              <w:rPr>
                <w:rFonts w:ascii="Arial" w:eastAsia="MS Mincho" w:hAnsi="Arial" w:cs="Arial"/>
                <w:b/>
                <w:bCs/>
                <w:color w:val="000000" w:themeColor="text1"/>
                <w:sz w:val="20"/>
                <w:szCs w:val="20"/>
              </w:rPr>
            </w:pPr>
          </w:p>
        </w:tc>
      </w:tr>
    </w:tbl>
    <w:p w14:paraId="6777C9B2" w14:textId="77777777" w:rsidR="00877F95" w:rsidRPr="00600451" w:rsidRDefault="00877F95" w:rsidP="00877F95">
      <w:pPr>
        <w:pStyle w:val="Default"/>
        <w:rPr>
          <w:rFonts w:ascii="Arial" w:hAnsi="Arial" w:cs="Arial"/>
          <w:b/>
          <w:bCs/>
          <w:color w:val="000000" w:themeColor="text1"/>
          <w:sz w:val="20"/>
          <w:szCs w:val="20"/>
        </w:rPr>
      </w:pPr>
      <w:r w:rsidRPr="00600451">
        <w:rPr>
          <w:rFonts w:ascii="Arial" w:hAnsi="Arial" w:cs="Arial"/>
          <w:b/>
          <w:bCs/>
          <w:color w:val="000000" w:themeColor="text1"/>
          <w:sz w:val="20"/>
          <w:szCs w:val="20"/>
        </w:rPr>
        <w:t>1.1.2</w:t>
      </w:r>
      <w:r w:rsidRPr="00600451">
        <w:rPr>
          <w:rFonts w:ascii="Arial" w:hAnsi="Arial" w:cs="Arial"/>
          <w:b/>
          <w:bCs/>
          <w:color w:val="000000" w:themeColor="text1"/>
          <w:sz w:val="20"/>
          <w:szCs w:val="20"/>
        </w:rPr>
        <w:tab/>
        <w:t xml:space="preserve">Propuestas por debajo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722"/>
      </w:tblGrid>
      <w:tr w:rsidR="00877F95" w:rsidRPr="00600451" w14:paraId="6F79331B" w14:textId="77777777" w:rsidTr="00F21F05">
        <w:tc>
          <w:tcPr>
            <w:tcW w:w="801" w:type="dxa"/>
            <w:vMerge w:val="restart"/>
            <w:vAlign w:val="center"/>
          </w:tcPr>
          <w:p w14:paraId="79818D99" w14:textId="77777777" w:rsidR="00877F95" w:rsidRPr="00600451" w:rsidRDefault="00877F95" w:rsidP="00F21F05">
            <w:pPr>
              <w:pStyle w:val="Default"/>
              <w:jc w:val="center"/>
              <w:rPr>
                <w:rFonts w:ascii="Arial" w:eastAsia="MS Mincho" w:hAnsi="Arial" w:cs="Arial"/>
                <w:b/>
                <w:bCs/>
                <w:color w:val="000000" w:themeColor="text1"/>
                <w:sz w:val="20"/>
                <w:szCs w:val="20"/>
              </w:rPr>
            </w:pPr>
            <w:r w:rsidRPr="00600451">
              <w:rPr>
                <w:rFonts w:ascii="Arial" w:eastAsia="MS Mincho" w:hAnsi="Arial" w:cs="Arial"/>
                <w:b/>
                <w:bCs/>
                <w:color w:val="000000" w:themeColor="text1"/>
                <w:sz w:val="20"/>
                <w:szCs w:val="20"/>
              </w:rPr>
              <w:t>VPE</w:t>
            </w:r>
          </w:p>
        </w:tc>
        <w:tc>
          <w:tcPr>
            <w:tcW w:w="333" w:type="dxa"/>
            <w:vMerge w:val="restart"/>
            <w:vAlign w:val="center"/>
          </w:tcPr>
          <w:p w14:paraId="7A2221E9" w14:textId="77777777" w:rsidR="00877F95" w:rsidRPr="00600451" w:rsidRDefault="00877F95" w:rsidP="00F21F05">
            <w:pPr>
              <w:pStyle w:val="Default"/>
              <w:jc w:val="center"/>
              <w:rPr>
                <w:rFonts w:ascii="Arial" w:eastAsia="MS Mincho" w:hAnsi="Arial" w:cs="Arial"/>
                <w:b/>
                <w:bCs/>
                <w:color w:val="000000" w:themeColor="text1"/>
                <w:sz w:val="20"/>
                <w:szCs w:val="20"/>
              </w:rPr>
            </w:pPr>
            <w:r w:rsidRPr="00600451">
              <w:rPr>
                <w:rFonts w:ascii="Arial" w:eastAsia="MS Mincho" w:hAnsi="Arial" w:cs="Arial"/>
                <w:b/>
                <w:bCs/>
                <w:color w:val="000000" w:themeColor="text1"/>
                <w:sz w:val="20"/>
                <w:szCs w:val="20"/>
              </w:rPr>
              <w:t>=</w:t>
            </w:r>
          </w:p>
        </w:tc>
        <w:tc>
          <w:tcPr>
            <w:tcW w:w="851" w:type="dxa"/>
            <w:tcBorders>
              <w:bottom w:val="single" w:sz="4" w:space="0" w:color="auto"/>
            </w:tcBorders>
            <w:vAlign w:val="center"/>
          </w:tcPr>
          <w:p w14:paraId="0A7BE740" w14:textId="77777777" w:rsidR="00877F95" w:rsidRPr="00600451" w:rsidRDefault="00877F95" w:rsidP="00F21F05">
            <w:pPr>
              <w:pStyle w:val="Default"/>
              <w:jc w:val="center"/>
              <w:rPr>
                <w:rFonts w:ascii="Arial" w:eastAsia="MS Mincho" w:hAnsi="Arial" w:cs="Arial"/>
                <w:b/>
                <w:bCs/>
                <w:color w:val="000000" w:themeColor="text1"/>
                <w:sz w:val="20"/>
                <w:szCs w:val="20"/>
              </w:rPr>
            </w:pPr>
            <w:r w:rsidRPr="00600451">
              <w:rPr>
                <w:rFonts w:ascii="Arial" w:eastAsia="MS Mincho" w:hAnsi="Arial" w:cs="Arial"/>
                <w:b/>
                <w:bCs/>
                <w:color w:val="000000" w:themeColor="text1"/>
                <w:sz w:val="20"/>
                <w:szCs w:val="20"/>
              </w:rPr>
              <w:t xml:space="preserve">PPE </w:t>
            </w:r>
          </w:p>
        </w:tc>
        <w:tc>
          <w:tcPr>
            <w:tcW w:w="236" w:type="dxa"/>
            <w:vMerge w:val="restart"/>
            <w:vAlign w:val="center"/>
          </w:tcPr>
          <w:p w14:paraId="4E63429D" w14:textId="77777777" w:rsidR="00877F95" w:rsidRPr="00600451" w:rsidRDefault="00877F95" w:rsidP="00F21F05">
            <w:pPr>
              <w:pStyle w:val="Default"/>
              <w:jc w:val="center"/>
              <w:rPr>
                <w:rFonts w:ascii="Arial" w:eastAsia="MS Mincho" w:hAnsi="Arial" w:cs="Arial"/>
                <w:b/>
                <w:bCs/>
                <w:color w:val="000000" w:themeColor="text1"/>
                <w:sz w:val="20"/>
                <w:szCs w:val="20"/>
              </w:rPr>
            </w:pPr>
            <w:r w:rsidRPr="00600451">
              <w:rPr>
                <w:rFonts w:ascii="Arial" w:eastAsia="MS Mincho" w:hAnsi="Arial" w:cs="Arial"/>
                <w:b/>
                <w:bCs/>
                <w:color w:val="000000" w:themeColor="text1"/>
                <w:sz w:val="20"/>
                <w:szCs w:val="20"/>
              </w:rPr>
              <w:t>*</w:t>
            </w:r>
          </w:p>
        </w:tc>
        <w:tc>
          <w:tcPr>
            <w:tcW w:w="722" w:type="dxa"/>
            <w:vMerge w:val="restart"/>
            <w:vAlign w:val="center"/>
          </w:tcPr>
          <w:p w14:paraId="50FF5BFF" w14:textId="77777777" w:rsidR="00877F95" w:rsidRPr="00600451" w:rsidRDefault="00877F95" w:rsidP="00F21F05">
            <w:pPr>
              <w:pStyle w:val="Default"/>
              <w:jc w:val="center"/>
              <w:rPr>
                <w:rFonts w:ascii="Arial" w:eastAsia="MS Mincho" w:hAnsi="Arial" w:cs="Arial"/>
                <w:b/>
                <w:bCs/>
                <w:color w:val="000000" w:themeColor="text1"/>
                <w:sz w:val="20"/>
                <w:szCs w:val="20"/>
              </w:rPr>
            </w:pPr>
            <w:r>
              <w:rPr>
                <w:rFonts w:ascii="Arial" w:eastAsia="MS Mincho" w:hAnsi="Arial" w:cs="Arial"/>
                <w:b/>
                <w:bCs/>
                <w:color w:val="000000" w:themeColor="text1"/>
                <w:sz w:val="20"/>
                <w:szCs w:val="20"/>
              </w:rPr>
              <w:t>4</w:t>
            </w:r>
            <w:r w:rsidRPr="00600451">
              <w:rPr>
                <w:rFonts w:ascii="Arial" w:eastAsia="MS Mincho" w:hAnsi="Arial" w:cs="Arial"/>
                <w:b/>
                <w:bCs/>
                <w:color w:val="000000" w:themeColor="text1"/>
                <w:sz w:val="20"/>
                <w:szCs w:val="20"/>
              </w:rPr>
              <w:t>0</w:t>
            </w:r>
            <w:r>
              <w:rPr>
                <w:rFonts w:ascii="Arial" w:eastAsia="MS Mincho" w:hAnsi="Arial" w:cs="Arial"/>
                <w:b/>
                <w:bCs/>
                <w:color w:val="000000" w:themeColor="text1"/>
                <w:sz w:val="20"/>
                <w:szCs w:val="20"/>
              </w:rPr>
              <w:t>,50</w:t>
            </w:r>
          </w:p>
        </w:tc>
      </w:tr>
      <w:tr w:rsidR="00877F95" w:rsidRPr="00600451" w14:paraId="054B5BEE" w14:textId="77777777" w:rsidTr="00F21F05">
        <w:tc>
          <w:tcPr>
            <w:tcW w:w="801" w:type="dxa"/>
            <w:vMerge/>
          </w:tcPr>
          <w:p w14:paraId="17AA7B1D" w14:textId="77777777" w:rsidR="00877F95" w:rsidRPr="00600451" w:rsidRDefault="00877F95" w:rsidP="00F21F05">
            <w:pPr>
              <w:pStyle w:val="Default"/>
              <w:rPr>
                <w:rFonts w:ascii="Arial" w:eastAsia="MS Mincho" w:hAnsi="Arial" w:cs="Arial"/>
                <w:b/>
                <w:bCs/>
                <w:color w:val="000000" w:themeColor="text1"/>
                <w:sz w:val="20"/>
                <w:szCs w:val="20"/>
              </w:rPr>
            </w:pPr>
          </w:p>
        </w:tc>
        <w:tc>
          <w:tcPr>
            <w:tcW w:w="333" w:type="dxa"/>
            <w:vMerge/>
          </w:tcPr>
          <w:p w14:paraId="0241B505" w14:textId="77777777" w:rsidR="00877F95" w:rsidRPr="00600451" w:rsidRDefault="00877F95" w:rsidP="00F21F05">
            <w:pPr>
              <w:pStyle w:val="Default"/>
              <w:rPr>
                <w:rFonts w:ascii="Arial" w:eastAsia="MS Mincho" w:hAnsi="Arial" w:cs="Arial"/>
                <w:b/>
                <w:bCs/>
                <w:color w:val="000000" w:themeColor="text1"/>
                <w:sz w:val="20"/>
                <w:szCs w:val="20"/>
              </w:rPr>
            </w:pPr>
          </w:p>
        </w:tc>
        <w:tc>
          <w:tcPr>
            <w:tcW w:w="851" w:type="dxa"/>
            <w:tcBorders>
              <w:top w:val="single" w:sz="4" w:space="0" w:color="auto"/>
            </w:tcBorders>
            <w:vAlign w:val="center"/>
          </w:tcPr>
          <w:p w14:paraId="2DCA3E1C" w14:textId="77777777" w:rsidR="00877F95" w:rsidRPr="00600451" w:rsidRDefault="00877F95" w:rsidP="00F21F05">
            <w:pPr>
              <w:pStyle w:val="Default"/>
              <w:jc w:val="center"/>
              <w:rPr>
                <w:rFonts w:ascii="Arial" w:eastAsia="MS Mincho" w:hAnsi="Arial" w:cs="Arial"/>
                <w:b/>
                <w:bCs/>
                <w:color w:val="000000" w:themeColor="text1"/>
                <w:sz w:val="20"/>
                <w:szCs w:val="20"/>
              </w:rPr>
            </w:pPr>
            <w:r w:rsidRPr="00600451">
              <w:rPr>
                <w:rFonts w:ascii="Arial" w:eastAsia="MS Mincho" w:hAnsi="Arial" w:cs="Arial"/>
                <w:b/>
                <w:bCs/>
                <w:color w:val="000000" w:themeColor="text1"/>
                <w:sz w:val="20"/>
                <w:szCs w:val="20"/>
              </w:rPr>
              <w:t>PMP</w:t>
            </w:r>
          </w:p>
        </w:tc>
        <w:tc>
          <w:tcPr>
            <w:tcW w:w="236" w:type="dxa"/>
            <w:vMerge/>
          </w:tcPr>
          <w:p w14:paraId="42BD81FB" w14:textId="77777777" w:rsidR="00877F95" w:rsidRPr="00600451" w:rsidRDefault="00877F95" w:rsidP="00F21F05">
            <w:pPr>
              <w:pStyle w:val="Default"/>
              <w:rPr>
                <w:rFonts w:ascii="Arial" w:eastAsia="MS Mincho" w:hAnsi="Arial" w:cs="Arial"/>
                <w:b/>
                <w:bCs/>
                <w:color w:val="000000" w:themeColor="text1"/>
                <w:sz w:val="20"/>
                <w:szCs w:val="20"/>
              </w:rPr>
            </w:pPr>
          </w:p>
        </w:tc>
        <w:tc>
          <w:tcPr>
            <w:tcW w:w="722" w:type="dxa"/>
            <w:vMerge/>
          </w:tcPr>
          <w:p w14:paraId="7B304170" w14:textId="77777777" w:rsidR="00877F95" w:rsidRPr="00600451" w:rsidRDefault="00877F95" w:rsidP="00F21F05">
            <w:pPr>
              <w:pStyle w:val="Default"/>
              <w:rPr>
                <w:rFonts w:ascii="Arial" w:eastAsia="MS Mincho" w:hAnsi="Arial" w:cs="Arial"/>
                <w:b/>
                <w:bCs/>
                <w:color w:val="000000" w:themeColor="text1"/>
                <w:sz w:val="20"/>
                <w:szCs w:val="20"/>
              </w:rPr>
            </w:pPr>
          </w:p>
        </w:tc>
      </w:tr>
    </w:tbl>
    <w:p w14:paraId="37125EDA" w14:textId="77777777" w:rsidR="00877F95" w:rsidRPr="00600451" w:rsidRDefault="00877F95" w:rsidP="00877F95">
      <w:pPr>
        <w:pStyle w:val="Default"/>
        <w:rPr>
          <w:rFonts w:ascii="Arial" w:hAnsi="Arial" w:cs="Arial"/>
          <w:color w:val="000000" w:themeColor="text1"/>
          <w:sz w:val="20"/>
          <w:szCs w:val="20"/>
        </w:rPr>
      </w:pPr>
    </w:p>
    <w:p w14:paraId="56CD9D2C" w14:textId="77777777" w:rsidR="00877F95" w:rsidRPr="00600451" w:rsidRDefault="00877F95" w:rsidP="00877F95">
      <w:pPr>
        <w:pStyle w:val="Default"/>
        <w:rPr>
          <w:rFonts w:ascii="Arial" w:hAnsi="Arial" w:cs="Arial"/>
          <w:color w:val="000000" w:themeColor="text1"/>
          <w:sz w:val="20"/>
          <w:szCs w:val="20"/>
        </w:rPr>
      </w:pPr>
      <w:r w:rsidRPr="00600451">
        <w:rPr>
          <w:rFonts w:ascii="Arial" w:hAnsi="Arial" w:cs="Arial"/>
          <w:color w:val="000000" w:themeColor="text1"/>
          <w:sz w:val="20"/>
          <w:szCs w:val="20"/>
        </w:rPr>
        <w:t xml:space="preserve">Dónde: </w:t>
      </w:r>
    </w:p>
    <w:p w14:paraId="291381DE" w14:textId="77777777" w:rsidR="00877F95" w:rsidRPr="00600451" w:rsidRDefault="00877F95" w:rsidP="00877F95">
      <w:pPr>
        <w:pStyle w:val="Default"/>
        <w:rPr>
          <w:rFonts w:ascii="Arial" w:hAnsi="Arial" w:cs="Arial"/>
          <w:color w:val="000000" w:themeColor="text1"/>
          <w:sz w:val="20"/>
          <w:szCs w:val="20"/>
        </w:rPr>
      </w:pPr>
      <w:r w:rsidRPr="00600451">
        <w:rPr>
          <w:rFonts w:ascii="Arial" w:hAnsi="Arial" w:cs="Arial"/>
          <w:color w:val="000000" w:themeColor="text1"/>
          <w:sz w:val="20"/>
          <w:szCs w:val="20"/>
        </w:rPr>
        <w:t>VPE = Valor puntaje propuesta a evaluar</w:t>
      </w:r>
    </w:p>
    <w:p w14:paraId="6C69F62A" w14:textId="77777777" w:rsidR="00877F95" w:rsidRPr="00600451" w:rsidRDefault="00877F95" w:rsidP="00877F95">
      <w:pPr>
        <w:pStyle w:val="Default"/>
        <w:rPr>
          <w:rFonts w:ascii="Arial" w:hAnsi="Arial" w:cs="Arial"/>
          <w:color w:val="000000" w:themeColor="text1"/>
          <w:sz w:val="20"/>
          <w:szCs w:val="20"/>
        </w:rPr>
      </w:pPr>
      <w:r w:rsidRPr="00600451">
        <w:rPr>
          <w:rFonts w:ascii="Arial" w:hAnsi="Arial" w:cs="Arial"/>
          <w:color w:val="000000" w:themeColor="text1"/>
          <w:sz w:val="20"/>
          <w:szCs w:val="20"/>
        </w:rPr>
        <w:t xml:space="preserve">PPE = Precio propuesta a evaluar </w:t>
      </w:r>
    </w:p>
    <w:p w14:paraId="3815A544" w14:textId="77777777" w:rsidR="00877F95" w:rsidRPr="00600451" w:rsidRDefault="00877F95" w:rsidP="00877F95">
      <w:pPr>
        <w:pStyle w:val="Default"/>
        <w:jc w:val="both"/>
        <w:rPr>
          <w:rFonts w:ascii="Arial" w:hAnsi="Arial" w:cs="Arial"/>
          <w:color w:val="000000" w:themeColor="text1"/>
          <w:sz w:val="20"/>
          <w:szCs w:val="20"/>
        </w:rPr>
      </w:pPr>
      <w:r w:rsidRPr="00600451">
        <w:rPr>
          <w:rFonts w:ascii="Arial" w:hAnsi="Arial" w:cs="Arial"/>
          <w:color w:val="000000" w:themeColor="text1"/>
          <w:sz w:val="20"/>
          <w:szCs w:val="20"/>
        </w:rPr>
        <w:t>PMP = Precio mejor propuesta: equivalente al valor más cercano por encima o por debajo del promedio estimado.</w:t>
      </w:r>
    </w:p>
    <w:p w14:paraId="3171ECDB" w14:textId="77777777" w:rsidR="00877F95" w:rsidRPr="00600451" w:rsidRDefault="00877F95" w:rsidP="0001408E">
      <w:pPr>
        <w:pStyle w:val="Ttulo3"/>
        <w:numPr>
          <w:ilvl w:val="0"/>
          <w:numId w:val="44"/>
        </w:numPr>
        <w:spacing w:before="200"/>
        <w:ind w:left="284" w:hanging="284"/>
        <w:jc w:val="both"/>
        <w:rPr>
          <w:rFonts w:ascii="Arial" w:hAnsi="Arial" w:cs="Arial"/>
          <w:b/>
          <w:color w:val="auto"/>
          <w:sz w:val="20"/>
        </w:rPr>
      </w:pPr>
      <w:r w:rsidRPr="00600451">
        <w:rPr>
          <w:rFonts w:ascii="Arial" w:hAnsi="Arial" w:cs="Arial"/>
          <w:b/>
          <w:color w:val="auto"/>
          <w:sz w:val="20"/>
        </w:rPr>
        <w:t xml:space="preserve">FORMULA No. 2 VALOR TOTAL MÁS CERCANO POR ENCIMA O POR DEBAJO DEL PROMEDIO ARITMÉTICO SIN PRESUPUESTO ESTIMADO PARA LA EVALUACIÓN ECONÓMICA (PEE). </w:t>
      </w:r>
    </w:p>
    <w:p w14:paraId="7A986E83" w14:textId="77777777" w:rsidR="00877F95" w:rsidRPr="00600451" w:rsidRDefault="00877F95" w:rsidP="00877F95">
      <w:pPr>
        <w:rPr>
          <w:rFonts w:ascii="Arial" w:hAnsi="Arial" w:cs="Arial"/>
          <w:sz w:val="20"/>
          <w:szCs w:val="20"/>
        </w:rPr>
      </w:pPr>
    </w:p>
    <w:p w14:paraId="44D49971" w14:textId="77777777" w:rsidR="00877F95" w:rsidRPr="00600451" w:rsidRDefault="00877F95" w:rsidP="00877F95">
      <w:pPr>
        <w:pStyle w:val="Default"/>
        <w:ind w:left="360"/>
        <w:rPr>
          <w:rFonts w:ascii="Arial" w:hAnsi="Arial" w:cs="Arial"/>
          <w:b/>
          <w:bCs/>
          <w:color w:val="auto"/>
          <w:sz w:val="20"/>
          <w:szCs w:val="20"/>
        </w:rPr>
      </w:pPr>
      <w:r w:rsidRPr="00600451">
        <w:rPr>
          <w:rFonts w:ascii="Arial" w:hAnsi="Arial" w:cs="Arial"/>
          <w:noProof/>
          <w:color w:val="auto"/>
          <w:sz w:val="20"/>
          <w:szCs w:val="20"/>
          <w:lang w:eastAsia="es-CO"/>
        </w:rPr>
        <w:drawing>
          <wp:inline distT="0" distB="0" distL="0" distR="0" wp14:anchorId="7179964B" wp14:editId="6087B095">
            <wp:extent cx="2108200" cy="336550"/>
            <wp:effectExtent l="0" t="0" r="0" b="0"/>
            <wp:docPr id="347466769"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108200" cy="336550"/>
                    </a:xfrm>
                    <a:prstGeom prst="rect">
                      <a:avLst/>
                    </a:prstGeom>
                    <a:noFill/>
                    <a:ln>
                      <a:noFill/>
                    </a:ln>
                  </pic:spPr>
                </pic:pic>
              </a:graphicData>
            </a:graphic>
          </wp:inline>
        </w:drawing>
      </w:r>
    </w:p>
    <w:p w14:paraId="2B0F55A6" w14:textId="77777777" w:rsidR="00877F95" w:rsidRPr="00600451" w:rsidRDefault="00877F95" w:rsidP="00877F95">
      <w:pPr>
        <w:pStyle w:val="Default"/>
        <w:rPr>
          <w:rFonts w:ascii="Arial" w:hAnsi="Arial" w:cs="Arial"/>
          <w:color w:val="auto"/>
          <w:sz w:val="20"/>
          <w:szCs w:val="20"/>
        </w:rPr>
      </w:pPr>
    </w:p>
    <w:p w14:paraId="065593BB" w14:textId="77777777" w:rsidR="00877F95" w:rsidRPr="00600451" w:rsidRDefault="00877F95" w:rsidP="00877F95">
      <w:pPr>
        <w:pStyle w:val="Default"/>
        <w:ind w:firstLine="360"/>
        <w:rPr>
          <w:rFonts w:ascii="Arial" w:hAnsi="Arial" w:cs="Arial"/>
          <w:color w:val="auto"/>
          <w:sz w:val="20"/>
          <w:szCs w:val="20"/>
        </w:rPr>
      </w:pPr>
      <w:r w:rsidRPr="00600451">
        <w:rPr>
          <w:rFonts w:ascii="Arial" w:hAnsi="Arial" w:cs="Arial"/>
          <w:color w:val="auto"/>
          <w:sz w:val="20"/>
          <w:szCs w:val="20"/>
        </w:rPr>
        <w:t xml:space="preserve">PP = Precio promedio </w:t>
      </w:r>
    </w:p>
    <w:p w14:paraId="1C1118EB" w14:textId="77777777" w:rsidR="00877F95" w:rsidRPr="00600451" w:rsidRDefault="00877F95" w:rsidP="00877F95">
      <w:pPr>
        <w:pStyle w:val="Default"/>
        <w:ind w:firstLine="360"/>
        <w:rPr>
          <w:rFonts w:ascii="Arial" w:hAnsi="Arial" w:cs="Arial"/>
          <w:color w:val="auto"/>
          <w:sz w:val="20"/>
          <w:szCs w:val="20"/>
        </w:rPr>
      </w:pPr>
      <w:r w:rsidRPr="00600451">
        <w:rPr>
          <w:rFonts w:ascii="Arial" w:hAnsi="Arial" w:cs="Arial"/>
          <w:color w:val="auto"/>
          <w:sz w:val="20"/>
          <w:szCs w:val="20"/>
        </w:rPr>
        <w:t xml:space="preserve">P1, P2, </w:t>
      </w:r>
      <w:proofErr w:type="spellStart"/>
      <w:r w:rsidRPr="00600451">
        <w:rPr>
          <w:rFonts w:ascii="Arial" w:hAnsi="Arial" w:cs="Arial"/>
          <w:color w:val="auto"/>
          <w:sz w:val="20"/>
          <w:szCs w:val="20"/>
        </w:rPr>
        <w:t>Pn</w:t>
      </w:r>
      <w:proofErr w:type="spellEnd"/>
      <w:r w:rsidRPr="00600451">
        <w:rPr>
          <w:rFonts w:ascii="Arial" w:hAnsi="Arial" w:cs="Arial"/>
          <w:color w:val="auto"/>
          <w:sz w:val="20"/>
          <w:szCs w:val="20"/>
        </w:rPr>
        <w:t xml:space="preserve"> = Precio Ofertas a Evaluar </w:t>
      </w:r>
    </w:p>
    <w:p w14:paraId="56F5BABF" w14:textId="77777777" w:rsidR="00877F95" w:rsidRPr="00600451" w:rsidRDefault="00877F95" w:rsidP="00877F95">
      <w:pPr>
        <w:pStyle w:val="Default"/>
        <w:ind w:firstLine="360"/>
        <w:rPr>
          <w:rFonts w:ascii="Arial" w:hAnsi="Arial" w:cs="Arial"/>
          <w:color w:val="auto"/>
          <w:sz w:val="20"/>
          <w:szCs w:val="20"/>
        </w:rPr>
      </w:pPr>
      <w:r w:rsidRPr="00600451">
        <w:rPr>
          <w:rFonts w:ascii="Arial" w:hAnsi="Arial" w:cs="Arial"/>
          <w:color w:val="auto"/>
          <w:sz w:val="20"/>
          <w:szCs w:val="20"/>
        </w:rPr>
        <w:t xml:space="preserve">N = Numero de propuestas hábiles </w:t>
      </w:r>
    </w:p>
    <w:p w14:paraId="2C0A2740" w14:textId="77777777" w:rsidR="00877F95" w:rsidRPr="00600451" w:rsidRDefault="00877F95" w:rsidP="00877F95">
      <w:pPr>
        <w:pStyle w:val="Default"/>
        <w:rPr>
          <w:rFonts w:ascii="Arial" w:hAnsi="Arial" w:cs="Arial"/>
          <w:color w:val="auto"/>
          <w:sz w:val="20"/>
          <w:szCs w:val="20"/>
        </w:rPr>
      </w:pPr>
    </w:p>
    <w:p w14:paraId="1C909160" w14:textId="77777777" w:rsidR="00877F95" w:rsidRPr="00600451" w:rsidRDefault="00877F95" w:rsidP="00877F95">
      <w:pPr>
        <w:pStyle w:val="Default"/>
        <w:ind w:left="360"/>
        <w:jc w:val="both"/>
        <w:rPr>
          <w:rFonts w:ascii="Arial" w:hAnsi="Arial" w:cs="Arial"/>
          <w:color w:val="auto"/>
          <w:sz w:val="20"/>
          <w:szCs w:val="20"/>
        </w:rPr>
      </w:pPr>
      <w:r w:rsidRPr="00600451">
        <w:rPr>
          <w:rFonts w:ascii="Arial" w:hAnsi="Arial" w:cs="Arial"/>
          <w:color w:val="auto"/>
          <w:sz w:val="20"/>
          <w:szCs w:val="20"/>
        </w:rPr>
        <w:t xml:space="preserve">Una vez calculado el promedio, después de que se escoja la fórmula del promedio, se aplicará una de las fórmulas relacionadas a continuación </w:t>
      </w:r>
      <w:r>
        <w:rPr>
          <w:rFonts w:ascii="Arial" w:hAnsi="Arial" w:cs="Arial"/>
          <w:color w:val="auto"/>
          <w:sz w:val="20"/>
          <w:szCs w:val="20"/>
        </w:rPr>
        <w:t>2.1</w:t>
      </w:r>
      <w:r w:rsidRPr="00600451">
        <w:rPr>
          <w:rFonts w:ascii="Arial" w:hAnsi="Arial" w:cs="Arial"/>
          <w:color w:val="auto"/>
          <w:sz w:val="20"/>
          <w:szCs w:val="20"/>
        </w:rPr>
        <w:t xml:space="preserve"> y </w:t>
      </w:r>
      <w:r>
        <w:rPr>
          <w:rFonts w:ascii="Arial" w:hAnsi="Arial" w:cs="Arial"/>
          <w:color w:val="auto"/>
          <w:sz w:val="20"/>
          <w:szCs w:val="20"/>
        </w:rPr>
        <w:t>2.2</w:t>
      </w:r>
      <w:r w:rsidRPr="00600451">
        <w:rPr>
          <w:rFonts w:ascii="Arial" w:hAnsi="Arial" w:cs="Arial"/>
          <w:color w:val="auto"/>
          <w:sz w:val="20"/>
          <w:szCs w:val="20"/>
        </w:rPr>
        <w:t>, de acuerdo a la oferta económica, si está por encima o por debajo de dicho promedio, el puntaje para cada oferente será el que resulte de la aplicación de cualquiera de las siguientes fórmulas.</w:t>
      </w:r>
    </w:p>
    <w:p w14:paraId="7125E285" w14:textId="77777777" w:rsidR="00877F95" w:rsidRPr="00600451" w:rsidRDefault="00877F95" w:rsidP="00877F95">
      <w:pPr>
        <w:pStyle w:val="Ttulo3"/>
        <w:tabs>
          <w:tab w:val="left" w:pos="567"/>
          <w:tab w:val="left" w:pos="851"/>
        </w:tabs>
        <w:spacing w:before="200"/>
        <w:ind w:left="426"/>
        <w:jc w:val="both"/>
        <w:rPr>
          <w:rFonts w:ascii="Arial" w:hAnsi="Arial" w:cs="Arial"/>
          <w:b/>
          <w:bCs/>
          <w:color w:val="auto"/>
          <w:sz w:val="20"/>
        </w:rPr>
      </w:pPr>
      <w:r>
        <w:rPr>
          <w:rFonts w:ascii="Arial" w:hAnsi="Arial" w:cs="Arial"/>
          <w:b/>
          <w:color w:val="auto"/>
          <w:sz w:val="20"/>
        </w:rPr>
        <w:t xml:space="preserve">2.1 </w:t>
      </w:r>
      <w:r w:rsidRPr="00600451">
        <w:rPr>
          <w:rFonts w:ascii="Arial" w:hAnsi="Arial" w:cs="Arial"/>
          <w:b/>
          <w:color w:val="auto"/>
          <w:sz w:val="20"/>
        </w:rPr>
        <w:t xml:space="preserve">Propuestas por encima del precio promedio: </w:t>
      </w:r>
    </w:p>
    <w:p w14:paraId="556FEF91" w14:textId="77777777" w:rsidR="00877F95" w:rsidRPr="00600451" w:rsidRDefault="00877F95" w:rsidP="00877F95">
      <w:pPr>
        <w:pStyle w:val="Default"/>
        <w:rPr>
          <w:rFonts w:ascii="Arial" w:hAnsi="Arial" w:cs="Arial"/>
          <w:b/>
          <w:bCs/>
          <w:color w:val="auto"/>
          <w:sz w:val="20"/>
          <w:szCs w:val="20"/>
        </w:rPr>
      </w:pPr>
    </w:p>
    <w:tbl>
      <w:tblPr>
        <w:tblStyle w:val="Tablaconcuadrcula"/>
        <w:tblW w:w="0" w:type="auto"/>
        <w:tblInd w:w="9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01"/>
        <w:gridCol w:w="333"/>
        <w:gridCol w:w="675"/>
        <w:gridCol w:w="412"/>
        <w:gridCol w:w="799"/>
      </w:tblGrid>
      <w:tr w:rsidR="00877F95" w:rsidRPr="00600451" w14:paraId="6A977F9C" w14:textId="77777777" w:rsidTr="00F21F05">
        <w:tc>
          <w:tcPr>
            <w:tcW w:w="801" w:type="dxa"/>
            <w:vMerge w:val="restart"/>
            <w:vAlign w:val="center"/>
          </w:tcPr>
          <w:p w14:paraId="42467334" w14:textId="77777777" w:rsidR="00877F95" w:rsidRPr="00600451" w:rsidRDefault="00877F95" w:rsidP="00F21F05">
            <w:pPr>
              <w:pStyle w:val="Default"/>
              <w:jc w:val="center"/>
              <w:rPr>
                <w:rFonts w:ascii="Arial" w:hAnsi="Arial" w:cs="Arial"/>
                <w:b/>
                <w:bCs/>
                <w:color w:val="auto"/>
                <w:sz w:val="20"/>
                <w:szCs w:val="20"/>
              </w:rPr>
            </w:pPr>
            <w:r w:rsidRPr="00600451">
              <w:rPr>
                <w:rFonts w:ascii="Arial" w:hAnsi="Arial" w:cs="Arial"/>
                <w:b/>
                <w:bCs/>
                <w:color w:val="auto"/>
                <w:sz w:val="20"/>
                <w:szCs w:val="20"/>
              </w:rPr>
              <w:t>VPE</w:t>
            </w:r>
          </w:p>
        </w:tc>
        <w:tc>
          <w:tcPr>
            <w:tcW w:w="333" w:type="dxa"/>
            <w:vMerge w:val="restart"/>
            <w:vAlign w:val="center"/>
          </w:tcPr>
          <w:p w14:paraId="23BE7074" w14:textId="77777777" w:rsidR="00877F95" w:rsidRPr="00600451" w:rsidRDefault="00877F95" w:rsidP="00F21F05">
            <w:pPr>
              <w:pStyle w:val="Default"/>
              <w:jc w:val="center"/>
              <w:rPr>
                <w:rFonts w:ascii="Arial" w:hAnsi="Arial" w:cs="Arial"/>
                <w:b/>
                <w:bCs/>
                <w:color w:val="auto"/>
                <w:sz w:val="20"/>
                <w:szCs w:val="20"/>
              </w:rPr>
            </w:pPr>
            <w:r w:rsidRPr="00600451">
              <w:rPr>
                <w:rFonts w:ascii="Arial" w:hAnsi="Arial" w:cs="Arial"/>
                <w:b/>
                <w:bCs/>
                <w:color w:val="auto"/>
                <w:sz w:val="20"/>
                <w:szCs w:val="20"/>
              </w:rPr>
              <w:t>=</w:t>
            </w:r>
          </w:p>
        </w:tc>
        <w:tc>
          <w:tcPr>
            <w:tcW w:w="675" w:type="dxa"/>
            <w:tcBorders>
              <w:bottom w:val="single" w:sz="4" w:space="0" w:color="auto"/>
            </w:tcBorders>
            <w:vAlign w:val="center"/>
          </w:tcPr>
          <w:p w14:paraId="5BECCE75" w14:textId="77777777" w:rsidR="00877F95" w:rsidRPr="00600451" w:rsidRDefault="00877F95" w:rsidP="00F21F05">
            <w:pPr>
              <w:pStyle w:val="Default"/>
              <w:jc w:val="center"/>
              <w:rPr>
                <w:rFonts w:ascii="Arial" w:hAnsi="Arial" w:cs="Arial"/>
                <w:b/>
                <w:bCs/>
                <w:color w:val="auto"/>
                <w:sz w:val="20"/>
                <w:szCs w:val="20"/>
              </w:rPr>
            </w:pPr>
            <w:r w:rsidRPr="00600451">
              <w:rPr>
                <w:rFonts w:ascii="Arial" w:hAnsi="Arial" w:cs="Arial"/>
                <w:b/>
                <w:bCs/>
                <w:color w:val="auto"/>
                <w:sz w:val="20"/>
                <w:szCs w:val="20"/>
              </w:rPr>
              <w:t>PMP</w:t>
            </w:r>
          </w:p>
        </w:tc>
        <w:tc>
          <w:tcPr>
            <w:tcW w:w="412" w:type="dxa"/>
            <w:vMerge w:val="restart"/>
            <w:vAlign w:val="center"/>
          </w:tcPr>
          <w:p w14:paraId="26B940D0" w14:textId="77777777" w:rsidR="00877F95" w:rsidRPr="00600451" w:rsidRDefault="00877F95" w:rsidP="00F21F05">
            <w:pPr>
              <w:pStyle w:val="Default"/>
              <w:jc w:val="center"/>
              <w:rPr>
                <w:rFonts w:ascii="Arial" w:hAnsi="Arial" w:cs="Arial"/>
                <w:b/>
                <w:bCs/>
                <w:color w:val="auto"/>
                <w:sz w:val="20"/>
                <w:szCs w:val="20"/>
              </w:rPr>
            </w:pPr>
            <w:r w:rsidRPr="00600451">
              <w:rPr>
                <w:rFonts w:ascii="Arial" w:hAnsi="Arial" w:cs="Arial"/>
                <w:b/>
                <w:bCs/>
                <w:color w:val="auto"/>
                <w:sz w:val="20"/>
                <w:szCs w:val="20"/>
              </w:rPr>
              <w:t>*</w:t>
            </w:r>
          </w:p>
        </w:tc>
        <w:tc>
          <w:tcPr>
            <w:tcW w:w="799" w:type="dxa"/>
            <w:vMerge w:val="restart"/>
            <w:vAlign w:val="center"/>
          </w:tcPr>
          <w:p w14:paraId="2BF82B07" w14:textId="77777777" w:rsidR="00877F95" w:rsidRPr="00600451" w:rsidRDefault="00877F95" w:rsidP="00F21F05">
            <w:pPr>
              <w:pStyle w:val="Default"/>
              <w:jc w:val="center"/>
              <w:rPr>
                <w:rFonts w:ascii="Arial" w:hAnsi="Arial" w:cs="Arial"/>
                <w:b/>
                <w:bCs/>
                <w:color w:val="auto"/>
                <w:sz w:val="20"/>
                <w:szCs w:val="20"/>
              </w:rPr>
            </w:pPr>
            <w:r>
              <w:rPr>
                <w:rFonts w:ascii="Arial" w:hAnsi="Arial" w:cs="Arial"/>
                <w:b/>
                <w:bCs/>
                <w:color w:val="auto"/>
                <w:sz w:val="20"/>
                <w:szCs w:val="20"/>
              </w:rPr>
              <w:t>40.50</w:t>
            </w:r>
          </w:p>
        </w:tc>
      </w:tr>
      <w:tr w:rsidR="00877F95" w:rsidRPr="00600451" w14:paraId="0FAAE2ED" w14:textId="77777777" w:rsidTr="00F21F05">
        <w:tc>
          <w:tcPr>
            <w:tcW w:w="801" w:type="dxa"/>
            <w:vMerge/>
          </w:tcPr>
          <w:p w14:paraId="51077C3B" w14:textId="77777777" w:rsidR="00877F95" w:rsidRPr="00600451" w:rsidRDefault="00877F95" w:rsidP="00F21F05">
            <w:pPr>
              <w:pStyle w:val="Default"/>
              <w:rPr>
                <w:rFonts w:ascii="Arial" w:hAnsi="Arial" w:cs="Arial"/>
                <w:b/>
                <w:bCs/>
                <w:color w:val="auto"/>
                <w:sz w:val="20"/>
                <w:szCs w:val="20"/>
              </w:rPr>
            </w:pPr>
          </w:p>
        </w:tc>
        <w:tc>
          <w:tcPr>
            <w:tcW w:w="333" w:type="dxa"/>
            <w:vMerge/>
          </w:tcPr>
          <w:p w14:paraId="2735C73D" w14:textId="77777777" w:rsidR="00877F95" w:rsidRPr="00600451" w:rsidRDefault="00877F95" w:rsidP="00F21F05">
            <w:pPr>
              <w:pStyle w:val="Default"/>
              <w:rPr>
                <w:rFonts w:ascii="Arial" w:hAnsi="Arial" w:cs="Arial"/>
                <w:b/>
                <w:bCs/>
                <w:color w:val="auto"/>
                <w:sz w:val="20"/>
                <w:szCs w:val="20"/>
              </w:rPr>
            </w:pPr>
          </w:p>
        </w:tc>
        <w:tc>
          <w:tcPr>
            <w:tcW w:w="675" w:type="dxa"/>
            <w:tcBorders>
              <w:top w:val="single" w:sz="4" w:space="0" w:color="auto"/>
            </w:tcBorders>
            <w:vAlign w:val="center"/>
          </w:tcPr>
          <w:p w14:paraId="552946E6" w14:textId="77777777" w:rsidR="00877F95" w:rsidRPr="00600451" w:rsidRDefault="00877F95" w:rsidP="00F21F05">
            <w:pPr>
              <w:pStyle w:val="Default"/>
              <w:jc w:val="center"/>
              <w:rPr>
                <w:rFonts w:ascii="Arial" w:hAnsi="Arial" w:cs="Arial"/>
                <w:b/>
                <w:bCs/>
                <w:color w:val="auto"/>
                <w:sz w:val="20"/>
                <w:szCs w:val="20"/>
              </w:rPr>
            </w:pPr>
            <w:r w:rsidRPr="00600451">
              <w:rPr>
                <w:rFonts w:ascii="Arial" w:hAnsi="Arial" w:cs="Arial"/>
                <w:b/>
                <w:bCs/>
                <w:color w:val="auto"/>
                <w:sz w:val="20"/>
                <w:szCs w:val="20"/>
              </w:rPr>
              <w:t>PPE</w:t>
            </w:r>
          </w:p>
        </w:tc>
        <w:tc>
          <w:tcPr>
            <w:tcW w:w="412" w:type="dxa"/>
            <w:vMerge/>
          </w:tcPr>
          <w:p w14:paraId="2B91DA4B" w14:textId="77777777" w:rsidR="00877F95" w:rsidRPr="00600451" w:rsidRDefault="00877F95" w:rsidP="00F21F05">
            <w:pPr>
              <w:pStyle w:val="Default"/>
              <w:rPr>
                <w:rFonts w:ascii="Arial" w:hAnsi="Arial" w:cs="Arial"/>
                <w:b/>
                <w:bCs/>
                <w:color w:val="auto"/>
                <w:sz w:val="20"/>
                <w:szCs w:val="20"/>
              </w:rPr>
            </w:pPr>
          </w:p>
        </w:tc>
        <w:tc>
          <w:tcPr>
            <w:tcW w:w="799" w:type="dxa"/>
            <w:vMerge/>
          </w:tcPr>
          <w:p w14:paraId="157048F0" w14:textId="77777777" w:rsidR="00877F95" w:rsidRPr="00600451" w:rsidRDefault="00877F95" w:rsidP="00F21F05">
            <w:pPr>
              <w:pStyle w:val="Default"/>
              <w:rPr>
                <w:rFonts w:ascii="Arial" w:hAnsi="Arial" w:cs="Arial"/>
                <w:b/>
                <w:bCs/>
                <w:color w:val="auto"/>
                <w:sz w:val="20"/>
                <w:szCs w:val="20"/>
              </w:rPr>
            </w:pPr>
          </w:p>
        </w:tc>
      </w:tr>
    </w:tbl>
    <w:p w14:paraId="29D0595E" w14:textId="77777777" w:rsidR="00877F95" w:rsidRPr="00600451" w:rsidRDefault="00877F95" w:rsidP="0001408E">
      <w:pPr>
        <w:pStyle w:val="Ttulo3"/>
        <w:numPr>
          <w:ilvl w:val="1"/>
          <w:numId w:val="45"/>
        </w:numPr>
        <w:tabs>
          <w:tab w:val="left" w:pos="567"/>
          <w:tab w:val="left" w:pos="851"/>
        </w:tabs>
        <w:spacing w:before="200"/>
        <w:ind w:left="1440"/>
        <w:jc w:val="both"/>
        <w:rPr>
          <w:rFonts w:ascii="Arial" w:hAnsi="Arial" w:cs="Arial"/>
          <w:b/>
          <w:bCs/>
          <w:color w:val="auto"/>
          <w:sz w:val="20"/>
        </w:rPr>
      </w:pPr>
      <w:r w:rsidRPr="00600451">
        <w:rPr>
          <w:rFonts w:ascii="Arial" w:hAnsi="Arial" w:cs="Arial"/>
          <w:b/>
          <w:color w:val="auto"/>
          <w:sz w:val="20"/>
        </w:rPr>
        <w:t xml:space="preserve">Propuestas por debajo del precio promedio: </w:t>
      </w:r>
    </w:p>
    <w:p w14:paraId="390138A0" w14:textId="77777777" w:rsidR="00877F95" w:rsidRPr="00600451" w:rsidRDefault="00877F95" w:rsidP="00877F95">
      <w:pPr>
        <w:pStyle w:val="Default"/>
        <w:ind w:left="720"/>
        <w:rPr>
          <w:rFonts w:ascii="Arial" w:hAnsi="Arial" w:cs="Arial"/>
          <w:b/>
          <w:bCs/>
          <w:color w:val="auto"/>
          <w:sz w:val="20"/>
          <w:szCs w:val="20"/>
        </w:rPr>
      </w:pPr>
    </w:p>
    <w:tbl>
      <w:tblPr>
        <w:tblStyle w:val="Tablaconcuadrcula"/>
        <w:tblW w:w="0" w:type="auto"/>
        <w:tblInd w:w="9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1"/>
        <w:gridCol w:w="333"/>
        <w:gridCol w:w="680"/>
        <w:gridCol w:w="294"/>
        <w:gridCol w:w="717"/>
      </w:tblGrid>
      <w:tr w:rsidR="00877F95" w:rsidRPr="00600451" w14:paraId="64117B77" w14:textId="77777777" w:rsidTr="00F21F05">
        <w:tc>
          <w:tcPr>
            <w:tcW w:w="801" w:type="dxa"/>
            <w:vMerge w:val="restart"/>
            <w:vAlign w:val="center"/>
          </w:tcPr>
          <w:p w14:paraId="7EE624EB" w14:textId="77777777" w:rsidR="00877F95" w:rsidRPr="00600451" w:rsidRDefault="00877F95" w:rsidP="00F21F05">
            <w:pPr>
              <w:pStyle w:val="Default"/>
              <w:jc w:val="center"/>
              <w:rPr>
                <w:rFonts w:ascii="Arial" w:hAnsi="Arial" w:cs="Arial"/>
                <w:b/>
                <w:bCs/>
                <w:color w:val="auto"/>
                <w:sz w:val="20"/>
                <w:szCs w:val="20"/>
              </w:rPr>
            </w:pPr>
            <w:r w:rsidRPr="00600451">
              <w:rPr>
                <w:rFonts w:ascii="Arial" w:hAnsi="Arial" w:cs="Arial"/>
                <w:b/>
                <w:bCs/>
                <w:color w:val="auto"/>
                <w:sz w:val="20"/>
                <w:szCs w:val="20"/>
              </w:rPr>
              <w:t>VPE</w:t>
            </w:r>
          </w:p>
        </w:tc>
        <w:tc>
          <w:tcPr>
            <w:tcW w:w="333" w:type="dxa"/>
            <w:vMerge w:val="restart"/>
            <w:vAlign w:val="center"/>
          </w:tcPr>
          <w:p w14:paraId="5E23408F" w14:textId="77777777" w:rsidR="00877F95" w:rsidRPr="00600451" w:rsidRDefault="00877F95" w:rsidP="00F21F05">
            <w:pPr>
              <w:pStyle w:val="Default"/>
              <w:jc w:val="center"/>
              <w:rPr>
                <w:rFonts w:ascii="Arial" w:hAnsi="Arial" w:cs="Arial"/>
                <w:b/>
                <w:bCs/>
                <w:color w:val="auto"/>
                <w:sz w:val="20"/>
                <w:szCs w:val="20"/>
              </w:rPr>
            </w:pPr>
            <w:r w:rsidRPr="00600451">
              <w:rPr>
                <w:rFonts w:ascii="Arial" w:hAnsi="Arial" w:cs="Arial"/>
                <w:b/>
                <w:bCs/>
                <w:color w:val="auto"/>
                <w:sz w:val="20"/>
                <w:szCs w:val="20"/>
              </w:rPr>
              <w:t>=</w:t>
            </w:r>
          </w:p>
        </w:tc>
        <w:tc>
          <w:tcPr>
            <w:tcW w:w="680" w:type="dxa"/>
            <w:tcBorders>
              <w:bottom w:val="single" w:sz="4" w:space="0" w:color="auto"/>
            </w:tcBorders>
            <w:vAlign w:val="center"/>
          </w:tcPr>
          <w:p w14:paraId="09708B17" w14:textId="77777777" w:rsidR="00877F95" w:rsidRPr="00600451" w:rsidRDefault="00877F95" w:rsidP="00F21F05">
            <w:pPr>
              <w:pStyle w:val="Default"/>
              <w:jc w:val="center"/>
              <w:rPr>
                <w:rFonts w:ascii="Arial" w:hAnsi="Arial" w:cs="Arial"/>
                <w:b/>
                <w:bCs/>
                <w:color w:val="auto"/>
                <w:sz w:val="20"/>
                <w:szCs w:val="20"/>
              </w:rPr>
            </w:pPr>
            <w:r w:rsidRPr="00600451">
              <w:rPr>
                <w:rFonts w:ascii="Arial" w:hAnsi="Arial" w:cs="Arial"/>
                <w:b/>
                <w:bCs/>
                <w:color w:val="auto"/>
                <w:sz w:val="20"/>
                <w:szCs w:val="20"/>
              </w:rPr>
              <w:t>PPE</w:t>
            </w:r>
          </w:p>
        </w:tc>
        <w:tc>
          <w:tcPr>
            <w:tcW w:w="294" w:type="dxa"/>
            <w:vMerge w:val="restart"/>
            <w:vAlign w:val="center"/>
          </w:tcPr>
          <w:p w14:paraId="3D949C5D" w14:textId="77777777" w:rsidR="00877F95" w:rsidRPr="00600451" w:rsidRDefault="00877F95" w:rsidP="00F21F05">
            <w:pPr>
              <w:pStyle w:val="Default"/>
              <w:jc w:val="center"/>
              <w:rPr>
                <w:rFonts w:ascii="Arial" w:hAnsi="Arial" w:cs="Arial"/>
                <w:b/>
                <w:bCs/>
                <w:color w:val="auto"/>
                <w:sz w:val="20"/>
                <w:szCs w:val="20"/>
              </w:rPr>
            </w:pPr>
            <w:r w:rsidRPr="00600451">
              <w:rPr>
                <w:rFonts w:ascii="Arial" w:hAnsi="Arial" w:cs="Arial"/>
                <w:b/>
                <w:bCs/>
                <w:color w:val="auto"/>
                <w:sz w:val="20"/>
                <w:szCs w:val="20"/>
              </w:rPr>
              <w:t>*</w:t>
            </w:r>
          </w:p>
        </w:tc>
        <w:tc>
          <w:tcPr>
            <w:tcW w:w="699" w:type="dxa"/>
            <w:vMerge w:val="restart"/>
            <w:vAlign w:val="center"/>
          </w:tcPr>
          <w:p w14:paraId="093F7FAB" w14:textId="77777777" w:rsidR="00877F95" w:rsidRPr="00600451" w:rsidRDefault="00877F95" w:rsidP="00F21F05">
            <w:pPr>
              <w:pStyle w:val="Default"/>
              <w:jc w:val="center"/>
              <w:rPr>
                <w:rFonts w:ascii="Arial" w:hAnsi="Arial" w:cs="Arial"/>
                <w:b/>
                <w:bCs/>
                <w:color w:val="auto"/>
                <w:sz w:val="20"/>
                <w:szCs w:val="20"/>
              </w:rPr>
            </w:pPr>
            <w:r>
              <w:rPr>
                <w:rFonts w:ascii="Arial" w:hAnsi="Arial" w:cs="Arial"/>
                <w:b/>
                <w:bCs/>
                <w:color w:val="auto"/>
                <w:sz w:val="20"/>
                <w:szCs w:val="20"/>
              </w:rPr>
              <w:t>40,50</w:t>
            </w:r>
          </w:p>
        </w:tc>
      </w:tr>
      <w:tr w:rsidR="00877F95" w:rsidRPr="00600451" w14:paraId="6BA5B74D" w14:textId="77777777" w:rsidTr="00F21F05">
        <w:tc>
          <w:tcPr>
            <w:tcW w:w="801" w:type="dxa"/>
            <w:vMerge/>
          </w:tcPr>
          <w:p w14:paraId="0DBA74DA" w14:textId="77777777" w:rsidR="00877F95" w:rsidRPr="00600451" w:rsidRDefault="00877F95" w:rsidP="00F21F05">
            <w:pPr>
              <w:pStyle w:val="Default"/>
              <w:rPr>
                <w:rFonts w:ascii="Arial" w:hAnsi="Arial" w:cs="Arial"/>
                <w:b/>
                <w:bCs/>
                <w:color w:val="auto"/>
                <w:sz w:val="20"/>
                <w:szCs w:val="20"/>
              </w:rPr>
            </w:pPr>
          </w:p>
        </w:tc>
        <w:tc>
          <w:tcPr>
            <w:tcW w:w="333" w:type="dxa"/>
            <w:vMerge/>
          </w:tcPr>
          <w:p w14:paraId="452182E5" w14:textId="77777777" w:rsidR="00877F95" w:rsidRPr="00600451" w:rsidRDefault="00877F95" w:rsidP="00F21F05">
            <w:pPr>
              <w:pStyle w:val="Default"/>
              <w:rPr>
                <w:rFonts w:ascii="Arial" w:hAnsi="Arial" w:cs="Arial"/>
                <w:b/>
                <w:bCs/>
                <w:color w:val="auto"/>
                <w:sz w:val="20"/>
                <w:szCs w:val="20"/>
              </w:rPr>
            </w:pPr>
          </w:p>
        </w:tc>
        <w:tc>
          <w:tcPr>
            <w:tcW w:w="680" w:type="dxa"/>
            <w:tcBorders>
              <w:top w:val="single" w:sz="4" w:space="0" w:color="auto"/>
            </w:tcBorders>
            <w:vAlign w:val="center"/>
          </w:tcPr>
          <w:p w14:paraId="31A771C5" w14:textId="77777777" w:rsidR="00877F95" w:rsidRPr="00600451" w:rsidRDefault="00877F95" w:rsidP="00F21F05">
            <w:pPr>
              <w:pStyle w:val="Default"/>
              <w:jc w:val="center"/>
              <w:rPr>
                <w:rFonts w:ascii="Arial" w:hAnsi="Arial" w:cs="Arial"/>
                <w:b/>
                <w:bCs/>
                <w:color w:val="auto"/>
                <w:sz w:val="20"/>
                <w:szCs w:val="20"/>
              </w:rPr>
            </w:pPr>
            <w:r w:rsidRPr="00600451">
              <w:rPr>
                <w:rFonts w:ascii="Arial" w:hAnsi="Arial" w:cs="Arial"/>
                <w:b/>
                <w:bCs/>
                <w:color w:val="auto"/>
                <w:sz w:val="20"/>
                <w:szCs w:val="20"/>
              </w:rPr>
              <w:t>PMP</w:t>
            </w:r>
          </w:p>
        </w:tc>
        <w:tc>
          <w:tcPr>
            <w:tcW w:w="294" w:type="dxa"/>
            <w:vMerge/>
          </w:tcPr>
          <w:p w14:paraId="7FC45F97" w14:textId="77777777" w:rsidR="00877F95" w:rsidRPr="00600451" w:rsidRDefault="00877F95" w:rsidP="00F21F05">
            <w:pPr>
              <w:pStyle w:val="Default"/>
              <w:rPr>
                <w:rFonts w:ascii="Arial" w:hAnsi="Arial" w:cs="Arial"/>
                <w:b/>
                <w:bCs/>
                <w:color w:val="auto"/>
                <w:sz w:val="20"/>
                <w:szCs w:val="20"/>
              </w:rPr>
            </w:pPr>
          </w:p>
        </w:tc>
        <w:tc>
          <w:tcPr>
            <w:tcW w:w="699" w:type="dxa"/>
            <w:vMerge/>
          </w:tcPr>
          <w:p w14:paraId="2B941992" w14:textId="77777777" w:rsidR="00877F95" w:rsidRPr="00600451" w:rsidRDefault="00877F95" w:rsidP="00F21F05">
            <w:pPr>
              <w:pStyle w:val="Default"/>
              <w:rPr>
                <w:rFonts w:ascii="Arial" w:hAnsi="Arial" w:cs="Arial"/>
                <w:b/>
                <w:bCs/>
                <w:color w:val="auto"/>
                <w:sz w:val="20"/>
                <w:szCs w:val="20"/>
              </w:rPr>
            </w:pPr>
          </w:p>
        </w:tc>
      </w:tr>
    </w:tbl>
    <w:p w14:paraId="7925358B" w14:textId="77777777" w:rsidR="00877F95" w:rsidRPr="00600451" w:rsidRDefault="00877F95" w:rsidP="00877F95">
      <w:pPr>
        <w:pStyle w:val="Default"/>
        <w:ind w:firstLine="708"/>
        <w:rPr>
          <w:rFonts w:ascii="Arial" w:hAnsi="Arial" w:cs="Arial"/>
          <w:color w:val="auto"/>
          <w:sz w:val="20"/>
          <w:szCs w:val="20"/>
        </w:rPr>
      </w:pPr>
    </w:p>
    <w:p w14:paraId="2384103B" w14:textId="77777777" w:rsidR="00877F95" w:rsidRPr="00600451" w:rsidRDefault="00877F95" w:rsidP="00877F95">
      <w:pPr>
        <w:pStyle w:val="Default"/>
        <w:ind w:firstLine="708"/>
        <w:rPr>
          <w:rFonts w:ascii="Arial" w:hAnsi="Arial" w:cs="Arial"/>
          <w:color w:val="auto"/>
          <w:sz w:val="20"/>
          <w:szCs w:val="20"/>
        </w:rPr>
      </w:pPr>
      <w:r w:rsidRPr="00600451">
        <w:rPr>
          <w:rFonts w:ascii="Arial" w:hAnsi="Arial" w:cs="Arial"/>
          <w:color w:val="auto"/>
          <w:sz w:val="20"/>
          <w:szCs w:val="20"/>
        </w:rPr>
        <w:lastRenderedPageBreak/>
        <w:t xml:space="preserve">Donde: </w:t>
      </w:r>
    </w:p>
    <w:p w14:paraId="1C6F6F4B" w14:textId="77777777" w:rsidR="00877F95" w:rsidRPr="00600451" w:rsidRDefault="00877F95" w:rsidP="00877F95">
      <w:pPr>
        <w:pStyle w:val="Default"/>
        <w:ind w:firstLine="708"/>
        <w:rPr>
          <w:rFonts w:ascii="Arial" w:hAnsi="Arial" w:cs="Arial"/>
          <w:color w:val="auto"/>
          <w:sz w:val="20"/>
          <w:szCs w:val="20"/>
        </w:rPr>
      </w:pPr>
    </w:p>
    <w:p w14:paraId="7A0D4B23" w14:textId="77777777" w:rsidR="00877F95" w:rsidRPr="00600451" w:rsidRDefault="00877F95" w:rsidP="00877F95">
      <w:pPr>
        <w:pStyle w:val="Default"/>
        <w:ind w:firstLine="708"/>
        <w:rPr>
          <w:rFonts w:ascii="Arial" w:hAnsi="Arial" w:cs="Arial"/>
          <w:color w:val="auto"/>
          <w:sz w:val="20"/>
          <w:szCs w:val="20"/>
        </w:rPr>
      </w:pPr>
      <w:r w:rsidRPr="00600451">
        <w:rPr>
          <w:rFonts w:ascii="Arial" w:hAnsi="Arial" w:cs="Arial"/>
          <w:color w:val="auto"/>
          <w:sz w:val="20"/>
          <w:szCs w:val="20"/>
        </w:rPr>
        <w:t xml:space="preserve">VPE = Valor puntaje propuesta a evaluar </w:t>
      </w:r>
    </w:p>
    <w:p w14:paraId="6B087513" w14:textId="77777777" w:rsidR="00877F95" w:rsidRPr="00600451" w:rsidRDefault="00877F95" w:rsidP="00877F95">
      <w:pPr>
        <w:pStyle w:val="Default"/>
        <w:ind w:firstLine="708"/>
        <w:rPr>
          <w:rFonts w:ascii="Arial" w:hAnsi="Arial" w:cs="Arial"/>
          <w:color w:val="auto"/>
          <w:sz w:val="20"/>
          <w:szCs w:val="20"/>
        </w:rPr>
      </w:pPr>
      <w:r w:rsidRPr="00600451">
        <w:rPr>
          <w:rFonts w:ascii="Arial" w:hAnsi="Arial" w:cs="Arial"/>
          <w:color w:val="auto"/>
          <w:sz w:val="20"/>
          <w:szCs w:val="20"/>
        </w:rPr>
        <w:t xml:space="preserve">PPE = Precio propuesta a evaluar </w:t>
      </w:r>
    </w:p>
    <w:p w14:paraId="3E804161" w14:textId="77777777" w:rsidR="00877F95" w:rsidRDefault="00877F95" w:rsidP="00877F95">
      <w:pPr>
        <w:pStyle w:val="Default"/>
        <w:ind w:left="708"/>
        <w:rPr>
          <w:rFonts w:ascii="Arial" w:hAnsi="Arial" w:cs="Arial"/>
          <w:color w:val="auto"/>
          <w:sz w:val="20"/>
          <w:szCs w:val="20"/>
        </w:rPr>
      </w:pPr>
      <w:r w:rsidRPr="00600451">
        <w:rPr>
          <w:rFonts w:ascii="Arial" w:hAnsi="Arial" w:cs="Arial"/>
          <w:color w:val="auto"/>
          <w:sz w:val="20"/>
          <w:szCs w:val="20"/>
        </w:rPr>
        <w:t>PMP = Precio mejor propuesta: equivalente al valor más cercano por encima o por debajo del promedio estimado.</w:t>
      </w:r>
    </w:p>
    <w:p w14:paraId="5958FA3B" w14:textId="77777777" w:rsidR="00877F95" w:rsidRPr="00600451" w:rsidRDefault="00877F95" w:rsidP="00877F95">
      <w:pPr>
        <w:pStyle w:val="Default"/>
        <w:ind w:left="708"/>
        <w:rPr>
          <w:rFonts w:ascii="Arial" w:hAnsi="Arial" w:cs="Arial"/>
          <w:color w:val="auto"/>
          <w:sz w:val="20"/>
          <w:szCs w:val="20"/>
        </w:rPr>
      </w:pPr>
    </w:p>
    <w:p w14:paraId="45849B06" w14:textId="77777777" w:rsidR="00877F95" w:rsidRPr="00877F95" w:rsidRDefault="00877F95" w:rsidP="0001408E">
      <w:pPr>
        <w:pStyle w:val="Ttulo3"/>
        <w:numPr>
          <w:ilvl w:val="0"/>
          <w:numId w:val="44"/>
        </w:numPr>
        <w:spacing w:before="200"/>
        <w:ind w:left="284" w:hanging="284"/>
        <w:jc w:val="both"/>
        <w:rPr>
          <w:rFonts w:ascii="Arial" w:hAnsi="Arial" w:cs="Arial"/>
          <w:b/>
          <w:bCs/>
          <w:color w:val="auto"/>
          <w:sz w:val="20"/>
        </w:rPr>
      </w:pPr>
      <w:r w:rsidRPr="00877F95">
        <w:rPr>
          <w:rFonts w:ascii="Arial" w:hAnsi="Arial" w:cs="Arial"/>
          <w:b/>
          <w:color w:val="auto"/>
          <w:sz w:val="20"/>
        </w:rPr>
        <w:t>FORMULA No. 3 MENOR PRECIO:</w:t>
      </w:r>
    </w:p>
    <w:p w14:paraId="0B3C1D1C" w14:textId="77777777" w:rsidR="00877F95" w:rsidRPr="00877F95" w:rsidRDefault="00877F95" w:rsidP="00877F95">
      <w:pPr>
        <w:pStyle w:val="Default"/>
        <w:jc w:val="both"/>
        <w:rPr>
          <w:rFonts w:ascii="Arial" w:hAnsi="Arial" w:cs="Arial"/>
          <w:b/>
          <w:bCs/>
          <w:color w:val="auto"/>
          <w:sz w:val="20"/>
          <w:szCs w:val="20"/>
        </w:rPr>
      </w:pPr>
    </w:p>
    <w:p w14:paraId="4883CC3E" w14:textId="6AAE7D02" w:rsidR="00877F95" w:rsidRDefault="00877F95" w:rsidP="00B8762C">
      <w:pPr>
        <w:pStyle w:val="Default"/>
        <w:ind w:left="284"/>
        <w:jc w:val="both"/>
        <w:rPr>
          <w:rFonts w:ascii="Arial" w:hAnsi="Arial" w:cs="Arial"/>
          <w:color w:val="auto"/>
          <w:sz w:val="20"/>
          <w:szCs w:val="20"/>
        </w:rPr>
      </w:pPr>
      <w:r w:rsidRPr="00877F95">
        <w:rPr>
          <w:rFonts w:ascii="Arial" w:hAnsi="Arial" w:cs="Arial"/>
          <w:color w:val="auto"/>
          <w:sz w:val="20"/>
          <w:szCs w:val="20"/>
        </w:rPr>
        <w:t>Se otorgarán cuarenta</w:t>
      </w:r>
      <w:r w:rsidR="000A3862">
        <w:rPr>
          <w:rFonts w:ascii="Arial" w:hAnsi="Arial" w:cs="Arial"/>
          <w:color w:val="auto"/>
          <w:sz w:val="20"/>
          <w:szCs w:val="20"/>
        </w:rPr>
        <w:t>, cincuenta</w:t>
      </w:r>
      <w:r w:rsidRPr="00877F95">
        <w:rPr>
          <w:rFonts w:ascii="Arial" w:hAnsi="Arial" w:cs="Arial"/>
          <w:color w:val="auto"/>
          <w:sz w:val="20"/>
          <w:szCs w:val="20"/>
        </w:rPr>
        <w:t xml:space="preserve"> (40,50) puntos a la propuesta que ofrezca el menor precio. Las demás se ponderarán de manera proporcional de acuerdo a la siguiente fórmula: </w:t>
      </w:r>
    </w:p>
    <w:p w14:paraId="5CD571DD" w14:textId="77777777" w:rsidR="00140444" w:rsidRPr="00877F95" w:rsidRDefault="00140444" w:rsidP="00877F95">
      <w:pPr>
        <w:pStyle w:val="Default"/>
        <w:jc w:val="both"/>
        <w:rPr>
          <w:rFonts w:ascii="Arial" w:hAnsi="Arial" w:cs="Arial"/>
          <w:color w:val="auto"/>
          <w:sz w:val="20"/>
          <w:szCs w:val="20"/>
        </w:rPr>
      </w:pPr>
    </w:p>
    <w:p w14:paraId="033F54D2" w14:textId="77777777" w:rsidR="00877F95" w:rsidRPr="00877F95" w:rsidRDefault="00877F95" w:rsidP="00877F95">
      <w:pPr>
        <w:pStyle w:val="Default"/>
        <w:ind w:firstLine="284"/>
        <w:jc w:val="both"/>
        <w:rPr>
          <w:rFonts w:ascii="Arial" w:hAnsi="Arial" w:cs="Arial"/>
          <w:color w:val="auto"/>
          <w:sz w:val="20"/>
          <w:szCs w:val="20"/>
        </w:rPr>
      </w:pPr>
      <w:r w:rsidRPr="00877F95">
        <w:rPr>
          <w:rFonts w:ascii="Arial" w:hAnsi="Arial" w:cs="Arial"/>
          <w:color w:val="auto"/>
          <w:sz w:val="20"/>
          <w:szCs w:val="20"/>
        </w:rPr>
        <w:t xml:space="preserve">P = Puntaje </w:t>
      </w:r>
    </w:p>
    <w:p w14:paraId="2FA5BE27" w14:textId="77777777" w:rsidR="00877F95" w:rsidRPr="00877F95" w:rsidRDefault="00877F95" w:rsidP="00877F95">
      <w:pPr>
        <w:pStyle w:val="Default"/>
        <w:ind w:firstLine="284"/>
        <w:jc w:val="both"/>
        <w:rPr>
          <w:rFonts w:ascii="Arial" w:hAnsi="Arial" w:cs="Arial"/>
          <w:color w:val="auto"/>
          <w:sz w:val="20"/>
          <w:szCs w:val="20"/>
        </w:rPr>
      </w:pPr>
      <w:r w:rsidRPr="00877F95">
        <w:rPr>
          <w:rFonts w:ascii="Arial" w:hAnsi="Arial" w:cs="Arial"/>
          <w:color w:val="auto"/>
          <w:sz w:val="20"/>
          <w:szCs w:val="20"/>
        </w:rPr>
        <w:t xml:space="preserve">OMP = Oferta menor precio </w:t>
      </w:r>
    </w:p>
    <w:p w14:paraId="047CAB0D" w14:textId="77777777" w:rsidR="00877F95" w:rsidRPr="00877F95" w:rsidRDefault="00877F95" w:rsidP="00877F95">
      <w:pPr>
        <w:pStyle w:val="Default"/>
        <w:ind w:firstLine="284"/>
        <w:jc w:val="both"/>
        <w:rPr>
          <w:rFonts w:ascii="Arial" w:hAnsi="Arial" w:cs="Arial"/>
          <w:color w:val="auto"/>
          <w:sz w:val="20"/>
          <w:szCs w:val="20"/>
        </w:rPr>
      </w:pPr>
      <w:r w:rsidRPr="00877F95">
        <w:rPr>
          <w:rFonts w:ascii="Arial" w:hAnsi="Arial" w:cs="Arial"/>
          <w:color w:val="auto"/>
          <w:sz w:val="20"/>
          <w:szCs w:val="20"/>
        </w:rPr>
        <w:t xml:space="preserve">PPE = Precio propuesta a evaluar </w:t>
      </w:r>
    </w:p>
    <w:p w14:paraId="3DBAC3C6" w14:textId="77777777" w:rsidR="00877F95" w:rsidRPr="00877F95" w:rsidRDefault="00877F95" w:rsidP="00877F95">
      <w:pPr>
        <w:pStyle w:val="Default"/>
        <w:ind w:left="964" w:hanging="964"/>
        <w:jc w:val="both"/>
        <w:rPr>
          <w:rFonts w:ascii="Arial" w:hAnsi="Arial" w:cs="Arial"/>
          <w:color w:val="auto"/>
          <w:sz w:val="20"/>
          <w:szCs w:val="20"/>
        </w:rPr>
      </w:pPr>
    </w:p>
    <w:p w14:paraId="40F569A8" w14:textId="77777777" w:rsidR="00877F95" w:rsidRPr="00877F95" w:rsidRDefault="00877F95" w:rsidP="00877F95">
      <w:pPr>
        <w:pStyle w:val="Default"/>
        <w:ind w:left="964" w:hanging="680"/>
        <w:jc w:val="both"/>
        <w:rPr>
          <w:rFonts w:ascii="Arial" w:hAnsi="Arial" w:cs="Arial"/>
          <w:color w:val="auto"/>
          <w:sz w:val="20"/>
          <w:szCs w:val="20"/>
        </w:rPr>
      </w:pPr>
      <w:r w:rsidRPr="00877F95">
        <w:rPr>
          <w:rFonts w:ascii="Arial" w:hAnsi="Arial" w:cs="Arial"/>
          <w:color w:val="auto"/>
          <w:sz w:val="20"/>
          <w:szCs w:val="20"/>
        </w:rPr>
        <w:t>P = (OMP / PPE) * 40,50</w:t>
      </w:r>
    </w:p>
    <w:p w14:paraId="21E32CFF" w14:textId="77777777" w:rsidR="00877F95" w:rsidRPr="00877F95" w:rsidRDefault="00877F95" w:rsidP="00877F95">
      <w:pPr>
        <w:pStyle w:val="Default"/>
        <w:jc w:val="both"/>
        <w:rPr>
          <w:rFonts w:ascii="Arial" w:hAnsi="Arial" w:cs="Arial"/>
          <w:color w:val="auto"/>
          <w:sz w:val="20"/>
          <w:szCs w:val="20"/>
        </w:rPr>
      </w:pPr>
    </w:p>
    <w:p w14:paraId="2341F9BF" w14:textId="77777777" w:rsidR="00877F95" w:rsidRPr="00877F95" w:rsidRDefault="00877F95" w:rsidP="00877F95">
      <w:pPr>
        <w:pStyle w:val="Default"/>
        <w:ind w:left="284"/>
        <w:jc w:val="both"/>
        <w:rPr>
          <w:rFonts w:ascii="Arial" w:hAnsi="Arial" w:cs="Arial"/>
          <w:color w:val="auto"/>
          <w:sz w:val="20"/>
          <w:szCs w:val="20"/>
        </w:rPr>
      </w:pPr>
      <w:r w:rsidRPr="00877F95">
        <w:rPr>
          <w:rFonts w:ascii="Arial" w:hAnsi="Arial" w:cs="Arial"/>
          <w:b/>
          <w:color w:val="auto"/>
          <w:sz w:val="20"/>
          <w:szCs w:val="20"/>
        </w:rPr>
        <w:t>Nota 1:</w:t>
      </w:r>
      <w:r w:rsidRPr="00877F95">
        <w:rPr>
          <w:rFonts w:ascii="Arial" w:hAnsi="Arial" w:cs="Arial"/>
          <w:color w:val="auto"/>
          <w:sz w:val="20"/>
          <w:szCs w:val="20"/>
        </w:rPr>
        <w:t xml:space="preserve"> cuando en la evaluación económica se habilite sólo una oferta, se le otorgarán los cuarenta (40) puntos siempre y cuando cumpla con los requisitos de verificación técnica, jurídica y económica. </w:t>
      </w:r>
    </w:p>
    <w:p w14:paraId="3516D653" w14:textId="77777777" w:rsidR="00877F95" w:rsidRPr="00877F95" w:rsidRDefault="00877F95" w:rsidP="00877F95">
      <w:pPr>
        <w:pStyle w:val="Default"/>
        <w:jc w:val="both"/>
        <w:rPr>
          <w:rFonts w:ascii="Arial" w:hAnsi="Arial" w:cs="Arial"/>
          <w:color w:val="auto"/>
          <w:sz w:val="20"/>
          <w:szCs w:val="20"/>
        </w:rPr>
      </w:pPr>
    </w:p>
    <w:p w14:paraId="482901FF" w14:textId="77777777" w:rsidR="00877F95" w:rsidRPr="00877F95" w:rsidRDefault="00877F95" w:rsidP="00877F95">
      <w:pPr>
        <w:pStyle w:val="Default"/>
        <w:ind w:left="284"/>
        <w:jc w:val="both"/>
        <w:rPr>
          <w:rFonts w:ascii="Arial" w:hAnsi="Arial" w:cs="Arial"/>
          <w:color w:val="auto"/>
          <w:sz w:val="20"/>
          <w:szCs w:val="20"/>
        </w:rPr>
      </w:pPr>
      <w:r w:rsidRPr="00877F95">
        <w:rPr>
          <w:rFonts w:ascii="Arial" w:hAnsi="Arial" w:cs="Arial"/>
          <w:b/>
          <w:color w:val="auto"/>
          <w:sz w:val="20"/>
          <w:szCs w:val="20"/>
        </w:rPr>
        <w:t>Nota 2:</w:t>
      </w:r>
      <w:r w:rsidRPr="00877F95">
        <w:rPr>
          <w:rFonts w:ascii="Arial" w:hAnsi="Arial" w:cs="Arial"/>
          <w:color w:val="auto"/>
          <w:sz w:val="20"/>
          <w:szCs w:val="20"/>
        </w:rPr>
        <w:t xml:space="preserve"> cuando para la evaluación económica se habiliten sólo dos ofertas, independientemente del valor de los dos últimos decimales de la </w:t>
      </w:r>
      <w:r w:rsidRPr="00877F95">
        <w:rPr>
          <w:rFonts w:ascii="Arial" w:hAnsi="Arial" w:cs="Arial"/>
          <w:b/>
          <w:color w:val="auto"/>
          <w:sz w:val="20"/>
          <w:szCs w:val="20"/>
        </w:rPr>
        <w:t>TRM</w:t>
      </w:r>
      <w:r w:rsidRPr="00877F95">
        <w:rPr>
          <w:rFonts w:ascii="Arial" w:hAnsi="Arial" w:cs="Arial"/>
          <w:color w:val="auto"/>
          <w:sz w:val="20"/>
          <w:szCs w:val="20"/>
        </w:rPr>
        <w:t xml:space="preserve"> no aplica la fórmula de promedio aritmético con o sin presupuesto oficial y para tal caso se tomará la fórmula de MENOR PRECIO.</w:t>
      </w:r>
    </w:p>
    <w:p w14:paraId="3F73420D" w14:textId="77777777" w:rsidR="00877F95" w:rsidRPr="00877F95" w:rsidRDefault="00877F95" w:rsidP="00B8762C">
      <w:pPr>
        <w:tabs>
          <w:tab w:val="left" w:pos="240"/>
        </w:tabs>
        <w:contextualSpacing/>
        <w:jc w:val="both"/>
        <w:rPr>
          <w:rFonts w:ascii="Arial" w:hAnsi="Arial" w:cs="Arial"/>
          <w:sz w:val="20"/>
          <w:szCs w:val="20"/>
        </w:rPr>
      </w:pPr>
    </w:p>
    <w:p w14:paraId="43B9C357" w14:textId="77777777" w:rsidR="00877F95" w:rsidRPr="00877F95" w:rsidRDefault="00877F95" w:rsidP="0001408E">
      <w:pPr>
        <w:pStyle w:val="Prrafodelista1"/>
        <w:numPr>
          <w:ilvl w:val="0"/>
          <w:numId w:val="52"/>
        </w:numPr>
        <w:jc w:val="both"/>
        <w:rPr>
          <w:rFonts w:ascii="Arial" w:eastAsia="Calibri" w:hAnsi="Arial" w:cs="Arial"/>
          <w:b/>
          <w:sz w:val="20"/>
          <w:szCs w:val="20"/>
          <w:lang w:eastAsia="en-US"/>
        </w:rPr>
      </w:pPr>
      <w:r w:rsidRPr="00877F95">
        <w:rPr>
          <w:rFonts w:ascii="Arial" w:hAnsi="Arial" w:cs="Arial"/>
          <w:b/>
          <w:sz w:val="20"/>
          <w:szCs w:val="20"/>
        </w:rPr>
        <w:t xml:space="preserve">ESTÍMULO A LA INDUSTRIA NACIONAL </w:t>
      </w:r>
      <w:r w:rsidRPr="00877F95">
        <w:rPr>
          <w:rFonts w:ascii="Arial" w:hAnsi="Arial" w:cs="Arial"/>
          <w:sz w:val="20"/>
          <w:szCs w:val="20"/>
          <w:lang w:eastAsia="es-CO"/>
        </w:rPr>
        <w:t>(</w:t>
      </w:r>
      <w:r w:rsidRPr="00877F95">
        <w:rPr>
          <w:rFonts w:ascii="Arial" w:hAnsi="Arial" w:cs="Arial"/>
          <w:b/>
          <w:sz w:val="20"/>
          <w:szCs w:val="20"/>
          <w:u w:val="single"/>
          <w:lang w:eastAsia="es-CO"/>
        </w:rPr>
        <w:t>10</w:t>
      </w:r>
      <w:r w:rsidRPr="00877F95">
        <w:rPr>
          <w:rFonts w:ascii="Arial" w:hAnsi="Arial" w:cs="Arial"/>
          <w:b/>
          <w:bCs/>
          <w:sz w:val="20"/>
          <w:szCs w:val="20"/>
          <w:u w:val="single"/>
          <w:lang w:eastAsia="es-CO"/>
        </w:rPr>
        <w:t xml:space="preserve"> Puntos)</w:t>
      </w:r>
    </w:p>
    <w:p w14:paraId="4887B98C" w14:textId="77777777" w:rsidR="00877F95" w:rsidRPr="00877F95" w:rsidRDefault="00877F95" w:rsidP="00877F95">
      <w:pPr>
        <w:pStyle w:val="Prrafodelista1"/>
        <w:ind w:left="0"/>
        <w:jc w:val="both"/>
        <w:rPr>
          <w:rFonts w:ascii="Arial" w:eastAsia="Calibri" w:hAnsi="Arial" w:cs="Arial"/>
          <w:b/>
          <w:sz w:val="20"/>
          <w:szCs w:val="20"/>
          <w:u w:val="single"/>
          <w:lang w:eastAsia="en-US"/>
        </w:rPr>
      </w:pPr>
    </w:p>
    <w:p w14:paraId="19E5FAA4" w14:textId="77777777" w:rsidR="00877F95" w:rsidRPr="00877F95" w:rsidRDefault="00877F95" w:rsidP="00877F95">
      <w:pPr>
        <w:pStyle w:val="Sinespaciado"/>
        <w:jc w:val="both"/>
        <w:rPr>
          <w:rFonts w:ascii="Arial" w:hAnsi="Arial" w:cs="Arial"/>
          <w:sz w:val="20"/>
          <w:szCs w:val="20"/>
        </w:rPr>
      </w:pPr>
      <w:r w:rsidRPr="00877F95">
        <w:rPr>
          <w:rFonts w:ascii="Arial" w:hAnsi="Arial" w:cs="Arial"/>
          <w:sz w:val="20"/>
          <w:szCs w:val="20"/>
        </w:rPr>
        <w:t xml:space="preserve">Para la verificación, evaluación y asignación del puntaje de que trata este numeral, el proponente deberá diligenciar y suscribir el </w:t>
      </w:r>
      <w:r w:rsidRPr="00877F95">
        <w:rPr>
          <w:rFonts w:ascii="Arial" w:hAnsi="Arial" w:cs="Arial"/>
          <w:b/>
          <w:sz w:val="20"/>
          <w:szCs w:val="20"/>
        </w:rPr>
        <w:t xml:space="preserve">formulario </w:t>
      </w:r>
      <w:r w:rsidRPr="00877F95">
        <w:rPr>
          <w:rFonts w:ascii="Arial" w:hAnsi="Arial" w:cs="Arial"/>
          <w:b/>
          <w:bCs/>
          <w:sz w:val="20"/>
          <w:szCs w:val="20"/>
        </w:rPr>
        <w:t>APOYO A LA INDUSTRIA NACIONAL</w:t>
      </w:r>
      <w:r w:rsidRPr="00877F95">
        <w:rPr>
          <w:rFonts w:ascii="Arial" w:hAnsi="Arial" w:cs="Arial"/>
          <w:sz w:val="20"/>
          <w:szCs w:val="20"/>
        </w:rPr>
        <w:t xml:space="preserve"> "</w:t>
      </w:r>
      <w:r w:rsidRPr="00877F95">
        <w:rPr>
          <w:rFonts w:ascii="Arial" w:hAnsi="Arial" w:cs="Arial"/>
          <w:i/>
          <w:iCs/>
          <w:sz w:val="20"/>
          <w:szCs w:val="20"/>
        </w:rPr>
        <w:t>PROTECCIÓN A LA INDUSTRIA NACIONAL-INCENTIVOS EN LA CONTRATACIÓN PÚBLICA</w:t>
      </w:r>
      <w:r w:rsidRPr="00877F95">
        <w:rPr>
          <w:rFonts w:ascii="Arial" w:hAnsi="Arial" w:cs="Arial"/>
          <w:sz w:val="20"/>
          <w:szCs w:val="20"/>
        </w:rPr>
        <w:t>”</w:t>
      </w:r>
      <w:r w:rsidRPr="00877F95">
        <w:rPr>
          <w:rFonts w:ascii="Arial" w:hAnsi="Arial" w:cs="Arial"/>
          <w:b/>
          <w:sz w:val="20"/>
          <w:szCs w:val="20"/>
        </w:rPr>
        <w:t xml:space="preserve">, </w:t>
      </w:r>
      <w:r w:rsidRPr="00877F95">
        <w:rPr>
          <w:rFonts w:ascii="Arial" w:hAnsi="Arial" w:cs="Arial"/>
          <w:sz w:val="20"/>
          <w:szCs w:val="20"/>
        </w:rPr>
        <w:t>teniendo en cuenta sus notas descritas</w:t>
      </w:r>
      <w:r w:rsidRPr="00877F95">
        <w:rPr>
          <w:rFonts w:ascii="Arial" w:hAnsi="Arial" w:cs="Arial"/>
          <w:b/>
          <w:sz w:val="20"/>
          <w:szCs w:val="20"/>
        </w:rPr>
        <w:t xml:space="preserve"> </w:t>
      </w:r>
      <w:r w:rsidRPr="00877F95">
        <w:rPr>
          <w:rFonts w:ascii="Arial" w:hAnsi="Arial" w:cs="Arial"/>
          <w:sz w:val="20"/>
          <w:szCs w:val="20"/>
        </w:rPr>
        <w:t xml:space="preserve">el cual se entenderá presentado bajo la gravedad de juramento. </w:t>
      </w:r>
    </w:p>
    <w:p w14:paraId="26CD23B2" w14:textId="77777777" w:rsidR="00877F95" w:rsidRPr="00877F95" w:rsidRDefault="00877F95" w:rsidP="00877F95">
      <w:pPr>
        <w:pStyle w:val="Sinespaciado"/>
        <w:jc w:val="both"/>
        <w:rPr>
          <w:rFonts w:ascii="Arial" w:hAnsi="Arial" w:cs="Arial"/>
          <w:sz w:val="20"/>
          <w:szCs w:val="20"/>
        </w:rPr>
      </w:pPr>
    </w:p>
    <w:p w14:paraId="26DF2D65" w14:textId="77777777" w:rsidR="00877F95" w:rsidRPr="00877F95" w:rsidRDefault="00877F95" w:rsidP="00877F95">
      <w:pPr>
        <w:pStyle w:val="Sinespaciado"/>
        <w:jc w:val="both"/>
        <w:rPr>
          <w:rFonts w:ascii="Arial" w:hAnsi="Arial" w:cs="Arial"/>
          <w:sz w:val="20"/>
          <w:szCs w:val="20"/>
        </w:rPr>
      </w:pPr>
      <w:r w:rsidRPr="00877F95">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5ADD4B57" w14:textId="77777777" w:rsidR="00877F95" w:rsidRPr="00877F95" w:rsidRDefault="00877F95" w:rsidP="00877F95">
      <w:pPr>
        <w:pStyle w:val="Sinespaciado"/>
        <w:jc w:val="both"/>
        <w:rPr>
          <w:rFonts w:ascii="Arial" w:hAnsi="Arial" w:cs="Arial"/>
          <w:sz w:val="20"/>
          <w:szCs w:val="20"/>
        </w:rPr>
      </w:pPr>
    </w:p>
    <w:p w14:paraId="76A025AA" w14:textId="77777777" w:rsidR="00877F95" w:rsidRPr="00877F95" w:rsidRDefault="00877F95" w:rsidP="0001408E">
      <w:pPr>
        <w:numPr>
          <w:ilvl w:val="0"/>
          <w:numId w:val="34"/>
        </w:numPr>
        <w:jc w:val="both"/>
        <w:rPr>
          <w:rFonts w:ascii="Arial" w:hAnsi="Arial" w:cs="Arial"/>
          <w:sz w:val="20"/>
          <w:szCs w:val="20"/>
        </w:rPr>
      </w:pPr>
      <w:r w:rsidRPr="00877F95">
        <w:rPr>
          <w:rFonts w:ascii="Arial" w:hAnsi="Arial" w:cs="Arial"/>
          <w:sz w:val="20"/>
          <w:szCs w:val="20"/>
        </w:rPr>
        <w:t>Las ofertas presentadas por proponentes nacionales y que involucren bienes y/o servicios 100% nacionales, obtendrán (10) puntos.</w:t>
      </w:r>
    </w:p>
    <w:p w14:paraId="78D1DB86" w14:textId="77777777" w:rsidR="00877F95" w:rsidRPr="00877F95" w:rsidRDefault="00877F95" w:rsidP="00877F95">
      <w:pPr>
        <w:ind w:left="507"/>
        <w:jc w:val="both"/>
        <w:rPr>
          <w:rFonts w:ascii="Arial" w:hAnsi="Arial" w:cs="Arial"/>
          <w:sz w:val="20"/>
          <w:szCs w:val="20"/>
        </w:rPr>
      </w:pPr>
    </w:p>
    <w:p w14:paraId="25DF8BC2" w14:textId="77777777" w:rsidR="00877F95" w:rsidRPr="00877F95" w:rsidRDefault="00877F95" w:rsidP="0001408E">
      <w:pPr>
        <w:numPr>
          <w:ilvl w:val="0"/>
          <w:numId w:val="34"/>
        </w:numPr>
        <w:jc w:val="both"/>
        <w:rPr>
          <w:rFonts w:ascii="Arial" w:hAnsi="Arial" w:cs="Arial"/>
          <w:sz w:val="20"/>
          <w:szCs w:val="20"/>
        </w:rPr>
      </w:pPr>
      <w:r w:rsidRPr="00877F95">
        <w:rPr>
          <w:rFonts w:ascii="Arial" w:hAnsi="Arial" w:cs="Arial"/>
          <w:sz w:val="20"/>
          <w:szCs w:val="20"/>
        </w:rPr>
        <w:t>Las ofertas presentadas por proponentes nacionales y que involucren bienes y/o servicios nacionales superiores al 50% de los recursos y menor al 100% de estos, obtendrán (8) puntos.</w:t>
      </w:r>
    </w:p>
    <w:p w14:paraId="0C01507F" w14:textId="77777777" w:rsidR="00877F95" w:rsidRPr="00877F95" w:rsidRDefault="00877F95" w:rsidP="00877F95">
      <w:pPr>
        <w:pStyle w:val="Prrafodelista"/>
        <w:rPr>
          <w:rFonts w:ascii="Arial" w:hAnsi="Arial" w:cs="Arial"/>
          <w:sz w:val="20"/>
          <w:szCs w:val="20"/>
        </w:rPr>
      </w:pPr>
    </w:p>
    <w:p w14:paraId="2979C266" w14:textId="77777777" w:rsidR="00877F95" w:rsidRPr="00877F95" w:rsidRDefault="00877F95" w:rsidP="0001408E">
      <w:pPr>
        <w:numPr>
          <w:ilvl w:val="0"/>
          <w:numId w:val="34"/>
        </w:numPr>
        <w:jc w:val="both"/>
        <w:rPr>
          <w:rFonts w:ascii="Arial" w:hAnsi="Arial" w:cs="Arial"/>
          <w:sz w:val="20"/>
          <w:szCs w:val="20"/>
        </w:rPr>
      </w:pPr>
      <w:r w:rsidRPr="00877F95">
        <w:rPr>
          <w:rFonts w:ascii="Arial" w:hAnsi="Arial" w:cs="Arial"/>
          <w:sz w:val="20"/>
          <w:szCs w:val="20"/>
        </w:rPr>
        <w:t>Las ofertas presentadas por proponentes nacionales y que involucren bienes y/o servicios de origen nacional, inferior al 50% de los recursos, obtendrá (7) puntos.</w:t>
      </w:r>
    </w:p>
    <w:p w14:paraId="3F23879D" w14:textId="77777777" w:rsidR="00877F95" w:rsidRPr="00877F95" w:rsidRDefault="00877F95" w:rsidP="00877F95">
      <w:pPr>
        <w:pStyle w:val="Prrafodelista"/>
        <w:rPr>
          <w:rFonts w:ascii="Arial" w:hAnsi="Arial" w:cs="Arial"/>
          <w:sz w:val="20"/>
          <w:szCs w:val="20"/>
        </w:rPr>
      </w:pPr>
    </w:p>
    <w:p w14:paraId="51167397" w14:textId="77777777" w:rsidR="00877F95" w:rsidRPr="00877F95" w:rsidRDefault="00877F95" w:rsidP="0001408E">
      <w:pPr>
        <w:numPr>
          <w:ilvl w:val="0"/>
          <w:numId w:val="34"/>
        </w:numPr>
        <w:jc w:val="both"/>
        <w:rPr>
          <w:rFonts w:ascii="Arial" w:hAnsi="Arial" w:cs="Arial"/>
          <w:sz w:val="20"/>
          <w:szCs w:val="20"/>
        </w:rPr>
      </w:pPr>
      <w:r w:rsidRPr="00877F95">
        <w:rPr>
          <w:rFonts w:ascii="Arial" w:hAnsi="Arial" w:cs="Arial"/>
          <w:sz w:val="20"/>
          <w:szCs w:val="20"/>
        </w:rPr>
        <w:t>Las ofertas presentadas por proponentes extranjeros y que involucren bienes y/o servicios 100% nacionales obtendrán (5) puntos.</w:t>
      </w:r>
    </w:p>
    <w:p w14:paraId="655D54B9" w14:textId="77777777" w:rsidR="00877F95" w:rsidRPr="00877F95" w:rsidRDefault="00877F95" w:rsidP="00877F95">
      <w:pPr>
        <w:pStyle w:val="Prrafodelista"/>
        <w:rPr>
          <w:rFonts w:ascii="Arial" w:hAnsi="Arial" w:cs="Arial"/>
          <w:sz w:val="20"/>
          <w:szCs w:val="20"/>
        </w:rPr>
      </w:pPr>
    </w:p>
    <w:p w14:paraId="48883A7D" w14:textId="77777777" w:rsidR="00877F95" w:rsidRPr="00877F95" w:rsidRDefault="00877F95" w:rsidP="0001408E">
      <w:pPr>
        <w:numPr>
          <w:ilvl w:val="0"/>
          <w:numId w:val="34"/>
        </w:numPr>
        <w:jc w:val="both"/>
        <w:rPr>
          <w:rFonts w:ascii="Arial" w:hAnsi="Arial" w:cs="Arial"/>
          <w:sz w:val="20"/>
          <w:szCs w:val="20"/>
        </w:rPr>
      </w:pPr>
      <w:r w:rsidRPr="00877F95">
        <w:rPr>
          <w:rFonts w:ascii="Arial" w:hAnsi="Arial" w:cs="Arial"/>
          <w:sz w:val="20"/>
          <w:szCs w:val="20"/>
        </w:rPr>
        <w:t>Las propuestas presentadas por proponentes extranjeros y que involucren bienes y/o servicios nacionales, superiores al 50% de los recursos y menor al 100% de estos obtendrán (2) puntos.</w:t>
      </w:r>
    </w:p>
    <w:p w14:paraId="2D389BDD" w14:textId="77777777" w:rsidR="00877F95" w:rsidRPr="00877F95" w:rsidRDefault="00877F95" w:rsidP="00877F95">
      <w:pPr>
        <w:pStyle w:val="Prrafodelista"/>
        <w:rPr>
          <w:rFonts w:ascii="Arial" w:hAnsi="Arial" w:cs="Arial"/>
          <w:sz w:val="20"/>
          <w:szCs w:val="20"/>
        </w:rPr>
      </w:pPr>
    </w:p>
    <w:p w14:paraId="6FC02794" w14:textId="77777777" w:rsidR="00877F95" w:rsidRPr="00877F95" w:rsidRDefault="00877F95" w:rsidP="0001408E">
      <w:pPr>
        <w:numPr>
          <w:ilvl w:val="0"/>
          <w:numId w:val="34"/>
        </w:numPr>
        <w:jc w:val="both"/>
        <w:rPr>
          <w:rFonts w:ascii="Arial" w:hAnsi="Arial" w:cs="Arial"/>
          <w:sz w:val="20"/>
          <w:szCs w:val="20"/>
        </w:rPr>
      </w:pPr>
      <w:r w:rsidRPr="00877F95">
        <w:rPr>
          <w:rFonts w:ascii="Arial" w:hAnsi="Arial" w:cs="Arial"/>
          <w:sz w:val="20"/>
          <w:szCs w:val="20"/>
        </w:rPr>
        <w:lastRenderedPageBreak/>
        <w:t xml:space="preserve">Las propuestas presentadas por proponentes extranjeros y que involucren bienes y/o servicios nacionales de origen nacional inferior al 50% de los recursos, obtendrán (1) puntos. </w:t>
      </w:r>
    </w:p>
    <w:p w14:paraId="39BB3EBE" w14:textId="77777777" w:rsidR="00877F95" w:rsidRPr="00877F95" w:rsidRDefault="00877F95" w:rsidP="00877F95">
      <w:pPr>
        <w:pStyle w:val="Prrafodelista"/>
        <w:rPr>
          <w:rFonts w:ascii="Arial" w:hAnsi="Arial" w:cs="Arial"/>
          <w:sz w:val="20"/>
          <w:szCs w:val="20"/>
        </w:rPr>
      </w:pPr>
    </w:p>
    <w:p w14:paraId="5F62E11A" w14:textId="77777777" w:rsidR="00877F95" w:rsidRPr="00877F95" w:rsidRDefault="00877F95" w:rsidP="00877F95">
      <w:pPr>
        <w:jc w:val="both"/>
        <w:rPr>
          <w:rFonts w:ascii="Arial" w:hAnsi="Arial" w:cs="Arial"/>
          <w:sz w:val="20"/>
          <w:szCs w:val="20"/>
        </w:rPr>
      </w:pPr>
      <w:r w:rsidRPr="00877F95">
        <w:rPr>
          <w:rFonts w:ascii="Arial" w:hAnsi="Arial" w:cs="Arial"/>
          <w:sz w:val="20"/>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6F6299BB" w14:textId="77777777" w:rsidR="00877F95" w:rsidRPr="00877F95" w:rsidRDefault="00877F95" w:rsidP="00877F95">
      <w:pPr>
        <w:jc w:val="both"/>
        <w:rPr>
          <w:rFonts w:ascii="Arial" w:hAnsi="Arial" w:cs="Arial"/>
          <w:sz w:val="20"/>
          <w:szCs w:val="20"/>
        </w:rPr>
      </w:pPr>
      <w:r w:rsidRPr="00877F95">
        <w:rPr>
          <w:rFonts w:ascii="Arial" w:hAnsi="Arial" w:cs="Arial"/>
          <w:sz w:val="20"/>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297A13F5" w14:textId="34B07B5E" w:rsidR="00A02A3E" w:rsidRPr="00877F95" w:rsidRDefault="00877F95" w:rsidP="00877F95">
      <w:pPr>
        <w:autoSpaceDE w:val="0"/>
        <w:autoSpaceDN w:val="0"/>
        <w:adjustRightInd w:val="0"/>
        <w:rPr>
          <w:rFonts w:ascii="Arial" w:hAnsi="Arial" w:cs="Arial"/>
          <w:b/>
          <w:bCs/>
          <w:sz w:val="20"/>
          <w:szCs w:val="20"/>
          <w:lang w:eastAsia="es-CO"/>
        </w:rPr>
      </w:pPr>
      <w:r w:rsidRPr="00877F95">
        <w:rPr>
          <w:rFonts w:ascii="Arial" w:hAnsi="Arial" w:cs="Arial"/>
          <w:sz w:val="20"/>
          <w:szCs w:val="20"/>
        </w:rPr>
        <w:t>Son servicios de origen nacional aquellos presentados por empresas constituidas de acuerdo con la legislación nacional, por personas naturales colombianos o por residentes en Colombia</w:t>
      </w:r>
    </w:p>
    <w:p w14:paraId="0336E275" w14:textId="77777777" w:rsidR="00290934" w:rsidRPr="0031136F" w:rsidRDefault="00290934" w:rsidP="00B3281F">
      <w:pPr>
        <w:autoSpaceDE w:val="0"/>
        <w:autoSpaceDN w:val="0"/>
        <w:adjustRightInd w:val="0"/>
        <w:rPr>
          <w:rFonts w:ascii="Arial" w:hAnsi="Arial" w:cs="Arial"/>
          <w:b/>
          <w:bCs/>
          <w:sz w:val="20"/>
          <w:szCs w:val="20"/>
          <w:lang w:eastAsia="es-CO"/>
        </w:rPr>
      </w:pPr>
    </w:p>
    <w:p w14:paraId="4B5C724C" w14:textId="77777777" w:rsidR="00B3281F" w:rsidRPr="001F7896" w:rsidRDefault="00B3281F" w:rsidP="00B3281F">
      <w:pPr>
        <w:autoSpaceDE w:val="0"/>
        <w:autoSpaceDN w:val="0"/>
        <w:adjustRightInd w:val="0"/>
        <w:jc w:val="both"/>
        <w:rPr>
          <w:rFonts w:ascii="Arial" w:hAnsi="Arial" w:cs="Arial"/>
          <w:sz w:val="20"/>
          <w:szCs w:val="20"/>
          <w:lang w:eastAsia="es-CO"/>
        </w:rPr>
      </w:pPr>
      <w:r w:rsidRPr="001F7896">
        <w:rPr>
          <w:rFonts w:ascii="Arial" w:hAnsi="Arial" w:cs="Arial"/>
          <w:sz w:val="20"/>
          <w:szCs w:val="20"/>
          <w:lang w:eastAsia="es-CO"/>
        </w:rPr>
        <w:t>Para poder continuar con la evaluación económica y técnica (Puntaje), los oferentes deben cumplir con la verificación jurídica, financiera y técnica (CUMPLE/ NO CUMPLE) de conformidad con los documentos y criterios establecidos en el presente capitulo.</w:t>
      </w:r>
    </w:p>
    <w:p w14:paraId="07B68190" w14:textId="77777777" w:rsidR="00623295" w:rsidRPr="001F7896" w:rsidRDefault="00623295" w:rsidP="0081653F">
      <w:pPr>
        <w:autoSpaceDE w:val="0"/>
        <w:autoSpaceDN w:val="0"/>
        <w:adjustRightInd w:val="0"/>
        <w:jc w:val="both"/>
        <w:rPr>
          <w:rFonts w:ascii="Arial" w:hAnsi="Arial" w:cs="Arial"/>
          <w:b/>
          <w:bCs/>
          <w:sz w:val="20"/>
          <w:szCs w:val="20"/>
          <w:lang w:val="es-MX"/>
        </w:rPr>
      </w:pPr>
    </w:p>
    <w:p w14:paraId="7F9523D0" w14:textId="77777777" w:rsidR="006566E3" w:rsidRPr="001F7896" w:rsidRDefault="00982C2B" w:rsidP="0081653F">
      <w:pPr>
        <w:autoSpaceDE w:val="0"/>
        <w:autoSpaceDN w:val="0"/>
        <w:adjustRightInd w:val="0"/>
        <w:jc w:val="both"/>
        <w:rPr>
          <w:rFonts w:ascii="Arial" w:hAnsi="Arial" w:cs="Arial"/>
          <w:b/>
          <w:bCs/>
          <w:sz w:val="20"/>
          <w:szCs w:val="20"/>
          <w:lang w:val="es-MX"/>
        </w:rPr>
      </w:pPr>
      <w:r w:rsidRPr="001F7896">
        <w:rPr>
          <w:rFonts w:ascii="Arial" w:hAnsi="Arial" w:cs="Arial"/>
          <w:b/>
          <w:bCs/>
          <w:sz w:val="20"/>
          <w:szCs w:val="20"/>
          <w:lang w:val="es-MX"/>
        </w:rPr>
        <w:t>1</w:t>
      </w:r>
      <w:r w:rsidR="00C16969" w:rsidRPr="001F7896">
        <w:rPr>
          <w:rFonts w:ascii="Arial" w:hAnsi="Arial" w:cs="Arial"/>
          <w:b/>
          <w:bCs/>
          <w:sz w:val="20"/>
          <w:szCs w:val="20"/>
          <w:lang w:val="es-MX"/>
        </w:rPr>
        <w:t>.3</w:t>
      </w:r>
      <w:r w:rsidRPr="001F7896">
        <w:rPr>
          <w:rFonts w:ascii="Arial" w:hAnsi="Arial" w:cs="Arial"/>
          <w:b/>
          <w:bCs/>
          <w:sz w:val="20"/>
          <w:szCs w:val="20"/>
          <w:lang w:val="es-MX"/>
        </w:rPr>
        <w:t>.1</w:t>
      </w:r>
      <w:r w:rsidR="009A068D" w:rsidRPr="001F7896">
        <w:rPr>
          <w:rFonts w:ascii="Arial" w:hAnsi="Arial" w:cs="Arial"/>
          <w:b/>
          <w:bCs/>
          <w:sz w:val="20"/>
          <w:szCs w:val="20"/>
          <w:lang w:val="es-MX"/>
        </w:rPr>
        <w:t xml:space="preserve">. </w:t>
      </w:r>
      <w:r w:rsidR="00B91A3D" w:rsidRPr="001F7896">
        <w:rPr>
          <w:rFonts w:ascii="Arial" w:hAnsi="Arial" w:cs="Arial"/>
          <w:b/>
          <w:bCs/>
          <w:sz w:val="20"/>
          <w:szCs w:val="20"/>
          <w:lang w:val="es-MX"/>
        </w:rPr>
        <w:t xml:space="preserve">CONDICIONES </w:t>
      </w:r>
      <w:r w:rsidR="006566E3" w:rsidRPr="001F7896">
        <w:rPr>
          <w:rFonts w:ascii="Arial" w:hAnsi="Arial" w:cs="Arial"/>
          <w:b/>
          <w:bCs/>
          <w:sz w:val="20"/>
          <w:szCs w:val="20"/>
          <w:lang w:val="es-MX"/>
        </w:rPr>
        <w:t xml:space="preserve">TÉCNICAS MÍNIMAS HABILITANTES. </w:t>
      </w:r>
    </w:p>
    <w:p w14:paraId="178BCCBD" w14:textId="77777777" w:rsidR="001C0210" w:rsidRPr="001F7896" w:rsidRDefault="001C0210" w:rsidP="0081653F">
      <w:pPr>
        <w:autoSpaceDE w:val="0"/>
        <w:autoSpaceDN w:val="0"/>
        <w:adjustRightInd w:val="0"/>
        <w:jc w:val="both"/>
        <w:rPr>
          <w:rFonts w:ascii="Arial" w:hAnsi="Arial" w:cs="Arial"/>
          <w:b/>
          <w:bCs/>
          <w:sz w:val="20"/>
          <w:szCs w:val="20"/>
          <w:lang w:val="es-MX"/>
        </w:rPr>
      </w:pPr>
    </w:p>
    <w:p w14:paraId="693A30F8" w14:textId="77777777" w:rsidR="00611B4A" w:rsidRPr="001F7896" w:rsidRDefault="00976A02" w:rsidP="00976A02">
      <w:pPr>
        <w:pStyle w:val="Default"/>
        <w:jc w:val="both"/>
        <w:rPr>
          <w:rFonts w:ascii="Arial" w:hAnsi="Arial" w:cs="Arial"/>
          <w:color w:val="auto"/>
          <w:sz w:val="20"/>
          <w:szCs w:val="20"/>
          <w:lang w:val="es-MX"/>
        </w:rPr>
      </w:pPr>
      <w:r w:rsidRPr="001F7896">
        <w:rPr>
          <w:rFonts w:ascii="Arial" w:hAnsi="Arial" w:cs="Arial"/>
          <w:color w:val="auto"/>
          <w:sz w:val="20"/>
          <w:szCs w:val="20"/>
          <w:lang w:val="es-MX"/>
        </w:rPr>
        <w:t>La prestación del servicio, deberá cumplir con las especificaciones técnicas míni</w:t>
      </w:r>
      <w:r w:rsidR="00272F99" w:rsidRPr="001F7896">
        <w:rPr>
          <w:rFonts w:ascii="Arial" w:hAnsi="Arial" w:cs="Arial"/>
          <w:color w:val="auto"/>
          <w:sz w:val="20"/>
          <w:szCs w:val="20"/>
          <w:lang w:val="es-MX"/>
        </w:rPr>
        <w:t>mas señaladas en el</w:t>
      </w:r>
      <w:r w:rsidRPr="001F7896">
        <w:rPr>
          <w:rFonts w:ascii="Arial" w:hAnsi="Arial" w:cs="Arial"/>
          <w:color w:val="auto"/>
          <w:sz w:val="20"/>
          <w:szCs w:val="20"/>
          <w:lang w:val="es-MX"/>
        </w:rPr>
        <w:t xml:space="preserve"> </w:t>
      </w:r>
      <w:r w:rsidR="00522F85" w:rsidRPr="001F7896">
        <w:rPr>
          <w:rFonts w:ascii="Arial" w:hAnsi="Arial" w:cs="Arial"/>
          <w:color w:val="auto"/>
          <w:sz w:val="20"/>
          <w:szCs w:val="20"/>
          <w:lang w:val="es-MX"/>
        </w:rPr>
        <w:t xml:space="preserve">Anexo No. </w:t>
      </w:r>
      <w:r w:rsidR="000D0CE6" w:rsidRPr="001F7896">
        <w:rPr>
          <w:rFonts w:ascii="Arial" w:hAnsi="Arial" w:cs="Arial"/>
          <w:color w:val="auto"/>
          <w:sz w:val="20"/>
          <w:szCs w:val="20"/>
          <w:lang w:val="es-MX"/>
        </w:rPr>
        <w:t>2</w:t>
      </w:r>
      <w:r w:rsidR="00383B9F" w:rsidRPr="001F7896">
        <w:rPr>
          <w:rFonts w:ascii="Arial" w:hAnsi="Arial" w:cs="Arial"/>
          <w:color w:val="auto"/>
          <w:sz w:val="20"/>
          <w:szCs w:val="20"/>
          <w:lang w:val="es-MX"/>
        </w:rPr>
        <w:t xml:space="preserve">, </w:t>
      </w:r>
      <w:r w:rsidRPr="001F7896">
        <w:rPr>
          <w:rFonts w:ascii="Arial" w:hAnsi="Arial" w:cs="Arial"/>
          <w:color w:val="auto"/>
          <w:sz w:val="20"/>
          <w:szCs w:val="20"/>
          <w:lang w:val="es-MX"/>
        </w:rPr>
        <w:t>del presente pliego de condiciones, las cuales se verificarán como CUMPLE o</w:t>
      </w:r>
      <w:r w:rsidR="00E55AA2" w:rsidRPr="001F7896">
        <w:rPr>
          <w:rFonts w:ascii="Arial" w:hAnsi="Arial" w:cs="Arial"/>
          <w:color w:val="auto"/>
          <w:sz w:val="20"/>
          <w:szCs w:val="20"/>
          <w:lang w:val="es-MX"/>
        </w:rPr>
        <w:t xml:space="preserve"> </w:t>
      </w:r>
      <w:r w:rsidRPr="001F7896">
        <w:rPr>
          <w:rFonts w:ascii="Arial" w:hAnsi="Arial" w:cs="Arial"/>
          <w:color w:val="auto"/>
          <w:sz w:val="20"/>
          <w:szCs w:val="20"/>
          <w:lang w:val="es-MX"/>
        </w:rPr>
        <w:t xml:space="preserve">NO CUMPLE. </w:t>
      </w:r>
    </w:p>
    <w:p w14:paraId="1AA7D272" w14:textId="77777777" w:rsidR="00290934" w:rsidRPr="001F7896" w:rsidRDefault="00290934" w:rsidP="00B91A3D">
      <w:pPr>
        <w:autoSpaceDE w:val="0"/>
        <w:autoSpaceDN w:val="0"/>
        <w:adjustRightInd w:val="0"/>
        <w:jc w:val="both"/>
        <w:rPr>
          <w:rFonts w:ascii="Arial" w:hAnsi="Arial" w:cs="Arial"/>
          <w:b/>
          <w:bCs/>
          <w:sz w:val="20"/>
          <w:szCs w:val="20"/>
          <w:lang w:val="es-MX"/>
        </w:rPr>
      </w:pPr>
    </w:p>
    <w:p w14:paraId="514017B4" w14:textId="77777777" w:rsidR="00A3725A" w:rsidRPr="001F7896" w:rsidRDefault="00A3725A" w:rsidP="0001408E">
      <w:pPr>
        <w:pStyle w:val="Textoindependiente2"/>
        <w:numPr>
          <w:ilvl w:val="2"/>
          <w:numId w:val="24"/>
        </w:numPr>
        <w:rPr>
          <w:rFonts w:eastAsia="Calibri"/>
          <w:b/>
          <w:sz w:val="20"/>
          <w:szCs w:val="20"/>
        </w:rPr>
      </w:pPr>
      <w:r w:rsidRPr="001F7896">
        <w:rPr>
          <w:rFonts w:eastAsia="Calibri"/>
          <w:b/>
          <w:sz w:val="20"/>
          <w:szCs w:val="20"/>
        </w:rPr>
        <w:t>FACTORES ADICIONALES DE CALIFICACIÓN Y SU JUSTIFICACIÓN:</w:t>
      </w:r>
    </w:p>
    <w:p w14:paraId="2ACFB535" w14:textId="77777777" w:rsidR="00A3725A" w:rsidRPr="001F7896" w:rsidRDefault="00A3725A" w:rsidP="00A3725A">
      <w:pPr>
        <w:pStyle w:val="Textoindependiente2"/>
        <w:rPr>
          <w:rFonts w:eastAsia="Calibri"/>
          <w:sz w:val="20"/>
          <w:szCs w:val="20"/>
        </w:rPr>
      </w:pPr>
    </w:p>
    <w:p w14:paraId="7D676CC5" w14:textId="7F69E9E1" w:rsidR="00A3725A" w:rsidRPr="001F7896" w:rsidRDefault="00A3725A" w:rsidP="00A3725A">
      <w:pPr>
        <w:pStyle w:val="Sinespaciado1"/>
        <w:jc w:val="both"/>
        <w:rPr>
          <w:rFonts w:ascii="Arial" w:hAnsi="Arial" w:cs="Arial"/>
          <w:sz w:val="20"/>
          <w:szCs w:val="20"/>
        </w:rPr>
      </w:pPr>
      <w:r w:rsidRPr="001F7896">
        <w:rPr>
          <w:rFonts w:ascii="Arial" w:hAnsi="Arial" w:cs="Arial"/>
          <w:sz w:val="20"/>
          <w:szCs w:val="20"/>
        </w:rPr>
        <w:t xml:space="preserve">Las condiciones técnicas adicionales de calificación se describen en el </w:t>
      </w:r>
      <w:r w:rsidR="005413B6" w:rsidRPr="001F7896">
        <w:rPr>
          <w:rFonts w:ascii="Arial" w:hAnsi="Arial" w:cs="Arial"/>
          <w:b/>
          <w:sz w:val="20"/>
          <w:szCs w:val="20"/>
        </w:rPr>
        <w:t>Anexo No. 2A</w:t>
      </w:r>
      <w:r w:rsidRPr="001F7896">
        <w:rPr>
          <w:rFonts w:ascii="Arial" w:hAnsi="Arial" w:cs="Arial"/>
          <w:sz w:val="20"/>
          <w:szCs w:val="20"/>
        </w:rPr>
        <w:t xml:space="preserve"> del presente </w:t>
      </w:r>
      <w:r w:rsidR="00B8762C">
        <w:rPr>
          <w:rFonts w:ascii="Arial" w:hAnsi="Arial" w:cs="Arial"/>
          <w:sz w:val="20"/>
          <w:szCs w:val="20"/>
        </w:rPr>
        <w:t>pliego de condiciones</w:t>
      </w:r>
      <w:r w:rsidRPr="001F7896">
        <w:rPr>
          <w:rFonts w:ascii="Arial" w:hAnsi="Arial" w:cs="Arial"/>
          <w:sz w:val="20"/>
          <w:szCs w:val="20"/>
        </w:rPr>
        <w:t>.</w:t>
      </w:r>
    </w:p>
    <w:p w14:paraId="2D7E5D6C" w14:textId="77777777" w:rsidR="00A3725A" w:rsidRPr="001F7896" w:rsidRDefault="00A3725A" w:rsidP="00A3725A">
      <w:pPr>
        <w:pStyle w:val="Sinespaciado1"/>
        <w:jc w:val="both"/>
        <w:rPr>
          <w:rFonts w:ascii="Arial" w:hAnsi="Arial" w:cs="Arial"/>
          <w:sz w:val="20"/>
          <w:szCs w:val="20"/>
        </w:rPr>
      </w:pPr>
    </w:p>
    <w:p w14:paraId="63D2C350" w14:textId="77777777" w:rsidR="00A3725A" w:rsidRPr="001F7896" w:rsidRDefault="00A3725A" w:rsidP="00A3725A">
      <w:pPr>
        <w:pStyle w:val="Sinespaciado"/>
        <w:jc w:val="both"/>
        <w:rPr>
          <w:rFonts w:ascii="Arial" w:hAnsi="Arial" w:cs="Arial"/>
          <w:sz w:val="20"/>
          <w:szCs w:val="20"/>
          <w:lang w:val="es-MX"/>
        </w:rPr>
      </w:pPr>
      <w:r w:rsidRPr="001F7896">
        <w:rPr>
          <w:rFonts w:ascii="Arial" w:hAnsi="Arial" w:cs="Arial"/>
          <w:b/>
          <w:sz w:val="20"/>
          <w:szCs w:val="20"/>
        </w:rPr>
        <w:t xml:space="preserve">Justificación: </w:t>
      </w:r>
      <w:r w:rsidRPr="001F7896">
        <w:rPr>
          <w:rFonts w:ascii="Arial" w:hAnsi="Arial" w:cs="Arial"/>
          <w:bCs/>
          <w:sz w:val="20"/>
          <w:szCs w:val="20"/>
          <w:lang w:val="es-MX"/>
        </w:rPr>
        <w:t xml:space="preserve">De conformidad con el </w:t>
      </w:r>
      <w:r w:rsidRPr="001F7896">
        <w:rPr>
          <w:rFonts w:ascii="Arial" w:hAnsi="Arial" w:cs="Arial"/>
          <w:sz w:val="20"/>
          <w:szCs w:val="20"/>
          <w:lang w:val="es-MX"/>
        </w:rPr>
        <w:t>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w:t>
      </w:r>
      <w:r w:rsidRPr="001F7896">
        <w:rPr>
          <w:rFonts w:ascii="Arial" w:hAnsi="Arial" w:cs="Arial"/>
          <w:b/>
          <w:sz w:val="20"/>
          <w:szCs w:val="20"/>
          <w:lang w:val="es-MX"/>
        </w:rPr>
        <w:t xml:space="preserve">Ver anexo N° </w:t>
      </w:r>
      <w:r w:rsidR="00CC5A74" w:rsidRPr="001F7896">
        <w:rPr>
          <w:rFonts w:ascii="Arial" w:hAnsi="Arial" w:cs="Arial"/>
          <w:b/>
          <w:sz w:val="20"/>
          <w:szCs w:val="20"/>
          <w:lang w:val="es-MX"/>
        </w:rPr>
        <w:t>2A</w:t>
      </w:r>
      <w:r w:rsidRPr="001F7896">
        <w:rPr>
          <w:rFonts w:ascii="Arial" w:hAnsi="Arial" w:cs="Arial"/>
          <w:sz w:val="20"/>
          <w:szCs w:val="20"/>
          <w:lang w:val="es-MX"/>
        </w:rPr>
        <w:t>).</w:t>
      </w:r>
    </w:p>
    <w:p w14:paraId="279BAE0E" w14:textId="77777777" w:rsidR="00726B81" w:rsidRPr="001F7896" w:rsidRDefault="00726B81" w:rsidP="0081653F">
      <w:pPr>
        <w:pStyle w:val="Prrafodelista"/>
        <w:autoSpaceDE w:val="0"/>
        <w:autoSpaceDN w:val="0"/>
        <w:adjustRightInd w:val="0"/>
        <w:ind w:left="0"/>
        <w:jc w:val="both"/>
        <w:rPr>
          <w:rFonts w:ascii="Arial" w:hAnsi="Arial" w:cs="Arial"/>
          <w:sz w:val="20"/>
          <w:szCs w:val="20"/>
        </w:rPr>
      </w:pPr>
    </w:p>
    <w:p w14:paraId="1A710855" w14:textId="77777777" w:rsidR="00AC278A" w:rsidRPr="001F7896" w:rsidRDefault="00AC278A" w:rsidP="0081653F">
      <w:pPr>
        <w:pStyle w:val="Prrafodelista"/>
        <w:autoSpaceDE w:val="0"/>
        <w:autoSpaceDN w:val="0"/>
        <w:adjustRightInd w:val="0"/>
        <w:ind w:left="0"/>
        <w:jc w:val="both"/>
        <w:rPr>
          <w:rFonts w:ascii="Arial" w:hAnsi="Arial" w:cs="Arial"/>
          <w:sz w:val="20"/>
          <w:szCs w:val="20"/>
        </w:rPr>
      </w:pPr>
    </w:p>
    <w:p w14:paraId="7D597606" w14:textId="77777777" w:rsidR="006A69A8" w:rsidRPr="001F7896" w:rsidRDefault="006A69A8" w:rsidP="0081653F">
      <w:pPr>
        <w:pStyle w:val="Prrafodelista"/>
        <w:autoSpaceDE w:val="0"/>
        <w:autoSpaceDN w:val="0"/>
        <w:adjustRightInd w:val="0"/>
        <w:ind w:left="0"/>
        <w:jc w:val="both"/>
        <w:rPr>
          <w:rFonts w:ascii="Arial" w:hAnsi="Arial" w:cs="Arial"/>
          <w:sz w:val="20"/>
          <w:szCs w:val="20"/>
        </w:rPr>
      </w:pPr>
      <w:r w:rsidRPr="001F7896">
        <w:rPr>
          <w:rFonts w:ascii="Arial" w:hAnsi="Arial" w:cs="Arial"/>
          <w:sz w:val="20"/>
          <w:szCs w:val="20"/>
        </w:rPr>
        <w:t>Dada en B</w:t>
      </w:r>
      <w:r w:rsidR="002114B3" w:rsidRPr="001F7896">
        <w:rPr>
          <w:rFonts w:ascii="Arial" w:hAnsi="Arial" w:cs="Arial"/>
          <w:sz w:val="20"/>
          <w:szCs w:val="20"/>
        </w:rPr>
        <w:t>arranquilla</w:t>
      </w:r>
      <w:r w:rsidRPr="001F7896">
        <w:rPr>
          <w:rFonts w:ascii="Arial" w:hAnsi="Arial" w:cs="Arial"/>
          <w:sz w:val="20"/>
          <w:szCs w:val="20"/>
        </w:rPr>
        <w:t>,</w:t>
      </w:r>
      <w:r w:rsidR="00492E7C" w:rsidRPr="001F7896">
        <w:rPr>
          <w:rFonts w:ascii="Arial" w:hAnsi="Arial" w:cs="Arial"/>
          <w:sz w:val="20"/>
          <w:szCs w:val="20"/>
        </w:rPr>
        <w:t xml:space="preserve"> </w:t>
      </w:r>
    </w:p>
    <w:p w14:paraId="6C11B984" w14:textId="77777777" w:rsidR="00830E13" w:rsidRPr="001F7896" w:rsidRDefault="002C3DBB" w:rsidP="009C101E">
      <w:pPr>
        <w:autoSpaceDE w:val="0"/>
        <w:autoSpaceDN w:val="0"/>
        <w:adjustRightInd w:val="0"/>
        <w:rPr>
          <w:rFonts w:ascii="Arial" w:hAnsi="Arial" w:cs="Arial"/>
          <w:sz w:val="20"/>
          <w:szCs w:val="20"/>
        </w:rPr>
      </w:pPr>
      <w:r w:rsidRPr="001F7896">
        <w:rPr>
          <w:rFonts w:ascii="Arial" w:hAnsi="Arial" w:cs="Arial"/>
          <w:sz w:val="20"/>
          <w:szCs w:val="20"/>
        </w:rPr>
        <w:t xml:space="preserve"> </w:t>
      </w:r>
      <w:r w:rsidR="00423BC9" w:rsidRPr="001F7896">
        <w:rPr>
          <w:rFonts w:ascii="Arial" w:hAnsi="Arial" w:cs="Arial"/>
          <w:b/>
          <w:color w:val="FF0000"/>
          <w:sz w:val="20"/>
          <w:szCs w:val="20"/>
        </w:rPr>
        <w:t xml:space="preserve">              </w:t>
      </w:r>
    </w:p>
    <w:p w14:paraId="7F06E82C" w14:textId="77777777" w:rsidR="008E3904" w:rsidRDefault="008E3904" w:rsidP="009C101E">
      <w:pPr>
        <w:autoSpaceDE w:val="0"/>
        <w:autoSpaceDN w:val="0"/>
        <w:adjustRightInd w:val="0"/>
        <w:rPr>
          <w:rFonts w:ascii="Arial" w:hAnsi="Arial" w:cs="Arial"/>
          <w:b/>
          <w:color w:val="FF0000"/>
          <w:sz w:val="28"/>
          <w:szCs w:val="20"/>
        </w:rPr>
      </w:pPr>
    </w:p>
    <w:p w14:paraId="4705DD7D" w14:textId="77777777" w:rsidR="008E3904" w:rsidRDefault="008E3904" w:rsidP="009C101E">
      <w:pPr>
        <w:autoSpaceDE w:val="0"/>
        <w:autoSpaceDN w:val="0"/>
        <w:adjustRightInd w:val="0"/>
        <w:rPr>
          <w:rFonts w:ascii="Arial" w:hAnsi="Arial" w:cs="Arial"/>
          <w:b/>
          <w:color w:val="FF0000"/>
          <w:sz w:val="28"/>
          <w:szCs w:val="20"/>
        </w:rPr>
      </w:pPr>
    </w:p>
    <w:p w14:paraId="4F8B3F21" w14:textId="77777777" w:rsidR="00AC278A" w:rsidRPr="006B46FA" w:rsidRDefault="00AC278A" w:rsidP="009C101E">
      <w:pPr>
        <w:autoSpaceDE w:val="0"/>
        <w:autoSpaceDN w:val="0"/>
        <w:adjustRightInd w:val="0"/>
        <w:rPr>
          <w:rFonts w:ascii="Arial" w:hAnsi="Arial" w:cs="Arial"/>
          <w:b/>
          <w:color w:val="FF0000"/>
          <w:sz w:val="28"/>
          <w:szCs w:val="20"/>
        </w:rPr>
      </w:pPr>
    </w:p>
    <w:p w14:paraId="5CAE787C" w14:textId="77777777" w:rsidR="00F70107" w:rsidRPr="00A60E82" w:rsidRDefault="00F70107" w:rsidP="00F70107">
      <w:pPr>
        <w:tabs>
          <w:tab w:val="left" w:pos="1490"/>
        </w:tabs>
        <w:adjustRightInd w:val="0"/>
        <w:jc w:val="center"/>
        <w:rPr>
          <w:rFonts w:ascii="Arial" w:hAnsi="Arial" w:cs="Arial"/>
          <w:b/>
          <w:sz w:val="20"/>
          <w:szCs w:val="20"/>
          <w:lang w:val="es-MX"/>
        </w:rPr>
      </w:pPr>
      <w:r w:rsidRPr="00A60E82">
        <w:rPr>
          <w:rFonts w:ascii="Arial" w:hAnsi="Arial" w:cs="Arial"/>
          <w:sz w:val="20"/>
          <w:szCs w:val="20"/>
          <w:lang w:val="es-MX"/>
        </w:rPr>
        <w:t xml:space="preserve">Brigadier general </w:t>
      </w:r>
      <w:r w:rsidRPr="00A60E82">
        <w:rPr>
          <w:rFonts w:ascii="Arial" w:hAnsi="Arial" w:cs="Arial"/>
          <w:b/>
          <w:sz w:val="20"/>
          <w:szCs w:val="20"/>
          <w:lang w:val="es-MX"/>
        </w:rPr>
        <w:t>MIGUEL ANDRÉS CAMELO SÁNCHEZ</w:t>
      </w:r>
    </w:p>
    <w:p w14:paraId="2C511067" w14:textId="77777777" w:rsidR="00F70107" w:rsidRPr="00A015A4" w:rsidRDefault="00F70107" w:rsidP="00F70107">
      <w:pPr>
        <w:tabs>
          <w:tab w:val="left" w:pos="1490"/>
        </w:tabs>
        <w:adjustRightInd w:val="0"/>
        <w:jc w:val="center"/>
        <w:rPr>
          <w:rFonts w:ascii="Arial" w:hAnsi="Arial" w:cs="Arial"/>
          <w:sz w:val="20"/>
          <w:szCs w:val="20"/>
          <w:highlight w:val="yellow"/>
        </w:rPr>
      </w:pPr>
      <w:r w:rsidRPr="00885BE7">
        <w:rPr>
          <w:rFonts w:ascii="Arial" w:hAnsi="Arial" w:cs="Arial"/>
          <w:sz w:val="20"/>
          <w:szCs w:val="20"/>
        </w:rPr>
        <w:t>Comandante Policía Metropolitana de Barranquilla.</w:t>
      </w:r>
    </w:p>
    <w:p w14:paraId="3CEF13B6" w14:textId="77777777" w:rsidR="00F70107" w:rsidRPr="00885BE7" w:rsidRDefault="00F70107" w:rsidP="00F70107">
      <w:pPr>
        <w:tabs>
          <w:tab w:val="left" w:pos="1490"/>
        </w:tabs>
        <w:adjustRightInd w:val="0"/>
        <w:ind w:left="-284"/>
        <w:jc w:val="both"/>
        <w:rPr>
          <w:sz w:val="12"/>
          <w:szCs w:val="12"/>
          <w:highlight w:val="yellow"/>
          <w:lang w:eastAsia="es-MX"/>
        </w:rPr>
      </w:pPr>
      <w:r w:rsidRPr="00A015A4">
        <w:rPr>
          <w:sz w:val="12"/>
          <w:szCs w:val="12"/>
          <w:highlight w:val="yellow"/>
          <w:lang w:eastAsia="es-MX"/>
        </w:rPr>
        <w:t xml:space="preserve">          </w:t>
      </w:r>
    </w:p>
    <w:p w14:paraId="3AD41438" w14:textId="77777777" w:rsidR="00F70107" w:rsidRDefault="00F70107" w:rsidP="00F70107">
      <w:pPr>
        <w:jc w:val="both"/>
        <w:rPr>
          <w:rFonts w:ascii="Arial" w:hAnsi="Arial" w:cs="Arial"/>
          <w:sz w:val="14"/>
          <w:szCs w:val="14"/>
          <w:highlight w:val="yellow"/>
          <w:shd w:val="clear" w:color="auto" w:fill="FFFFFF"/>
        </w:rPr>
      </w:pPr>
    </w:p>
    <w:p w14:paraId="21733A6D" w14:textId="77777777" w:rsidR="00F70107" w:rsidRPr="00A015A4" w:rsidRDefault="00F70107" w:rsidP="00F70107">
      <w:pPr>
        <w:jc w:val="both"/>
        <w:rPr>
          <w:rFonts w:ascii="Arial" w:hAnsi="Arial" w:cs="Arial"/>
          <w:sz w:val="14"/>
          <w:szCs w:val="14"/>
          <w:highlight w:val="yellow"/>
          <w:shd w:val="clear" w:color="auto" w:fill="FFFFFF"/>
        </w:rPr>
      </w:pPr>
    </w:p>
    <w:p w14:paraId="5C9537C5" w14:textId="77777777" w:rsidR="00F70107" w:rsidRDefault="00F70107" w:rsidP="00F70107">
      <w:pPr>
        <w:jc w:val="both"/>
        <w:rPr>
          <w:rFonts w:ascii="Arial" w:hAnsi="Arial" w:cs="Arial"/>
          <w:sz w:val="14"/>
          <w:szCs w:val="14"/>
          <w:shd w:val="clear" w:color="auto" w:fill="FFFFFF"/>
          <w:lang w:val="es-MX"/>
        </w:rPr>
      </w:pPr>
      <w:r w:rsidRPr="00885BE7">
        <w:rPr>
          <w:rFonts w:ascii="Arial" w:hAnsi="Arial" w:cs="Arial"/>
          <w:sz w:val="14"/>
          <w:szCs w:val="14"/>
          <w:shd w:val="clear" w:color="auto" w:fill="FFFFFF"/>
        </w:rPr>
        <w:t>Elaborado: S.I. Andre Castro Beltrán</w:t>
      </w:r>
      <w:r w:rsidRPr="003115E9">
        <w:rPr>
          <w:rFonts w:ascii="Arial" w:hAnsi="Arial" w:cs="Arial"/>
          <w:sz w:val="14"/>
          <w:szCs w:val="14"/>
          <w:shd w:val="clear" w:color="auto" w:fill="FFFFFF"/>
          <w:lang w:val="es-MX"/>
        </w:rPr>
        <w:t xml:space="preserve"> AREAD–GRUCO</w:t>
      </w:r>
    </w:p>
    <w:p w14:paraId="1BBDCE97" w14:textId="3B0D927D" w:rsidR="00ED7923" w:rsidRPr="00A60E82" w:rsidRDefault="00ED7923" w:rsidP="00F70107">
      <w:pPr>
        <w:jc w:val="both"/>
        <w:rPr>
          <w:rFonts w:ascii="Arial" w:hAnsi="Arial" w:cs="Arial"/>
          <w:sz w:val="14"/>
          <w:szCs w:val="14"/>
          <w:shd w:val="clear" w:color="auto" w:fill="FFFFFF"/>
          <w:lang w:val="pt-BR"/>
        </w:rPr>
      </w:pPr>
      <w:r w:rsidRPr="00A60E82">
        <w:rPr>
          <w:rFonts w:ascii="Arial" w:hAnsi="Arial" w:cs="Arial"/>
          <w:sz w:val="14"/>
          <w:szCs w:val="14"/>
          <w:shd w:val="clear" w:color="auto" w:fill="FFFFFF"/>
          <w:lang w:val="pt-BR"/>
        </w:rPr>
        <w:t xml:space="preserve">Revisado por: MY. Maria Jose Redondo Barreto </w:t>
      </w:r>
      <w:r w:rsidR="00C239F2" w:rsidRPr="003D1006">
        <w:rPr>
          <w:rFonts w:ascii="Arial" w:hAnsi="Arial" w:cs="Arial"/>
          <w:bCs/>
          <w:sz w:val="14"/>
          <w:szCs w:val="10"/>
          <w:lang w:val="pt-BR"/>
        </w:rPr>
        <w:t>SUBCO-AREAD (E)</w:t>
      </w:r>
    </w:p>
    <w:p w14:paraId="296941EB" w14:textId="5DE7CF78" w:rsidR="00F70107" w:rsidRPr="003D1006" w:rsidRDefault="00F70107" w:rsidP="00F70107">
      <w:pPr>
        <w:jc w:val="both"/>
        <w:rPr>
          <w:rFonts w:ascii="Arial" w:hAnsi="Arial" w:cs="Arial"/>
          <w:sz w:val="14"/>
          <w:szCs w:val="14"/>
          <w:shd w:val="clear" w:color="auto" w:fill="FFFFFF"/>
          <w:lang w:val="pt-BR"/>
        </w:rPr>
      </w:pPr>
      <w:r w:rsidRPr="003D1006">
        <w:rPr>
          <w:rFonts w:ascii="Arial" w:hAnsi="Arial" w:cs="Arial"/>
          <w:sz w:val="14"/>
          <w:szCs w:val="14"/>
          <w:shd w:val="clear" w:color="auto" w:fill="FFFFFF"/>
          <w:lang w:val="pt-BR"/>
        </w:rPr>
        <w:t xml:space="preserve">Revisado por: </w:t>
      </w:r>
      <w:r w:rsidR="00C239F2" w:rsidRPr="00C239F2">
        <w:rPr>
          <w:rFonts w:ascii="Arial" w:hAnsi="Arial" w:cs="Arial"/>
          <w:sz w:val="14"/>
          <w:szCs w:val="14"/>
          <w:shd w:val="clear" w:color="auto" w:fill="FFFFFF"/>
          <w:lang w:val="pt-BR"/>
        </w:rPr>
        <w:t xml:space="preserve">IJ. Jorge Alberto </w:t>
      </w:r>
      <w:proofErr w:type="spellStart"/>
      <w:r w:rsidR="00C239F2" w:rsidRPr="00C239F2">
        <w:rPr>
          <w:rFonts w:ascii="Arial" w:hAnsi="Arial" w:cs="Arial"/>
          <w:sz w:val="14"/>
          <w:szCs w:val="14"/>
          <w:shd w:val="clear" w:color="auto" w:fill="FFFFFF"/>
          <w:lang w:val="pt-BR"/>
        </w:rPr>
        <w:t>Banquet</w:t>
      </w:r>
      <w:proofErr w:type="spellEnd"/>
      <w:r w:rsidR="00C239F2" w:rsidRPr="00C239F2">
        <w:rPr>
          <w:rFonts w:ascii="Arial" w:hAnsi="Arial" w:cs="Arial"/>
          <w:sz w:val="14"/>
          <w:szCs w:val="14"/>
          <w:shd w:val="clear" w:color="auto" w:fill="FFFFFF"/>
          <w:lang w:val="pt-BR"/>
        </w:rPr>
        <w:t xml:space="preserve"> Romero </w:t>
      </w:r>
      <w:r w:rsidRPr="003D1006">
        <w:rPr>
          <w:rFonts w:ascii="Arial" w:hAnsi="Arial" w:cs="Arial"/>
          <w:sz w:val="14"/>
          <w:szCs w:val="14"/>
          <w:shd w:val="clear" w:color="auto" w:fill="FFFFFF"/>
          <w:lang w:val="pt-BR"/>
        </w:rPr>
        <w:t xml:space="preserve">MEBAR- ASJUR </w:t>
      </w:r>
    </w:p>
    <w:p w14:paraId="461298A1" w14:textId="77777777" w:rsidR="00F70107" w:rsidRPr="00897AD8" w:rsidRDefault="00F70107" w:rsidP="00F70107">
      <w:pPr>
        <w:jc w:val="both"/>
        <w:rPr>
          <w:rFonts w:ascii="Arial" w:hAnsi="Arial" w:cs="Arial"/>
          <w:sz w:val="14"/>
          <w:szCs w:val="14"/>
          <w:lang w:val="es-CO"/>
        </w:rPr>
      </w:pPr>
      <w:r w:rsidRPr="00B12DFD">
        <w:rPr>
          <w:rFonts w:ascii="Arial" w:hAnsi="Arial" w:cs="Arial"/>
          <w:sz w:val="14"/>
          <w:szCs w:val="14"/>
          <w:shd w:val="clear" w:color="auto" w:fill="FFFFFF"/>
          <w:lang w:val="es-CO"/>
        </w:rPr>
        <w:t xml:space="preserve">Revisado por: CR. </w:t>
      </w:r>
      <w:r w:rsidRPr="00897AD8">
        <w:rPr>
          <w:rFonts w:ascii="Arial" w:hAnsi="Arial" w:cs="Arial"/>
          <w:sz w:val="14"/>
          <w:szCs w:val="14"/>
          <w:shd w:val="clear" w:color="auto" w:fill="FFFFFF"/>
          <w:lang w:val="es-CO"/>
        </w:rPr>
        <w:t xml:space="preserve">Diego Edixon Mora Muñoz </w:t>
      </w:r>
      <w:r w:rsidRPr="00897AD8">
        <w:rPr>
          <w:rFonts w:ascii="Arial" w:hAnsi="Arial" w:cs="Arial"/>
          <w:sz w:val="14"/>
          <w:szCs w:val="14"/>
          <w:lang w:val="es-CO"/>
        </w:rPr>
        <w:t xml:space="preserve">COMAN – SUBCO </w:t>
      </w:r>
    </w:p>
    <w:p w14:paraId="52764489" w14:textId="77777777" w:rsidR="00F70107" w:rsidRPr="00897AD8" w:rsidRDefault="00F70107" w:rsidP="00F70107">
      <w:pPr>
        <w:tabs>
          <w:tab w:val="left" w:pos="1490"/>
        </w:tabs>
        <w:adjustRightInd w:val="0"/>
        <w:ind w:left="-284"/>
        <w:jc w:val="both"/>
        <w:rPr>
          <w:rFonts w:ascii="Arial" w:hAnsi="Arial" w:cs="Arial"/>
          <w:sz w:val="12"/>
          <w:szCs w:val="12"/>
          <w:lang w:val="es-CO" w:eastAsia="es-MX"/>
        </w:rPr>
      </w:pPr>
      <w:r w:rsidRPr="00897AD8">
        <w:rPr>
          <w:rFonts w:ascii="Arial" w:hAnsi="Arial" w:cs="Arial"/>
          <w:sz w:val="12"/>
          <w:szCs w:val="12"/>
          <w:lang w:val="es-CO" w:eastAsia="es-MX"/>
        </w:rPr>
        <w:tab/>
      </w:r>
    </w:p>
    <w:p w14:paraId="1E3012C3" w14:textId="01D0D0A6" w:rsidR="00F70107" w:rsidRPr="00885BE7" w:rsidRDefault="00F70107" w:rsidP="00F70107">
      <w:pPr>
        <w:tabs>
          <w:tab w:val="left" w:pos="1490"/>
        </w:tabs>
        <w:adjustRightInd w:val="0"/>
        <w:jc w:val="both"/>
        <w:rPr>
          <w:rFonts w:ascii="Arial" w:hAnsi="Arial" w:cs="Arial"/>
          <w:sz w:val="15"/>
          <w:szCs w:val="15"/>
          <w:lang w:eastAsia="es-MX"/>
        </w:rPr>
      </w:pPr>
      <w:r w:rsidRPr="00885BE7">
        <w:rPr>
          <w:rFonts w:ascii="Arial" w:hAnsi="Arial" w:cs="Arial"/>
          <w:sz w:val="15"/>
          <w:szCs w:val="15"/>
          <w:lang w:eastAsia="es-MX"/>
        </w:rPr>
        <w:t xml:space="preserve">Fecha de elaboración: </w:t>
      </w:r>
      <w:r w:rsidR="0092064A">
        <w:rPr>
          <w:rFonts w:ascii="Arial" w:hAnsi="Arial" w:cs="Arial"/>
          <w:sz w:val="15"/>
          <w:szCs w:val="15"/>
          <w:lang w:eastAsia="es-MX"/>
        </w:rPr>
        <w:t>28</w:t>
      </w:r>
      <w:r w:rsidRPr="00885BE7">
        <w:rPr>
          <w:rFonts w:ascii="Arial" w:hAnsi="Arial" w:cs="Arial"/>
          <w:sz w:val="15"/>
          <w:szCs w:val="15"/>
          <w:lang w:eastAsia="es-MX"/>
        </w:rPr>
        <w:t>/</w:t>
      </w:r>
      <w:r>
        <w:rPr>
          <w:rFonts w:ascii="Arial" w:hAnsi="Arial" w:cs="Arial"/>
          <w:sz w:val="15"/>
          <w:szCs w:val="15"/>
          <w:lang w:eastAsia="es-MX"/>
        </w:rPr>
        <w:t>0</w:t>
      </w:r>
      <w:r w:rsidR="00A0103F">
        <w:rPr>
          <w:rFonts w:ascii="Arial" w:hAnsi="Arial" w:cs="Arial"/>
          <w:sz w:val="15"/>
          <w:szCs w:val="15"/>
          <w:lang w:eastAsia="es-MX"/>
        </w:rPr>
        <w:t>2</w:t>
      </w:r>
      <w:r w:rsidRPr="00885BE7">
        <w:rPr>
          <w:rFonts w:ascii="Arial" w:hAnsi="Arial" w:cs="Arial"/>
          <w:sz w:val="15"/>
          <w:szCs w:val="15"/>
          <w:lang w:eastAsia="es-MX"/>
        </w:rPr>
        <w:t>/202</w:t>
      </w:r>
      <w:r>
        <w:rPr>
          <w:rFonts w:ascii="Arial" w:hAnsi="Arial" w:cs="Arial"/>
          <w:sz w:val="15"/>
          <w:szCs w:val="15"/>
          <w:lang w:eastAsia="es-MX"/>
        </w:rPr>
        <w:t>6</w:t>
      </w:r>
    </w:p>
    <w:p w14:paraId="354C9842" w14:textId="77777777" w:rsidR="00F70107" w:rsidRPr="00885BE7" w:rsidRDefault="00F70107" w:rsidP="00F70107">
      <w:pPr>
        <w:tabs>
          <w:tab w:val="left" w:pos="1490"/>
        </w:tabs>
        <w:adjustRightInd w:val="0"/>
        <w:ind w:left="-284"/>
        <w:jc w:val="both"/>
        <w:rPr>
          <w:rFonts w:ascii="Arial" w:hAnsi="Arial" w:cs="Arial"/>
          <w:sz w:val="15"/>
          <w:szCs w:val="15"/>
          <w:lang w:eastAsia="es-MX"/>
        </w:rPr>
      </w:pPr>
      <w:r w:rsidRPr="00885BE7">
        <w:rPr>
          <w:rFonts w:ascii="Arial" w:hAnsi="Arial" w:cs="Arial"/>
          <w:sz w:val="15"/>
          <w:szCs w:val="15"/>
          <w:lang w:eastAsia="es-MX"/>
        </w:rPr>
        <w:t xml:space="preserve">       Ubicación D:\1. SI. CASTRO - CONTRATOS 2026 </w:t>
      </w:r>
    </w:p>
    <w:p w14:paraId="38AC015B" w14:textId="77777777" w:rsidR="00807A5E" w:rsidRPr="006B46FA" w:rsidRDefault="00807A5E" w:rsidP="002114B3">
      <w:pPr>
        <w:tabs>
          <w:tab w:val="left" w:pos="6909"/>
        </w:tabs>
        <w:rPr>
          <w:rFonts w:ascii="Arial" w:hAnsi="Arial" w:cs="Arial"/>
          <w:bCs/>
          <w:sz w:val="14"/>
          <w:szCs w:val="16"/>
          <w:lang w:val="es-CO"/>
        </w:rPr>
      </w:pPr>
    </w:p>
    <w:p w14:paraId="1CCF406D" w14:textId="2F85AB5C" w:rsidR="008D4F96" w:rsidRPr="00B8762C" w:rsidRDefault="008D4F96" w:rsidP="00B8762C">
      <w:pPr>
        <w:adjustRightInd w:val="0"/>
        <w:jc w:val="both"/>
        <w:rPr>
          <w:rFonts w:ascii="Arial" w:hAnsi="Arial" w:cs="Arial"/>
          <w:sz w:val="20"/>
          <w:szCs w:val="20"/>
          <w:lang w:val="es-CO"/>
        </w:rPr>
      </w:pPr>
      <w:r w:rsidRPr="00071476">
        <w:rPr>
          <w:rFonts w:ascii="Arial" w:hAnsi="Arial" w:cs="Arial"/>
          <w:sz w:val="20"/>
          <w:szCs w:val="20"/>
          <w:lang w:val="es-CO"/>
        </w:rPr>
        <w:t xml:space="preserve"> </w:t>
      </w:r>
    </w:p>
    <w:p w14:paraId="55E76851" w14:textId="734F6DAE" w:rsidR="008D4F96" w:rsidRPr="009E0468" w:rsidRDefault="008D4F96" w:rsidP="008D4F96">
      <w:pPr>
        <w:rPr>
          <w:rFonts w:ascii="Arial" w:hAnsi="Arial" w:cs="Arial"/>
          <w:color w:val="000000"/>
          <w:sz w:val="17"/>
          <w:szCs w:val="17"/>
          <w:lang w:val="es-MX" w:eastAsia="es-MX"/>
        </w:rPr>
      </w:pPr>
      <w:r w:rsidRPr="009E0468">
        <w:rPr>
          <w:rFonts w:ascii="Arial" w:hAnsi="Arial" w:cs="Arial"/>
          <w:color w:val="000000"/>
          <w:sz w:val="17"/>
          <w:szCs w:val="17"/>
          <w:lang w:val="es-MX" w:eastAsia="es-MX"/>
        </w:rPr>
        <w:t xml:space="preserve">Carrera </w:t>
      </w:r>
      <w:r w:rsidR="004A5BCA" w:rsidRPr="009E0468">
        <w:rPr>
          <w:rFonts w:ascii="Arial" w:hAnsi="Arial" w:cs="Arial"/>
          <w:color w:val="000000"/>
          <w:sz w:val="17"/>
          <w:szCs w:val="17"/>
          <w:lang w:val="es-MX" w:eastAsia="es-MX"/>
        </w:rPr>
        <w:t>43 47</w:t>
      </w:r>
      <w:r w:rsidRPr="009E0468">
        <w:rPr>
          <w:rFonts w:ascii="Arial" w:hAnsi="Arial" w:cs="Arial"/>
          <w:color w:val="000000"/>
          <w:sz w:val="17"/>
          <w:szCs w:val="17"/>
          <w:lang w:val="es-MX" w:eastAsia="es-MX"/>
        </w:rPr>
        <w:t>-53   EL ROSARIO, Barranquilla</w:t>
      </w:r>
      <w:r w:rsidRPr="009E0468">
        <w:rPr>
          <w:rFonts w:ascii="Arial" w:hAnsi="Arial" w:cs="Arial"/>
          <w:sz w:val="17"/>
          <w:szCs w:val="17"/>
          <w:lang w:val="es-MX" w:eastAsia="es-MX"/>
        </w:rPr>
        <w:t xml:space="preserve"> </w:t>
      </w:r>
    </w:p>
    <w:p w14:paraId="2999D9A6" w14:textId="2AF5C990" w:rsidR="008D4F96" w:rsidRPr="009E0468" w:rsidRDefault="004A5BCA" w:rsidP="008D4F96">
      <w:pPr>
        <w:rPr>
          <w:rFonts w:ascii="Arial" w:hAnsi="Arial" w:cs="Arial"/>
          <w:sz w:val="17"/>
          <w:szCs w:val="17"/>
          <w:lang w:eastAsia="es-MX"/>
        </w:rPr>
      </w:pPr>
      <w:r w:rsidRPr="009E0468">
        <w:rPr>
          <w:rFonts w:ascii="Arial" w:hAnsi="Arial" w:cs="Arial"/>
          <w:sz w:val="17"/>
          <w:szCs w:val="17"/>
          <w:lang w:val="es-MX" w:eastAsia="es-MX"/>
        </w:rPr>
        <w:t>Teléfonos 367</w:t>
      </w:r>
      <w:r w:rsidR="008D4F96" w:rsidRPr="009E0468">
        <w:rPr>
          <w:rFonts w:ascii="Arial" w:hAnsi="Arial" w:cs="Arial"/>
          <w:sz w:val="17"/>
          <w:szCs w:val="17"/>
          <w:lang w:val="es-MX" w:eastAsia="es-MX"/>
        </w:rPr>
        <w:t xml:space="preserve"> </w:t>
      </w:r>
      <w:r w:rsidRPr="009E0468">
        <w:rPr>
          <w:rFonts w:ascii="Arial" w:hAnsi="Arial" w:cs="Arial"/>
          <w:sz w:val="17"/>
          <w:szCs w:val="17"/>
          <w:lang w:val="es-MX" w:eastAsia="es-MX"/>
        </w:rPr>
        <w:t>9400 EXT</w:t>
      </w:r>
      <w:r w:rsidR="008D4F96" w:rsidRPr="009E0468">
        <w:rPr>
          <w:rFonts w:ascii="Arial" w:hAnsi="Arial" w:cs="Arial"/>
          <w:sz w:val="17"/>
          <w:szCs w:val="17"/>
          <w:lang w:val="es-MX" w:eastAsia="es-MX"/>
        </w:rPr>
        <w:t>: 104</w:t>
      </w:r>
    </w:p>
    <w:p w14:paraId="0E3F7034" w14:textId="77777777" w:rsidR="008D4F96" w:rsidRPr="00D27323" w:rsidRDefault="008D4F96" w:rsidP="008D4F96">
      <w:pPr>
        <w:tabs>
          <w:tab w:val="left" w:pos="0"/>
        </w:tabs>
        <w:rPr>
          <w:rFonts w:ascii="Arial" w:hAnsi="Arial" w:cs="Arial"/>
          <w:color w:val="4F81BD" w:themeColor="accent1"/>
          <w:sz w:val="17"/>
          <w:szCs w:val="17"/>
          <w:lang w:eastAsia="es-MX"/>
        </w:rPr>
      </w:pPr>
      <w:hyperlink r:id="rId78" w:history="1">
        <w:r w:rsidRPr="00D27323">
          <w:rPr>
            <w:rStyle w:val="Hipervnculo"/>
            <w:rFonts w:ascii="Arial" w:hAnsi="Arial" w:cs="Arial"/>
            <w:color w:val="4F81BD" w:themeColor="accent1"/>
            <w:sz w:val="17"/>
            <w:szCs w:val="17"/>
            <w:lang w:eastAsia="es-MX"/>
          </w:rPr>
          <w:t>mebar.ofcon@policia.gov.co</w:t>
        </w:r>
      </w:hyperlink>
      <w:r w:rsidRPr="00D27323">
        <w:rPr>
          <w:rFonts w:ascii="Arial" w:hAnsi="Arial" w:cs="Arial"/>
          <w:color w:val="4F81BD" w:themeColor="accent1"/>
          <w:sz w:val="17"/>
          <w:szCs w:val="17"/>
          <w:lang w:eastAsia="es-MX"/>
        </w:rPr>
        <w:t xml:space="preserve"> </w:t>
      </w:r>
    </w:p>
    <w:p w14:paraId="32C02587" w14:textId="77777777" w:rsidR="008D4F96" w:rsidRPr="00D27323" w:rsidRDefault="008D4F96" w:rsidP="008D4F96">
      <w:pPr>
        <w:tabs>
          <w:tab w:val="left" w:pos="0"/>
        </w:tabs>
        <w:rPr>
          <w:rFonts w:ascii="Arial" w:hAnsi="Arial" w:cs="Arial"/>
          <w:color w:val="4F81BD" w:themeColor="accent1"/>
          <w:sz w:val="16"/>
          <w:szCs w:val="16"/>
        </w:rPr>
      </w:pPr>
      <w:hyperlink r:id="rId79" w:history="1">
        <w:r w:rsidRPr="00D27323">
          <w:rPr>
            <w:rFonts w:ascii="Arial" w:hAnsi="Arial" w:cs="Arial"/>
            <w:b/>
            <w:color w:val="4F81BD" w:themeColor="accent1"/>
            <w:sz w:val="18"/>
            <w:szCs w:val="17"/>
            <w:u w:val="single"/>
            <w:lang w:eastAsia="es-MX"/>
          </w:rPr>
          <w:t>www.policia.gov.co</w:t>
        </w:r>
      </w:hyperlink>
      <w:r w:rsidRPr="00D27323">
        <w:rPr>
          <w:rFonts w:ascii="Arial" w:hAnsi="Arial" w:cs="Arial"/>
          <w:b/>
          <w:color w:val="4F81BD" w:themeColor="accent1"/>
          <w:sz w:val="18"/>
          <w:szCs w:val="17"/>
          <w:u w:val="single"/>
          <w:lang w:eastAsia="es-MX"/>
        </w:rPr>
        <w:t xml:space="preserve">                                                     </w:t>
      </w:r>
    </w:p>
    <w:p w14:paraId="106C6D15" w14:textId="77777777" w:rsidR="008D4F96" w:rsidRPr="00093538" w:rsidRDefault="008D4F96" w:rsidP="008D4F96"/>
    <w:p w14:paraId="2AA18B95" w14:textId="77777777" w:rsidR="001E3BB3" w:rsidRDefault="00807A5E" w:rsidP="00B67C4C">
      <w:pPr>
        <w:tabs>
          <w:tab w:val="left" w:pos="1743"/>
          <w:tab w:val="left" w:pos="6909"/>
        </w:tabs>
        <w:autoSpaceDE w:val="0"/>
        <w:autoSpaceDN w:val="0"/>
        <w:adjustRightInd w:val="0"/>
        <w:jc w:val="center"/>
        <w:rPr>
          <w:rFonts w:ascii="Arial" w:hAnsi="Arial" w:cs="Arial"/>
          <w:b/>
          <w:sz w:val="18"/>
          <w:szCs w:val="18"/>
          <w:lang w:val="it-IT"/>
        </w:rPr>
      </w:pPr>
      <w:r>
        <w:rPr>
          <w:rFonts w:ascii="Arial" w:hAnsi="Arial" w:cs="Arial"/>
          <w:b/>
          <w:sz w:val="18"/>
          <w:szCs w:val="18"/>
          <w:lang w:val="it-IT"/>
        </w:rPr>
        <w:t>INFORMACIÓ</w:t>
      </w:r>
      <w:r w:rsidR="008D4F96">
        <w:rPr>
          <w:rFonts w:ascii="Arial" w:hAnsi="Arial" w:cs="Arial"/>
          <w:b/>
          <w:sz w:val="18"/>
          <w:szCs w:val="18"/>
          <w:lang w:val="it-IT"/>
        </w:rPr>
        <w:t xml:space="preserve">N PÚBLICA </w:t>
      </w:r>
    </w:p>
    <w:p w14:paraId="7DBCED32" w14:textId="77777777" w:rsidR="00C71423" w:rsidRDefault="00C71423" w:rsidP="004A5BCA">
      <w:pPr>
        <w:pStyle w:val="Ttulo6"/>
        <w:numPr>
          <w:ilvl w:val="0"/>
          <w:numId w:val="0"/>
        </w:numPr>
        <w:rPr>
          <w:rFonts w:ascii="Arial" w:hAnsi="Arial" w:cs="Arial"/>
          <w:sz w:val="20"/>
          <w:szCs w:val="20"/>
          <w:lang w:val="es-CO"/>
        </w:rPr>
      </w:pPr>
    </w:p>
    <w:p w14:paraId="53E4A1EE" w14:textId="77777777" w:rsidR="009C2B67" w:rsidRPr="006B46FA" w:rsidRDefault="009C2B67" w:rsidP="004A1BF5">
      <w:pPr>
        <w:pStyle w:val="Ttulo6"/>
        <w:numPr>
          <w:ilvl w:val="0"/>
          <w:numId w:val="0"/>
        </w:numPr>
        <w:jc w:val="center"/>
        <w:rPr>
          <w:rFonts w:ascii="Arial" w:hAnsi="Arial" w:cs="Arial"/>
          <w:sz w:val="20"/>
          <w:szCs w:val="20"/>
          <w:lang w:val="es-CO"/>
        </w:rPr>
      </w:pPr>
      <w:r w:rsidRPr="006B46FA">
        <w:rPr>
          <w:rFonts w:ascii="Arial" w:hAnsi="Arial" w:cs="Arial"/>
          <w:sz w:val="20"/>
          <w:szCs w:val="20"/>
          <w:lang w:val="es-CO"/>
        </w:rPr>
        <w:t>ANEXO No.1</w:t>
      </w:r>
    </w:p>
    <w:p w14:paraId="05251097" w14:textId="77777777" w:rsidR="009C2B67" w:rsidRPr="006B46FA" w:rsidRDefault="0043298F" w:rsidP="0043298F">
      <w:pPr>
        <w:pStyle w:val="Ttulo2"/>
        <w:rPr>
          <w:rFonts w:cs="Arial"/>
          <w:sz w:val="20"/>
          <w:lang w:val="es-CO"/>
        </w:rPr>
      </w:pPr>
      <w:r w:rsidRPr="006B46FA">
        <w:rPr>
          <w:rFonts w:cs="Arial"/>
          <w:sz w:val="20"/>
          <w:lang w:val="es-CO"/>
        </w:rPr>
        <w:t xml:space="preserve">                                                             </w:t>
      </w:r>
      <w:r w:rsidR="009C2B67" w:rsidRPr="006B46FA">
        <w:rPr>
          <w:rFonts w:cs="Arial"/>
          <w:sz w:val="20"/>
          <w:lang w:val="es-CO"/>
        </w:rPr>
        <w:t>“DATOS DEL CONTRATO”</w:t>
      </w:r>
    </w:p>
    <w:tbl>
      <w:tblPr>
        <w:tblW w:w="93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838"/>
        <w:gridCol w:w="7557"/>
      </w:tblGrid>
      <w:tr w:rsidR="009C2B67" w:rsidRPr="00952170" w14:paraId="2831538C" w14:textId="77777777" w:rsidTr="00453E19">
        <w:trPr>
          <w:jc w:val="center"/>
        </w:trPr>
        <w:tc>
          <w:tcPr>
            <w:tcW w:w="1838" w:type="dxa"/>
          </w:tcPr>
          <w:p w14:paraId="79FA1E42" w14:textId="77777777" w:rsidR="009C2B67" w:rsidRPr="008A7257" w:rsidRDefault="009C2B67" w:rsidP="009F2CB0">
            <w:pPr>
              <w:pStyle w:val="Textoindependiente"/>
              <w:rPr>
                <w:b/>
                <w:sz w:val="18"/>
                <w:szCs w:val="18"/>
                <w:lang w:val="es-CO"/>
              </w:rPr>
            </w:pPr>
            <w:r w:rsidRPr="008A7257">
              <w:rPr>
                <w:b/>
                <w:sz w:val="18"/>
                <w:szCs w:val="18"/>
                <w:lang w:val="es-CO"/>
              </w:rPr>
              <w:t>CONTRATO</w:t>
            </w:r>
          </w:p>
        </w:tc>
        <w:tc>
          <w:tcPr>
            <w:tcW w:w="7557" w:type="dxa"/>
          </w:tcPr>
          <w:p w14:paraId="0B67CD08" w14:textId="77777777" w:rsidR="009C2B67" w:rsidRPr="008A7257" w:rsidRDefault="009C2B67" w:rsidP="00D07703">
            <w:pPr>
              <w:pStyle w:val="Textoindependiente"/>
              <w:rPr>
                <w:b/>
                <w:sz w:val="18"/>
                <w:szCs w:val="18"/>
                <w:lang w:val="es-CO"/>
              </w:rPr>
            </w:pPr>
            <w:r w:rsidRPr="008A7257">
              <w:rPr>
                <w:b/>
                <w:sz w:val="18"/>
                <w:szCs w:val="18"/>
                <w:lang w:val="es-CO"/>
              </w:rPr>
              <w:t xml:space="preserve">No. </w:t>
            </w:r>
          </w:p>
        </w:tc>
      </w:tr>
      <w:tr w:rsidR="009C2B67" w:rsidRPr="00952170" w14:paraId="5E55287A" w14:textId="77777777" w:rsidTr="00453E19">
        <w:trPr>
          <w:jc w:val="center"/>
        </w:trPr>
        <w:tc>
          <w:tcPr>
            <w:tcW w:w="1838" w:type="dxa"/>
          </w:tcPr>
          <w:p w14:paraId="075ED8B6" w14:textId="77777777" w:rsidR="009C2B67" w:rsidRPr="008A7257" w:rsidRDefault="009C2B67" w:rsidP="009F2CB0">
            <w:pPr>
              <w:pStyle w:val="Textoindependiente"/>
              <w:rPr>
                <w:b/>
                <w:sz w:val="18"/>
                <w:szCs w:val="18"/>
                <w:lang w:val="es-CO"/>
              </w:rPr>
            </w:pPr>
            <w:r w:rsidRPr="008A7257">
              <w:rPr>
                <w:b/>
                <w:sz w:val="18"/>
                <w:szCs w:val="18"/>
                <w:lang w:val="es-CO"/>
              </w:rPr>
              <w:t>CONTRATANTE</w:t>
            </w:r>
          </w:p>
        </w:tc>
        <w:tc>
          <w:tcPr>
            <w:tcW w:w="7557" w:type="dxa"/>
          </w:tcPr>
          <w:p w14:paraId="5CAC7018" w14:textId="77777777" w:rsidR="009C2B67" w:rsidRPr="008A7257" w:rsidRDefault="009C2B67" w:rsidP="00FA7E64">
            <w:pPr>
              <w:pStyle w:val="Textoindependiente"/>
              <w:jc w:val="left"/>
              <w:rPr>
                <w:b/>
                <w:sz w:val="18"/>
                <w:szCs w:val="18"/>
                <w:lang w:val="es-CO"/>
              </w:rPr>
            </w:pPr>
            <w:r w:rsidRPr="008A7257">
              <w:rPr>
                <w:sz w:val="18"/>
                <w:szCs w:val="18"/>
                <w:lang w:val="es-CO"/>
              </w:rPr>
              <w:t>POLICÍA NACIONAL DE COLOMBIA</w:t>
            </w:r>
          </w:p>
        </w:tc>
      </w:tr>
      <w:tr w:rsidR="009C2B67" w:rsidRPr="0036177A" w14:paraId="65406069" w14:textId="77777777" w:rsidTr="00453E19">
        <w:trPr>
          <w:jc w:val="center"/>
        </w:trPr>
        <w:tc>
          <w:tcPr>
            <w:tcW w:w="1838" w:type="dxa"/>
          </w:tcPr>
          <w:p w14:paraId="03FEAF69" w14:textId="77777777" w:rsidR="009C2B67" w:rsidRPr="008A7257" w:rsidRDefault="009C2B67" w:rsidP="009F2CB0">
            <w:pPr>
              <w:pStyle w:val="Textoindependiente"/>
              <w:rPr>
                <w:b/>
                <w:sz w:val="18"/>
                <w:szCs w:val="18"/>
                <w:lang w:val="es-CO"/>
              </w:rPr>
            </w:pPr>
            <w:r w:rsidRPr="008A7257">
              <w:rPr>
                <w:b/>
                <w:sz w:val="18"/>
                <w:szCs w:val="18"/>
                <w:lang w:val="es-CO"/>
              </w:rPr>
              <w:t>REPRESENTANTE LEGAL Y/O DELEGADO</w:t>
            </w:r>
          </w:p>
        </w:tc>
        <w:tc>
          <w:tcPr>
            <w:tcW w:w="7557" w:type="dxa"/>
            <w:vAlign w:val="center"/>
          </w:tcPr>
          <w:p w14:paraId="5C9BEF83" w14:textId="4D31A5A9" w:rsidR="009C2B67" w:rsidRPr="00130F9C" w:rsidRDefault="009C2B67" w:rsidP="004A1BF5">
            <w:pPr>
              <w:pStyle w:val="Textoindependiente"/>
              <w:jc w:val="left"/>
              <w:rPr>
                <w:b/>
                <w:sz w:val="18"/>
                <w:szCs w:val="18"/>
                <w:lang w:val="pt-BR"/>
              </w:rPr>
            </w:pPr>
            <w:proofErr w:type="spellStart"/>
            <w:r w:rsidRPr="00130F9C">
              <w:rPr>
                <w:sz w:val="18"/>
                <w:szCs w:val="18"/>
                <w:lang w:val="pt-BR"/>
              </w:rPr>
              <w:t>Brigadier</w:t>
            </w:r>
            <w:proofErr w:type="spellEnd"/>
            <w:r w:rsidRPr="00130F9C">
              <w:rPr>
                <w:sz w:val="18"/>
                <w:szCs w:val="18"/>
                <w:lang w:val="pt-BR"/>
              </w:rPr>
              <w:t xml:space="preserve"> </w:t>
            </w:r>
            <w:r w:rsidR="002932EF" w:rsidRPr="00130F9C">
              <w:rPr>
                <w:sz w:val="18"/>
                <w:szCs w:val="18"/>
                <w:lang w:val="pt-BR"/>
              </w:rPr>
              <w:t>G</w:t>
            </w:r>
            <w:r w:rsidR="00187C1C" w:rsidRPr="00130F9C">
              <w:rPr>
                <w:sz w:val="18"/>
                <w:szCs w:val="18"/>
                <w:lang w:val="pt-BR"/>
              </w:rPr>
              <w:t>eneral</w:t>
            </w:r>
            <w:r w:rsidR="002932EF" w:rsidRPr="00130F9C">
              <w:rPr>
                <w:b/>
                <w:sz w:val="18"/>
                <w:szCs w:val="18"/>
                <w:lang w:val="pt-BR"/>
              </w:rPr>
              <w:t xml:space="preserve"> </w:t>
            </w:r>
            <w:r w:rsidR="00130F9C" w:rsidRPr="00885BE7">
              <w:rPr>
                <w:b/>
                <w:sz w:val="20"/>
                <w:szCs w:val="20"/>
                <w:lang w:val="pt-BR"/>
              </w:rPr>
              <w:t>MIGUEL ANDRÉS CAMELO SÁNCHEZ</w:t>
            </w:r>
          </w:p>
        </w:tc>
      </w:tr>
      <w:tr w:rsidR="009C2B67" w:rsidRPr="00952170" w14:paraId="34EF60EF" w14:textId="77777777" w:rsidTr="00453E19">
        <w:trPr>
          <w:jc w:val="center"/>
        </w:trPr>
        <w:tc>
          <w:tcPr>
            <w:tcW w:w="1838" w:type="dxa"/>
          </w:tcPr>
          <w:p w14:paraId="71BF8498" w14:textId="77777777" w:rsidR="009C2B67" w:rsidRPr="008A7257" w:rsidRDefault="009C2B67" w:rsidP="009F2CB0">
            <w:pPr>
              <w:jc w:val="center"/>
              <w:rPr>
                <w:rFonts w:ascii="Arial" w:hAnsi="Arial" w:cs="Arial"/>
                <w:b/>
                <w:sz w:val="18"/>
                <w:szCs w:val="18"/>
                <w:lang w:val="es-CO"/>
              </w:rPr>
            </w:pPr>
            <w:r w:rsidRPr="008A7257">
              <w:rPr>
                <w:rFonts w:ascii="Arial" w:hAnsi="Arial" w:cs="Arial"/>
                <w:b/>
                <w:sz w:val="18"/>
                <w:szCs w:val="18"/>
                <w:lang w:val="es-CO"/>
              </w:rPr>
              <w:t>CÉDULA DE</w:t>
            </w:r>
          </w:p>
          <w:p w14:paraId="5B4E9D00" w14:textId="77777777" w:rsidR="009C2B67" w:rsidRPr="008A7257" w:rsidRDefault="009C2B67" w:rsidP="009F2CB0">
            <w:pPr>
              <w:pStyle w:val="Textoindependiente"/>
              <w:rPr>
                <w:b/>
                <w:sz w:val="18"/>
                <w:szCs w:val="18"/>
                <w:lang w:val="es-CO"/>
              </w:rPr>
            </w:pPr>
            <w:r w:rsidRPr="008A7257">
              <w:rPr>
                <w:b/>
                <w:sz w:val="18"/>
                <w:szCs w:val="18"/>
                <w:lang w:val="es-CO"/>
              </w:rPr>
              <w:t>CIUDADANÍA No.</w:t>
            </w:r>
          </w:p>
        </w:tc>
        <w:tc>
          <w:tcPr>
            <w:tcW w:w="7557" w:type="dxa"/>
            <w:vAlign w:val="center"/>
          </w:tcPr>
          <w:p w14:paraId="71E9E47C" w14:textId="70A3409A" w:rsidR="009C2B67" w:rsidRPr="008A7257" w:rsidRDefault="00FD6071" w:rsidP="00197AB3">
            <w:pPr>
              <w:pStyle w:val="Textoindependiente"/>
              <w:jc w:val="left"/>
              <w:rPr>
                <w:sz w:val="18"/>
                <w:szCs w:val="18"/>
                <w:lang w:val="es-CO"/>
              </w:rPr>
            </w:pPr>
            <w:r>
              <w:rPr>
                <w:sz w:val="18"/>
                <w:szCs w:val="18"/>
              </w:rPr>
              <w:t>79.748.988</w:t>
            </w:r>
            <w:r w:rsidRPr="00440E67">
              <w:rPr>
                <w:sz w:val="18"/>
                <w:szCs w:val="18"/>
              </w:rPr>
              <w:t>. Bogotá D.C</w:t>
            </w:r>
          </w:p>
        </w:tc>
      </w:tr>
      <w:tr w:rsidR="009C2B67" w:rsidRPr="00952170" w14:paraId="3ABD8358" w14:textId="77777777" w:rsidTr="00453E19">
        <w:trPr>
          <w:jc w:val="center"/>
        </w:trPr>
        <w:tc>
          <w:tcPr>
            <w:tcW w:w="1838" w:type="dxa"/>
          </w:tcPr>
          <w:p w14:paraId="5E667C47" w14:textId="77777777" w:rsidR="009C2B67" w:rsidRPr="008A7257" w:rsidRDefault="009C2B67" w:rsidP="009F2CB0">
            <w:pPr>
              <w:jc w:val="center"/>
              <w:rPr>
                <w:rFonts w:ascii="Arial" w:hAnsi="Arial" w:cs="Arial"/>
                <w:b/>
                <w:sz w:val="18"/>
                <w:szCs w:val="18"/>
                <w:lang w:val="es-CO"/>
              </w:rPr>
            </w:pPr>
            <w:r w:rsidRPr="008A7257">
              <w:rPr>
                <w:rFonts w:ascii="Arial" w:hAnsi="Arial" w:cs="Arial"/>
                <w:b/>
                <w:sz w:val="18"/>
                <w:szCs w:val="18"/>
                <w:lang w:val="es-CO"/>
              </w:rPr>
              <w:t>CARGO</w:t>
            </w:r>
          </w:p>
        </w:tc>
        <w:tc>
          <w:tcPr>
            <w:tcW w:w="7557" w:type="dxa"/>
            <w:vAlign w:val="center"/>
          </w:tcPr>
          <w:p w14:paraId="1CBA8643" w14:textId="77777777" w:rsidR="009C2B67" w:rsidRPr="008A7257" w:rsidRDefault="009C2B67" w:rsidP="00FA7E64">
            <w:pPr>
              <w:pStyle w:val="Textoindependiente"/>
              <w:jc w:val="left"/>
              <w:rPr>
                <w:sz w:val="18"/>
                <w:szCs w:val="18"/>
                <w:lang w:val="es-CO"/>
              </w:rPr>
            </w:pPr>
            <w:r w:rsidRPr="008A7257">
              <w:rPr>
                <w:sz w:val="18"/>
                <w:szCs w:val="18"/>
                <w:lang w:val="es-CO"/>
              </w:rPr>
              <w:t>Comandante Policía Metropolitana de Barranquilla</w:t>
            </w:r>
            <w:r w:rsidR="00107D04" w:rsidRPr="008A7257">
              <w:rPr>
                <w:sz w:val="18"/>
                <w:szCs w:val="18"/>
                <w:lang w:val="es-CO"/>
              </w:rPr>
              <w:t xml:space="preserve"> </w:t>
            </w:r>
          </w:p>
        </w:tc>
      </w:tr>
      <w:tr w:rsidR="009C2B67" w:rsidRPr="00952170" w14:paraId="2CF8FE5A" w14:textId="77777777" w:rsidTr="00453E19">
        <w:trPr>
          <w:trHeight w:val="718"/>
          <w:jc w:val="center"/>
        </w:trPr>
        <w:tc>
          <w:tcPr>
            <w:tcW w:w="1838" w:type="dxa"/>
          </w:tcPr>
          <w:p w14:paraId="136499FE" w14:textId="77777777" w:rsidR="009C2B67" w:rsidRPr="008A7257" w:rsidRDefault="009C2B67" w:rsidP="009F2CB0">
            <w:pPr>
              <w:pStyle w:val="Textoindependiente"/>
              <w:rPr>
                <w:b/>
                <w:sz w:val="18"/>
                <w:szCs w:val="18"/>
                <w:lang w:val="es-CO"/>
              </w:rPr>
            </w:pPr>
            <w:r w:rsidRPr="008A7257">
              <w:rPr>
                <w:b/>
                <w:sz w:val="18"/>
                <w:szCs w:val="18"/>
                <w:lang w:val="es-CO"/>
              </w:rPr>
              <w:t>DISPOSICION DE NOMBRAMIENTO</w:t>
            </w:r>
          </w:p>
        </w:tc>
        <w:tc>
          <w:tcPr>
            <w:tcW w:w="7557" w:type="dxa"/>
            <w:vAlign w:val="center"/>
          </w:tcPr>
          <w:p w14:paraId="157462A5" w14:textId="0A411A4B" w:rsidR="009C2B67" w:rsidRPr="008A7257" w:rsidRDefault="008D513E" w:rsidP="00197AB3">
            <w:pPr>
              <w:pStyle w:val="Textoindependiente"/>
              <w:jc w:val="left"/>
              <w:rPr>
                <w:sz w:val="18"/>
                <w:szCs w:val="18"/>
                <w:lang w:val="es-CO"/>
              </w:rPr>
            </w:pPr>
            <w:r w:rsidRPr="00440E67">
              <w:rPr>
                <w:sz w:val="18"/>
                <w:szCs w:val="18"/>
              </w:rPr>
              <w:t xml:space="preserve">Resolución, nro. </w:t>
            </w:r>
            <w:r w:rsidR="003871D2">
              <w:rPr>
                <w:sz w:val="18"/>
                <w:szCs w:val="18"/>
              </w:rPr>
              <w:t>0028</w:t>
            </w:r>
            <w:r w:rsidR="00DD5AAB">
              <w:rPr>
                <w:sz w:val="18"/>
                <w:szCs w:val="18"/>
              </w:rPr>
              <w:t xml:space="preserve">7 del 31 de diciembre 2025 </w:t>
            </w:r>
          </w:p>
        </w:tc>
      </w:tr>
      <w:tr w:rsidR="00FA7E64" w:rsidRPr="00952170" w14:paraId="56F51027" w14:textId="77777777" w:rsidTr="00FF3AA6">
        <w:trPr>
          <w:trHeight w:val="718"/>
          <w:jc w:val="center"/>
        </w:trPr>
        <w:tc>
          <w:tcPr>
            <w:tcW w:w="1838" w:type="dxa"/>
            <w:vAlign w:val="center"/>
          </w:tcPr>
          <w:p w14:paraId="67429530" w14:textId="77777777" w:rsidR="00FA7E64" w:rsidRPr="008A7257" w:rsidRDefault="00FA7E64" w:rsidP="00FA7E64">
            <w:pPr>
              <w:pStyle w:val="Textoindependiente"/>
              <w:jc w:val="both"/>
              <w:rPr>
                <w:b/>
                <w:sz w:val="18"/>
                <w:szCs w:val="18"/>
              </w:rPr>
            </w:pPr>
            <w:r w:rsidRPr="008A7257">
              <w:rPr>
                <w:b/>
                <w:sz w:val="18"/>
                <w:szCs w:val="18"/>
              </w:rPr>
              <w:t>RESOLUCIÓN DE DELEGACIÓN</w:t>
            </w:r>
          </w:p>
        </w:tc>
        <w:tc>
          <w:tcPr>
            <w:tcW w:w="7557" w:type="dxa"/>
            <w:vAlign w:val="center"/>
          </w:tcPr>
          <w:p w14:paraId="0062521F" w14:textId="581ED30F" w:rsidR="00FA7E64" w:rsidRPr="00AB7452" w:rsidRDefault="00AB7452" w:rsidP="00C71423">
            <w:pPr>
              <w:pStyle w:val="Default"/>
              <w:jc w:val="both"/>
              <w:rPr>
                <w:rFonts w:ascii="Arial" w:eastAsiaTheme="minorHAnsi" w:hAnsi="Arial" w:cs="Arial"/>
                <w:color w:val="000000" w:themeColor="text1"/>
                <w:sz w:val="18"/>
                <w:szCs w:val="18"/>
                <w:lang w:val="es-CO" w:eastAsia="en-US"/>
              </w:rPr>
            </w:pPr>
            <w:r w:rsidRPr="00AB7452">
              <w:rPr>
                <w:rFonts w:ascii="Arial" w:eastAsiaTheme="minorHAnsi" w:hAnsi="Arial" w:cs="Arial"/>
                <w:color w:val="000000" w:themeColor="text1"/>
                <w:sz w:val="18"/>
                <w:szCs w:val="18"/>
                <w:lang w:val="es-CO" w:eastAsia="en-US"/>
              </w:rPr>
              <w:t>Resolución Nro. 00011 del 02 de enero de 2025</w:t>
            </w:r>
          </w:p>
        </w:tc>
      </w:tr>
      <w:tr w:rsidR="009C2B67" w:rsidRPr="00952170" w14:paraId="64BC2A13" w14:textId="77777777" w:rsidTr="00453E19">
        <w:trPr>
          <w:jc w:val="center"/>
        </w:trPr>
        <w:tc>
          <w:tcPr>
            <w:tcW w:w="1838" w:type="dxa"/>
          </w:tcPr>
          <w:p w14:paraId="12799E69" w14:textId="77777777" w:rsidR="009C2B67" w:rsidRPr="008A7257" w:rsidRDefault="009C2B67" w:rsidP="00D07703">
            <w:pPr>
              <w:pStyle w:val="Textoindependiente"/>
              <w:rPr>
                <w:b/>
                <w:sz w:val="18"/>
                <w:szCs w:val="18"/>
                <w:lang w:val="es-CO"/>
              </w:rPr>
            </w:pPr>
            <w:r w:rsidRPr="008A7257">
              <w:rPr>
                <w:b/>
                <w:sz w:val="18"/>
                <w:szCs w:val="18"/>
                <w:lang w:val="es-CO"/>
              </w:rPr>
              <w:t>CONTRATISTA</w:t>
            </w:r>
          </w:p>
        </w:tc>
        <w:tc>
          <w:tcPr>
            <w:tcW w:w="7557" w:type="dxa"/>
          </w:tcPr>
          <w:p w14:paraId="5EBED5C5" w14:textId="77777777" w:rsidR="009C2B67" w:rsidRPr="008A7257" w:rsidRDefault="009C2B67" w:rsidP="00D07703">
            <w:pPr>
              <w:pStyle w:val="Textoindependiente"/>
              <w:jc w:val="both"/>
              <w:rPr>
                <w:sz w:val="18"/>
                <w:szCs w:val="18"/>
                <w:lang w:val="es-CO"/>
              </w:rPr>
            </w:pPr>
            <w:r w:rsidRPr="008A7257">
              <w:rPr>
                <w:b/>
                <w:sz w:val="18"/>
                <w:szCs w:val="18"/>
                <w:lang w:val="es-CO"/>
              </w:rPr>
              <w:t xml:space="preserve">NOMBRE: </w:t>
            </w:r>
            <w:r w:rsidRPr="008A7257">
              <w:rPr>
                <w:sz w:val="18"/>
                <w:szCs w:val="18"/>
                <w:lang w:val="es-CO"/>
              </w:rPr>
              <w:t>De la firma contratista</w:t>
            </w:r>
          </w:p>
          <w:p w14:paraId="5A1BC62C" w14:textId="77777777" w:rsidR="009C2B67" w:rsidRPr="008A7257" w:rsidRDefault="009C2B67" w:rsidP="00D07703">
            <w:pPr>
              <w:pStyle w:val="Textoindependiente"/>
              <w:jc w:val="both"/>
              <w:rPr>
                <w:b/>
                <w:sz w:val="18"/>
                <w:szCs w:val="18"/>
                <w:lang w:val="es-CO"/>
              </w:rPr>
            </w:pPr>
            <w:r w:rsidRPr="008A7257">
              <w:rPr>
                <w:b/>
                <w:sz w:val="18"/>
                <w:szCs w:val="18"/>
                <w:lang w:val="es-CO"/>
              </w:rPr>
              <w:t xml:space="preserve">NIT: </w:t>
            </w:r>
          </w:p>
          <w:p w14:paraId="768E7D7E" w14:textId="77777777" w:rsidR="009C2B67" w:rsidRPr="008A7257" w:rsidRDefault="009C2B67" w:rsidP="00D07703">
            <w:pPr>
              <w:pStyle w:val="Textoindependiente"/>
              <w:jc w:val="both"/>
              <w:rPr>
                <w:b/>
                <w:sz w:val="18"/>
                <w:szCs w:val="18"/>
                <w:lang w:val="es-CO"/>
              </w:rPr>
            </w:pPr>
            <w:r w:rsidRPr="008A7257">
              <w:rPr>
                <w:b/>
                <w:sz w:val="18"/>
                <w:szCs w:val="18"/>
                <w:lang w:val="es-CO"/>
              </w:rPr>
              <w:t xml:space="preserve">REPRESENTANTE LEGAL: </w:t>
            </w:r>
            <w:r w:rsidRPr="008A7257">
              <w:rPr>
                <w:sz w:val="18"/>
                <w:szCs w:val="18"/>
                <w:lang w:val="es-CO"/>
              </w:rPr>
              <w:t>Nombre del representante legal</w:t>
            </w:r>
          </w:p>
          <w:p w14:paraId="5371401C" w14:textId="77777777" w:rsidR="009C2B67" w:rsidRPr="008A7257" w:rsidRDefault="009C2B67" w:rsidP="00D07703">
            <w:pPr>
              <w:pStyle w:val="Textoindependiente"/>
              <w:jc w:val="both"/>
              <w:rPr>
                <w:sz w:val="18"/>
                <w:szCs w:val="18"/>
                <w:lang w:val="es-CO"/>
              </w:rPr>
            </w:pPr>
            <w:r w:rsidRPr="008A7257">
              <w:rPr>
                <w:b/>
                <w:sz w:val="18"/>
                <w:szCs w:val="18"/>
                <w:lang w:val="es-CO"/>
              </w:rPr>
              <w:t>DOC. IDENTIDAD</w:t>
            </w:r>
            <w:r w:rsidRPr="008A7257">
              <w:rPr>
                <w:sz w:val="18"/>
                <w:szCs w:val="18"/>
                <w:lang w:val="es-CO"/>
              </w:rPr>
              <w:t>: C.C. del representante legal</w:t>
            </w:r>
            <w:r w:rsidRPr="008A7257">
              <w:rPr>
                <w:noProof/>
                <w:sz w:val="18"/>
                <w:szCs w:val="18"/>
                <w:lang w:val="es-CO"/>
              </w:rPr>
              <w:t xml:space="preserve"> </w:t>
            </w:r>
          </w:p>
          <w:p w14:paraId="3AB55D65" w14:textId="77777777" w:rsidR="009C2B67" w:rsidRPr="008A7257" w:rsidRDefault="009C2B67" w:rsidP="00D07703">
            <w:pPr>
              <w:pStyle w:val="Textoindependiente"/>
              <w:jc w:val="both"/>
              <w:rPr>
                <w:sz w:val="18"/>
                <w:szCs w:val="18"/>
                <w:lang w:val="es-CO"/>
              </w:rPr>
            </w:pPr>
            <w:r w:rsidRPr="008A7257">
              <w:rPr>
                <w:b/>
                <w:sz w:val="18"/>
                <w:szCs w:val="18"/>
                <w:lang w:val="es-CO"/>
              </w:rPr>
              <w:t xml:space="preserve">CIUDAD NOTIFICACIÓN: </w:t>
            </w:r>
            <w:r w:rsidRPr="008A7257">
              <w:rPr>
                <w:sz w:val="18"/>
                <w:szCs w:val="18"/>
                <w:lang w:val="es-CO"/>
              </w:rPr>
              <w:t>Barranquilla</w:t>
            </w:r>
          </w:p>
          <w:p w14:paraId="5ACCC2C2" w14:textId="77777777" w:rsidR="009C2B67" w:rsidRPr="008A7257" w:rsidRDefault="009C2B67" w:rsidP="00D07703">
            <w:pPr>
              <w:pStyle w:val="Textoindependiente"/>
              <w:jc w:val="both"/>
              <w:rPr>
                <w:sz w:val="18"/>
                <w:szCs w:val="18"/>
                <w:lang w:val="es-CO"/>
              </w:rPr>
            </w:pPr>
            <w:r w:rsidRPr="008A7257">
              <w:rPr>
                <w:b/>
                <w:sz w:val="18"/>
                <w:szCs w:val="18"/>
                <w:lang w:val="es-CO"/>
              </w:rPr>
              <w:t xml:space="preserve">DIRECCIÓN: </w:t>
            </w:r>
            <w:r w:rsidRPr="008A7257">
              <w:rPr>
                <w:sz w:val="18"/>
                <w:szCs w:val="18"/>
                <w:lang w:val="es-CO"/>
              </w:rPr>
              <w:t>De notificación de la firma contratista</w:t>
            </w:r>
          </w:p>
          <w:p w14:paraId="7C5868DC" w14:textId="77777777" w:rsidR="009C2B67" w:rsidRPr="008A7257" w:rsidRDefault="009C2B67" w:rsidP="00D07703">
            <w:pPr>
              <w:pStyle w:val="Textoindependiente"/>
              <w:jc w:val="both"/>
              <w:rPr>
                <w:sz w:val="18"/>
                <w:szCs w:val="18"/>
                <w:lang w:val="es-CO"/>
              </w:rPr>
            </w:pPr>
            <w:r w:rsidRPr="008A7257">
              <w:rPr>
                <w:b/>
                <w:sz w:val="18"/>
                <w:szCs w:val="18"/>
                <w:lang w:val="es-CO"/>
              </w:rPr>
              <w:t xml:space="preserve">TELEFONO: </w:t>
            </w:r>
          </w:p>
          <w:p w14:paraId="66BBBEB3" w14:textId="77777777" w:rsidR="009C2B67" w:rsidRPr="008A7257" w:rsidRDefault="009C2B67" w:rsidP="00D07703">
            <w:pPr>
              <w:pStyle w:val="Textoindependiente"/>
              <w:jc w:val="both"/>
              <w:rPr>
                <w:sz w:val="18"/>
                <w:szCs w:val="18"/>
                <w:lang w:val="es-CO"/>
              </w:rPr>
            </w:pPr>
            <w:r w:rsidRPr="008A7257">
              <w:rPr>
                <w:b/>
                <w:sz w:val="18"/>
                <w:szCs w:val="18"/>
                <w:lang w:val="es-CO"/>
              </w:rPr>
              <w:t>FAX:</w:t>
            </w:r>
            <w:r w:rsidRPr="008A7257">
              <w:rPr>
                <w:sz w:val="18"/>
                <w:szCs w:val="18"/>
                <w:lang w:val="es-CO"/>
              </w:rPr>
              <w:t xml:space="preserve"> </w:t>
            </w:r>
          </w:p>
          <w:p w14:paraId="4B8FBFC1" w14:textId="77777777" w:rsidR="009C2B67" w:rsidRPr="008A7257" w:rsidRDefault="009C2B67" w:rsidP="00D07703">
            <w:pPr>
              <w:pStyle w:val="Textoindependiente"/>
              <w:jc w:val="both"/>
              <w:rPr>
                <w:b/>
                <w:sz w:val="18"/>
                <w:szCs w:val="18"/>
                <w:lang w:val="es-CO"/>
              </w:rPr>
            </w:pPr>
            <w:r w:rsidRPr="008A7257">
              <w:rPr>
                <w:b/>
                <w:sz w:val="18"/>
                <w:szCs w:val="18"/>
                <w:lang w:val="es-CO"/>
              </w:rPr>
              <w:t>E-MAIL:</w:t>
            </w:r>
            <w:r w:rsidRPr="008A7257">
              <w:rPr>
                <w:sz w:val="18"/>
                <w:szCs w:val="18"/>
                <w:lang w:val="es-CO"/>
              </w:rPr>
              <w:t xml:space="preserve"> </w:t>
            </w:r>
          </w:p>
        </w:tc>
      </w:tr>
      <w:tr w:rsidR="009C2B67" w:rsidRPr="00AB7452" w14:paraId="306D5B69" w14:textId="77777777" w:rsidTr="00453E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838" w:type="dxa"/>
            <w:tcBorders>
              <w:top w:val="single" w:sz="4" w:space="0" w:color="auto"/>
              <w:left w:val="single" w:sz="4" w:space="0" w:color="auto"/>
              <w:bottom w:val="single" w:sz="4" w:space="0" w:color="auto"/>
              <w:right w:val="single" w:sz="4" w:space="0" w:color="auto"/>
            </w:tcBorders>
          </w:tcPr>
          <w:p w14:paraId="21A70860" w14:textId="77777777" w:rsidR="009C2B67" w:rsidRPr="00952170" w:rsidRDefault="009C2B67" w:rsidP="00D07703">
            <w:pPr>
              <w:pStyle w:val="Textoindependiente"/>
              <w:rPr>
                <w:b/>
                <w:bCs/>
                <w:sz w:val="18"/>
                <w:szCs w:val="18"/>
                <w:lang w:val="es-CO"/>
              </w:rPr>
            </w:pPr>
            <w:r w:rsidRPr="00952170">
              <w:rPr>
                <w:b/>
                <w:bCs/>
                <w:sz w:val="18"/>
                <w:szCs w:val="18"/>
                <w:lang w:val="es-CO"/>
              </w:rPr>
              <w:t>CONSIDERANDOS</w:t>
            </w:r>
          </w:p>
        </w:tc>
        <w:tc>
          <w:tcPr>
            <w:tcW w:w="7557" w:type="dxa"/>
            <w:tcBorders>
              <w:top w:val="single" w:sz="4" w:space="0" w:color="auto"/>
              <w:left w:val="single" w:sz="4" w:space="0" w:color="auto"/>
              <w:bottom w:val="single" w:sz="4" w:space="0" w:color="auto"/>
              <w:right w:val="single" w:sz="4" w:space="0" w:color="auto"/>
            </w:tcBorders>
          </w:tcPr>
          <w:p w14:paraId="1FF90CD0" w14:textId="0769AF1D" w:rsidR="009C2B67" w:rsidRPr="00952170" w:rsidRDefault="009C2B67" w:rsidP="00CA525A">
            <w:pPr>
              <w:adjustRightInd w:val="0"/>
              <w:jc w:val="both"/>
              <w:rPr>
                <w:rFonts w:ascii="Arial" w:hAnsi="Arial" w:cs="Arial"/>
                <w:noProof/>
                <w:sz w:val="18"/>
                <w:szCs w:val="18"/>
                <w:lang w:val="es-CO"/>
              </w:rPr>
            </w:pPr>
            <w:r w:rsidRPr="00952170">
              <w:rPr>
                <w:rFonts w:ascii="Arial" w:hAnsi="Arial" w:cs="Arial"/>
                <w:noProof/>
                <w:sz w:val="18"/>
                <w:szCs w:val="18"/>
                <w:lang w:val="es-CO"/>
              </w:rPr>
              <w:t>Que el presente contrato se deriva del PROCESO</w:t>
            </w:r>
            <w:r w:rsidR="003D2E3D" w:rsidRPr="00952170">
              <w:rPr>
                <w:rFonts w:ascii="Arial" w:hAnsi="Arial" w:cs="Arial"/>
                <w:noProof/>
                <w:sz w:val="18"/>
                <w:szCs w:val="18"/>
                <w:lang w:val="es-CO"/>
              </w:rPr>
              <w:t xml:space="preserve"> </w:t>
            </w:r>
            <w:r w:rsidR="008C58B7" w:rsidRPr="008C58B7">
              <w:rPr>
                <w:rFonts w:ascii="Arial" w:hAnsi="Arial" w:cs="Arial"/>
                <w:noProof/>
                <w:sz w:val="18"/>
                <w:szCs w:val="18"/>
                <w:lang w:val="es-CO"/>
              </w:rPr>
              <w:t>PN MEBAR SA MC 002 2026</w:t>
            </w:r>
          </w:p>
        </w:tc>
      </w:tr>
      <w:tr w:rsidR="009C2B67" w:rsidRPr="00952170" w14:paraId="50748A77" w14:textId="77777777" w:rsidTr="00453E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1838" w:type="dxa"/>
            <w:tcBorders>
              <w:top w:val="single" w:sz="4" w:space="0" w:color="auto"/>
              <w:left w:val="single" w:sz="4" w:space="0" w:color="auto"/>
              <w:bottom w:val="single" w:sz="4" w:space="0" w:color="auto"/>
              <w:right w:val="single" w:sz="4" w:space="0" w:color="auto"/>
            </w:tcBorders>
            <w:vAlign w:val="center"/>
          </w:tcPr>
          <w:p w14:paraId="6E58886F" w14:textId="77777777" w:rsidR="009C2B67" w:rsidRPr="00952170" w:rsidRDefault="009C2B67" w:rsidP="00A450D2">
            <w:pPr>
              <w:pStyle w:val="Textoindependiente"/>
              <w:rPr>
                <w:b/>
                <w:sz w:val="18"/>
                <w:szCs w:val="18"/>
                <w:lang w:val="es-CO"/>
              </w:rPr>
            </w:pPr>
            <w:r w:rsidRPr="00952170">
              <w:rPr>
                <w:b/>
                <w:sz w:val="18"/>
                <w:szCs w:val="18"/>
                <w:lang w:val="es-CO"/>
              </w:rPr>
              <w:t>SUPERVISOR DEL CONTRATO</w:t>
            </w:r>
          </w:p>
        </w:tc>
        <w:tc>
          <w:tcPr>
            <w:tcW w:w="7557" w:type="dxa"/>
            <w:tcBorders>
              <w:top w:val="single" w:sz="4" w:space="0" w:color="auto"/>
              <w:left w:val="single" w:sz="4" w:space="0" w:color="auto"/>
              <w:bottom w:val="single" w:sz="4" w:space="0" w:color="auto"/>
              <w:right w:val="single" w:sz="4" w:space="0" w:color="auto"/>
            </w:tcBorders>
          </w:tcPr>
          <w:p w14:paraId="5576FA7E" w14:textId="53AD4939" w:rsidR="009C2B67" w:rsidRPr="00FB5DDE" w:rsidRDefault="004A5812" w:rsidP="008A7257">
            <w:pPr>
              <w:jc w:val="both"/>
              <w:rPr>
                <w:rFonts w:ascii="Arial" w:eastAsiaTheme="minorHAnsi" w:hAnsi="Arial" w:cs="Arial"/>
                <w:b/>
                <w:sz w:val="18"/>
                <w:szCs w:val="18"/>
                <w:lang w:val="es-CO"/>
              </w:rPr>
            </w:pPr>
            <w:r w:rsidRPr="004A5812">
              <w:rPr>
                <w:rFonts w:ascii="Arial" w:hAnsi="Arial" w:cs="Arial"/>
                <w:sz w:val="18"/>
                <w:szCs w:val="18"/>
              </w:rPr>
              <w:t xml:space="preserve">El supervisor del contrato será el </w:t>
            </w:r>
            <w:r w:rsidR="004A5BCA" w:rsidRPr="004A5812">
              <w:rPr>
                <w:rFonts w:ascii="Arial" w:hAnsi="Arial" w:cs="Arial"/>
                <w:sz w:val="18"/>
                <w:szCs w:val="18"/>
              </w:rPr>
              <w:t>jefe</w:t>
            </w:r>
            <w:r w:rsidRPr="004A5812">
              <w:rPr>
                <w:rFonts w:ascii="Arial" w:hAnsi="Arial" w:cs="Arial"/>
                <w:sz w:val="18"/>
                <w:szCs w:val="18"/>
              </w:rPr>
              <w:t xml:space="preserve"> Logístico de la Policía Metropolitana de Barranquilla y el coordinador será el </w:t>
            </w:r>
            <w:r w:rsidR="00C97214">
              <w:rPr>
                <w:rFonts w:ascii="Arial" w:hAnsi="Arial" w:cs="Arial"/>
                <w:sz w:val="18"/>
                <w:szCs w:val="18"/>
              </w:rPr>
              <w:t>responsable servicios generales</w:t>
            </w:r>
            <w:r w:rsidRPr="004A5812">
              <w:rPr>
                <w:rFonts w:ascii="Arial" w:hAnsi="Arial" w:cs="Arial"/>
                <w:sz w:val="18"/>
                <w:szCs w:val="18"/>
              </w:rPr>
              <w:t xml:space="preserve"> del Departamento de Policía Atlántico, o quien haga sus veces, o quien con posterioridad designe el Comando de la Policía Metropolitana de Barranquilla, quien verificará la ejecución idónea y el cumplimiento del objeto del contrato de acuerdo con las funciones asignadas para el efecto en la Resolución No. 00090 del 15 de enero de 2018</w:t>
            </w:r>
          </w:p>
        </w:tc>
      </w:tr>
      <w:tr w:rsidR="009C2B67" w:rsidRPr="00952170" w14:paraId="0D5E9DE9" w14:textId="77777777" w:rsidTr="00467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6"/>
          <w:jc w:val="center"/>
        </w:trPr>
        <w:tc>
          <w:tcPr>
            <w:tcW w:w="1838" w:type="dxa"/>
            <w:tcBorders>
              <w:top w:val="single" w:sz="4" w:space="0" w:color="auto"/>
              <w:left w:val="single" w:sz="4" w:space="0" w:color="auto"/>
              <w:bottom w:val="single" w:sz="4" w:space="0" w:color="auto"/>
              <w:right w:val="single" w:sz="4" w:space="0" w:color="auto"/>
            </w:tcBorders>
          </w:tcPr>
          <w:p w14:paraId="21F0D724" w14:textId="77777777" w:rsidR="009C2B67" w:rsidRPr="00952170" w:rsidRDefault="009C2B67" w:rsidP="00D07703">
            <w:pPr>
              <w:pStyle w:val="Textoindependiente"/>
              <w:rPr>
                <w:b/>
                <w:sz w:val="18"/>
                <w:szCs w:val="18"/>
                <w:lang w:val="es-CO"/>
              </w:rPr>
            </w:pPr>
            <w:r w:rsidRPr="00952170">
              <w:rPr>
                <w:b/>
                <w:sz w:val="18"/>
                <w:szCs w:val="18"/>
                <w:lang w:val="es-CO"/>
              </w:rPr>
              <w:t>CLAUSULA PRIMERA. - OBJETO</w:t>
            </w:r>
          </w:p>
        </w:tc>
        <w:tc>
          <w:tcPr>
            <w:tcW w:w="7557" w:type="dxa"/>
            <w:tcBorders>
              <w:top w:val="single" w:sz="4" w:space="0" w:color="auto"/>
              <w:left w:val="single" w:sz="4" w:space="0" w:color="auto"/>
              <w:bottom w:val="single" w:sz="4" w:space="0" w:color="auto"/>
              <w:right w:val="single" w:sz="4" w:space="0" w:color="auto"/>
            </w:tcBorders>
          </w:tcPr>
          <w:p w14:paraId="2F7A46BD" w14:textId="77777777" w:rsidR="00C16173" w:rsidRPr="00952170" w:rsidRDefault="00C16173" w:rsidP="00F84E55">
            <w:pPr>
              <w:jc w:val="both"/>
              <w:rPr>
                <w:rFonts w:ascii="Arial" w:hAnsi="Arial" w:cs="Arial"/>
                <w:bCs/>
                <w:sz w:val="18"/>
                <w:szCs w:val="20"/>
              </w:rPr>
            </w:pPr>
          </w:p>
          <w:p w14:paraId="4347BC46" w14:textId="77777777" w:rsidR="007965FF" w:rsidRPr="007105B8" w:rsidRDefault="007965FF" w:rsidP="007965FF">
            <w:pPr>
              <w:jc w:val="both"/>
              <w:rPr>
                <w:rFonts w:ascii="Arial" w:hAnsi="Arial" w:cs="Arial"/>
                <w:color w:val="808080" w:themeColor="background1" w:themeShade="80"/>
                <w:lang w:eastAsia="es-CO"/>
              </w:rPr>
            </w:pPr>
            <w:r w:rsidRPr="00FB6049">
              <w:rPr>
                <w:rFonts w:ascii="Arial" w:hAnsi="Arial" w:cs="Arial"/>
                <w:b/>
                <w:sz w:val="20"/>
                <w:szCs w:val="20"/>
                <w:lang w:eastAsia="es-CO"/>
              </w:rPr>
              <w:t>SUMINISTRO INTEGRAL DE ALIMENTACIÓN, HIDRATACIÓN Y SOLUCIONES LOGÍSTICAS ALIMENTARIAS PARA EL PERSONAL QUE INTEGRA LA POLICÍA METROPOLITANA DE BARRANQUILLA, EL DEPARTAMENTO DE POLICÍA ATLÁNTICO Y DEMÁS UNIDADES ADSCRITAS A LA DELEGACIÓN DEL GASTO, DURANTE LA EJECUCIÓN DE PLANES OPERATIVOS, PREVENTIVOS, ADMINISTRATIVOS, PLAN DEMOCRACIA Y DEMÁS SITUACIONES QUE REQUIERAN EL APOYO DEL SERVICIO POLICIAL, INCLUYENDO TODOS LOS COSTOS DIRECTOS, INDIRECTOS, IMPUESTOS Y TASAS DE LEY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1458"/>
              <w:gridCol w:w="1458"/>
              <w:gridCol w:w="1459"/>
              <w:gridCol w:w="1458"/>
            </w:tblGrid>
            <w:tr w:rsidR="007965FF" w:rsidRPr="00AA243B" w14:paraId="4E1298D1" w14:textId="77777777" w:rsidTr="00F21F05">
              <w:trPr>
                <w:trHeight w:val="243"/>
              </w:trPr>
              <w:tc>
                <w:tcPr>
                  <w:tcW w:w="1063" w:type="pct"/>
                  <w:vAlign w:val="center"/>
                </w:tcPr>
                <w:p w14:paraId="320EA18C" w14:textId="77777777" w:rsidR="007965FF" w:rsidRPr="003F448B" w:rsidRDefault="007965FF" w:rsidP="007965FF">
                  <w:pPr>
                    <w:jc w:val="center"/>
                    <w:rPr>
                      <w:rFonts w:ascii="Arial" w:eastAsia="MS Mincho" w:hAnsi="Arial" w:cs="Arial"/>
                      <w:b/>
                      <w:bCs/>
                      <w:sz w:val="16"/>
                      <w:szCs w:val="16"/>
                    </w:rPr>
                  </w:pPr>
                  <w:r w:rsidRPr="003F448B">
                    <w:rPr>
                      <w:rFonts w:ascii="Arial" w:eastAsia="MS Mincho" w:hAnsi="Arial" w:cs="Arial"/>
                      <w:b/>
                      <w:bCs/>
                      <w:sz w:val="16"/>
                      <w:szCs w:val="16"/>
                    </w:rPr>
                    <w:t>CLASIFICACIÓN UNSPSC</w:t>
                  </w:r>
                </w:p>
              </w:tc>
              <w:tc>
                <w:tcPr>
                  <w:tcW w:w="984" w:type="pct"/>
                  <w:vAlign w:val="center"/>
                </w:tcPr>
                <w:p w14:paraId="765842B6" w14:textId="77777777" w:rsidR="007965FF" w:rsidRPr="003F448B" w:rsidRDefault="007965FF" w:rsidP="007965FF">
                  <w:pPr>
                    <w:jc w:val="center"/>
                    <w:rPr>
                      <w:rFonts w:ascii="Arial" w:eastAsia="MS Mincho" w:hAnsi="Arial" w:cs="Arial"/>
                      <w:b/>
                      <w:bCs/>
                      <w:sz w:val="16"/>
                      <w:szCs w:val="16"/>
                    </w:rPr>
                  </w:pPr>
                  <w:r w:rsidRPr="003F448B">
                    <w:rPr>
                      <w:rFonts w:ascii="Arial" w:eastAsia="MS Mincho" w:hAnsi="Arial" w:cs="Arial"/>
                      <w:b/>
                      <w:bCs/>
                      <w:sz w:val="16"/>
                      <w:szCs w:val="16"/>
                    </w:rPr>
                    <w:t>SEGMENTO</w:t>
                  </w:r>
                </w:p>
              </w:tc>
              <w:tc>
                <w:tcPr>
                  <w:tcW w:w="984" w:type="pct"/>
                  <w:vAlign w:val="center"/>
                </w:tcPr>
                <w:p w14:paraId="33042B91" w14:textId="77777777" w:rsidR="007965FF" w:rsidRPr="003F448B" w:rsidRDefault="007965FF" w:rsidP="007965FF">
                  <w:pPr>
                    <w:jc w:val="center"/>
                    <w:rPr>
                      <w:rFonts w:ascii="Arial" w:eastAsia="MS Mincho" w:hAnsi="Arial" w:cs="Arial"/>
                      <w:b/>
                      <w:bCs/>
                      <w:sz w:val="16"/>
                      <w:szCs w:val="16"/>
                    </w:rPr>
                  </w:pPr>
                  <w:r w:rsidRPr="003F448B">
                    <w:rPr>
                      <w:rFonts w:ascii="Arial" w:eastAsia="MS Mincho" w:hAnsi="Arial" w:cs="Arial"/>
                      <w:b/>
                      <w:bCs/>
                      <w:sz w:val="16"/>
                      <w:szCs w:val="16"/>
                    </w:rPr>
                    <w:t>FAMILIA</w:t>
                  </w:r>
                </w:p>
              </w:tc>
              <w:tc>
                <w:tcPr>
                  <w:tcW w:w="985" w:type="pct"/>
                  <w:vAlign w:val="center"/>
                </w:tcPr>
                <w:p w14:paraId="42081F6F" w14:textId="77777777" w:rsidR="007965FF" w:rsidRPr="003F448B" w:rsidRDefault="007965FF" w:rsidP="007965FF">
                  <w:pPr>
                    <w:jc w:val="center"/>
                    <w:rPr>
                      <w:rFonts w:ascii="Arial" w:eastAsia="MS Mincho" w:hAnsi="Arial" w:cs="Arial"/>
                      <w:b/>
                      <w:bCs/>
                      <w:sz w:val="16"/>
                      <w:szCs w:val="16"/>
                    </w:rPr>
                  </w:pPr>
                  <w:r w:rsidRPr="003F448B">
                    <w:rPr>
                      <w:rFonts w:ascii="Arial" w:eastAsia="MS Mincho" w:hAnsi="Arial" w:cs="Arial"/>
                      <w:b/>
                      <w:bCs/>
                      <w:sz w:val="16"/>
                      <w:szCs w:val="16"/>
                    </w:rPr>
                    <w:t>CLASE</w:t>
                  </w:r>
                </w:p>
              </w:tc>
              <w:tc>
                <w:tcPr>
                  <w:tcW w:w="984" w:type="pct"/>
                  <w:vAlign w:val="center"/>
                </w:tcPr>
                <w:p w14:paraId="4CAAC349" w14:textId="77777777" w:rsidR="007965FF" w:rsidRPr="003F448B" w:rsidRDefault="007965FF" w:rsidP="007965FF">
                  <w:pPr>
                    <w:jc w:val="center"/>
                    <w:rPr>
                      <w:rFonts w:ascii="Arial" w:eastAsia="MS Mincho" w:hAnsi="Arial" w:cs="Arial"/>
                      <w:b/>
                      <w:bCs/>
                      <w:sz w:val="16"/>
                      <w:szCs w:val="16"/>
                    </w:rPr>
                  </w:pPr>
                  <w:r w:rsidRPr="003F448B">
                    <w:rPr>
                      <w:rFonts w:ascii="Arial" w:eastAsia="MS Mincho" w:hAnsi="Arial" w:cs="Arial"/>
                      <w:b/>
                      <w:bCs/>
                      <w:sz w:val="16"/>
                      <w:szCs w:val="16"/>
                    </w:rPr>
                    <w:t>PRODUCTO</w:t>
                  </w:r>
                </w:p>
              </w:tc>
            </w:tr>
            <w:tr w:rsidR="007965FF" w:rsidRPr="00AA243B" w14:paraId="04E06D21" w14:textId="77777777" w:rsidTr="00F21F05">
              <w:trPr>
                <w:trHeight w:val="665"/>
              </w:trPr>
              <w:tc>
                <w:tcPr>
                  <w:tcW w:w="1063" w:type="pct"/>
                  <w:vAlign w:val="center"/>
                </w:tcPr>
                <w:p w14:paraId="3A7D66D6" w14:textId="77777777" w:rsidR="007965FF" w:rsidRPr="00B1384A" w:rsidRDefault="007965FF" w:rsidP="007965FF">
                  <w:pPr>
                    <w:jc w:val="center"/>
                    <w:rPr>
                      <w:rFonts w:ascii="Arial" w:eastAsia="MS Mincho" w:hAnsi="Arial" w:cs="Arial"/>
                      <w:color w:val="FF0000"/>
                      <w:sz w:val="16"/>
                      <w:szCs w:val="16"/>
                    </w:rPr>
                  </w:pPr>
                  <w:r w:rsidRPr="00BF67BD">
                    <w:rPr>
                      <w:rFonts w:ascii="Arial" w:eastAsia="MS Mincho" w:hAnsi="Arial" w:cs="Arial"/>
                      <w:b/>
                      <w:bCs/>
                      <w:sz w:val="10"/>
                      <w:szCs w:val="10"/>
                    </w:rPr>
                    <w:t>90101801</w:t>
                  </w:r>
                </w:p>
              </w:tc>
              <w:tc>
                <w:tcPr>
                  <w:tcW w:w="984" w:type="pct"/>
                  <w:vAlign w:val="center"/>
                </w:tcPr>
                <w:p w14:paraId="77DF0292" w14:textId="77777777" w:rsidR="007965FF" w:rsidRPr="00B1384A" w:rsidRDefault="007965FF" w:rsidP="007965FF">
                  <w:pPr>
                    <w:jc w:val="center"/>
                    <w:rPr>
                      <w:rFonts w:ascii="Arial" w:eastAsia="MS Mincho" w:hAnsi="Arial" w:cs="Arial"/>
                      <w:color w:val="FF0000"/>
                      <w:sz w:val="16"/>
                      <w:szCs w:val="16"/>
                    </w:rPr>
                  </w:pPr>
                  <w:r w:rsidRPr="00CD1090">
                    <w:rPr>
                      <w:rFonts w:ascii="Arial" w:eastAsia="MS Mincho" w:hAnsi="Arial" w:cs="Arial"/>
                      <w:sz w:val="10"/>
                      <w:szCs w:val="10"/>
                    </w:rPr>
                    <w:t>Servicio de viajes alimentación, alojamiento y entretenimiento</w:t>
                  </w:r>
                </w:p>
              </w:tc>
              <w:tc>
                <w:tcPr>
                  <w:tcW w:w="984" w:type="pct"/>
                  <w:vAlign w:val="center"/>
                </w:tcPr>
                <w:p w14:paraId="41728B48" w14:textId="77777777" w:rsidR="007965FF" w:rsidRPr="00CD1090" w:rsidRDefault="007965FF" w:rsidP="007965FF">
                  <w:pPr>
                    <w:jc w:val="center"/>
                    <w:rPr>
                      <w:rFonts w:ascii="Arial" w:eastAsia="MS Mincho" w:hAnsi="Arial" w:cs="Arial"/>
                      <w:sz w:val="10"/>
                      <w:szCs w:val="10"/>
                    </w:rPr>
                  </w:pPr>
                  <w:r w:rsidRPr="00CD1090">
                    <w:rPr>
                      <w:rFonts w:ascii="Arial" w:eastAsia="MS Mincho" w:hAnsi="Arial" w:cs="Arial"/>
                      <w:sz w:val="10"/>
                      <w:szCs w:val="10"/>
                    </w:rPr>
                    <w:t xml:space="preserve">Restaurantes y </w:t>
                  </w:r>
                  <w:proofErr w:type="spellStart"/>
                  <w:r w:rsidRPr="00CD1090">
                    <w:rPr>
                      <w:rFonts w:ascii="Arial" w:eastAsia="MS Mincho" w:hAnsi="Arial" w:cs="Arial"/>
                      <w:sz w:val="10"/>
                      <w:szCs w:val="10"/>
                    </w:rPr>
                    <w:t>castering</w:t>
                  </w:r>
                  <w:proofErr w:type="spellEnd"/>
                  <w:r w:rsidRPr="00CD1090">
                    <w:rPr>
                      <w:rFonts w:ascii="Arial" w:eastAsia="MS Mincho" w:hAnsi="Arial" w:cs="Arial"/>
                      <w:sz w:val="10"/>
                      <w:szCs w:val="10"/>
                    </w:rPr>
                    <w:t>"</w:t>
                  </w:r>
                </w:p>
                <w:p w14:paraId="625626E4" w14:textId="77777777" w:rsidR="007965FF" w:rsidRPr="00B1384A" w:rsidRDefault="007965FF" w:rsidP="007965FF">
                  <w:pPr>
                    <w:jc w:val="center"/>
                    <w:rPr>
                      <w:rFonts w:ascii="Arial" w:eastAsia="MS Mincho" w:hAnsi="Arial" w:cs="Arial"/>
                      <w:color w:val="FF0000"/>
                      <w:sz w:val="16"/>
                      <w:szCs w:val="16"/>
                    </w:rPr>
                  </w:pPr>
                  <w:r w:rsidRPr="00CD1090">
                    <w:rPr>
                      <w:rFonts w:ascii="Arial" w:eastAsia="MS Mincho" w:hAnsi="Arial" w:cs="Arial"/>
                      <w:sz w:val="10"/>
                      <w:szCs w:val="10"/>
                    </w:rPr>
                    <w:t>(servicios de comidas y bebidas</w:t>
                  </w:r>
                  <w:r>
                    <w:rPr>
                      <w:rFonts w:ascii="Arial" w:eastAsia="MS Mincho" w:hAnsi="Arial" w:cs="Arial"/>
                      <w:sz w:val="10"/>
                      <w:szCs w:val="10"/>
                    </w:rPr>
                    <w:t>)</w:t>
                  </w:r>
                </w:p>
              </w:tc>
              <w:tc>
                <w:tcPr>
                  <w:tcW w:w="985" w:type="pct"/>
                  <w:vAlign w:val="center"/>
                </w:tcPr>
                <w:p w14:paraId="1E1EDB96" w14:textId="77777777" w:rsidR="007965FF" w:rsidRPr="00B1384A" w:rsidRDefault="007965FF" w:rsidP="007965FF">
                  <w:pPr>
                    <w:jc w:val="center"/>
                    <w:rPr>
                      <w:rFonts w:ascii="Arial" w:eastAsia="MS Mincho" w:hAnsi="Arial" w:cs="Arial"/>
                      <w:color w:val="FF0000"/>
                      <w:sz w:val="16"/>
                      <w:szCs w:val="16"/>
                    </w:rPr>
                  </w:pPr>
                  <w:r>
                    <w:rPr>
                      <w:rFonts w:ascii="Arial" w:eastAsia="MS Mincho" w:hAnsi="Arial" w:cs="Arial"/>
                      <w:b/>
                      <w:bCs/>
                      <w:sz w:val="10"/>
                      <w:szCs w:val="10"/>
                    </w:rPr>
                    <w:t xml:space="preserve">Servicios de para llevar a domicilio </w:t>
                  </w:r>
                </w:p>
              </w:tc>
              <w:tc>
                <w:tcPr>
                  <w:tcW w:w="984" w:type="pct"/>
                  <w:vAlign w:val="center"/>
                </w:tcPr>
                <w:p w14:paraId="20DACC68" w14:textId="77777777" w:rsidR="007965FF" w:rsidRPr="00B1384A" w:rsidRDefault="007965FF" w:rsidP="007965FF">
                  <w:pPr>
                    <w:jc w:val="center"/>
                    <w:rPr>
                      <w:rFonts w:ascii="Arial" w:eastAsia="MS Mincho" w:hAnsi="Arial" w:cs="Arial"/>
                      <w:color w:val="FF0000"/>
                      <w:sz w:val="16"/>
                      <w:szCs w:val="16"/>
                    </w:rPr>
                  </w:pPr>
                  <w:r>
                    <w:rPr>
                      <w:rFonts w:ascii="Arial" w:eastAsia="MS Mincho" w:hAnsi="Arial" w:cs="Arial"/>
                      <w:b/>
                      <w:bCs/>
                      <w:sz w:val="10"/>
                      <w:szCs w:val="10"/>
                    </w:rPr>
                    <w:t xml:space="preserve">Comidas para llevar preparadas profesionalmente </w:t>
                  </w:r>
                </w:p>
              </w:tc>
            </w:tr>
            <w:tr w:rsidR="007965FF" w:rsidRPr="00BF67BD" w14:paraId="7C05C6E4" w14:textId="77777777" w:rsidTr="00F21F05">
              <w:trPr>
                <w:trHeight w:val="665"/>
              </w:trPr>
              <w:tc>
                <w:tcPr>
                  <w:tcW w:w="1063" w:type="pct"/>
                  <w:vAlign w:val="center"/>
                </w:tcPr>
                <w:p w14:paraId="30C73912" w14:textId="77777777" w:rsidR="007965FF" w:rsidRPr="007108D9" w:rsidRDefault="007965FF" w:rsidP="007965FF">
                  <w:pPr>
                    <w:ind w:left="708" w:hanging="708"/>
                    <w:jc w:val="center"/>
                    <w:rPr>
                      <w:rFonts w:ascii="Arial" w:eastAsia="MS Mincho" w:hAnsi="Arial" w:cs="Arial"/>
                      <w:sz w:val="10"/>
                      <w:szCs w:val="10"/>
                    </w:rPr>
                  </w:pPr>
                  <w:r w:rsidRPr="00BF67BD">
                    <w:rPr>
                      <w:rFonts w:ascii="Arial" w:eastAsia="MS Mincho" w:hAnsi="Arial" w:cs="Arial"/>
                      <w:sz w:val="10"/>
                      <w:szCs w:val="10"/>
                    </w:rPr>
                    <w:t>90101802</w:t>
                  </w:r>
                </w:p>
              </w:tc>
              <w:tc>
                <w:tcPr>
                  <w:tcW w:w="984" w:type="pct"/>
                  <w:vAlign w:val="center"/>
                </w:tcPr>
                <w:p w14:paraId="65E53636" w14:textId="77777777" w:rsidR="007965FF" w:rsidRPr="007108D9" w:rsidRDefault="007965FF" w:rsidP="007965FF">
                  <w:pPr>
                    <w:jc w:val="center"/>
                    <w:rPr>
                      <w:rFonts w:ascii="Arial" w:eastAsia="MS Mincho" w:hAnsi="Arial" w:cs="Arial"/>
                      <w:i/>
                      <w:iCs/>
                      <w:color w:val="FF0000"/>
                      <w:sz w:val="16"/>
                      <w:szCs w:val="16"/>
                    </w:rPr>
                  </w:pPr>
                  <w:r w:rsidRPr="00CD1090">
                    <w:rPr>
                      <w:rFonts w:ascii="Arial" w:eastAsia="MS Mincho" w:hAnsi="Arial" w:cs="Arial"/>
                      <w:sz w:val="10"/>
                      <w:szCs w:val="10"/>
                    </w:rPr>
                    <w:t>Servicio de viajes alimentación, alojamiento y entretenimiento</w:t>
                  </w:r>
                </w:p>
              </w:tc>
              <w:tc>
                <w:tcPr>
                  <w:tcW w:w="984" w:type="pct"/>
                  <w:vAlign w:val="center"/>
                </w:tcPr>
                <w:p w14:paraId="255DAB2E" w14:textId="77777777" w:rsidR="007965FF" w:rsidRPr="00CD1090" w:rsidRDefault="007965FF" w:rsidP="007965FF">
                  <w:pPr>
                    <w:jc w:val="center"/>
                    <w:rPr>
                      <w:rFonts w:ascii="Arial" w:eastAsia="MS Mincho" w:hAnsi="Arial" w:cs="Arial"/>
                      <w:sz w:val="10"/>
                      <w:szCs w:val="10"/>
                    </w:rPr>
                  </w:pPr>
                  <w:r w:rsidRPr="00CD1090">
                    <w:rPr>
                      <w:rFonts w:ascii="Arial" w:eastAsia="MS Mincho" w:hAnsi="Arial" w:cs="Arial"/>
                      <w:sz w:val="10"/>
                      <w:szCs w:val="10"/>
                    </w:rPr>
                    <w:t xml:space="preserve">Restaurantes y </w:t>
                  </w:r>
                  <w:proofErr w:type="spellStart"/>
                  <w:r w:rsidRPr="00CD1090">
                    <w:rPr>
                      <w:rFonts w:ascii="Arial" w:eastAsia="MS Mincho" w:hAnsi="Arial" w:cs="Arial"/>
                      <w:sz w:val="10"/>
                      <w:szCs w:val="10"/>
                    </w:rPr>
                    <w:t>castering</w:t>
                  </w:r>
                  <w:proofErr w:type="spellEnd"/>
                  <w:r w:rsidRPr="00CD1090">
                    <w:rPr>
                      <w:rFonts w:ascii="Arial" w:eastAsia="MS Mincho" w:hAnsi="Arial" w:cs="Arial"/>
                      <w:sz w:val="10"/>
                      <w:szCs w:val="10"/>
                    </w:rPr>
                    <w:t>"</w:t>
                  </w:r>
                </w:p>
                <w:p w14:paraId="157CDD54" w14:textId="77777777" w:rsidR="007965FF" w:rsidRPr="007108D9" w:rsidRDefault="007965FF" w:rsidP="007965FF">
                  <w:pPr>
                    <w:jc w:val="center"/>
                    <w:rPr>
                      <w:rFonts w:ascii="Arial" w:eastAsia="MS Mincho" w:hAnsi="Arial" w:cs="Arial"/>
                      <w:i/>
                      <w:iCs/>
                      <w:color w:val="FF0000"/>
                      <w:sz w:val="16"/>
                      <w:szCs w:val="16"/>
                    </w:rPr>
                  </w:pPr>
                  <w:r w:rsidRPr="00CD1090">
                    <w:rPr>
                      <w:rFonts w:ascii="Arial" w:eastAsia="MS Mincho" w:hAnsi="Arial" w:cs="Arial"/>
                      <w:sz w:val="10"/>
                      <w:szCs w:val="10"/>
                    </w:rPr>
                    <w:t>(servicios de comidas y bebidas</w:t>
                  </w:r>
                </w:p>
              </w:tc>
              <w:tc>
                <w:tcPr>
                  <w:tcW w:w="985" w:type="pct"/>
                  <w:vAlign w:val="center"/>
                </w:tcPr>
                <w:p w14:paraId="72439C48" w14:textId="77777777" w:rsidR="007965FF" w:rsidRPr="007108D9" w:rsidRDefault="007965FF" w:rsidP="007965FF">
                  <w:pPr>
                    <w:jc w:val="center"/>
                    <w:rPr>
                      <w:rFonts w:ascii="Arial" w:eastAsia="MS Mincho" w:hAnsi="Arial" w:cs="Arial"/>
                      <w:i/>
                      <w:iCs/>
                      <w:color w:val="FF0000"/>
                      <w:sz w:val="16"/>
                      <w:szCs w:val="16"/>
                    </w:rPr>
                  </w:pPr>
                  <w:r w:rsidRPr="00CD1090">
                    <w:rPr>
                      <w:rFonts w:ascii="Arial" w:eastAsia="MS Mincho" w:hAnsi="Arial" w:cs="Arial"/>
                      <w:sz w:val="10"/>
                      <w:szCs w:val="10"/>
                    </w:rPr>
                    <w:t>Servicio de comida para llevar a domicilio</w:t>
                  </w:r>
                </w:p>
              </w:tc>
              <w:tc>
                <w:tcPr>
                  <w:tcW w:w="984" w:type="pct"/>
                  <w:vAlign w:val="center"/>
                </w:tcPr>
                <w:p w14:paraId="26CF5BE9" w14:textId="77777777" w:rsidR="007965FF" w:rsidRPr="00BF67BD" w:rsidRDefault="007965FF" w:rsidP="007965FF">
                  <w:pPr>
                    <w:jc w:val="center"/>
                    <w:rPr>
                      <w:rFonts w:ascii="Arial" w:eastAsia="MS Mincho" w:hAnsi="Arial" w:cs="Arial"/>
                      <w:i/>
                      <w:iCs/>
                      <w:color w:val="FF0000"/>
                      <w:sz w:val="16"/>
                      <w:szCs w:val="16"/>
                      <w:lang w:val="pt-BR"/>
                    </w:rPr>
                  </w:pPr>
                  <w:r w:rsidRPr="00BF67BD">
                    <w:rPr>
                      <w:rFonts w:ascii="Arial" w:eastAsia="MS Mincho" w:hAnsi="Arial" w:cs="Arial"/>
                      <w:sz w:val="10"/>
                      <w:szCs w:val="10"/>
                      <w:lang w:val="pt-BR"/>
                    </w:rPr>
                    <w:t>Sevicio de comidas a do</w:t>
                  </w:r>
                  <w:r>
                    <w:rPr>
                      <w:rFonts w:ascii="Arial" w:eastAsia="MS Mincho" w:hAnsi="Arial" w:cs="Arial"/>
                      <w:sz w:val="10"/>
                      <w:szCs w:val="10"/>
                      <w:lang w:val="pt-BR"/>
                    </w:rPr>
                    <w:t xml:space="preserve">micilio </w:t>
                  </w:r>
                </w:p>
              </w:tc>
            </w:tr>
          </w:tbl>
          <w:p w14:paraId="6ADF236B" w14:textId="77777777" w:rsidR="009C2B67" w:rsidRPr="00952170" w:rsidRDefault="009C2B67" w:rsidP="00D07703">
            <w:pPr>
              <w:adjustRightInd w:val="0"/>
              <w:rPr>
                <w:rFonts w:ascii="Arial" w:hAnsi="Arial" w:cs="Arial"/>
                <w:noProof/>
                <w:sz w:val="20"/>
                <w:szCs w:val="20"/>
                <w:lang w:val="es-CO"/>
              </w:rPr>
            </w:pPr>
          </w:p>
        </w:tc>
      </w:tr>
      <w:tr w:rsidR="009C2B67" w:rsidRPr="00952170" w14:paraId="0BEB20C7" w14:textId="77777777" w:rsidTr="008108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690"/>
          <w:jc w:val="center"/>
        </w:trPr>
        <w:tc>
          <w:tcPr>
            <w:tcW w:w="1838" w:type="dxa"/>
            <w:tcBorders>
              <w:top w:val="single" w:sz="4" w:space="0" w:color="auto"/>
              <w:left w:val="single" w:sz="4" w:space="0" w:color="auto"/>
              <w:bottom w:val="single" w:sz="4" w:space="0" w:color="auto"/>
              <w:right w:val="single" w:sz="4" w:space="0" w:color="auto"/>
            </w:tcBorders>
            <w:vAlign w:val="center"/>
          </w:tcPr>
          <w:p w14:paraId="01DCA5A0" w14:textId="03235CEC" w:rsidR="009C2B67" w:rsidRPr="00952170" w:rsidRDefault="009C2B67" w:rsidP="000D0B63">
            <w:pPr>
              <w:pStyle w:val="Textoindependiente"/>
              <w:rPr>
                <w:b/>
                <w:sz w:val="18"/>
                <w:szCs w:val="18"/>
                <w:lang w:val="es-CO"/>
              </w:rPr>
            </w:pPr>
            <w:r w:rsidRPr="00952170">
              <w:rPr>
                <w:b/>
                <w:sz w:val="18"/>
                <w:szCs w:val="18"/>
                <w:lang w:val="es-CO"/>
              </w:rPr>
              <w:lastRenderedPageBreak/>
              <w:t xml:space="preserve">CLAUSULA </w:t>
            </w:r>
            <w:r w:rsidR="00B80779">
              <w:rPr>
                <w:b/>
                <w:sz w:val="18"/>
                <w:szCs w:val="18"/>
                <w:lang w:val="es-CO"/>
              </w:rPr>
              <w:t>SEGUNDA</w:t>
            </w:r>
            <w:r w:rsidRPr="00952170">
              <w:rPr>
                <w:b/>
                <w:sz w:val="18"/>
                <w:szCs w:val="18"/>
                <w:lang w:val="es-CO"/>
              </w:rPr>
              <w:t>. - VALOR</w:t>
            </w:r>
          </w:p>
          <w:p w14:paraId="08CAA486" w14:textId="77777777" w:rsidR="009C2B67" w:rsidRPr="00952170" w:rsidRDefault="009C2B67" w:rsidP="000D0B63">
            <w:pPr>
              <w:pStyle w:val="Textoindependiente"/>
              <w:rPr>
                <w:b/>
                <w:sz w:val="20"/>
                <w:lang w:val="es-CO"/>
              </w:rPr>
            </w:pPr>
          </w:p>
        </w:tc>
        <w:tc>
          <w:tcPr>
            <w:tcW w:w="7557" w:type="dxa"/>
            <w:tcBorders>
              <w:top w:val="single" w:sz="4" w:space="0" w:color="auto"/>
              <w:left w:val="single" w:sz="4" w:space="0" w:color="auto"/>
              <w:bottom w:val="single" w:sz="4" w:space="0" w:color="auto"/>
              <w:right w:val="single" w:sz="4" w:space="0" w:color="auto"/>
            </w:tcBorders>
            <w:vAlign w:val="center"/>
          </w:tcPr>
          <w:p w14:paraId="61166167" w14:textId="77777777" w:rsidR="008A7257" w:rsidRDefault="008A7257" w:rsidP="003122B3">
            <w:pPr>
              <w:jc w:val="both"/>
              <w:rPr>
                <w:rFonts w:ascii="Arial" w:hAnsi="Arial" w:cs="Arial"/>
                <w:color w:val="000000" w:themeColor="text1"/>
                <w:sz w:val="18"/>
                <w:szCs w:val="20"/>
              </w:rPr>
            </w:pPr>
          </w:p>
          <w:p w14:paraId="56BADF6A" w14:textId="77777777" w:rsidR="00810818" w:rsidRPr="003B3EA9" w:rsidRDefault="00810818" w:rsidP="00810818">
            <w:pPr>
              <w:jc w:val="both"/>
              <w:rPr>
                <w:rFonts w:ascii="Arial" w:hAnsi="Arial" w:cs="Arial"/>
                <w:sz w:val="20"/>
              </w:rPr>
            </w:pPr>
            <w:r w:rsidRPr="003B3EA9">
              <w:rPr>
                <w:rFonts w:ascii="Arial" w:hAnsi="Arial" w:cs="Arial"/>
                <w:sz w:val="20"/>
              </w:rPr>
              <w:t xml:space="preserve">El valor estimado del presente proceso de contratación es de </w:t>
            </w:r>
            <w:r w:rsidRPr="00CE7898">
              <w:rPr>
                <w:rFonts w:ascii="Arial" w:hAnsi="Arial" w:cs="Arial"/>
                <w:b/>
                <w:sz w:val="20"/>
              </w:rPr>
              <w:t xml:space="preserve">OCHOCIENTOS SETENTA MILLONES CUATROCIENTOS NOVENTA Y DOS MIL PESOS M/CTE </w:t>
            </w:r>
            <w:r>
              <w:rPr>
                <w:rFonts w:ascii="Arial" w:hAnsi="Arial" w:cs="Arial"/>
                <w:b/>
                <w:sz w:val="20"/>
              </w:rPr>
              <w:t>(</w:t>
            </w:r>
            <w:r w:rsidRPr="00CE7898">
              <w:rPr>
                <w:rFonts w:ascii="Arial" w:hAnsi="Arial" w:cs="Arial"/>
                <w:b/>
                <w:sz w:val="20"/>
              </w:rPr>
              <w:t xml:space="preserve">$ 870.492.000) </w:t>
            </w:r>
            <w:r w:rsidRPr="00CE7898">
              <w:rPr>
                <w:rFonts w:ascii="Arial" w:hAnsi="Arial" w:cs="Arial"/>
                <w:b/>
                <w:bCs/>
                <w:sz w:val="20"/>
              </w:rPr>
              <w:t>incluido IVA</w:t>
            </w:r>
            <w:r w:rsidRPr="00CE7898">
              <w:rPr>
                <w:rFonts w:ascii="Arial" w:hAnsi="Arial" w:cs="Arial"/>
                <w:sz w:val="20"/>
              </w:rPr>
              <w:t xml:space="preserve"> distribuidos así:</w:t>
            </w:r>
            <w:r>
              <w:rPr>
                <w:rFonts w:ascii="Arial" w:hAnsi="Arial" w:cs="Arial"/>
                <w:sz w:val="20"/>
              </w:rPr>
              <w:t xml:space="preserve">  </w:t>
            </w:r>
          </w:p>
          <w:p w14:paraId="5A19BE39" w14:textId="77777777" w:rsidR="00810818" w:rsidRDefault="00810818" w:rsidP="00810818">
            <w:pPr>
              <w:jc w:val="both"/>
              <w:rPr>
                <w:rFonts w:ascii="Arial" w:hAnsi="Arial" w:cs="Arial"/>
                <w:color w:val="808080" w:themeColor="background1" w:themeShade="80"/>
                <w:sz w:val="12"/>
                <w:szCs w:val="12"/>
              </w:rPr>
            </w:pPr>
          </w:p>
          <w:tbl>
            <w:tblPr>
              <w:tblStyle w:val="Tablaconcuadrcula"/>
              <w:tblW w:w="4986" w:type="pct"/>
              <w:tblLook w:val="04A0" w:firstRow="1" w:lastRow="0" w:firstColumn="1" w:lastColumn="0" w:noHBand="0" w:noVBand="1"/>
            </w:tblPr>
            <w:tblGrid>
              <w:gridCol w:w="533"/>
              <w:gridCol w:w="1191"/>
              <w:gridCol w:w="648"/>
              <w:gridCol w:w="1036"/>
              <w:gridCol w:w="768"/>
              <w:gridCol w:w="792"/>
              <w:gridCol w:w="1270"/>
              <w:gridCol w:w="1148"/>
            </w:tblGrid>
            <w:tr w:rsidR="00810818" w:rsidRPr="000473B6" w14:paraId="5C394250" w14:textId="77777777" w:rsidTr="00F21F05">
              <w:trPr>
                <w:trHeight w:val="628"/>
              </w:trPr>
              <w:tc>
                <w:tcPr>
                  <w:tcW w:w="361" w:type="pct"/>
                  <w:vAlign w:val="center"/>
                </w:tcPr>
                <w:p w14:paraId="28A36CF2" w14:textId="77777777" w:rsidR="00810818" w:rsidRPr="00EE28AA" w:rsidRDefault="00810818" w:rsidP="00810818">
                  <w:pPr>
                    <w:rPr>
                      <w:rFonts w:ascii="Arial" w:hAnsi="Arial" w:cs="Arial"/>
                      <w:b/>
                      <w:bCs/>
                      <w:strike/>
                      <w:sz w:val="10"/>
                      <w:szCs w:val="10"/>
                    </w:rPr>
                  </w:pPr>
                </w:p>
                <w:p w14:paraId="20974A65" w14:textId="77777777" w:rsidR="00810818" w:rsidRPr="00EE28AA" w:rsidRDefault="00810818" w:rsidP="00810818">
                  <w:pPr>
                    <w:jc w:val="center"/>
                    <w:rPr>
                      <w:rFonts w:ascii="Arial" w:hAnsi="Arial" w:cs="Arial"/>
                      <w:b/>
                      <w:bCs/>
                      <w:sz w:val="10"/>
                      <w:szCs w:val="10"/>
                    </w:rPr>
                  </w:pPr>
                </w:p>
                <w:p w14:paraId="670DCD4B" w14:textId="77777777" w:rsidR="00810818" w:rsidRPr="00EE28AA" w:rsidRDefault="00810818" w:rsidP="00810818">
                  <w:pPr>
                    <w:jc w:val="center"/>
                    <w:rPr>
                      <w:rFonts w:ascii="Arial" w:hAnsi="Arial" w:cs="Arial"/>
                      <w:b/>
                      <w:bCs/>
                      <w:sz w:val="10"/>
                      <w:szCs w:val="10"/>
                    </w:rPr>
                  </w:pPr>
                  <w:r w:rsidRPr="00EE28AA">
                    <w:rPr>
                      <w:rFonts w:ascii="Arial" w:hAnsi="Arial" w:cs="Arial"/>
                      <w:b/>
                      <w:bCs/>
                      <w:sz w:val="10"/>
                      <w:szCs w:val="10"/>
                    </w:rPr>
                    <w:t>ÍTEM Y/O LOTE</w:t>
                  </w:r>
                </w:p>
                <w:p w14:paraId="1789B6D3" w14:textId="77777777" w:rsidR="00810818" w:rsidRPr="00EE28AA" w:rsidRDefault="00810818" w:rsidP="00810818">
                  <w:pPr>
                    <w:jc w:val="center"/>
                    <w:rPr>
                      <w:rFonts w:ascii="Arial" w:hAnsi="Arial" w:cs="Arial"/>
                      <w:b/>
                      <w:bCs/>
                      <w:sz w:val="10"/>
                      <w:szCs w:val="10"/>
                    </w:rPr>
                  </w:pPr>
                </w:p>
              </w:tc>
              <w:tc>
                <w:tcPr>
                  <w:tcW w:w="806" w:type="pct"/>
                  <w:vAlign w:val="center"/>
                </w:tcPr>
                <w:p w14:paraId="19378ACE" w14:textId="77777777" w:rsidR="00810818" w:rsidRPr="00EE28AA" w:rsidRDefault="00810818" w:rsidP="00810818">
                  <w:pPr>
                    <w:jc w:val="center"/>
                    <w:rPr>
                      <w:rFonts w:ascii="Arial" w:hAnsi="Arial" w:cs="Arial"/>
                      <w:b/>
                      <w:bCs/>
                      <w:sz w:val="10"/>
                      <w:szCs w:val="10"/>
                    </w:rPr>
                  </w:pPr>
                  <w:r w:rsidRPr="00EE28AA">
                    <w:rPr>
                      <w:rFonts w:ascii="Arial" w:hAnsi="Arial" w:cs="Arial"/>
                      <w:b/>
                      <w:sz w:val="10"/>
                      <w:szCs w:val="10"/>
                    </w:rPr>
                    <w:t>RUBRO Y DESAGREGACIÓN PRESUPUESTAL</w:t>
                  </w:r>
                </w:p>
              </w:tc>
              <w:tc>
                <w:tcPr>
                  <w:tcW w:w="439" w:type="pct"/>
                  <w:vAlign w:val="center"/>
                </w:tcPr>
                <w:p w14:paraId="02D4C5A0" w14:textId="77777777" w:rsidR="00810818" w:rsidRPr="00EE28AA" w:rsidRDefault="00810818" w:rsidP="00810818">
                  <w:pPr>
                    <w:jc w:val="center"/>
                    <w:rPr>
                      <w:rFonts w:ascii="Arial" w:hAnsi="Arial" w:cs="Arial"/>
                      <w:b/>
                      <w:bCs/>
                      <w:sz w:val="10"/>
                      <w:szCs w:val="10"/>
                    </w:rPr>
                  </w:pPr>
                  <w:r w:rsidRPr="00EE28AA">
                    <w:rPr>
                      <w:rFonts w:ascii="Arial" w:hAnsi="Arial" w:cs="Arial"/>
                      <w:b/>
                      <w:bCs/>
                      <w:sz w:val="10"/>
                      <w:szCs w:val="10"/>
                    </w:rPr>
                    <w:t>UNIDAD</w:t>
                  </w:r>
                </w:p>
              </w:tc>
              <w:tc>
                <w:tcPr>
                  <w:tcW w:w="701" w:type="pct"/>
                  <w:vAlign w:val="center"/>
                </w:tcPr>
                <w:p w14:paraId="37AE34DC" w14:textId="77777777" w:rsidR="00810818" w:rsidRPr="00EE28AA" w:rsidRDefault="00810818" w:rsidP="00810818">
                  <w:pPr>
                    <w:jc w:val="center"/>
                    <w:rPr>
                      <w:rFonts w:ascii="Arial" w:hAnsi="Arial" w:cs="Arial"/>
                      <w:b/>
                      <w:bCs/>
                      <w:sz w:val="10"/>
                      <w:szCs w:val="10"/>
                    </w:rPr>
                  </w:pPr>
                  <w:r w:rsidRPr="00EE28AA">
                    <w:rPr>
                      <w:rFonts w:ascii="Arial" w:hAnsi="Arial" w:cs="Arial"/>
                      <w:b/>
                      <w:bCs/>
                      <w:sz w:val="10"/>
                      <w:szCs w:val="10"/>
                    </w:rPr>
                    <w:t>DESCRIPCIÓN</w:t>
                  </w:r>
                </w:p>
              </w:tc>
              <w:tc>
                <w:tcPr>
                  <w:tcW w:w="520" w:type="pct"/>
                  <w:vAlign w:val="center"/>
                </w:tcPr>
                <w:p w14:paraId="312EBC6F" w14:textId="77777777" w:rsidR="00810818" w:rsidRPr="00EE28AA" w:rsidRDefault="00810818" w:rsidP="00810818">
                  <w:pPr>
                    <w:jc w:val="center"/>
                    <w:rPr>
                      <w:rFonts w:ascii="Arial" w:hAnsi="Arial" w:cs="Arial"/>
                      <w:b/>
                      <w:bCs/>
                      <w:sz w:val="10"/>
                      <w:szCs w:val="10"/>
                    </w:rPr>
                  </w:pPr>
                  <w:r w:rsidRPr="00EE28AA">
                    <w:rPr>
                      <w:rFonts w:ascii="Arial" w:hAnsi="Arial" w:cs="Arial"/>
                      <w:b/>
                      <w:bCs/>
                      <w:sz w:val="10"/>
                      <w:szCs w:val="10"/>
                    </w:rPr>
                    <w:t>RECURSO</w:t>
                  </w:r>
                </w:p>
              </w:tc>
              <w:tc>
                <w:tcPr>
                  <w:tcW w:w="536" w:type="pct"/>
                  <w:vAlign w:val="center"/>
                </w:tcPr>
                <w:p w14:paraId="68FFB701" w14:textId="77777777" w:rsidR="00810818" w:rsidRPr="00EE28AA" w:rsidRDefault="00810818" w:rsidP="00810818">
                  <w:pPr>
                    <w:jc w:val="center"/>
                    <w:rPr>
                      <w:rFonts w:ascii="Arial" w:hAnsi="Arial" w:cs="Arial"/>
                      <w:b/>
                      <w:bCs/>
                      <w:sz w:val="10"/>
                      <w:szCs w:val="10"/>
                    </w:rPr>
                  </w:pPr>
                  <w:r w:rsidRPr="00EE28AA">
                    <w:rPr>
                      <w:rFonts w:ascii="Arial" w:hAnsi="Arial" w:cs="Arial"/>
                      <w:b/>
                      <w:bCs/>
                      <w:sz w:val="10"/>
                      <w:szCs w:val="10"/>
                    </w:rPr>
                    <w:t>CANTIDAD</w:t>
                  </w:r>
                </w:p>
              </w:tc>
              <w:tc>
                <w:tcPr>
                  <w:tcW w:w="860" w:type="pct"/>
                  <w:vAlign w:val="center"/>
                </w:tcPr>
                <w:p w14:paraId="351C828C" w14:textId="77777777" w:rsidR="00810818" w:rsidRPr="00EE28AA" w:rsidRDefault="00810818" w:rsidP="00810818">
                  <w:pPr>
                    <w:jc w:val="center"/>
                    <w:rPr>
                      <w:rFonts w:ascii="Arial" w:hAnsi="Arial" w:cs="Arial"/>
                      <w:b/>
                      <w:bCs/>
                      <w:sz w:val="10"/>
                      <w:szCs w:val="10"/>
                    </w:rPr>
                  </w:pPr>
                </w:p>
                <w:p w14:paraId="21C8FEE4" w14:textId="77777777" w:rsidR="00810818" w:rsidRPr="00EE28AA" w:rsidRDefault="00810818" w:rsidP="00810818">
                  <w:pPr>
                    <w:jc w:val="center"/>
                    <w:rPr>
                      <w:rFonts w:ascii="Arial" w:hAnsi="Arial" w:cs="Arial"/>
                      <w:b/>
                      <w:bCs/>
                      <w:sz w:val="10"/>
                      <w:szCs w:val="10"/>
                    </w:rPr>
                  </w:pPr>
                  <w:r w:rsidRPr="00EE28AA">
                    <w:rPr>
                      <w:rFonts w:ascii="Arial" w:hAnsi="Arial" w:cs="Arial"/>
                      <w:b/>
                      <w:sz w:val="10"/>
                      <w:szCs w:val="10"/>
                    </w:rPr>
                    <w:t>VALOR UNITARIO ESTIMADO, INLCUIDO IVA</w:t>
                  </w:r>
                </w:p>
              </w:tc>
              <w:tc>
                <w:tcPr>
                  <w:tcW w:w="777" w:type="pct"/>
                  <w:vAlign w:val="center"/>
                </w:tcPr>
                <w:p w14:paraId="36E735FD" w14:textId="77777777" w:rsidR="00810818" w:rsidRPr="00EE28AA" w:rsidRDefault="00810818" w:rsidP="00810818">
                  <w:pPr>
                    <w:jc w:val="center"/>
                    <w:rPr>
                      <w:rFonts w:ascii="Arial" w:hAnsi="Arial" w:cs="Arial"/>
                      <w:b/>
                      <w:bCs/>
                      <w:sz w:val="10"/>
                      <w:szCs w:val="10"/>
                    </w:rPr>
                  </w:pPr>
                </w:p>
                <w:p w14:paraId="5F0EF77C" w14:textId="77777777" w:rsidR="00810818" w:rsidRPr="00EE28AA" w:rsidRDefault="00810818" w:rsidP="00810818">
                  <w:pPr>
                    <w:jc w:val="center"/>
                    <w:rPr>
                      <w:rFonts w:ascii="Arial" w:hAnsi="Arial" w:cs="Arial"/>
                      <w:b/>
                      <w:bCs/>
                      <w:sz w:val="10"/>
                      <w:szCs w:val="10"/>
                    </w:rPr>
                  </w:pPr>
                  <w:r w:rsidRPr="00EE28AA">
                    <w:rPr>
                      <w:rFonts w:ascii="Arial" w:hAnsi="Arial" w:cs="Arial"/>
                      <w:b/>
                      <w:sz w:val="10"/>
                      <w:szCs w:val="10"/>
                    </w:rPr>
                    <w:t>VALOR TOTAL ESTIMADO INLCUIDO IVA</w:t>
                  </w:r>
                </w:p>
              </w:tc>
            </w:tr>
            <w:tr w:rsidR="00810818" w:rsidRPr="000473B6" w14:paraId="12CE0A81" w14:textId="77777777" w:rsidTr="00F21F05">
              <w:trPr>
                <w:trHeight w:val="202"/>
              </w:trPr>
              <w:tc>
                <w:tcPr>
                  <w:tcW w:w="361" w:type="pct"/>
                  <w:vAlign w:val="center"/>
                </w:tcPr>
                <w:p w14:paraId="1BB1D0FB" w14:textId="77777777" w:rsidR="00810818" w:rsidRPr="00CE7898" w:rsidRDefault="00810818" w:rsidP="00810818">
                  <w:pPr>
                    <w:jc w:val="center"/>
                    <w:rPr>
                      <w:rFonts w:ascii="Arial" w:hAnsi="Arial" w:cs="Arial"/>
                      <w:sz w:val="10"/>
                      <w:szCs w:val="10"/>
                    </w:rPr>
                  </w:pPr>
                  <w:r w:rsidRPr="00CE7898">
                    <w:rPr>
                      <w:rFonts w:ascii="Arial" w:hAnsi="Arial" w:cs="Arial"/>
                      <w:sz w:val="10"/>
                      <w:szCs w:val="10"/>
                    </w:rPr>
                    <w:t>1</w:t>
                  </w:r>
                </w:p>
              </w:tc>
              <w:tc>
                <w:tcPr>
                  <w:tcW w:w="806" w:type="pct"/>
                  <w:vMerge w:val="restart"/>
                  <w:vAlign w:val="center"/>
                </w:tcPr>
                <w:p w14:paraId="0FAADF77" w14:textId="77777777" w:rsidR="00810818" w:rsidRPr="000473B6" w:rsidRDefault="00810818" w:rsidP="00810818">
                  <w:pPr>
                    <w:jc w:val="center"/>
                    <w:rPr>
                      <w:rFonts w:ascii="Arial" w:hAnsi="Arial" w:cs="Arial"/>
                      <w:color w:val="C00000"/>
                      <w:sz w:val="10"/>
                      <w:szCs w:val="10"/>
                    </w:rPr>
                  </w:pPr>
                  <w:r w:rsidRPr="00CD1090">
                    <w:rPr>
                      <w:rFonts w:ascii="Arial" w:hAnsi="Arial" w:cs="Arial"/>
                      <w:sz w:val="10"/>
                      <w:szCs w:val="10"/>
                    </w:rPr>
                    <w:t>02-02-02-006-003</w:t>
                  </w:r>
                </w:p>
              </w:tc>
              <w:tc>
                <w:tcPr>
                  <w:tcW w:w="439" w:type="pct"/>
                  <w:vAlign w:val="center"/>
                </w:tcPr>
                <w:p w14:paraId="294B8723" w14:textId="77777777" w:rsidR="00810818" w:rsidRPr="000473B6" w:rsidRDefault="00810818" w:rsidP="00810818">
                  <w:pPr>
                    <w:jc w:val="both"/>
                    <w:rPr>
                      <w:rFonts w:ascii="Arial" w:hAnsi="Arial" w:cs="Arial"/>
                      <w:color w:val="C00000"/>
                      <w:sz w:val="10"/>
                      <w:szCs w:val="10"/>
                    </w:rPr>
                  </w:pPr>
                  <w:r w:rsidRPr="00CD1090">
                    <w:rPr>
                      <w:rFonts w:ascii="Arial" w:hAnsi="Arial" w:cs="Arial"/>
                      <w:sz w:val="10"/>
                      <w:szCs w:val="10"/>
                    </w:rPr>
                    <w:t>MEBAR</w:t>
                  </w:r>
                </w:p>
              </w:tc>
              <w:tc>
                <w:tcPr>
                  <w:tcW w:w="701" w:type="pct"/>
                  <w:vMerge w:val="restart"/>
                </w:tcPr>
                <w:p w14:paraId="518C1850" w14:textId="77777777" w:rsidR="00810818" w:rsidRPr="000473B6" w:rsidRDefault="00810818" w:rsidP="00810818">
                  <w:pPr>
                    <w:jc w:val="both"/>
                    <w:rPr>
                      <w:rFonts w:ascii="Arial" w:hAnsi="Arial" w:cs="Arial"/>
                      <w:color w:val="C00000"/>
                      <w:sz w:val="10"/>
                      <w:szCs w:val="10"/>
                    </w:rPr>
                  </w:pPr>
                  <w:r w:rsidRPr="00CD1090">
                    <w:rPr>
                      <w:rFonts w:ascii="Arial" w:hAnsi="Arial" w:cs="Arial"/>
                      <w:sz w:val="10"/>
                      <w:szCs w:val="10"/>
                    </w:rPr>
                    <w:t>SERVICIO DE ALIMENTACION PARA EL PERSONAL EN SERVICIOS</w:t>
                  </w:r>
                </w:p>
              </w:tc>
              <w:tc>
                <w:tcPr>
                  <w:tcW w:w="520" w:type="pct"/>
                  <w:vAlign w:val="center"/>
                </w:tcPr>
                <w:p w14:paraId="068DA3A9" w14:textId="77777777" w:rsidR="00810818" w:rsidRPr="000473B6" w:rsidRDefault="00810818" w:rsidP="00810818">
                  <w:pPr>
                    <w:jc w:val="both"/>
                    <w:rPr>
                      <w:rFonts w:ascii="Arial" w:hAnsi="Arial" w:cs="Arial"/>
                      <w:color w:val="C00000"/>
                      <w:sz w:val="10"/>
                      <w:szCs w:val="10"/>
                    </w:rPr>
                  </w:pPr>
                  <w:r w:rsidRPr="00CD1090">
                    <w:rPr>
                      <w:rFonts w:ascii="Arial" w:hAnsi="Arial" w:cs="Arial"/>
                      <w:sz w:val="10"/>
                      <w:szCs w:val="10"/>
                    </w:rPr>
                    <w:t>10</w:t>
                  </w:r>
                </w:p>
              </w:tc>
              <w:tc>
                <w:tcPr>
                  <w:tcW w:w="536" w:type="pct"/>
                  <w:vAlign w:val="center"/>
                </w:tcPr>
                <w:p w14:paraId="02CC41C5" w14:textId="77777777" w:rsidR="00810818" w:rsidRPr="000473B6" w:rsidRDefault="00810818" w:rsidP="00810818">
                  <w:pPr>
                    <w:jc w:val="both"/>
                    <w:rPr>
                      <w:rFonts w:ascii="Arial" w:hAnsi="Arial" w:cs="Arial"/>
                      <w:color w:val="C00000"/>
                      <w:sz w:val="10"/>
                      <w:szCs w:val="10"/>
                    </w:rPr>
                  </w:pPr>
                  <w:r>
                    <w:rPr>
                      <w:rFonts w:ascii="Arial" w:hAnsi="Arial" w:cs="Arial"/>
                      <w:sz w:val="10"/>
                      <w:szCs w:val="10"/>
                    </w:rPr>
                    <w:t>1</w:t>
                  </w:r>
                </w:p>
              </w:tc>
              <w:tc>
                <w:tcPr>
                  <w:tcW w:w="860" w:type="pct"/>
                  <w:vAlign w:val="center"/>
                </w:tcPr>
                <w:p w14:paraId="7103DEF5" w14:textId="77777777" w:rsidR="00810818" w:rsidRPr="003B1B17" w:rsidRDefault="00810818" w:rsidP="00810818">
                  <w:pPr>
                    <w:jc w:val="right"/>
                    <w:rPr>
                      <w:rFonts w:ascii="Arial" w:hAnsi="Arial" w:cs="Arial"/>
                      <w:sz w:val="10"/>
                      <w:szCs w:val="10"/>
                    </w:rPr>
                  </w:pPr>
                  <w:r w:rsidRPr="003B1B17">
                    <w:rPr>
                      <w:rFonts w:ascii="Arial" w:hAnsi="Arial" w:cs="Arial"/>
                      <w:sz w:val="10"/>
                      <w:szCs w:val="10"/>
                    </w:rPr>
                    <w:t>$ 512.446.000</w:t>
                  </w:r>
                </w:p>
              </w:tc>
              <w:tc>
                <w:tcPr>
                  <w:tcW w:w="777" w:type="pct"/>
                  <w:vAlign w:val="center"/>
                </w:tcPr>
                <w:p w14:paraId="3C8D4648" w14:textId="77777777" w:rsidR="00810818" w:rsidRPr="000473B6" w:rsidRDefault="00810818" w:rsidP="00810818">
                  <w:pPr>
                    <w:jc w:val="right"/>
                    <w:rPr>
                      <w:rFonts w:ascii="Arial" w:hAnsi="Arial" w:cs="Arial"/>
                      <w:color w:val="C00000"/>
                      <w:sz w:val="10"/>
                      <w:szCs w:val="10"/>
                    </w:rPr>
                  </w:pPr>
                  <w:r w:rsidRPr="003B1B17">
                    <w:rPr>
                      <w:rFonts w:ascii="Arial" w:hAnsi="Arial" w:cs="Arial"/>
                      <w:sz w:val="10"/>
                      <w:szCs w:val="10"/>
                    </w:rPr>
                    <w:t>$ 512.446.000</w:t>
                  </w:r>
                </w:p>
              </w:tc>
            </w:tr>
            <w:tr w:rsidR="00810818" w:rsidRPr="000473B6" w14:paraId="485E470E" w14:textId="77777777" w:rsidTr="00F21F05">
              <w:trPr>
                <w:trHeight w:val="202"/>
              </w:trPr>
              <w:tc>
                <w:tcPr>
                  <w:tcW w:w="361" w:type="pct"/>
                  <w:vAlign w:val="center"/>
                </w:tcPr>
                <w:p w14:paraId="0575C23F" w14:textId="77777777" w:rsidR="00810818" w:rsidRPr="00CE7898" w:rsidRDefault="00810818" w:rsidP="00810818">
                  <w:pPr>
                    <w:jc w:val="center"/>
                    <w:rPr>
                      <w:rFonts w:ascii="Arial" w:hAnsi="Arial" w:cs="Arial"/>
                      <w:sz w:val="10"/>
                      <w:szCs w:val="10"/>
                    </w:rPr>
                  </w:pPr>
                  <w:r w:rsidRPr="00CE7898">
                    <w:rPr>
                      <w:rFonts w:ascii="Arial" w:hAnsi="Arial" w:cs="Arial"/>
                      <w:sz w:val="10"/>
                      <w:szCs w:val="10"/>
                    </w:rPr>
                    <w:t>2</w:t>
                  </w:r>
                </w:p>
              </w:tc>
              <w:tc>
                <w:tcPr>
                  <w:tcW w:w="806" w:type="pct"/>
                  <w:vMerge/>
                </w:tcPr>
                <w:p w14:paraId="11A99407" w14:textId="77777777" w:rsidR="00810818" w:rsidRPr="000473B6" w:rsidRDefault="00810818" w:rsidP="00810818">
                  <w:pPr>
                    <w:jc w:val="both"/>
                    <w:rPr>
                      <w:rFonts w:ascii="Arial" w:hAnsi="Arial" w:cs="Arial"/>
                      <w:color w:val="C00000"/>
                      <w:sz w:val="10"/>
                      <w:szCs w:val="10"/>
                    </w:rPr>
                  </w:pPr>
                </w:p>
              </w:tc>
              <w:tc>
                <w:tcPr>
                  <w:tcW w:w="439" w:type="pct"/>
                  <w:vAlign w:val="center"/>
                </w:tcPr>
                <w:p w14:paraId="31A0794E" w14:textId="77777777" w:rsidR="00810818" w:rsidRPr="000473B6" w:rsidRDefault="00810818" w:rsidP="00810818">
                  <w:pPr>
                    <w:jc w:val="both"/>
                    <w:rPr>
                      <w:rFonts w:ascii="Arial" w:hAnsi="Arial" w:cs="Arial"/>
                      <w:color w:val="C00000"/>
                      <w:sz w:val="10"/>
                      <w:szCs w:val="10"/>
                    </w:rPr>
                  </w:pPr>
                  <w:r w:rsidRPr="00CD1090">
                    <w:rPr>
                      <w:rFonts w:ascii="Arial" w:hAnsi="Arial" w:cs="Arial"/>
                      <w:sz w:val="10"/>
                      <w:szCs w:val="10"/>
                    </w:rPr>
                    <w:t>DEATA</w:t>
                  </w:r>
                </w:p>
              </w:tc>
              <w:tc>
                <w:tcPr>
                  <w:tcW w:w="701" w:type="pct"/>
                  <w:vMerge/>
                </w:tcPr>
                <w:p w14:paraId="745A77FB" w14:textId="77777777" w:rsidR="00810818" w:rsidRPr="000473B6" w:rsidRDefault="00810818" w:rsidP="00810818">
                  <w:pPr>
                    <w:jc w:val="both"/>
                    <w:rPr>
                      <w:rFonts w:ascii="Arial" w:hAnsi="Arial" w:cs="Arial"/>
                      <w:color w:val="C00000"/>
                      <w:sz w:val="10"/>
                      <w:szCs w:val="10"/>
                    </w:rPr>
                  </w:pPr>
                </w:p>
              </w:tc>
              <w:tc>
                <w:tcPr>
                  <w:tcW w:w="520" w:type="pct"/>
                  <w:vAlign w:val="center"/>
                </w:tcPr>
                <w:p w14:paraId="4DB9BF6F" w14:textId="77777777" w:rsidR="00810818" w:rsidRPr="000473B6" w:rsidRDefault="00810818" w:rsidP="00810818">
                  <w:pPr>
                    <w:jc w:val="both"/>
                    <w:rPr>
                      <w:rFonts w:ascii="Arial" w:hAnsi="Arial" w:cs="Arial"/>
                      <w:color w:val="C00000"/>
                      <w:sz w:val="10"/>
                      <w:szCs w:val="10"/>
                    </w:rPr>
                  </w:pPr>
                  <w:r w:rsidRPr="00CD1090">
                    <w:rPr>
                      <w:rFonts w:ascii="Arial" w:hAnsi="Arial" w:cs="Arial"/>
                      <w:sz w:val="10"/>
                      <w:szCs w:val="10"/>
                    </w:rPr>
                    <w:t>10</w:t>
                  </w:r>
                </w:p>
              </w:tc>
              <w:tc>
                <w:tcPr>
                  <w:tcW w:w="536" w:type="pct"/>
                  <w:vAlign w:val="center"/>
                </w:tcPr>
                <w:p w14:paraId="69F1EADA" w14:textId="77777777" w:rsidR="00810818" w:rsidRPr="000473B6" w:rsidRDefault="00810818" w:rsidP="00810818">
                  <w:pPr>
                    <w:jc w:val="both"/>
                    <w:rPr>
                      <w:rFonts w:ascii="Arial" w:hAnsi="Arial" w:cs="Arial"/>
                      <w:color w:val="C00000"/>
                      <w:sz w:val="10"/>
                      <w:szCs w:val="10"/>
                    </w:rPr>
                  </w:pPr>
                  <w:r>
                    <w:rPr>
                      <w:rFonts w:ascii="Arial" w:hAnsi="Arial" w:cs="Arial"/>
                      <w:sz w:val="10"/>
                      <w:szCs w:val="10"/>
                    </w:rPr>
                    <w:t>1</w:t>
                  </w:r>
                </w:p>
              </w:tc>
              <w:tc>
                <w:tcPr>
                  <w:tcW w:w="860" w:type="pct"/>
                  <w:vAlign w:val="center"/>
                </w:tcPr>
                <w:p w14:paraId="00CB8BC2" w14:textId="77777777" w:rsidR="00810818" w:rsidRPr="003B1B17" w:rsidRDefault="00810818" w:rsidP="00810818">
                  <w:pPr>
                    <w:jc w:val="right"/>
                    <w:rPr>
                      <w:rFonts w:ascii="Arial" w:hAnsi="Arial" w:cs="Arial"/>
                      <w:sz w:val="10"/>
                      <w:szCs w:val="10"/>
                    </w:rPr>
                  </w:pPr>
                  <w:r>
                    <w:rPr>
                      <w:rFonts w:ascii="Arial" w:hAnsi="Arial" w:cs="Arial"/>
                      <w:sz w:val="10"/>
                      <w:szCs w:val="10"/>
                    </w:rPr>
                    <w:t xml:space="preserve">$ </w:t>
                  </w:r>
                  <w:r w:rsidRPr="003B1B17">
                    <w:rPr>
                      <w:rFonts w:ascii="Arial" w:hAnsi="Arial" w:cs="Arial"/>
                      <w:sz w:val="10"/>
                      <w:szCs w:val="10"/>
                    </w:rPr>
                    <w:t>358.046.000</w:t>
                  </w:r>
                </w:p>
              </w:tc>
              <w:tc>
                <w:tcPr>
                  <w:tcW w:w="777" w:type="pct"/>
                  <w:vAlign w:val="center"/>
                </w:tcPr>
                <w:p w14:paraId="1BBD4DCC" w14:textId="77777777" w:rsidR="00810818" w:rsidRPr="000473B6" w:rsidRDefault="00810818" w:rsidP="00810818">
                  <w:pPr>
                    <w:jc w:val="right"/>
                    <w:rPr>
                      <w:rFonts w:ascii="Arial" w:hAnsi="Arial" w:cs="Arial"/>
                      <w:color w:val="C00000"/>
                      <w:sz w:val="10"/>
                      <w:szCs w:val="10"/>
                    </w:rPr>
                  </w:pPr>
                  <w:r>
                    <w:rPr>
                      <w:rFonts w:ascii="Arial" w:hAnsi="Arial" w:cs="Arial"/>
                      <w:sz w:val="10"/>
                      <w:szCs w:val="10"/>
                    </w:rPr>
                    <w:t xml:space="preserve">$ </w:t>
                  </w:r>
                  <w:r w:rsidRPr="003B1B17">
                    <w:rPr>
                      <w:rFonts w:ascii="Arial" w:hAnsi="Arial" w:cs="Arial"/>
                      <w:sz w:val="10"/>
                      <w:szCs w:val="10"/>
                    </w:rPr>
                    <w:t>358.046.000</w:t>
                  </w:r>
                </w:p>
              </w:tc>
            </w:tr>
            <w:tr w:rsidR="00810818" w:rsidRPr="000473B6" w14:paraId="2C981DED" w14:textId="77777777" w:rsidTr="00F21F05">
              <w:trPr>
                <w:trHeight w:val="221"/>
              </w:trPr>
              <w:tc>
                <w:tcPr>
                  <w:tcW w:w="4223" w:type="pct"/>
                  <w:gridSpan w:val="7"/>
                </w:tcPr>
                <w:p w14:paraId="63D8AF0D" w14:textId="77777777" w:rsidR="00810818" w:rsidRPr="00EE28AA" w:rsidRDefault="00810818" w:rsidP="00810818">
                  <w:pPr>
                    <w:jc w:val="right"/>
                    <w:rPr>
                      <w:rFonts w:ascii="Arial" w:hAnsi="Arial" w:cs="Arial"/>
                      <w:sz w:val="10"/>
                      <w:szCs w:val="10"/>
                    </w:rPr>
                  </w:pPr>
                  <w:r w:rsidRPr="00EE28AA">
                    <w:rPr>
                      <w:rFonts w:ascii="Arial" w:hAnsi="Arial" w:cs="Arial"/>
                      <w:b/>
                      <w:bCs/>
                      <w:sz w:val="10"/>
                      <w:szCs w:val="10"/>
                    </w:rPr>
                    <w:t>VALOR TOTAL ESTIMADO</w:t>
                  </w:r>
                </w:p>
              </w:tc>
              <w:tc>
                <w:tcPr>
                  <w:tcW w:w="777" w:type="pct"/>
                </w:tcPr>
                <w:p w14:paraId="0AC0687B" w14:textId="77777777" w:rsidR="00810818" w:rsidRPr="00440E0F" w:rsidRDefault="00810818" w:rsidP="00810818">
                  <w:pPr>
                    <w:jc w:val="right"/>
                    <w:rPr>
                      <w:rFonts w:ascii="Arial" w:hAnsi="Arial" w:cs="Arial"/>
                      <w:sz w:val="10"/>
                      <w:szCs w:val="10"/>
                    </w:rPr>
                  </w:pPr>
                  <w:r w:rsidRPr="00440E0F">
                    <w:rPr>
                      <w:rFonts w:ascii="Arial" w:hAnsi="Arial" w:cs="Arial"/>
                      <w:sz w:val="10"/>
                      <w:szCs w:val="10"/>
                    </w:rPr>
                    <w:t>$ 870.492.000</w:t>
                  </w:r>
                </w:p>
                <w:p w14:paraId="1274F999" w14:textId="77777777" w:rsidR="00810818" w:rsidRPr="00EE28AA" w:rsidRDefault="00810818" w:rsidP="00810818">
                  <w:pPr>
                    <w:jc w:val="right"/>
                    <w:rPr>
                      <w:rFonts w:ascii="Arial" w:hAnsi="Arial" w:cs="Arial"/>
                      <w:sz w:val="10"/>
                      <w:szCs w:val="10"/>
                    </w:rPr>
                  </w:pPr>
                </w:p>
              </w:tc>
            </w:tr>
          </w:tbl>
          <w:p w14:paraId="3618F701" w14:textId="77777777" w:rsidR="009E3056" w:rsidRPr="00952170" w:rsidRDefault="009E3056" w:rsidP="00122C33">
            <w:pPr>
              <w:jc w:val="both"/>
              <w:rPr>
                <w:rFonts w:ascii="Arial" w:hAnsi="Arial" w:cs="Arial"/>
                <w:sz w:val="12"/>
                <w:szCs w:val="20"/>
                <w:lang w:val="es-ES_tradnl"/>
              </w:rPr>
            </w:pPr>
          </w:p>
          <w:p w14:paraId="76C8AEE9" w14:textId="77777777" w:rsidR="00C16173" w:rsidRPr="002C429F" w:rsidRDefault="00C16173" w:rsidP="003122B3">
            <w:pPr>
              <w:jc w:val="both"/>
              <w:rPr>
                <w:rFonts w:ascii="Arial" w:hAnsi="Arial" w:cs="Arial"/>
                <w:sz w:val="2"/>
                <w:szCs w:val="20"/>
                <w:lang w:val="es-ES_tradnl"/>
              </w:rPr>
            </w:pPr>
          </w:p>
        </w:tc>
      </w:tr>
      <w:tr w:rsidR="009C2B67" w:rsidRPr="00952170" w14:paraId="17496E7E" w14:textId="77777777" w:rsidTr="00453E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838" w:type="dxa"/>
            <w:tcBorders>
              <w:top w:val="single" w:sz="4" w:space="0" w:color="auto"/>
              <w:left w:val="single" w:sz="4" w:space="0" w:color="auto"/>
              <w:bottom w:val="single" w:sz="4" w:space="0" w:color="auto"/>
              <w:right w:val="single" w:sz="4" w:space="0" w:color="auto"/>
            </w:tcBorders>
            <w:vAlign w:val="center"/>
          </w:tcPr>
          <w:p w14:paraId="565516C8" w14:textId="49454630" w:rsidR="009C2B67" w:rsidRPr="00952170" w:rsidRDefault="009C2B67" w:rsidP="0088620C">
            <w:pPr>
              <w:pStyle w:val="Textoindependiente"/>
              <w:rPr>
                <w:b/>
                <w:sz w:val="18"/>
                <w:szCs w:val="18"/>
                <w:lang w:val="es-CO"/>
              </w:rPr>
            </w:pPr>
            <w:r w:rsidRPr="00952170">
              <w:rPr>
                <w:b/>
                <w:sz w:val="18"/>
                <w:szCs w:val="18"/>
                <w:lang w:val="es-CO"/>
              </w:rPr>
              <w:t xml:space="preserve">CLAUSULA </w:t>
            </w:r>
            <w:r w:rsidR="00810818">
              <w:rPr>
                <w:b/>
                <w:sz w:val="18"/>
                <w:szCs w:val="18"/>
                <w:lang w:val="es-CO"/>
              </w:rPr>
              <w:t>TERCERA</w:t>
            </w:r>
            <w:r w:rsidR="00810818" w:rsidRPr="00952170">
              <w:rPr>
                <w:b/>
                <w:sz w:val="18"/>
                <w:szCs w:val="18"/>
                <w:lang w:val="es-CO"/>
              </w:rPr>
              <w:t xml:space="preserve">. </w:t>
            </w:r>
            <w:r w:rsidRPr="00952170">
              <w:rPr>
                <w:b/>
                <w:sz w:val="18"/>
                <w:szCs w:val="18"/>
                <w:lang w:val="es-CO"/>
              </w:rPr>
              <w:t>- FORMA DE PAGO</w:t>
            </w:r>
          </w:p>
          <w:p w14:paraId="1957E21B" w14:textId="77777777" w:rsidR="009C2B67" w:rsidRPr="00952170" w:rsidRDefault="009C2B67" w:rsidP="0088620C">
            <w:pPr>
              <w:pStyle w:val="Textoindependiente"/>
              <w:rPr>
                <w:b/>
                <w:sz w:val="20"/>
                <w:lang w:val="es-CO"/>
              </w:rPr>
            </w:pPr>
          </w:p>
          <w:p w14:paraId="5B89EB6A" w14:textId="77777777" w:rsidR="009C2B67" w:rsidRPr="00952170" w:rsidRDefault="009C2B67" w:rsidP="0088620C">
            <w:pPr>
              <w:pStyle w:val="Textoindependiente"/>
              <w:rPr>
                <w:b/>
                <w:sz w:val="20"/>
                <w:lang w:val="es-CO"/>
              </w:rPr>
            </w:pPr>
          </w:p>
          <w:p w14:paraId="551937E5" w14:textId="77777777" w:rsidR="009C2B67" w:rsidRPr="00952170" w:rsidRDefault="009C2B67" w:rsidP="0088620C">
            <w:pPr>
              <w:pStyle w:val="Textoindependiente"/>
              <w:rPr>
                <w:b/>
                <w:sz w:val="20"/>
                <w:lang w:val="es-CO"/>
              </w:rPr>
            </w:pPr>
          </w:p>
          <w:p w14:paraId="438225BB" w14:textId="77777777" w:rsidR="009C2B67" w:rsidRPr="00952170" w:rsidRDefault="009C2B67" w:rsidP="0088620C">
            <w:pPr>
              <w:pStyle w:val="Textoindependiente"/>
              <w:rPr>
                <w:b/>
                <w:sz w:val="20"/>
                <w:lang w:val="es-CO"/>
              </w:rPr>
            </w:pPr>
          </w:p>
        </w:tc>
        <w:tc>
          <w:tcPr>
            <w:tcW w:w="7557" w:type="dxa"/>
            <w:tcBorders>
              <w:top w:val="single" w:sz="4" w:space="0" w:color="auto"/>
              <w:left w:val="single" w:sz="4" w:space="0" w:color="auto"/>
              <w:bottom w:val="single" w:sz="4" w:space="0" w:color="auto"/>
              <w:right w:val="single" w:sz="4" w:space="0" w:color="auto"/>
            </w:tcBorders>
          </w:tcPr>
          <w:p w14:paraId="0DBE1B3C" w14:textId="77777777" w:rsidR="000B3D8E" w:rsidRDefault="000B3D8E" w:rsidP="000B3D8E">
            <w:pPr>
              <w:jc w:val="both"/>
              <w:rPr>
                <w:rFonts w:ascii="Arial" w:hAnsi="Arial" w:cs="Arial"/>
                <w:sz w:val="20"/>
                <w:szCs w:val="20"/>
              </w:rPr>
            </w:pPr>
            <w:r>
              <w:rPr>
                <w:rFonts w:ascii="Arial" w:hAnsi="Arial" w:cs="Arial"/>
                <w:sz w:val="20"/>
                <w:szCs w:val="20"/>
              </w:rPr>
              <w:t>La Policía Nacional – Policía Metropolitana de Barranquilla- cancelará el valor del contrato de la siguiente forma:</w:t>
            </w:r>
          </w:p>
          <w:p w14:paraId="51279121" w14:textId="77777777" w:rsidR="000B3D8E" w:rsidRDefault="000B3D8E" w:rsidP="000B3D8E">
            <w:pPr>
              <w:jc w:val="both"/>
              <w:rPr>
                <w:rFonts w:ascii="Arial" w:hAnsi="Arial" w:cs="Arial"/>
                <w:sz w:val="20"/>
                <w:szCs w:val="20"/>
              </w:rPr>
            </w:pPr>
          </w:p>
          <w:p w14:paraId="75F79200" w14:textId="1C89635A" w:rsidR="000B3D8E" w:rsidRDefault="000B3D8E" w:rsidP="000B3D8E">
            <w:pPr>
              <w:jc w:val="both"/>
              <w:rPr>
                <w:rFonts w:ascii="Arial" w:hAnsi="Arial" w:cs="Arial"/>
                <w:sz w:val="20"/>
                <w:szCs w:val="20"/>
              </w:rPr>
            </w:pPr>
            <w:r>
              <w:rPr>
                <w:rFonts w:ascii="Arial" w:hAnsi="Arial" w:cs="Arial"/>
                <w:sz w:val="20"/>
                <w:szCs w:val="20"/>
              </w:rPr>
              <w:t xml:space="preserve">Se realizarán pagos mensuales y/o proporcionales contraprestación de servicio ejecutado, de acuerdo a las especificaciones técnicas señaladas en el Anexo No. 2, en moneda legal colombiana, dentro de los sesenta (60) días calendario siguientes a la radicación de la factura de prestación del servicio, junto con el recibido a satisfacción suscrito por el </w:t>
            </w:r>
            <w:r w:rsidR="00DF1926" w:rsidRPr="00E86226">
              <w:rPr>
                <w:rFonts w:ascii="Arial" w:hAnsi="Arial" w:cs="Arial"/>
                <w:color w:val="000000"/>
                <w:sz w:val="20"/>
                <w:szCs w:val="20"/>
                <w:bdr w:val="none" w:sz="0" w:space="0" w:color="auto" w:frame="1"/>
                <w:lang w:val="es-MX" w:eastAsia="es-CO"/>
              </w:rPr>
              <w:t xml:space="preserve">suscrito por el </w:t>
            </w:r>
            <w:r w:rsidR="00DF1926">
              <w:rPr>
                <w:rFonts w:ascii="Arial" w:hAnsi="Arial" w:cs="Arial"/>
                <w:color w:val="000000"/>
                <w:sz w:val="20"/>
                <w:szCs w:val="20"/>
                <w:bdr w:val="none" w:sz="0" w:space="0" w:color="auto" w:frame="1"/>
                <w:lang w:val="es-MX" w:eastAsia="es-CO"/>
              </w:rPr>
              <w:t>supervisor del contrato designado por</w:t>
            </w:r>
            <w:r w:rsidR="00DF1926" w:rsidRPr="00E86226">
              <w:rPr>
                <w:rFonts w:ascii="Arial" w:hAnsi="Arial" w:cs="Arial"/>
                <w:color w:val="000000"/>
                <w:sz w:val="20"/>
                <w:szCs w:val="20"/>
                <w:bdr w:val="none" w:sz="0" w:space="0" w:color="auto" w:frame="1"/>
                <w:lang w:val="es-MX" w:eastAsia="es-CO"/>
              </w:rPr>
              <w:t xml:space="preserve"> la Policía Metropolitana de Barranquilla</w:t>
            </w:r>
            <w:r>
              <w:rPr>
                <w:rFonts w:ascii="Arial" w:hAnsi="Arial" w:cs="Arial"/>
                <w:sz w:val="20"/>
                <w:szCs w:val="20"/>
              </w:rPr>
              <w:t xml:space="preserve"> la Policía Metropolitana de Barranquilla, junto con los documentos requeridos por la Policía Metropolitana de Barranquilla, de acuerdo al derecho a turno y la disponibilidad del plan anual de caja (PAC). </w:t>
            </w:r>
          </w:p>
          <w:p w14:paraId="35A9033C" w14:textId="77777777" w:rsidR="000B3D8E" w:rsidRDefault="000B3D8E" w:rsidP="000B3D8E">
            <w:pPr>
              <w:jc w:val="both"/>
              <w:rPr>
                <w:rFonts w:ascii="Arial" w:hAnsi="Arial" w:cs="Arial"/>
                <w:sz w:val="20"/>
                <w:szCs w:val="20"/>
              </w:rPr>
            </w:pPr>
          </w:p>
          <w:p w14:paraId="2FEDEABE" w14:textId="77777777" w:rsidR="000B3D8E" w:rsidRDefault="000B3D8E" w:rsidP="000B3D8E">
            <w:pPr>
              <w:jc w:val="both"/>
              <w:rPr>
                <w:rFonts w:ascii="Arial" w:hAnsi="Arial" w:cs="Arial"/>
                <w:sz w:val="20"/>
                <w:szCs w:val="20"/>
              </w:rPr>
            </w:pPr>
            <w:r>
              <w:rPr>
                <w:rFonts w:ascii="Arial" w:hAnsi="Arial" w:cs="Arial"/>
                <w:sz w:val="20"/>
                <w:szCs w:val="20"/>
              </w:rPr>
              <w:t>El contratista deberá subir la facturación a la plataforma SECOP II, para el respectivo tramite de pago.</w:t>
            </w:r>
          </w:p>
          <w:p w14:paraId="55533B9C" w14:textId="77777777" w:rsidR="000B3D8E" w:rsidRDefault="000B3D8E" w:rsidP="000B3D8E">
            <w:pPr>
              <w:jc w:val="both"/>
              <w:rPr>
                <w:rFonts w:ascii="Arial" w:hAnsi="Arial" w:cs="Arial"/>
                <w:sz w:val="20"/>
                <w:szCs w:val="20"/>
              </w:rPr>
            </w:pPr>
          </w:p>
          <w:p w14:paraId="7522BF89" w14:textId="77777777" w:rsidR="000B3D8E" w:rsidRDefault="000B3D8E" w:rsidP="000B3D8E">
            <w:pPr>
              <w:jc w:val="both"/>
              <w:rPr>
                <w:rFonts w:ascii="Arial" w:hAnsi="Arial" w:cs="Arial"/>
                <w:sz w:val="20"/>
                <w:szCs w:val="20"/>
              </w:rPr>
            </w:pPr>
            <w:r>
              <w:rPr>
                <w:rFonts w:ascii="Arial" w:hAnsi="Arial" w:cs="Arial"/>
                <w:sz w:val="20"/>
                <w:szCs w:val="20"/>
              </w:rPr>
              <w:t>De conformidad con lo establecido en la Directiva Presidencial del 09 de septiembre del 2020 aquellos proveedores o contratistas que tengan identificado en el RUT la responsabilidad 52 – Facturador electrónico (emisor), deberán entregar factura electrónica de ventas por los bienes y/o servicios ofrecidos a las entidades del ámbito SIIF Nación, como también las notas débitos y/o notas créditos, a través del buzón dispuesto para el efecto del Ministerio de Hacienda y Crédito Público.</w:t>
            </w:r>
          </w:p>
          <w:p w14:paraId="511AF23D" w14:textId="77777777" w:rsidR="000B3D8E" w:rsidRDefault="000B3D8E" w:rsidP="000B3D8E">
            <w:pPr>
              <w:jc w:val="both"/>
              <w:rPr>
                <w:rFonts w:ascii="Arial" w:hAnsi="Arial" w:cs="Arial"/>
                <w:sz w:val="20"/>
                <w:szCs w:val="20"/>
              </w:rPr>
            </w:pPr>
          </w:p>
          <w:p w14:paraId="11CBF796" w14:textId="77777777" w:rsidR="000B3D8E" w:rsidRDefault="000B3D8E" w:rsidP="000B3D8E">
            <w:pPr>
              <w:jc w:val="both"/>
              <w:rPr>
                <w:rFonts w:ascii="Arial" w:hAnsi="Arial" w:cs="Arial"/>
                <w:sz w:val="20"/>
                <w:szCs w:val="20"/>
              </w:rPr>
            </w:pPr>
            <w:r>
              <w:rPr>
                <w:rFonts w:ascii="Arial" w:hAnsi="Arial" w:cs="Arial"/>
                <w:b/>
                <w:sz w:val="20"/>
                <w:szCs w:val="20"/>
              </w:rPr>
              <w:t>PARÁGRAFO:</w:t>
            </w:r>
            <w:r>
              <w:rPr>
                <w:rFonts w:ascii="Arial" w:hAnsi="Arial" w:cs="Arial"/>
                <w:sz w:val="20"/>
                <w:szCs w:val="20"/>
              </w:rPr>
              <w:t xml:space="preserve"> Si los documentos en referencia no se reciben dentro del plazo estipulado o que una vez recibidos estos sean devueltos por la Policía Metropolitana de Barranquilla, debido a inconsistencias, tales como la falta de información o mal diligenciamiento, se realizará el pago de la factura en el siguiente mes al que está programado, siempre y cuando se hayan subsanado las observaciones y cumplido con los trámites documentales solicitados. </w:t>
            </w:r>
          </w:p>
          <w:p w14:paraId="58E5FEC5" w14:textId="77777777" w:rsidR="000B3D8E" w:rsidRDefault="000B3D8E" w:rsidP="000B3D8E">
            <w:pPr>
              <w:jc w:val="both"/>
              <w:rPr>
                <w:rFonts w:ascii="Arial" w:hAnsi="Arial" w:cs="Arial"/>
                <w:sz w:val="20"/>
                <w:szCs w:val="20"/>
              </w:rPr>
            </w:pPr>
          </w:p>
          <w:p w14:paraId="0A6BBE23" w14:textId="77777777" w:rsidR="000B3D8E" w:rsidRDefault="000B3D8E" w:rsidP="000B3D8E">
            <w:pPr>
              <w:jc w:val="both"/>
              <w:rPr>
                <w:rFonts w:ascii="Arial" w:hAnsi="Arial" w:cs="Arial"/>
                <w:sz w:val="20"/>
                <w:szCs w:val="20"/>
              </w:rPr>
            </w:pPr>
            <w:r>
              <w:rPr>
                <w:rFonts w:ascii="Arial" w:hAnsi="Arial" w:cs="Arial"/>
                <w:sz w:val="20"/>
                <w:szCs w:val="20"/>
              </w:rPr>
              <w:t>En cumplimiento al Artículo 19 de la Ley 1150 de 2007 que a letra dice, el artículo 4º de la Ley 80 de 1993, tendrá un numeral 10 del siguiente tenor.</w:t>
            </w:r>
          </w:p>
          <w:p w14:paraId="6269EDC6" w14:textId="77777777" w:rsidR="000B3D8E" w:rsidRDefault="000B3D8E" w:rsidP="000B3D8E">
            <w:pPr>
              <w:jc w:val="both"/>
              <w:rPr>
                <w:rFonts w:ascii="Arial" w:hAnsi="Arial" w:cs="Arial"/>
                <w:sz w:val="20"/>
                <w:szCs w:val="20"/>
              </w:rPr>
            </w:pPr>
          </w:p>
          <w:p w14:paraId="14D3B374" w14:textId="77777777" w:rsidR="000B3D8E" w:rsidRDefault="000B3D8E" w:rsidP="000B3D8E">
            <w:pPr>
              <w:jc w:val="both"/>
              <w:rPr>
                <w:rFonts w:ascii="Arial" w:hAnsi="Arial" w:cs="Arial"/>
                <w:sz w:val="20"/>
                <w:szCs w:val="20"/>
              </w:rPr>
            </w:pPr>
            <w:r>
              <w:rPr>
                <w:rFonts w:ascii="Arial" w:hAnsi="Arial" w:cs="Arial"/>
                <w:sz w:val="20"/>
                <w:szCs w:val="20"/>
              </w:rPr>
              <w:t>“Artículo 4º.</w:t>
            </w:r>
          </w:p>
          <w:p w14:paraId="1898198C" w14:textId="77777777" w:rsidR="000B3D8E" w:rsidRDefault="000B3D8E" w:rsidP="000B3D8E">
            <w:pPr>
              <w:jc w:val="both"/>
              <w:rPr>
                <w:rFonts w:ascii="Arial" w:hAnsi="Arial" w:cs="Arial"/>
                <w:sz w:val="20"/>
                <w:szCs w:val="20"/>
              </w:rPr>
            </w:pPr>
          </w:p>
          <w:p w14:paraId="1E18D060" w14:textId="77777777" w:rsidR="000B3D8E" w:rsidRDefault="000B3D8E" w:rsidP="000B3D8E">
            <w:pPr>
              <w:jc w:val="both"/>
              <w:rPr>
                <w:rFonts w:ascii="Arial" w:hAnsi="Arial" w:cs="Arial"/>
                <w:sz w:val="20"/>
                <w:szCs w:val="20"/>
              </w:rPr>
            </w:pPr>
            <w:r>
              <w:rPr>
                <w:rFonts w:ascii="Arial" w:hAnsi="Arial" w:cs="Arial"/>
                <w:sz w:val="20"/>
                <w:szCs w:val="20"/>
              </w:rPr>
              <w:t>“10. Respetarán el orden de presentación de los pagos por parte de los contratistas. Solo por razones de interés público, la entidad podrá modificar dicho orden dejando constancias de la actuación.</w:t>
            </w:r>
          </w:p>
          <w:p w14:paraId="38FEB569" w14:textId="77777777" w:rsidR="000B3D8E" w:rsidRDefault="000B3D8E" w:rsidP="000B3D8E">
            <w:pPr>
              <w:jc w:val="both"/>
              <w:rPr>
                <w:rFonts w:ascii="Arial" w:hAnsi="Arial" w:cs="Arial"/>
                <w:sz w:val="20"/>
                <w:szCs w:val="20"/>
              </w:rPr>
            </w:pPr>
          </w:p>
          <w:p w14:paraId="1E826260" w14:textId="77777777" w:rsidR="000B3D8E" w:rsidRDefault="000B3D8E" w:rsidP="000B3D8E">
            <w:pPr>
              <w:jc w:val="both"/>
              <w:rPr>
                <w:rFonts w:ascii="Arial" w:hAnsi="Arial" w:cs="Arial"/>
                <w:sz w:val="20"/>
                <w:szCs w:val="20"/>
              </w:rPr>
            </w:pPr>
            <w:r>
              <w:rPr>
                <w:rFonts w:ascii="Arial" w:hAnsi="Arial" w:cs="Arial"/>
                <w:sz w:val="20"/>
                <w:szCs w:val="20"/>
              </w:rPr>
              <w:t>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w:t>
            </w:r>
          </w:p>
          <w:p w14:paraId="0B04BF91" w14:textId="77777777" w:rsidR="000B3D8E" w:rsidRDefault="000B3D8E" w:rsidP="000B3D8E">
            <w:pPr>
              <w:jc w:val="both"/>
              <w:rPr>
                <w:rFonts w:ascii="Arial" w:hAnsi="Arial" w:cs="Arial"/>
                <w:sz w:val="20"/>
                <w:szCs w:val="20"/>
              </w:rPr>
            </w:pPr>
          </w:p>
          <w:p w14:paraId="5035C41D" w14:textId="77777777" w:rsidR="000B3D8E" w:rsidRDefault="000B3D8E" w:rsidP="000B3D8E">
            <w:pPr>
              <w:jc w:val="both"/>
              <w:rPr>
                <w:rFonts w:ascii="Arial" w:hAnsi="Arial" w:cs="Arial"/>
                <w:sz w:val="20"/>
                <w:szCs w:val="20"/>
              </w:rPr>
            </w:pPr>
            <w:r>
              <w:rPr>
                <w:rFonts w:ascii="Arial" w:hAnsi="Arial" w:cs="Arial"/>
                <w:sz w:val="20"/>
                <w:szCs w:val="20"/>
              </w:rPr>
              <w:t>Lo dispuesto en este numeral no se aplicará respecto de aquellos pagos cuyos soportes hayan sido presentados en forma incompleta o se encuentren pendientes del cumplimiento de requisitos previstos en el contrato del cual se derivan”.</w:t>
            </w:r>
          </w:p>
          <w:p w14:paraId="39B16D58" w14:textId="77777777" w:rsidR="000B3D8E" w:rsidRDefault="000B3D8E" w:rsidP="000B3D8E">
            <w:pPr>
              <w:jc w:val="both"/>
              <w:rPr>
                <w:rFonts w:ascii="Arial" w:hAnsi="Arial" w:cs="Arial"/>
                <w:sz w:val="20"/>
                <w:szCs w:val="20"/>
              </w:rPr>
            </w:pPr>
          </w:p>
          <w:p w14:paraId="66BC9684" w14:textId="77777777" w:rsidR="000B3D8E" w:rsidRDefault="000B3D8E" w:rsidP="000B3D8E">
            <w:pPr>
              <w:jc w:val="both"/>
              <w:rPr>
                <w:rFonts w:ascii="Arial" w:hAnsi="Arial" w:cs="Arial"/>
                <w:sz w:val="20"/>
                <w:szCs w:val="20"/>
              </w:rPr>
            </w:pPr>
            <w:r>
              <w:rPr>
                <w:rFonts w:ascii="Arial" w:hAnsi="Arial" w:cs="Arial"/>
                <w:sz w:val="20"/>
                <w:szCs w:val="20"/>
              </w:rPr>
              <w:t>Para dar cumplimiento a la ley en mención a partir de la fecha para acceder a dicho turno deberán presentar en el Grupo Contratos – Analista de Contratos –SILOG de la Policía Metropolitana de Barranquilla ubicada en la Carrera 43 No. 47-53 Barrio el Rosario, los siguientes documentos, así:</w:t>
            </w:r>
          </w:p>
          <w:p w14:paraId="6BE74614" w14:textId="77777777" w:rsidR="000B3D8E" w:rsidRDefault="000B3D8E" w:rsidP="000B3D8E">
            <w:pPr>
              <w:jc w:val="both"/>
              <w:rPr>
                <w:rFonts w:ascii="Arial" w:hAnsi="Arial" w:cs="Arial"/>
                <w:sz w:val="20"/>
                <w:szCs w:val="20"/>
              </w:rPr>
            </w:pPr>
          </w:p>
          <w:p w14:paraId="22785E56" w14:textId="77777777" w:rsidR="000B3D8E" w:rsidRDefault="000B3D8E" w:rsidP="0001408E">
            <w:pPr>
              <w:pStyle w:val="Prrafodelista"/>
              <w:numPr>
                <w:ilvl w:val="0"/>
                <w:numId w:val="54"/>
              </w:numPr>
              <w:jc w:val="both"/>
              <w:rPr>
                <w:rFonts w:ascii="Arial" w:hAnsi="Arial" w:cs="Arial"/>
                <w:sz w:val="20"/>
                <w:szCs w:val="20"/>
              </w:rPr>
            </w:pPr>
            <w:r>
              <w:rPr>
                <w:rFonts w:ascii="Arial" w:hAnsi="Arial" w:cs="Arial"/>
                <w:sz w:val="20"/>
                <w:szCs w:val="20"/>
              </w:rPr>
              <w:t>Formato constancia recibido a satisfacción código 2BS-FR-0045 “CONSTANCIA RECIBIDO A SATISFACCIÓN”, (Diligenciado en su totalidad por parte del supervisor del contrato en cumplimiento de la Resolución 00090 de 2018, donde certifique la conformidad de la entrada en términos, condiciones y características técnicas establecidas en el contrato y sus anexos) coordinar con el supervisor del contrato.</w:t>
            </w:r>
          </w:p>
          <w:p w14:paraId="7EC7C076" w14:textId="77777777" w:rsidR="000B3D8E" w:rsidRDefault="000B3D8E" w:rsidP="000B3D8E">
            <w:pPr>
              <w:jc w:val="both"/>
              <w:rPr>
                <w:rFonts w:ascii="Arial" w:hAnsi="Arial" w:cs="Arial"/>
                <w:sz w:val="20"/>
                <w:szCs w:val="20"/>
              </w:rPr>
            </w:pPr>
          </w:p>
          <w:p w14:paraId="502F6A0C" w14:textId="77777777" w:rsidR="000B3D8E" w:rsidRDefault="000B3D8E" w:rsidP="0001408E">
            <w:pPr>
              <w:pStyle w:val="Prrafodelista"/>
              <w:numPr>
                <w:ilvl w:val="0"/>
                <w:numId w:val="54"/>
              </w:numPr>
              <w:jc w:val="both"/>
              <w:rPr>
                <w:rFonts w:ascii="Arial" w:hAnsi="Arial" w:cs="Arial"/>
                <w:sz w:val="20"/>
                <w:szCs w:val="20"/>
              </w:rPr>
            </w:pPr>
            <w:r>
              <w:rPr>
                <w:rFonts w:ascii="Arial" w:hAnsi="Arial" w:cs="Arial"/>
                <w:sz w:val="20"/>
                <w:szCs w:val="20"/>
              </w:rPr>
              <w:t>Facturas o cuentas de cobro originales. Deben cumplir con los requerimientos establecidos en el artículo 617 y 618 del estatuto tributario, decreto 1001 de 1997, articulo 17, otros documentos equivalentes a la factura.</w:t>
            </w:r>
          </w:p>
          <w:p w14:paraId="46043FE0" w14:textId="77777777" w:rsidR="000B3D8E" w:rsidRDefault="000B3D8E" w:rsidP="000B3D8E">
            <w:pPr>
              <w:jc w:val="both"/>
              <w:rPr>
                <w:rFonts w:ascii="Arial" w:hAnsi="Arial" w:cs="Arial"/>
                <w:sz w:val="20"/>
                <w:szCs w:val="20"/>
              </w:rPr>
            </w:pPr>
          </w:p>
          <w:p w14:paraId="2C135555" w14:textId="77777777" w:rsidR="000B3D8E" w:rsidRDefault="000B3D8E" w:rsidP="0001408E">
            <w:pPr>
              <w:pStyle w:val="Prrafodelista"/>
              <w:numPr>
                <w:ilvl w:val="0"/>
                <w:numId w:val="54"/>
              </w:numPr>
              <w:jc w:val="both"/>
              <w:rPr>
                <w:rFonts w:ascii="Arial" w:hAnsi="Arial" w:cs="Arial"/>
                <w:sz w:val="20"/>
                <w:szCs w:val="20"/>
              </w:rPr>
            </w:pPr>
            <w:r>
              <w:rPr>
                <w:rFonts w:ascii="Arial" w:hAnsi="Arial" w:cs="Arial"/>
                <w:sz w:val="20"/>
                <w:szCs w:val="20"/>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7CBD795D" w14:textId="77777777" w:rsidR="000B3D8E" w:rsidRDefault="000B3D8E" w:rsidP="000B3D8E">
            <w:pPr>
              <w:jc w:val="both"/>
              <w:rPr>
                <w:rFonts w:ascii="Arial" w:hAnsi="Arial" w:cs="Arial"/>
                <w:sz w:val="20"/>
                <w:szCs w:val="20"/>
              </w:rPr>
            </w:pPr>
          </w:p>
          <w:p w14:paraId="0BE5DCAD" w14:textId="77777777" w:rsidR="000B3D8E" w:rsidRDefault="000B3D8E" w:rsidP="0001408E">
            <w:pPr>
              <w:pStyle w:val="Prrafodelista"/>
              <w:numPr>
                <w:ilvl w:val="0"/>
                <w:numId w:val="54"/>
              </w:numPr>
              <w:jc w:val="both"/>
              <w:rPr>
                <w:rFonts w:ascii="Arial" w:hAnsi="Arial" w:cs="Arial"/>
                <w:sz w:val="20"/>
                <w:szCs w:val="20"/>
              </w:rPr>
            </w:pPr>
            <w:r>
              <w:rPr>
                <w:rFonts w:ascii="Arial" w:hAnsi="Arial" w:cs="Arial"/>
                <w:sz w:val="20"/>
                <w:szCs w:val="20"/>
              </w:rPr>
              <w:t>Planilla de pago aportes parafiscales correspondientes al mes que se tramita el pago.</w:t>
            </w:r>
          </w:p>
          <w:p w14:paraId="0C4F7DF1" w14:textId="77777777" w:rsidR="000B3D8E" w:rsidRDefault="000B3D8E" w:rsidP="000B3D8E">
            <w:pPr>
              <w:jc w:val="both"/>
              <w:rPr>
                <w:rFonts w:ascii="Arial" w:hAnsi="Arial" w:cs="Arial"/>
                <w:sz w:val="20"/>
                <w:szCs w:val="20"/>
              </w:rPr>
            </w:pPr>
          </w:p>
          <w:p w14:paraId="609F36A7" w14:textId="77777777" w:rsidR="000B3D8E" w:rsidRDefault="000B3D8E" w:rsidP="0001408E">
            <w:pPr>
              <w:pStyle w:val="Prrafodelista"/>
              <w:numPr>
                <w:ilvl w:val="0"/>
                <w:numId w:val="54"/>
              </w:numPr>
              <w:jc w:val="both"/>
              <w:rPr>
                <w:rFonts w:ascii="Arial" w:hAnsi="Arial" w:cs="Arial"/>
                <w:sz w:val="20"/>
                <w:szCs w:val="20"/>
              </w:rPr>
            </w:pPr>
            <w:r>
              <w:rPr>
                <w:rFonts w:ascii="Arial" w:hAnsi="Arial" w:cs="Arial"/>
                <w:sz w:val="20"/>
                <w:szCs w:val="20"/>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57009609" w14:textId="77777777" w:rsidR="000B3D8E" w:rsidRDefault="000B3D8E" w:rsidP="000B3D8E">
            <w:pPr>
              <w:jc w:val="both"/>
              <w:rPr>
                <w:rFonts w:ascii="Arial" w:hAnsi="Arial" w:cs="Arial"/>
                <w:sz w:val="20"/>
                <w:szCs w:val="20"/>
              </w:rPr>
            </w:pPr>
          </w:p>
          <w:p w14:paraId="4C88AA4A" w14:textId="77777777" w:rsidR="000B3D8E" w:rsidRDefault="000B3D8E" w:rsidP="000B3D8E">
            <w:pPr>
              <w:jc w:val="both"/>
              <w:rPr>
                <w:rFonts w:ascii="Arial" w:hAnsi="Arial" w:cs="Arial"/>
                <w:sz w:val="20"/>
                <w:szCs w:val="20"/>
              </w:rPr>
            </w:pPr>
            <w:r>
              <w:rPr>
                <w:rFonts w:ascii="Arial" w:hAnsi="Arial" w:cs="Arial"/>
                <w:sz w:val="20"/>
                <w:szCs w:val="20"/>
              </w:rPr>
              <w:t>Para la cancelación del dinero se deben facilitar los documentos requeridos por la Policía Metropolitana de Barranquilla y estará sujeto a los trámites administrativos y fiscales vigentes, conforme con los cupos del PAC, que autorice la Dirección del Tesoro Nacional y la Dirección General de la Policía Nacional, al derecho a turno y de acuerdo a la manera en que se sitúen los recursos correspondientes. Si los documentos en referencia son devueltos por inconsistencias como la falta de información o mal diligenciamiento de los mismos, la Policía Metropolitana de Barranquilla, se obliga a la asignación nuevamente del turno, siempre y cuando se hubieren subsanado las observaciones y se haya cumplido con el trámite documental dentro del plazo que se indique.</w:t>
            </w:r>
          </w:p>
          <w:p w14:paraId="31F9BC9D" w14:textId="77777777" w:rsidR="000B3D8E" w:rsidRDefault="000B3D8E" w:rsidP="000B3D8E">
            <w:pPr>
              <w:jc w:val="both"/>
              <w:rPr>
                <w:rFonts w:ascii="Arial" w:hAnsi="Arial" w:cs="Arial"/>
                <w:sz w:val="20"/>
                <w:szCs w:val="20"/>
              </w:rPr>
            </w:pPr>
          </w:p>
          <w:p w14:paraId="54C5A3CF" w14:textId="77777777" w:rsidR="000B3D8E" w:rsidRDefault="000B3D8E" w:rsidP="000B3D8E">
            <w:pPr>
              <w:jc w:val="both"/>
              <w:rPr>
                <w:rFonts w:ascii="Arial" w:hAnsi="Arial" w:cs="Arial"/>
                <w:sz w:val="20"/>
                <w:szCs w:val="20"/>
              </w:rPr>
            </w:pPr>
            <w:r>
              <w:rPr>
                <w:rFonts w:ascii="Arial" w:hAnsi="Arial" w:cs="Arial"/>
                <w:sz w:val="20"/>
                <w:szCs w:val="20"/>
              </w:rPr>
              <w:t>Si el documento de recibido a satisfacción no ha sido bien elaborado o no se acompaña de los documentos que para cada caso se soliciten en esta contratación, los términos anteriores solo se empezaran a contar desde la fecha en que se entreguen los documentos corregidos desde el momento en que se haya aportado el último documento requerido para al fin.</w:t>
            </w:r>
          </w:p>
          <w:p w14:paraId="3D2A0EB2" w14:textId="77777777" w:rsidR="000B3D8E" w:rsidRDefault="000B3D8E" w:rsidP="000B3D8E">
            <w:pPr>
              <w:jc w:val="both"/>
              <w:rPr>
                <w:rFonts w:ascii="Arial" w:hAnsi="Arial" w:cs="Arial"/>
                <w:sz w:val="20"/>
                <w:szCs w:val="20"/>
              </w:rPr>
            </w:pPr>
          </w:p>
          <w:p w14:paraId="14EED32C" w14:textId="44E6F65F" w:rsidR="001970F9" w:rsidRPr="000B3D8E" w:rsidRDefault="000B3D8E" w:rsidP="000B3D8E">
            <w:pPr>
              <w:pStyle w:val="Default"/>
              <w:jc w:val="both"/>
              <w:rPr>
                <w:rFonts w:ascii="Arial" w:hAnsi="Arial" w:cs="Arial"/>
                <w:color w:val="808080" w:themeColor="background1" w:themeShade="80"/>
                <w:sz w:val="22"/>
                <w:szCs w:val="22"/>
                <w:lang w:eastAsia="es-CO"/>
              </w:rPr>
            </w:pPr>
            <w:r>
              <w:rPr>
                <w:rFonts w:ascii="Arial" w:hAnsi="Arial" w:cs="Arial"/>
                <w:sz w:val="20"/>
                <w:szCs w:val="20"/>
              </w:rPr>
              <w:lastRenderedPageBreak/>
              <w:t>Todas las demoras que se presenten por estos conceptos serán responsabilidad del CONTRATISTA, quien no tendrá por ello derecho al pago de intereses de cualquier clase o compensación de ninguna naturaleza</w:t>
            </w:r>
            <w:r w:rsidR="001970F9" w:rsidRPr="001970F9">
              <w:rPr>
                <w:rFonts w:ascii="Arial" w:hAnsi="Arial" w:cs="Arial"/>
                <w:sz w:val="18"/>
                <w:szCs w:val="18"/>
              </w:rPr>
              <w:t>.</w:t>
            </w:r>
          </w:p>
          <w:p w14:paraId="29280D10" w14:textId="77777777" w:rsidR="001970F9" w:rsidRPr="001970F9" w:rsidRDefault="001970F9" w:rsidP="001970F9">
            <w:pPr>
              <w:jc w:val="both"/>
              <w:rPr>
                <w:rFonts w:ascii="Arial" w:hAnsi="Arial" w:cs="Arial"/>
                <w:sz w:val="18"/>
                <w:szCs w:val="18"/>
              </w:rPr>
            </w:pPr>
          </w:p>
          <w:p w14:paraId="0089DCA2" w14:textId="77748FF4" w:rsidR="001970F9" w:rsidRPr="001970F9" w:rsidRDefault="001970F9" w:rsidP="001970F9">
            <w:pPr>
              <w:jc w:val="both"/>
              <w:rPr>
                <w:rFonts w:ascii="Arial" w:hAnsi="Arial" w:cs="Arial"/>
                <w:sz w:val="18"/>
                <w:szCs w:val="18"/>
              </w:rPr>
            </w:pPr>
            <w:r w:rsidRPr="001970F9">
              <w:rPr>
                <w:rFonts w:ascii="Arial" w:hAnsi="Arial" w:cs="Arial"/>
                <w:b/>
                <w:sz w:val="18"/>
                <w:szCs w:val="18"/>
              </w:rPr>
              <w:t xml:space="preserve">NOTA: </w:t>
            </w:r>
            <w:r w:rsidRPr="001970F9">
              <w:rPr>
                <w:rFonts w:ascii="Arial" w:hAnsi="Arial" w:cs="Arial"/>
                <w:sz w:val="18"/>
                <w:szCs w:val="18"/>
              </w:rPr>
              <w:t xml:space="preserve">El señor contratista deberá cargar en el Sistema Electrónico de Contratación Pública              SECOP </w:t>
            </w:r>
            <w:r w:rsidR="000B3D8E" w:rsidRPr="001970F9">
              <w:rPr>
                <w:rFonts w:ascii="Arial" w:hAnsi="Arial" w:cs="Arial"/>
                <w:sz w:val="18"/>
                <w:szCs w:val="18"/>
              </w:rPr>
              <w:t>II opción</w:t>
            </w:r>
            <w:r w:rsidRPr="001970F9">
              <w:rPr>
                <w:rFonts w:ascii="Arial" w:hAnsi="Arial" w:cs="Arial"/>
                <w:sz w:val="18"/>
                <w:szCs w:val="18"/>
              </w:rPr>
              <w:t xml:space="preserve"> No </w:t>
            </w:r>
            <w:r w:rsidR="000B3D8E" w:rsidRPr="001970F9">
              <w:rPr>
                <w:rFonts w:ascii="Arial" w:hAnsi="Arial" w:cs="Arial"/>
                <w:sz w:val="18"/>
                <w:szCs w:val="18"/>
              </w:rPr>
              <w:t>7 “</w:t>
            </w:r>
            <w:r w:rsidRPr="001970F9">
              <w:rPr>
                <w:rFonts w:ascii="Arial" w:hAnsi="Arial" w:cs="Arial"/>
                <w:sz w:val="18"/>
                <w:szCs w:val="18"/>
              </w:rPr>
              <w:t>ejecución del contrato” las facturas y/o documentos equivalentes que se generen en la vigencia del mismo.</w:t>
            </w:r>
          </w:p>
          <w:p w14:paraId="43E1E0B5" w14:textId="77777777" w:rsidR="001970F9" w:rsidRPr="001970F9" w:rsidRDefault="001970F9" w:rsidP="001970F9">
            <w:pPr>
              <w:jc w:val="both"/>
              <w:rPr>
                <w:rFonts w:ascii="Arial" w:hAnsi="Arial" w:cs="Arial"/>
                <w:sz w:val="18"/>
                <w:szCs w:val="18"/>
                <w:u w:val="single"/>
                <w:shd w:val="clear" w:color="auto" w:fill="FFFFFF"/>
              </w:rPr>
            </w:pPr>
            <w:r w:rsidRPr="001970F9">
              <w:rPr>
                <w:rFonts w:ascii="Arial" w:hAnsi="Arial" w:cs="Arial"/>
                <w:b/>
                <w:i/>
                <w:sz w:val="18"/>
                <w:szCs w:val="18"/>
                <w:shd w:val="clear" w:color="auto" w:fill="FFFFFF"/>
              </w:rPr>
              <w:t>NOTA 2:</w:t>
            </w:r>
            <w:r w:rsidRPr="001970F9">
              <w:rPr>
                <w:rFonts w:ascii="Arial" w:hAnsi="Arial" w:cs="Arial"/>
                <w:i/>
                <w:sz w:val="18"/>
                <w:szCs w:val="18"/>
                <w:shd w:val="clear" w:color="auto" w:fill="FFFFFF"/>
              </w:rPr>
              <w:t xml:space="preserve"> </w:t>
            </w:r>
            <w:r w:rsidRPr="001970F9">
              <w:rPr>
                <w:rFonts w:ascii="Arial" w:hAnsi="Arial" w:cs="Arial"/>
                <w:i/>
                <w:sz w:val="18"/>
                <w:szCs w:val="18"/>
                <w:u w:val="single"/>
                <w:shd w:val="clear" w:color="auto" w:fill="FFFFFF"/>
              </w:rPr>
              <w:t>El Contratista en la factura o documento equivalente deberá comunicar de manera específica la territorialidad de donde percibe el Ingreso, o donde presta el Servicio. Teniendo en cuenta La ley 1819 de diciembre 29 de 2016 “Por medio de la cual se adopta una reforma tributaria estructural, se fortalecen los mecanismos para la lucha contra la evasión y la elusión fiscal, y se dictan otras disposiciones</w:t>
            </w:r>
            <w:proofErr w:type="gramStart"/>
            <w:r w:rsidRPr="001970F9">
              <w:rPr>
                <w:rFonts w:ascii="Arial" w:hAnsi="Arial" w:cs="Arial"/>
                <w:i/>
                <w:sz w:val="18"/>
                <w:szCs w:val="18"/>
                <w:u w:val="single"/>
                <w:shd w:val="clear" w:color="auto" w:fill="FFFFFF"/>
              </w:rPr>
              <w:t>.”Artículo343.Territorialidad</w:t>
            </w:r>
            <w:proofErr w:type="gramEnd"/>
            <w:r w:rsidRPr="001970F9">
              <w:rPr>
                <w:rFonts w:ascii="Arial" w:hAnsi="Arial" w:cs="Arial"/>
                <w:i/>
                <w:sz w:val="18"/>
                <w:szCs w:val="18"/>
                <w:u w:val="single"/>
                <w:shd w:val="clear" w:color="auto" w:fill="FFFFFF"/>
              </w:rPr>
              <w:t xml:space="preserve"> del impuesto de industria y comercio</w:t>
            </w:r>
            <w:r w:rsidRPr="001970F9">
              <w:rPr>
                <w:rFonts w:ascii="Arial" w:hAnsi="Arial" w:cs="Arial"/>
                <w:sz w:val="18"/>
                <w:szCs w:val="18"/>
                <w:u w:val="single"/>
                <w:shd w:val="clear" w:color="auto" w:fill="FFFFFF"/>
              </w:rPr>
              <w:t>”. Lo anterior teniendo en cuenta las recomendaciones realizadas por Control interno (MACIN), con respecto a la forma como debe venir discriminada la factura de pago</w:t>
            </w:r>
          </w:p>
          <w:p w14:paraId="4B765FE3" w14:textId="77777777" w:rsidR="009C2B67" w:rsidRPr="002C429F" w:rsidRDefault="009C2B67" w:rsidP="00AE0DD3">
            <w:pPr>
              <w:jc w:val="both"/>
              <w:rPr>
                <w:rFonts w:ascii="Arial" w:hAnsi="Arial" w:cs="Arial"/>
                <w:sz w:val="8"/>
                <w:szCs w:val="18"/>
              </w:rPr>
            </w:pPr>
          </w:p>
        </w:tc>
      </w:tr>
      <w:tr w:rsidR="009C2B67" w:rsidRPr="00952170" w14:paraId="7839BEE2" w14:textId="77777777" w:rsidTr="002C42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22"/>
          <w:jc w:val="center"/>
        </w:trPr>
        <w:tc>
          <w:tcPr>
            <w:tcW w:w="1838" w:type="dxa"/>
            <w:tcBorders>
              <w:top w:val="single" w:sz="4" w:space="0" w:color="auto"/>
              <w:left w:val="single" w:sz="4" w:space="0" w:color="auto"/>
              <w:bottom w:val="single" w:sz="4" w:space="0" w:color="auto"/>
              <w:right w:val="single" w:sz="4" w:space="0" w:color="auto"/>
            </w:tcBorders>
          </w:tcPr>
          <w:p w14:paraId="7720A83E" w14:textId="258B6C10" w:rsidR="009C2B67" w:rsidRPr="00952170" w:rsidRDefault="009C2B67" w:rsidP="00D07703">
            <w:pPr>
              <w:pStyle w:val="Textoindependiente"/>
              <w:rPr>
                <w:b/>
                <w:sz w:val="18"/>
                <w:szCs w:val="18"/>
                <w:lang w:val="es-CO"/>
              </w:rPr>
            </w:pPr>
            <w:r w:rsidRPr="00952170">
              <w:rPr>
                <w:b/>
                <w:sz w:val="18"/>
                <w:szCs w:val="18"/>
                <w:lang w:val="es-CO"/>
              </w:rPr>
              <w:lastRenderedPageBreak/>
              <w:t xml:space="preserve">CLAUSULA </w:t>
            </w:r>
            <w:r w:rsidR="00A3194E">
              <w:rPr>
                <w:b/>
                <w:sz w:val="18"/>
                <w:szCs w:val="18"/>
                <w:lang w:val="es-CO"/>
              </w:rPr>
              <w:t>CUARTA</w:t>
            </w:r>
            <w:r w:rsidRPr="00952170">
              <w:rPr>
                <w:b/>
                <w:sz w:val="18"/>
                <w:szCs w:val="18"/>
                <w:lang w:val="es-CO"/>
              </w:rPr>
              <w:t>. - APROPIACIÓN PRESUPUESTAL</w:t>
            </w:r>
          </w:p>
        </w:tc>
        <w:tc>
          <w:tcPr>
            <w:tcW w:w="7557" w:type="dxa"/>
            <w:tcBorders>
              <w:top w:val="single" w:sz="4" w:space="0" w:color="auto"/>
              <w:left w:val="single" w:sz="4" w:space="0" w:color="auto"/>
              <w:bottom w:val="single" w:sz="4" w:space="0" w:color="auto"/>
              <w:right w:val="single" w:sz="4" w:space="0" w:color="auto"/>
            </w:tcBorders>
          </w:tcPr>
          <w:p w14:paraId="0446C171" w14:textId="77777777" w:rsidR="00EB03B5" w:rsidRPr="001F5594" w:rsidRDefault="00EB03B5" w:rsidP="00EB03B5">
            <w:pPr>
              <w:jc w:val="both"/>
              <w:rPr>
                <w:rFonts w:ascii="Arial" w:hAnsi="Arial" w:cs="Arial"/>
                <w:sz w:val="20"/>
                <w:szCs w:val="20"/>
              </w:rPr>
            </w:pPr>
            <w:r w:rsidRPr="001F5594">
              <w:rPr>
                <w:rFonts w:ascii="Arial" w:hAnsi="Arial" w:cs="Arial"/>
                <w:sz w:val="20"/>
                <w:szCs w:val="20"/>
              </w:rPr>
              <w:t>Plan Anual de Adquisiciones - Fecha</w:t>
            </w:r>
            <w:r>
              <w:rPr>
                <w:rFonts w:ascii="Arial" w:hAnsi="Arial" w:cs="Arial"/>
                <w:sz w:val="20"/>
                <w:szCs w:val="20"/>
              </w:rPr>
              <w:t xml:space="preserve"> 28/01/2026</w:t>
            </w:r>
            <w:r w:rsidRPr="001F5594">
              <w:rPr>
                <w:rFonts w:ascii="Arial" w:hAnsi="Arial" w:cs="Arial"/>
                <w:sz w:val="20"/>
                <w:szCs w:val="20"/>
              </w:rPr>
              <w:t xml:space="preserve"> </w:t>
            </w:r>
            <w:r>
              <w:rPr>
                <w:rFonts w:ascii="Arial" w:hAnsi="Arial" w:cs="Arial"/>
                <w:sz w:val="20"/>
                <w:szCs w:val="20"/>
              </w:rPr>
              <w:t>–</w:t>
            </w:r>
            <w:r w:rsidRPr="001F5594">
              <w:rPr>
                <w:rFonts w:ascii="Arial" w:hAnsi="Arial" w:cs="Arial"/>
                <w:sz w:val="20"/>
                <w:szCs w:val="20"/>
              </w:rPr>
              <w:t xml:space="preserve"> Recurso</w:t>
            </w:r>
            <w:r>
              <w:rPr>
                <w:rFonts w:ascii="Arial" w:hAnsi="Arial" w:cs="Arial"/>
                <w:sz w:val="20"/>
                <w:szCs w:val="20"/>
              </w:rPr>
              <w:t xml:space="preserve"> 10</w:t>
            </w:r>
            <w:r w:rsidRPr="001F5594">
              <w:rPr>
                <w:rFonts w:ascii="Arial" w:hAnsi="Arial" w:cs="Arial"/>
                <w:sz w:val="20"/>
                <w:szCs w:val="20"/>
              </w:rPr>
              <w:t xml:space="preserve"> - valor </w:t>
            </w:r>
            <w:r>
              <w:rPr>
                <w:rFonts w:ascii="Arial" w:hAnsi="Arial" w:cs="Arial"/>
                <w:sz w:val="20"/>
                <w:szCs w:val="20"/>
              </w:rPr>
              <w:t>870.492.000</w:t>
            </w:r>
          </w:p>
          <w:p w14:paraId="2977BC15" w14:textId="77777777" w:rsidR="00EB03B5" w:rsidRPr="001F5594" w:rsidRDefault="00EB03B5" w:rsidP="00EB03B5">
            <w:pPr>
              <w:jc w:val="both"/>
              <w:rPr>
                <w:rFonts w:ascii="Arial" w:hAnsi="Arial" w:cs="Arial"/>
                <w:sz w:val="20"/>
                <w:szCs w:val="20"/>
              </w:rPr>
            </w:pPr>
            <w:r w:rsidRPr="001F5594">
              <w:rPr>
                <w:rFonts w:ascii="Arial" w:hAnsi="Arial" w:cs="Arial"/>
                <w:sz w:val="20"/>
                <w:szCs w:val="20"/>
              </w:rPr>
              <w:t>Cuando el valor del proceso incluye varias vigencias fiscales y recursos, hay que discriminar el valor por cada vigencia y por recursos, diligenciando el siguiente cuadro:</w:t>
            </w:r>
          </w:p>
          <w:tbl>
            <w:tblPr>
              <w:tblStyle w:val="Tablaconcuadrcula"/>
              <w:tblW w:w="5000" w:type="pct"/>
              <w:tblLook w:val="04A0" w:firstRow="1" w:lastRow="0" w:firstColumn="1" w:lastColumn="0" w:noHBand="0" w:noVBand="1"/>
            </w:tblPr>
            <w:tblGrid>
              <w:gridCol w:w="314"/>
              <w:gridCol w:w="877"/>
              <w:gridCol w:w="726"/>
              <w:gridCol w:w="689"/>
              <w:gridCol w:w="711"/>
              <w:gridCol w:w="1210"/>
              <w:gridCol w:w="747"/>
              <w:gridCol w:w="1050"/>
              <w:gridCol w:w="1083"/>
            </w:tblGrid>
            <w:tr w:rsidR="00EB03B5" w:rsidRPr="00382E6D" w14:paraId="70D216BC" w14:textId="77777777" w:rsidTr="00F21F05">
              <w:trPr>
                <w:trHeight w:val="235"/>
              </w:trPr>
              <w:tc>
                <w:tcPr>
                  <w:tcW w:w="212" w:type="pct"/>
                  <w:vAlign w:val="center"/>
                </w:tcPr>
                <w:p w14:paraId="717735A9" w14:textId="77777777" w:rsidR="00EB03B5" w:rsidRPr="00382E6D" w:rsidRDefault="00EB03B5" w:rsidP="00EB03B5">
                  <w:pPr>
                    <w:ind w:left="-110"/>
                    <w:jc w:val="center"/>
                    <w:rPr>
                      <w:rFonts w:ascii="Arial" w:hAnsi="Arial" w:cs="Arial"/>
                      <w:sz w:val="12"/>
                      <w:szCs w:val="12"/>
                    </w:rPr>
                  </w:pPr>
                  <w:r w:rsidRPr="00382E6D">
                    <w:rPr>
                      <w:rFonts w:ascii="Arial" w:hAnsi="Arial" w:cs="Arial"/>
                      <w:sz w:val="12"/>
                      <w:szCs w:val="12"/>
                    </w:rPr>
                    <w:t>No.</w:t>
                  </w:r>
                </w:p>
              </w:tc>
              <w:tc>
                <w:tcPr>
                  <w:tcW w:w="592" w:type="pct"/>
                  <w:vAlign w:val="center"/>
                </w:tcPr>
                <w:p w14:paraId="055291E7" w14:textId="77777777" w:rsidR="00EB03B5" w:rsidRPr="00382E6D" w:rsidRDefault="00EB03B5" w:rsidP="00EB03B5">
                  <w:pPr>
                    <w:jc w:val="center"/>
                    <w:rPr>
                      <w:rFonts w:ascii="Arial" w:hAnsi="Arial" w:cs="Arial"/>
                      <w:sz w:val="12"/>
                      <w:szCs w:val="12"/>
                    </w:rPr>
                  </w:pPr>
                  <w:r w:rsidRPr="00382E6D">
                    <w:rPr>
                      <w:rFonts w:ascii="Arial" w:hAnsi="Arial" w:cs="Arial"/>
                      <w:sz w:val="12"/>
                      <w:szCs w:val="12"/>
                    </w:rPr>
                    <w:t>Fecha</w:t>
                  </w:r>
                </w:p>
              </w:tc>
              <w:tc>
                <w:tcPr>
                  <w:tcW w:w="490" w:type="pct"/>
                  <w:vAlign w:val="center"/>
                </w:tcPr>
                <w:p w14:paraId="4BB407FC" w14:textId="77777777" w:rsidR="00EB03B5" w:rsidRPr="00382E6D" w:rsidRDefault="00EB03B5" w:rsidP="00EB03B5">
                  <w:pPr>
                    <w:jc w:val="center"/>
                    <w:rPr>
                      <w:rFonts w:ascii="Arial" w:hAnsi="Arial" w:cs="Arial"/>
                      <w:sz w:val="12"/>
                      <w:szCs w:val="12"/>
                    </w:rPr>
                  </w:pPr>
                  <w:r w:rsidRPr="00382E6D">
                    <w:rPr>
                      <w:rFonts w:ascii="Arial" w:hAnsi="Arial" w:cs="Arial"/>
                      <w:sz w:val="12"/>
                      <w:szCs w:val="12"/>
                    </w:rPr>
                    <w:t>No. Plan de compras</w:t>
                  </w:r>
                </w:p>
              </w:tc>
              <w:tc>
                <w:tcPr>
                  <w:tcW w:w="465" w:type="pct"/>
                  <w:vAlign w:val="center"/>
                </w:tcPr>
                <w:p w14:paraId="54A329CF" w14:textId="77777777" w:rsidR="00EB03B5" w:rsidRPr="00382E6D" w:rsidRDefault="00EB03B5" w:rsidP="00EB03B5">
                  <w:pPr>
                    <w:jc w:val="center"/>
                    <w:rPr>
                      <w:rFonts w:ascii="Arial" w:hAnsi="Arial" w:cs="Arial"/>
                      <w:sz w:val="12"/>
                      <w:szCs w:val="12"/>
                    </w:rPr>
                  </w:pPr>
                  <w:r w:rsidRPr="00382E6D">
                    <w:rPr>
                      <w:rFonts w:ascii="Arial" w:hAnsi="Arial" w:cs="Arial"/>
                      <w:sz w:val="12"/>
                      <w:szCs w:val="12"/>
                    </w:rPr>
                    <w:t>Unidad</w:t>
                  </w:r>
                </w:p>
              </w:tc>
              <w:tc>
                <w:tcPr>
                  <w:tcW w:w="480" w:type="pct"/>
                  <w:vAlign w:val="center"/>
                </w:tcPr>
                <w:p w14:paraId="1287CD2F" w14:textId="77777777" w:rsidR="00EB03B5" w:rsidRPr="00382E6D" w:rsidRDefault="00EB03B5" w:rsidP="00EB03B5">
                  <w:pPr>
                    <w:jc w:val="center"/>
                    <w:rPr>
                      <w:rFonts w:ascii="Arial" w:hAnsi="Arial" w:cs="Arial"/>
                      <w:sz w:val="12"/>
                      <w:szCs w:val="12"/>
                    </w:rPr>
                  </w:pPr>
                  <w:r w:rsidRPr="00382E6D">
                    <w:rPr>
                      <w:rFonts w:ascii="Arial" w:hAnsi="Arial" w:cs="Arial"/>
                      <w:sz w:val="12"/>
                      <w:szCs w:val="12"/>
                    </w:rPr>
                    <w:t>Recurso</w:t>
                  </w:r>
                </w:p>
              </w:tc>
              <w:tc>
                <w:tcPr>
                  <w:tcW w:w="817" w:type="pct"/>
                  <w:vAlign w:val="center"/>
                </w:tcPr>
                <w:p w14:paraId="7ED73586" w14:textId="77777777" w:rsidR="00EB03B5" w:rsidRPr="00382E6D" w:rsidRDefault="00EB03B5" w:rsidP="00EB03B5">
                  <w:pPr>
                    <w:jc w:val="center"/>
                    <w:rPr>
                      <w:rFonts w:ascii="Arial" w:hAnsi="Arial" w:cs="Arial"/>
                      <w:sz w:val="12"/>
                      <w:szCs w:val="12"/>
                    </w:rPr>
                  </w:pPr>
                  <w:r w:rsidRPr="00382E6D">
                    <w:rPr>
                      <w:rFonts w:ascii="Arial" w:hAnsi="Arial" w:cs="Arial"/>
                      <w:sz w:val="12"/>
                      <w:szCs w:val="12"/>
                    </w:rPr>
                    <w:t>Descripción</w:t>
                  </w:r>
                </w:p>
              </w:tc>
              <w:tc>
                <w:tcPr>
                  <w:tcW w:w="504" w:type="pct"/>
                  <w:vAlign w:val="center"/>
                </w:tcPr>
                <w:p w14:paraId="212D5163" w14:textId="77777777" w:rsidR="00EB03B5" w:rsidRPr="00382E6D" w:rsidRDefault="00EB03B5" w:rsidP="00EB03B5">
                  <w:pPr>
                    <w:jc w:val="center"/>
                    <w:rPr>
                      <w:rFonts w:ascii="Arial" w:hAnsi="Arial" w:cs="Arial"/>
                      <w:sz w:val="12"/>
                      <w:szCs w:val="12"/>
                    </w:rPr>
                  </w:pPr>
                  <w:r w:rsidRPr="00382E6D">
                    <w:rPr>
                      <w:rFonts w:ascii="Arial" w:hAnsi="Arial" w:cs="Arial"/>
                      <w:sz w:val="12"/>
                      <w:szCs w:val="12"/>
                    </w:rPr>
                    <w:t>Cantidad</w:t>
                  </w:r>
                </w:p>
              </w:tc>
              <w:tc>
                <w:tcPr>
                  <w:tcW w:w="709" w:type="pct"/>
                  <w:vAlign w:val="center"/>
                </w:tcPr>
                <w:p w14:paraId="6298189B" w14:textId="77777777" w:rsidR="00EB03B5" w:rsidRPr="00382E6D" w:rsidRDefault="00EB03B5" w:rsidP="00EB03B5">
                  <w:pPr>
                    <w:jc w:val="center"/>
                    <w:rPr>
                      <w:rFonts w:ascii="Arial" w:hAnsi="Arial" w:cs="Arial"/>
                      <w:sz w:val="12"/>
                      <w:szCs w:val="12"/>
                    </w:rPr>
                  </w:pPr>
                  <w:r w:rsidRPr="00382E6D">
                    <w:rPr>
                      <w:rFonts w:ascii="Arial" w:hAnsi="Arial" w:cs="Arial"/>
                      <w:sz w:val="12"/>
                      <w:szCs w:val="12"/>
                    </w:rPr>
                    <w:t>Valor unitario</w:t>
                  </w:r>
                </w:p>
              </w:tc>
              <w:tc>
                <w:tcPr>
                  <w:tcW w:w="732" w:type="pct"/>
                  <w:vAlign w:val="center"/>
                </w:tcPr>
                <w:p w14:paraId="7FF4E3BF" w14:textId="77777777" w:rsidR="00EB03B5" w:rsidRPr="00382E6D" w:rsidRDefault="00EB03B5" w:rsidP="00EB03B5">
                  <w:pPr>
                    <w:jc w:val="center"/>
                    <w:rPr>
                      <w:rFonts w:ascii="Arial" w:hAnsi="Arial" w:cs="Arial"/>
                      <w:sz w:val="12"/>
                      <w:szCs w:val="12"/>
                    </w:rPr>
                  </w:pPr>
                  <w:r w:rsidRPr="00382E6D">
                    <w:rPr>
                      <w:rFonts w:ascii="Arial" w:hAnsi="Arial" w:cs="Arial"/>
                      <w:sz w:val="12"/>
                      <w:szCs w:val="12"/>
                    </w:rPr>
                    <w:t>Valor total</w:t>
                  </w:r>
                </w:p>
              </w:tc>
            </w:tr>
            <w:tr w:rsidR="00EB03B5" w:rsidRPr="00382E6D" w14:paraId="7387480E" w14:textId="77777777" w:rsidTr="00F21F05">
              <w:trPr>
                <w:trHeight w:val="209"/>
              </w:trPr>
              <w:tc>
                <w:tcPr>
                  <w:tcW w:w="212" w:type="pct"/>
                  <w:vAlign w:val="center"/>
                </w:tcPr>
                <w:p w14:paraId="46BF3058" w14:textId="77777777" w:rsidR="00EB03B5" w:rsidRPr="00382E6D" w:rsidRDefault="00EB03B5" w:rsidP="00EB03B5">
                  <w:pPr>
                    <w:jc w:val="center"/>
                    <w:rPr>
                      <w:rFonts w:ascii="Arial" w:hAnsi="Arial" w:cs="Arial"/>
                      <w:sz w:val="12"/>
                      <w:szCs w:val="12"/>
                    </w:rPr>
                  </w:pPr>
                  <w:r w:rsidRPr="00382E6D">
                    <w:rPr>
                      <w:rFonts w:ascii="Arial" w:hAnsi="Arial" w:cs="Arial"/>
                      <w:sz w:val="12"/>
                      <w:szCs w:val="12"/>
                    </w:rPr>
                    <w:t>1</w:t>
                  </w:r>
                </w:p>
              </w:tc>
              <w:tc>
                <w:tcPr>
                  <w:tcW w:w="592" w:type="pct"/>
                  <w:vMerge w:val="restart"/>
                  <w:vAlign w:val="center"/>
                </w:tcPr>
                <w:p w14:paraId="2FAE7829" w14:textId="77777777" w:rsidR="00EB03B5" w:rsidRPr="00382E6D" w:rsidRDefault="00EB03B5" w:rsidP="00EB03B5">
                  <w:pPr>
                    <w:jc w:val="center"/>
                    <w:rPr>
                      <w:rFonts w:ascii="Arial" w:hAnsi="Arial" w:cs="Arial"/>
                      <w:sz w:val="12"/>
                      <w:szCs w:val="12"/>
                    </w:rPr>
                  </w:pPr>
                  <w:r w:rsidRPr="00382E6D">
                    <w:rPr>
                      <w:rFonts w:ascii="Arial" w:hAnsi="Arial" w:cs="Arial"/>
                      <w:sz w:val="12"/>
                      <w:szCs w:val="12"/>
                    </w:rPr>
                    <w:t>28/01/2026</w:t>
                  </w:r>
                </w:p>
              </w:tc>
              <w:tc>
                <w:tcPr>
                  <w:tcW w:w="490" w:type="pct"/>
                  <w:vMerge w:val="restart"/>
                  <w:vAlign w:val="center"/>
                </w:tcPr>
                <w:p w14:paraId="53448EB7" w14:textId="77777777" w:rsidR="00EB03B5" w:rsidRPr="00382E6D" w:rsidRDefault="00EB03B5" w:rsidP="00EB03B5">
                  <w:pPr>
                    <w:jc w:val="center"/>
                    <w:rPr>
                      <w:rFonts w:ascii="Arial" w:hAnsi="Arial" w:cs="Arial"/>
                      <w:sz w:val="12"/>
                      <w:szCs w:val="12"/>
                    </w:rPr>
                  </w:pPr>
                  <w:r w:rsidRPr="00382E6D">
                    <w:rPr>
                      <w:rFonts w:ascii="Arial" w:hAnsi="Arial" w:cs="Arial"/>
                      <w:sz w:val="12"/>
                      <w:szCs w:val="12"/>
                    </w:rPr>
                    <w:t>034</w:t>
                  </w:r>
                </w:p>
              </w:tc>
              <w:tc>
                <w:tcPr>
                  <w:tcW w:w="465" w:type="pct"/>
                  <w:vAlign w:val="center"/>
                </w:tcPr>
                <w:p w14:paraId="0823E9CF" w14:textId="77777777" w:rsidR="00EB03B5" w:rsidRPr="00382E6D" w:rsidRDefault="00EB03B5" w:rsidP="00EB03B5">
                  <w:pPr>
                    <w:jc w:val="center"/>
                    <w:rPr>
                      <w:rFonts w:ascii="Arial" w:hAnsi="Arial" w:cs="Arial"/>
                      <w:sz w:val="12"/>
                      <w:szCs w:val="12"/>
                    </w:rPr>
                  </w:pPr>
                  <w:r w:rsidRPr="00382E6D">
                    <w:rPr>
                      <w:rFonts w:ascii="Arial" w:hAnsi="Arial" w:cs="Arial"/>
                      <w:sz w:val="12"/>
                      <w:szCs w:val="12"/>
                    </w:rPr>
                    <w:t>MEBAR</w:t>
                  </w:r>
                </w:p>
              </w:tc>
              <w:tc>
                <w:tcPr>
                  <w:tcW w:w="480" w:type="pct"/>
                  <w:vMerge w:val="restart"/>
                  <w:vAlign w:val="center"/>
                </w:tcPr>
                <w:p w14:paraId="64CD702E" w14:textId="77777777" w:rsidR="00EB03B5" w:rsidRPr="00382E6D" w:rsidRDefault="00EB03B5" w:rsidP="00EB03B5">
                  <w:pPr>
                    <w:jc w:val="center"/>
                    <w:rPr>
                      <w:rFonts w:ascii="Arial" w:hAnsi="Arial" w:cs="Arial"/>
                      <w:sz w:val="12"/>
                      <w:szCs w:val="12"/>
                    </w:rPr>
                  </w:pPr>
                  <w:r w:rsidRPr="00382E6D">
                    <w:rPr>
                      <w:rFonts w:ascii="Arial" w:hAnsi="Arial" w:cs="Arial"/>
                      <w:sz w:val="12"/>
                      <w:szCs w:val="12"/>
                    </w:rPr>
                    <w:t>10</w:t>
                  </w:r>
                </w:p>
              </w:tc>
              <w:tc>
                <w:tcPr>
                  <w:tcW w:w="817" w:type="pct"/>
                  <w:vAlign w:val="center"/>
                </w:tcPr>
                <w:p w14:paraId="38558794" w14:textId="77777777" w:rsidR="00EB03B5" w:rsidRPr="00382E6D" w:rsidRDefault="00EB03B5" w:rsidP="00EB03B5">
                  <w:pPr>
                    <w:jc w:val="center"/>
                    <w:rPr>
                      <w:rFonts w:ascii="Arial" w:hAnsi="Arial" w:cs="Arial"/>
                      <w:sz w:val="12"/>
                      <w:szCs w:val="12"/>
                    </w:rPr>
                  </w:pPr>
                  <w:r w:rsidRPr="00382E6D">
                    <w:rPr>
                      <w:rFonts w:ascii="Arial" w:hAnsi="Arial" w:cs="Arial"/>
                      <w:sz w:val="12"/>
                      <w:szCs w:val="12"/>
                    </w:rPr>
                    <w:t>SUMINSTRO DE ALIMENTACION</w:t>
                  </w:r>
                </w:p>
              </w:tc>
              <w:tc>
                <w:tcPr>
                  <w:tcW w:w="504" w:type="pct"/>
                  <w:vAlign w:val="center"/>
                </w:tcPr>
                <w:p w14:paraId="443EFDB3" w14:textId="77777777" w:rsidR="00EB03B5" w:rsidRPr="00382E6D" w:rsidRDefault="00EB03B5" w:rsidP="00EB03B5">
                  <w:pPr>
                    <w:jc w:val="center"/>
                    <w:rPr>
                      <w:rFonts w:ascii="Arial" w:hAnsi="Arial" w:cs="Arial"/>
                      <w:sz w:val="12"/>
                      <w:szCs w:val="12"/>
                    </w:rPr>
                  </w:pPr>
                  <w:r w:rsidRPr="00382E6D">
                    <w:rPr>
                      <w:rFonts w:ascii="Arial" w:hAnsi="Arial" w:cs="Arial"/>
                      <w:sz w:val="12"/>
                      <w:szCs w:val="12"/>
                    </w:rPr>
                    <w:t>1</w:t>
                  </w:r>
                </w:p>
              </w:tc>
              <w:tc>
                <w:tcPr>
                  <w:tcW w:w="709" w:type="pct"/>
                  <w:vAlign w:val="center"/>
                </w:tcPr>
                <w:p w14:paraId="3F979A10" w14:textId="77777777" w:rsidR="00EB03B5" w:rsidRPr="00382E6D" w:rsidRDefault="00EB03B5" w:rsidP="00EB03B5">
                  <w:pPr>
                    <w:jc w:val="center"/>
                    <w:rPr>
                      <w:rFonts w:ascii="Arial" w:hAnsi="Arial" w:cs="Arial"/>
                      <w:sz w:val="12"/>
                      <w:szCs w:val="12"/>
                    </w:rPr>
                  </w:pPr>
                  <w:r>
                    <w:rPr>
                      <w:rFonts w:ascii="Arial" w:hAnsi="Arial" w:cs="Arial"/>
                      <w:sz w:val="12"/>
                      <w:szCs w:val="12"/>
                    </w:rPr>
                    <w:t>$</w:t>
                  </w:r>
                  <w:r w:rsidRPr="00382E6D">
                    <w:rPr>
                      <w:rFonts w:ascii="Arial" w:hAnsi="Arial" w:cs="Arial"/>
                      <w:sz w:val="12"/>
                      <w:szCs w:val="12"/>
                    </w:rPr>
                    <w:t>512.446.000</w:t>
                  </w:r>
                </w:p>
              </w:tc>
              <w:tc>
                <w:tcPr>
                  <w:tcW w:w="732" w:type="pct"/>
                  <w:vAlign w:val="center"/>
                </w:tcPr>
                <w:p w14:paraId="35FE3014" w14:textId="77777777" w:rsidR="00EB03B5" w:rsidRPr="00382E6D" w:rsidRDefault="00EB03B5" w:rsidP="00EB03B5">
                  <w:pPr>
                    <w:jc w:val="center"/>
                    <w:rPr>
                      <w:rFonts w:ascii="Arial" w:hAnsi="Arial" w:cs="Arial"/>
                      <w:sz w:val="12"/>
                      <w:szCs w:val="12"/>
                    </w:rPr>
                  </w:pPr>
                  <w:r>
                    <w:rPr>
                      <w:rFonts w:ascii="Arial" w:hAnsi="Arial" w:cs="Arial"/>
                      <w:sz w:val="12"/>
                      <w:szCs w:val="12"/>
                    </w:rPr>
                    <w:t>$</w:t>
                  </w:r>
                  <w:r w:rsidRPr="00382E6D">
                    <w:rPr>
                      <w:rFonts w:ascii="Arial" w:hAnsi="Arial" w:cs="Arial"/>
                      <w:sz w:val="12"/>
                      <w:szCs w:val="12"/>
                    </w:rPr>
                    <w:t>512.446.000</w:t>
                  </w:r>
                </w:p>
              </w:tc>
            </w:tr>
            <w:tr w:rsidR="00EB03B5" w:rsidRPr="00382E6D" w14:paraId="2FE78A23" w14:textId="77777777" w:rsidTr="00F21F05">
              <w:trPr>
                <w:trHeight w:val="209"/>
              </w:trPr>
              <w:tc>
                <w:tcPr>
                  <w:tcW w:w="212" w:type="pct"/>
                  <w:vAlign w:val="center"/>
                </w:tcPr>
                <w:p w14:paraId="27E4244B" w14:textId="77777777" w:rsidR="00EB03B5" w:rsidRPr="00382E6D" w:rsidRDefault="00EB03B5" w:rsidP="00EB03B5">
                  <w:pPr>
                    <w:jc w:val="center"/>
                    <w:rPr>
                      <w:rFonts w:ascii="Arial" w:hAnsi="Arial" w:cs="Arial"/>
                      <w:sz w:val="12"/>
                      <w:szCs w:val="12"/>
                    </w:rPr>
                  </w:pPr>
                  <w:r w:rsidRPr="00382E6D">
                    <w:rPr>
                      <w:rFonts w:ascii="Arial" w:hAnsi="Arial" w:cs="Arial"/>
                      <w:sz w:val="12"/>
                      <w:szCs w:val="12"/>
                    </w:rPr>
                    <w:t>2</w:t>
                  </w:r>
                </w:p>
              </w:tc>
              <w:tc>
                <w:tcPr>
                  <w:tcW w:w="592" w:type="pct"/>
                  <w:vMerge/>
                  <w:vAlign w:val="center"/>
                </w:tcPr>
                <w:p w14:paraId="7651179A" w14:textId="77777777" w:rsidR="00EB03B5" w:rsidRPr="00382E6D" w:rsidRDefault="00EB03B5" w:rsidP="00EB03B5">
                  <w:pPr>
                    <w:jc w:val="center"/>
                    <w:rPr>
                      <w:rFonts w:ascii="Arial" w:hAnsi="Arial" w:cs="Arial"/>
                      <w:sz w:val="12"/>
                      <w:szCs w:val="12"/>
                    </w:rPr>
                  </w:pPr>
                </w:p>
              </w:tc>
              <w:tc>
                <w:tcPr>
                  <w:tcW w:w="490" w:type="pct"/>
                  <w:vMerge/>
                  <w:vAlign w:val="center"/>
                </w:tcPr>
                <w:p w14:paraId="20035E4B" w14:textId="77777777" w:rsidR="00EB03B5" w:rsidRPr="00382E6D" w:rsidRDefault="00EB03B5" w:rsidP="00EB03B5">
                  <w:pPr>
                    <w:jc w:val="center"/>
                    <w:rPr>
                      <w:rFonts w:ascii="Arial" w:hAnsi="Arial" w:cs="Arial"/>
                      <w:sz w:val="12"/>
                      <w:szCs w:val="12"/>
                    </w:rPr>
                  </w:pPr>
                </w:p>
              </w:tc>
              <w:tc>
                <w:tcPr>
                  <w:tcW w:w="465" w:type="pct"/>
                  <w:vAlign w:val="center"/>
                </w:tcPr>
                <w:p w14:paraId="3C4513BA" w14:textId="77777777" w:rsidR="00EB03B5" w:rsidRPr="00382E6D" w:rsidRDefault="00EB03B5" w:rsidP="00EB03B5">
                  <w:pPr>
                    <w:jc w:val="center"/>
                    <w:rPr>
                      <w:rFonts w:ascii="Arial" w:hAnsi="Arial" w:cs="Arial"/>
                      <w:sz w:val="12"/>
                      <w:szCs w:val="12"/>
                    </w:rPr>
                  </w:pPr>
                  <w:r w:rsidRPr="00382E6D">
                    <w:rPr>
                      <w:rFonts w:ascii="Arial" w:hAnsi="Arial" w:cs="Arial"/>
                      <w:sz w:val="12"/>
                      <w:szCs w:val="12"/>
                    </w:rPr>
                    <w:t>DEATA</w:t>
                  </w:r>
                </w:p>
              </w:tc>
              <w:tc>
                <w:tcPr>
                  <w:tcW w:w="480" w:type="pct"/>
                  <w:vMerge/>
                  <w:vAlign w:val="center"/>
                </w:tcPr>
                <w:p w14:paraId="41128E0D" w14:textId="77777777" w:rsidR="00EB03B5" w:rsidRPr="00382E6D" w:rsidRDefault="00EB03B5" w:rsidP="00EB03B5">
                  <w:pPr>
                    <w:jc w:val="center"/>
                    <w:rPr>
                      <w:rFonts w:ascii="Arial" w:hAnsi="Arial" w:cs="Arial"/>
                      <w:sz w:val="12"/>
                      <w:szCs w:val="12"/>
                    </w:rPr>
                  </w:pPr>
                </w:p>
              </w:tc>
              <w:tc>
                <w:tcPr>
                  <w:tcW w:w="817" w:type="pct"/>
                  <w:vAlign w:val="center"/>
                </w:tcPr>
                <w:p w14:paraId="7FE06D7F" w14:textId="77777777" w:rsidR="00EB03B5" w:rsidRPr="00382E6D" w:rsidRDefault="00EB03B5" w:rsidP="00EB03B5">
                  <w:pPr>
                    <w:jc w:val="center"/>
                    <w:rPr>
                      <w:rFonts w:ascii="Arial" w:hAnsi="Arial" w:cs="Arial"/>
                      <w:sz w:val="12"/>
                      <w:szCs w:val="12"/>
                      <w:lang w:val="pt-BR"/>
                    </w:rPr>
                  </w:pPr>
                  <w:r w:rsidRPr="00382E6D">
                    <w:rPr>
                      <w:rFonts w:ascii="Arial" w:hAnsi="Arial" w:cs="Arial"/>
                      <w:sz w:val="12"/>
                      <w:szCs w:val="12"/>
                      <w:lang w:val="pt-BR"/>
                    </w:rPr>
                    <w:t>SUMINISTRO DE SERVICIO DE COMIDA</w:t>
                  </w:r>
                </w:p>
              </w:tc>
              <w:tc>
                <w:tcPr>
                  <w:tcW w:w="504" w:type="pct"/>
                  <w:vAlign w:val="center"/>
                </w:tcPr>
                <w:p w14:paraId="5FD5AD1A" w14:textId="77777777" w:rsidR="00EB03B5" w:rsidRPr="00382E6D" w:rsidRDefault="00EB03B5" w:rsidP="00EB03B5">
                  <w:pPr>
                    <w:jc w:val="center"/>
                    <w:rPr>
                      <w:rFonts w:ascii="Arial" w:hAnsi="Arial" w:cs="Arial"/>
                      <w:sz w:val="12"/>
                      <w:szCs w:val="12"/>
                      <w:lang w:val="pt-BR"/>
                    </w:rPr>
                  </w:pPr>
                  <w:r w:rsidRPr="00382E6D">
                    <w:rPr>
                      <w:rFonts w:ascii="Arial" w:hAnsi="Arial" w:cs="Arial"/>
                      <w:sz w:val="12"/>
                      <w:szCs w:val="12"/>
                      <w:lang w:val="pt-BR"/>
                    </w:rPr>
                    <w:t>1</w:t>
                  </w:r>
                </w:p>
              </w:tc>
              <w:tc>
                <w:tcPr>
                  <w:tcW w:w="709" w:type="pct"/>
                  <w:vAlign w:val="center"/>
                </w:tcPr>
                <w:p w14:paraId="235EA3FA" w14:textId="77777777" w:rsidR="00EB03B5" w:rsidRPr="00382E6D" w:rsidRDefault="00EB03B5" w:rsidP="00EB03B5">
                  <w:pPr>
                    <w:jc w:val="center"/>
                    <w:rPr>
                      <w:rFonts w:ascii="Arial" w:hAnsi="Arial" w:cs="Arial"/>
                      <w:sz w:val="12"/>
                      <w:szCs w:val="12"/>
                      <w:lang w:val="pt-BR"/>
                    </w:rPr>
                  </w:pPr>
                  <w:r>
                    <w:rPr>
                      <w:rFonts w:ascii="Arial" w:hAnsi="Arial" w:cs="Arial"/>
                      <w:sz w:val="12"/>
                      <w:szCs w:val="12"/>
                      <w:lang w:val="pt-BR"/>
                    </w:rPr>
                    <w:t>$</w:t>
                  </w:r>
                  <w:r w:rsidRPr="00382E6D">
                    <w:rPr>
                      <w:rFonts w:ascii="Arial" w:hAnsi="Arial" w:cs="Arial"/>
                      <w:sz w:val="12"/>
                      <w:szCs w:val="12"/>
                      <w:lang w:val="pt-BR"/>
                    </w:rPr>
                    <w:t>358.046.000</w:t>
                  </w:r>
                </w:p>
              </w:tc>
              <w:tc>
                <w:tcPr>
                  <w:tcW w:w="732" w:type="pct"/>
                  <w:vAlign w:val="center"/>
                </w:tcPr>
                <w:p w14:paraId="00C56605" w14:textId="77777777" w:rsidR="00EB03B5" w:rsidRPr="00382E6D" w:rsidRDefault="00EB03B5" w:rsidP="00EB03B5">
                  <w:pPr>
                    <w:jc w:val="center"/>
                    <w:rPr>
                      <w:rFonts w:ascii="Arial" w:hAnsi="Arial" w:cs="Arial"/>
                      <w:sz w:val="12"/>
                      <w:szCs w:val="12"/>
                      <w:lang w:val="pt-BR"/>
                    </w:rPr>
                  </w:pPr>
                  <w:r>
                    <w:rPr>
                      <w:rFonts w:ascii="Arial" w:hAnsi="Arial" w:cs="Arial"/>
                      <w:sz w:val="12"/>
                      <w:szCs w:val="12"/>
                      <w:lang w:val="pt-BR"/>
                    </w:rPr>
                    <w:t>$</w:t>
                  </w:r>
                  <w:r w:rsidRPr="00382E6D">
                    <w:rPr>
                      <w:rFonts w:ascii="Arial" w:hAnsi="Arial" w:cs="Arial"/>
                      <w:sz w:val="12"/>
                      <w:szCs w:val="12"/>
                      <w:lang w:val="pt-BR"/>
                    </w:rPr>
                    <w:t>358.046.000</w:t>
                  </w:r>
                </w:p>
              </w:tc>
            </w:tr>
            <w:tr w:rsidR="00EB03B5" w:rsidRPr="00382E6D" w14:paraId="591A7609" w14:textId="77777777" w:rsidTr="00F21F05">
              <w:trPr>
                <w:trHeight w:val="209"/>
              </w:trPr>
              <w:tc>
                <w:tcPr>
                  <w:tcW w:w="3055" w:type="pct"/>
                  <w:gridSpan w:val="6"/>
                  <w:vAlign w:val="center"/>
                </w:tcPr>
                <w:p w14:paraId="60AB1CA8" w14:textId="77777777" w:rsidR="00EB03B5" w:rsidRPr="00382E6D" w:rsidRDefault="00EB03B5" w:rsidP="00EB03B5">
                  <w:pPr>
                    <w:jc w:val="center"/>
                    <w:rPr>
                      <w:rFonts w:ascii="Arial" w:hAnsi="Arial" w:cs="Arial"/>
                      <w:sz w:val="12"/>
                      <w:szCs w:val="12"/>
                    </w:rPr>
                  </w:pPr>
                  <w:r w:rsidRPr="00382E6D">
                    <w:rPr>
                      <w:rFonts w:ascii="Arial" w:hAnsi="Arial" w:cs="Arial"/>
                      <w:sz w:val="12"/>
                      <w:szCs w:val="12"/>
                    </w:rPr>
                    <w:t>Total</w:t>
                  </w:r>
                </w:p>
              </w:tc>
              <w:tc>
                <w:tcPr>
                  <w:tcW w:w="504" w:type="pct"/>
                  <w:vAlign w:val="center"/>
                </w:tcPr>
                <w:p w14:paraId="1F774A5D" w14:textId="77777777" w:rsidR="00EB03B5" w:rsidRPr="00382E6D" w:rsidRDefault="00EB03B5" w:rsidP="00EB03B5">
                  <w:pPr>
                    <w:jc w:val="center"/>
                    <w:rPr>
                      <w:rFonts w:ascii="Arial" w:hAnsi="Arial" w:cs="Arial"/>
                      <w:sz w:val="12"/>
                      <w:szCs w:val="12"/>
                    </w:rPr>
                  </w:pPr>
                </w:p>
              </w:tc>
              <w:tc>
                <w:tcPr>
                  <w:tcW w:w="709" w:type="pct"/>
                  <w:vAlign w:val="center"/>
                </w:tcPr>
                <w:p w14:paraId="3E6C8E2E" w14:textId="77777777" w:rsidR="00EB03B5" w:rsidRPr="00382E6D" w:rsidRDefault="00EB03B5" w:rsidP="00EB03B5">
                  <w:pPr>
                    <w:jc w:val="center"/>
                    <w:rPr>
                      <w:rFonts w:ascii="Arial" w:hAnsi="Arial" w:cs="Arial"/>
                      <w:sz w:val="12"/>
                      <w:szCs w:val="12"/>
                    </w:rPr>
                  </w:pPr>
                </w:p>
              </w:tc>
              <w:tc>
                <w:tcPr>
                  <w:tcW w:w="732" w:type="pct"/>
                  <w:vAlign w:val="center"/>
                </w:tcPr>
                <w:p w14:paraId="65973D9F" w14:textId="77777777" w:rsidR="00EB03B5" w:rsidRPr="00D93810" w:rsidRDefault="00EB03B5" w:rsidP="00EB03B5">
                  <w:pPr>
                    <w:jc w:val="center"/>
                    <w:rPr>
                      <w:rFonts w:ascii="Arial" w:hAnsi="Arial" w:cs="Arial"/>
                      <w:sz w:val="12"/>
                      <w:szCs w:val="12"/>
                      <w:lang w:val="pt-BR"/>
                    </w:rPr>
                  </w:pPr>
                  <w:r>
                    <w:rPr>
                      <w:rFonts w:ascii="Arial" w:hAnsi="Arial" w:cs="Arial"/>
                      <w:sz w:val="12"/>
                      <w:szCs w:val="12"/>
                      <w:lang w:val="pt-BR"/>
                    </w:rPr>
                    <w:t>$</w:t>
                  </w:r>
                  <w:r w:rsidRPr="00D93810">
                    <w:rPr>
                      <w:rFonts w:ascii="Arial" w:hAnsi="Arial" w:cs="Arial"/>
                      <w:sz w:val="12"/>
                      <w:szCs w:val="12"/>
                      <w:lang w:val="pt-BR"/>
                    </w:rPr>
                    <w:t>870.492.000</w:t>
                  </w:r>
                </w:p>
                <w:p w14:paraId="7623DE77" w14:textId="77777777" w:rsidR="00EB03B5" w:rsidRPr="00382E6D" w:rsidRDefault="00EB03B5" w:rsidP="00EB03B5">
                  <w:pPr>
                    <w:jc w:val="center"/>
                    <w:rPr>
                      <w:rFonts w:ascii="Arial" w:hAnsi="Arial" w:cs="Arial"/>
                      <w:sz w:val="12"/>
                      <w:szCs w:val="12"/>
                    </w:rPr>
                  </w:pPr>
                </w:p>
              </w:tc>
            </w:tr>
          </w:tbl>
          <w:p w14:paraId="363707F9" w14:textId="77777777" w:rsidR="009C2B67" w:rsidRPr="00952170" w:rsidRDefault="009C2B67" w:rsidP="00781673">
            <w:pPr>
              <w:jc w:val="both"/>
              <w:rPr>
                <w:sz w:val="18"/>
                <w:szCs w:val="18"/>
                <w:lang w:val="es-CO"/>
              </w:rPr>
            </w:pPr>
          </w:p>
        </w:tc>
      </w:tr>
      <w:tr w:rsidR="009C2B67" w:rsidRPr="00952170" w14:paraId="593A918F" w14:textId="77777777" w:rsidTr="00453E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1838" w:type="dxa"/>
            <w:tcBorders>
              <w:top w:val="single" w:sz="4" w:space="0" w:color="auto"/>
              <w:left w:val="single" w:sz="4" w:space="0" w:color="auto"/>
              <w:bottom w:val="single" w:sz="4" w:space="0" w:color="auto"/>
              <w:right w:val="single" w:sz="4" w:space="0" w:color="auto"/>
            </w:tcBorders>
          </w:tcPr>
          <w:p w14:paraId="5A5CE5BA" w14:textId="77777777" w:rsidR="00781673" w:rsidRPr="00952170" w:rsidRDefault="00781673" w:rsidP="00D07703">
            <w:pPr>
              <w:pStyle w:val="Textoindependiente"/>
              <w:rPr>
                <w:b/>
                <w:sz w:val="18"/>
                <w:szCs w:val="18"/>
                <w:lang w:val="es-CO"/>
              </w:rPr>
            </w:pPr>
          </w:p>
          <w:p w14:paraId="38E5F3B4" w14:textId="77777777" w:rsidR="00781673" w:rsidRPr="00952170" w:rsidRDefault="00781673" w:rsidP="00D07703">
            <w:pPr>
              <w:pStyle w:val="Textoindependiente"/>
              <w:rPr>
                <w:b/>
                <w:sz w:val="18"/>
                <w:szCs w:val="18"/>
                <w:lang w:val="es-CO"/>
              </w:rPr>
            </w:pPr>
          </w:p>
          <w:p w14:paraId="68C2FFC7" w14:textId="4641DE54" w:rsidR="009C2B67" w:rsidRPr="00952170" w:rsidRDefault="009C2B67" w:rsidP="00D07703">
            <w:pPr>
              <w:pStyle w:val="Textoindependiente"/>
              <w:rPr>
                <w:b/>
                <w:sz w:val="18"/>
                <w:szCs w:val="18"/>
                <w:lang w:val="es-CO"/>
              </w:rPr>
            </w:pPr>
            <w:r w:rsidRPr="00952170">
              <w:rPr>
                <w:b/>
                <w:sz w:val="18"/>
                <w:szCs w:val="18"/>
                <w:lang w:val="es-CO"/>
              </w:rPr>
              <w:t xml:space="preserve">CLAUSULA </w:t>
            </w:r>
            <w:r w:rsidR="00EB03B5">
              <w:rPr>
                <w:b/>
                <w:sz w:val="18"/>
                <w:szCs w:val="18"/>
                <w:lang w:val="es-CO"/>
              </w:rPr>
              <w:t>QUINTA</w:t>
            </w:r>
            <w:r w:rsidRPr="00952170">
              <w:rPr>
                <w:b/>
                <w:sz w:val="18"/>
                <w:szCs w:val="18"/>
                <w:lang w:val="es-CO"/>
              </w:rPr>
              <w:t>. - PLAZO DE EJECUCIÓN</w:t>
            </w:r>
          </w:p>
        </w:tc>
        <w:tc>
          <w:tcPr>
            <w:tcW w:w="7557" w:type="dxa"/>
            <w:tcBorders>
              <w:top w:val="single" w:sz="4" w:space="0" w:color="auto"/>
              <w:left w:val="single" w:sz="4" w:space="0" w:color="auto"/>
              <w:bottom w:val="single" w:sz="4" w:space="0" w:color="auto"/>
              <w:right w:val="single" w:sz="4" w:space="0" w:color="auto"/>
            </w:tcBorders>
          </w:tcPr>
          <w:p w14:paraId="223E072E" w14:textId="77777777" w:rsidR="0096458C" w:rsidRPr="0096458C" w:rsidRDefault="0096458C" w:rsidP="0096458C">
            <w:pPr>
              <w:ind w:right="51"/>
              <w:jc w:val="both"/>
              <w:rPr>
                <w:rFonts w:ascii="Arial" w:hAnsi="Arial" w:cs="Arial"/>
                <w:sz w:val="20"/>
                <w:szCs w:val="20"/>
                <w:lang w:val="es-CO"/>
              </w:rPr>
            </w:pPr>
            <w:r w:rsidRPr="0096458C">
              <w:rPr>
                <w:rFonts w:ascii="Arial" w:hAnsi="Arial" w:cs="Arial"/>
                <w:sz w:val="20"/>
                <w:szCs w:val="20"/>
                <w:lang w:val="es-CO"/>
              </w:rPr>
              <w:t>El plazo de ejecución del presente contrato se contará a partir del cumplimiento de los requisitos de ejecución (suscripción de la carta de inicio, previa aprobación de la garantía única y registro presupuestal) y se extenderá hasta el </w:t>
            </w:r>
            <w:r w:rsidRPr="0096458C">
              <w:rPr>
                <w:rFonts w:ascii="Arial" w:hAnsi="Arial" w:cs="Arial"/>
                <w:b/>
                <w:bCs/>
                <w:sz w:val="20"/>
                <w:szCs w:val="20"/>
                <w:lang w:val="es-CO"/>
              </w:rPr>
              <w:t>10 de diciembre de 2026</w:t>
            </w:r>
            <w:r w:rsidRPr="0096458C">
              <w:rPr>
                <w:rFonts w:ascii="Arial" w:hAnsi="Arial" w:cs="Arial"/>
                <w:sz w:val="20"/>
                <w:szCs w:val="20"/>
                <w:lang w:val="es-CO"/>
              </w:rPr>
              <w:t>, o hasta el </w:t>
            </w:r>
            <w:r w:rsidRPr="0096458C">
              <w:rPr>
                <w:rFonts w:ascii="Arial" w:hAnsi="Arial" w:cs="Arial"/>
                <w:b/>
                <w:bCs/>
                <w:sz w:val="20"/>
                <w:szCs w:val="20"/>
                <w:lang w:val="es-CO"/>
              </w:rPr>
              <w:t>agotamiento del presupuesto</w:t>
            </w:r>
            <w:r w:rsidRPr="0096458C">
              <w:rPr>
                <w:rFonts w:ascii="Arial" w:hAnsi="Arial" w:cs="Arial"/>
                <w:sz w:val="20"/>
                <w:szCs w:val="20"/>
                <w:lang w:val="es-CO"/>
              </w:rPr>
              <w:t xml:space="preserve"> asignado, para ello se dará aplicabilidad a la siguiente disposición </w:t>
            </w:r>
          </w:p>
          <w:p w14:paraId="40A62E20" w14:textId="77777777" w:rsidR="0096458C" w:rsidRPr="0096458C" w:rsidRDefault="0096458C" w:rsidP="0096458C">
            <w:pPr>
              <w:ind w:right="51"/>
              <w:jc w:val="both"/>
              <w:rPr>
                <w:rFonts w:ascii="Arial" w:hAnsi="Arial" w:cs="Arial"/>
                <w:sz w:val="20"/>
                <w:szCs w:val="20"/>
                <w:lang w:val="es-CO"/>
              </w:rPr>
            </w:pPr>
          </w:p>
          <w:p w14:paraId="1B564FA8" w14:textId="4244673A" w:rsidR="00712DB7" w:rsidRPr="009C57B0" w:rsidRDefault="0096458C" w:rsidP="0096458C">
            <w:pPr>
              <w:tabs>
                <w:tab w:val="left" w:pos="2835"/>
              </w:tabs>
              <w:ind w:right="-1"/>
              <w:jc w:val="both"/>
              <w:rPr>
                <w:rFonts w:ascii="Arial" w:hAnsi="Arial" w:cs="Arial"/>
                <w:b/>
                <w:sz w:val="18"/>
                <w:szCs w:val="18"/>
                <w:lang w:val="es-CO"/>
              </w:rPr>
            </w:pPr>
            <w:r w:rsidRPr="0096458C">
              <w:rPr>
                <w:rFonts w:ascii="Arial" w:eastAsia="Calibri" w:hAnsi="Arial" w:cs="Arial"/>
                <w:b/>
                <w:bCs/>
                <w:sz w:val="20"/>
                <w:szCs w:val="20"/>
                <w:lang w:val="es-CO" w:eastAsia="en-US"/>
              </w:rPr>
              <w:t>PARÁGRAFO: TERMINACIÓN ANTICIPADA.</w:t>
            </w:r>
            <w:r w:rsidRPr="0096458C">
              <w:rPr>
                <w:rFonts w:ascii="Arial" w:eastAsia="Calibri" w:hAnsi="Arial" w:cs="Arial"/>
                <w:sz w:val="20"/>
                <w:szCs w:val="20"/>
                <w:lang w:val="es-CO" w:eastAsia="en-US"/>
              </w:rPr>
              <w:t> Las partes acuerdan que el contrato podrá terminarse de manera bilateral y anticipada cuando se verifique el agotamiento de los recursos presupuestales destinados al proceso, sin que esto genere derecho a indemnización alguna, procediendo de inmediato a la liquidación del mismo según los términos legales en el </w:t>
            </w:r>
            <w:hyperlink r:id="rId80" w:tgtFrame="_blank" w:history="1">
              <w:r w:rsidRPr="0096458C">
                <w:rPr>
                  <w:rFonts w:ascii="Arial" w:eastAsia="Calibri" w:hAnsi="Arial" w:cs="Arial"/>
                  <w:color w:val="0000FF"/>
                  <w:sz w:val="20"/>
                  <w:szCs w:val="20"/>
                  <w:u w:val="single"/>
                  <w:lang w:val="es-CO" w:eastAsia="en-US"/>
                </w:rPr>
                <w:t>SECOP II</w:t>
              </w:r>
            </w:hyperlink>
          </w:p>
        </w:tc>
      </w:tr>
      <w:tr w:rsidR="009C2B67" w:rsidRPr="00952170" w14:paraId="0519E271" w14:textId="77777777" w:rsidTr="00453E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1838" w:type="dxa"/>
            <w:tcBorders>
              <w:top w:val="single" w:sz="4" w:space="0" w:color="auto"/>
              <w:left w:val="single" w:sz="4" w:space="0" w:color="auto"/>
              <w:bottom w:val="single" w:sz="4" w:space="0" w:color="auto"/>
              <w:right w:val="single" w:sz="4" w:space="0" w:color="auto"/>
            </w:tcBorders>
            <w:vAlign w:val="center"/>
          </w:tcPr>
          <w:p w14:paraId="36EEF743" w14:textId="77777777" w:rsidR="009C2B67" w:rsidRPr="00952170" w:rsidRDefault="009C2B67" w:rsidP="001524E5">
            <w:pPr>
              <w:pStyle w:val="Textoindependiente"/>
              <w:rPr>
                <w:b/>
                <w:sz w:val="18"/>
                <w:szCs w:val="18"/>
                <w:lang w:val="es-CO"/>
              </w:rPr>
            </w:pPr>
            <w:r w:rsidRPr="00952170">
              <w:rPr>
                <w:b/>
                <w:sz w:val="18"/>
                <w:szCs w:val="18"/>
                <w:lang w:val="es-CO"/>
              </w:rPr>
              <w:t>CLAUSULA OCTAVA: SITIO DE PRESTACION DEL SERVICIO</w:t>
            </w:r>
          </w:p>
        </w:tc>
        <w:tc>
          <w:tcPr>
            <w:tcW w:w="7557" w:type="dxa"/>
            <w:tcBorders>
              <w:top w:val="single" w:sz="4" w:space="0" w:color="auto"/>
              <w:left w:val="single" w:sz="4" w:space="0" w:color="auto"/>
              <w:bottom w:val="single" w:sz="4" w:space="0" w:color="auto"/>
              <w:right w:val="single" w:sz="4" w:space="0" w:color="auto"/>
            </w:tcBorders>
          </w:tcPr>
          <w:p w14:paraId="1199F001" w14:textId="77777777" w:rsidR="00D42E8A" w:rsidRPr="00CD1090" w:rsidRDefault="00D42E8A" w:rsidP="00D42E8A">
            <w:pPr>
              <w:jc w:val="both"/>
              <w:rPr>
                <w:rFonts w:ascii="Arial" w:hAnsi="Arial" w:cs="Arial"/>
                <w:sz w:val="20"/>
                <w:szCs w:val="20"/>
              </w:rPr>
            </w:pPr>
            <w:r w:rsidRPr="00CD1090">
              <w:rPr>
                <w:rFonts w:ascii="Arial" w:hAnsi="Arial" w:cs="Arial"/>
                <w:sz w:val="20"/>
                <w:szCs w:val="20"/>
              </w:rPr>
              <w:t xml:space="preserve">La entrega del </w:t>
            </w:r>
            <w:r w:rsidRPr="00AF637F">
              <w:rPr>
                <w:rFonts w:ascii="Arial" w:hAnsi="Arial" w:cs="Arial"/>
                <w:b/>
                <w:sz w:val="20"/>
                <w:szCs w:val="20"/>
              </w:rPr>
              <w:t>SERVICIO DE ALIMENTACIÓN</w:t>
            </w:r>
            <w:r w:rsidRPr="00CD1090">
              <w:rPr>
                <w:rFonts w:ascii="Arial" w:hAnsi="Arial" w:cs="Arial"/>
                <w:sz w:val="20"/>
                <w:szCs w:val="20"/>
              </w:rPr>
              <w:t>, se hará en el lugar que disponga el supervisor del Contrato dentro del perímetro urbano de la Metropolitana de Barranquilla y el Departamento del Atlántico previo coordinación con el contratista.</w:t>
            </w:r>
          </w:p>
          <w:p w14:paraId="34D38BED" w14:textId="5999008C" w:rsidR="005413B6" w:rsidRDefault="00D42E8A" w:rsidP="00D42E8A">
            <w:pPr>
              <w:jc w:val="both"/>
              <w:rPr>
                <w:rFonts w:ascii="Arial" w:hAnsi="Arial" w:cs="Arial"/>
                <w:sz w:val="22"/>
                <w:szCs w:val="22"/>
              </w:rPr>
            </w:pPr>
            <w:r w:rsidRPr="00CD1090">
              <w:rPr>
                <w:rFonts w:ascii="Arial" w:hAnsi="Arial" w:cs="Arial"/>
                <w:b/>
                <w:sz w:val="20"/>
                <w:szCs w:val="20"/>
              </w:rPr>
              <w:t>Nota:</w:t>
            </w:r>
            <w:r w:rsidRPr="00CD1090">
              <w:rPr>
                <w:rFonts w:ascii="Arial" w:hAnsi="Arial" w:cs="Arial"/>
                <w:sz w:val="20"/>
                <w:szCs w:val="20"/>
              </w:rPr>
              <w:t xml:space="preserve"> El costo de transporte, traslado de elementos, alimentos, personal del contratista para la entrega del servicio estará a cargo del contratista sin que represente costo adicional al pactado en la propuesta seleccionada</w:t>
            </w:r>
            <w:r w:rsidR="008A6B45">
              <w:rPr>
                <w:rFonts w:ascii="Arial" w:hAnsi="Arial" w:cs="Arial"/>
                <w:sz w:val="20"/>
                <w:szCs w:val="20"/>
              </w:rPr>
              <w:t>.</w:t>
            </w:r>
          </w:p>
          <w:p w14:paraId="32ABD512" w14:textId="77777777" w:rsidR="00D332BD" w:rsidRPr="00952170" w:rsidRDefault="00D332BD" w:rsidP="00AE0DD3">
            <w:pPr>
              <w:jc w:val="both"/>
              <w:rPr>
                <w:rFonts w:ascii="Arial" w:hAnsi="Arial" w:cs="Arial"/>
                <w:sz w:val="20"/>
                <w:szCs w:val="20"/>
              </w:rPr>
            </w:pPr>
          </w:p>
        </w:tc>
      </w:tr>
      <w:tr w:rsidR="009C2B67" w:rsidRPr="006B46FA" w14:paraId="028FE8E5" w14:textId="77777777" w:rsidTr="00453E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838" w:type="dxa"/>
            <w:tcBorders>
              <w:top w:val="single" w:sz="4" w:space="0" w:color="auto"/>
              <w:left w:val="single" w:sz="4" w:space="0" w:color="auto"/>
              <w:bottom w:val="single" w:sz="4" w:space="0" w:color="auto"/>
              <w:right w:val="single" w:sz="4" w:space="0" w:color="auto"/>
            </w:tcBorders>
          </w:tcPr>
          <w:p w14:paraId="4D10C6CB" w14:textId="77777777" w:rsidR="009C2B67" w:rsidRPr="00952170" w:rsidRDefault="009C2B67" w:rsidP="00D07703">
            <w:pPr>
              <w:pStyle w:val="Textoindependiente"/>
              <w:rPr>
                <w:sz w:val="18"/>
                <w:szCs w:val="18"/>
                <w:lang w:val="es-CO"/>
              </w:rPr>
            </w:pPr>
            <w:r w:rsidRPr="00952170">
              <w:rPr>
                <w:b/>
                <w:sz w:val="18"/>
                <w:szCs w:val="18"/>
                <w:lang w:val="es-CO"/>
              </w:rPr>
              <w:t>CLAUSULA DECIMA NOVENA- MONEDA DEL CONTRATO</w:t>
            </w:r>
          </w:p>
        </w:tc>
        <w:tc>
          <w:tcPr>
            <w:tcW w:w="7557" w:type="dxa"/>
            <w:tcBorders>
              <w:top w:val="single" w:sz="4" w:space="0" w:color="auto"/>
              <w:left w:val="single" w:sz="4" w:space="0" w:color="auto"/>
              <w:bottom w:val="single" w:sz="4" w:space="0" w:color="auto"/>
              <w:right w:val="single" w:sz="4" w:space="0" w:color="auto"/>
            </w:tcBorders>
            <w:vAlign w:val="center"/>
          </w:tcPr>
          <w:p w14:paraId="17A72700" w14:textId="77777777" w:rsidR="009C2B67" w:rsidRPr="006B46FA" w:rsidRDefault="009C2B67" w:rsidP="00A64683">
            <w:pPr>
              <w:pStyle w:val="Textoindependiente"/>
              <w:rPr>
                <w:sz w:val="18"/>
                <w:szCs w:val="18"/>
                <w:lang w:val="es-CO"/>
              </w:rPr>
            </w:pPr>
            <w:r w:rsidRPr="00952170">
              <w:rPr>
                <w:sz w:val="18"/>
                <w:szCs w:val="18"/>
                <w:lang w:val="es-CO"/>
              </w:rPr>
              <w:t>Pesos colombianos</w:t>
            </w:r>
          </w:p>
        </w:tc>
      </w:tr>
    </w:tbl>
    <w:p w14:paraId="4F4BCB78" w14:textId="77777777" w:rsidR="009C2B67" w:rsidRPr="006B46FA" w:rsidRDefault="009C2B67" w:rsidP="009C2B67">
      <w:pPr>
        <w:pStyle w:val="Ttulo2"/>
        <w:rPr>
          <w:rFonts w:cs="Arial"/>
          <w:sz w:val="18"/>
          <w:szCs w:val="18"/>
          <w:lang w:val="es-CO"/>
        </w:rPr>
      </w:pPr>
    </w:p>
    <w:p w14:paraId="29C9872C" w14:textId="77777777" w:rsidR="009C2B67" w:rsidRPr="006B46FA" w:rsidRDefault="009C2B67" w:rsidP="009C2B67">
      <w:pPr>
        <w:pStyle w:val="Ttulo2"/>
        <w:rPr>
          <w:rFonts w:cs="Arial"/>
          <w:sz w:val="18"/>
          <w:szCs w:val="18"/>
          <w:lang w:val="es-CO"/>
        </w:rPr>
      </w:pPr>
      <w:r w:rsidRPr="006B46FA">
        <w:rPr>
          <w:rFonts w:cs="Arial"/>
          <w:sz w:val="18"/>
          <w:szCs w:val="18"/>
          <w:lang w:val="es-CO"/>
        </w:rPr>
        <w:t>LA POLICÍA NACIONAL</w:t>
      </w:r>
    </w:p>
    <w:p w14:paraId="33536EE3" w14:textId="77777777" w:rsidR="009C2B67" w:rsidRPr="006B46FA" w:rsidRDefault="009C2B67" w:rsidP="009C2B67">
      <w:pPr>
        <w:pStyle w:val="Textoindependiente"/>
        <w:tabs>
          <w:tab w:val="left" w:pos="426"/>
        </w:tabs>
        <w:rPr>
          <w:b/>
          <w:bCs/>
          <w:sz w:val="18"/>
          <w:szCs w:val="18"/>
          <w:lang w:val="es-CO"/>
        </w:rPr>
      </w:pPr>
    </w:p>
    <w:p w14:paraId="22D1D462" w14:textId="77777777" w:rsidR="009C2B67" w:rsidRPr="006B46FA" w:rsidRDefault="009C2B67" w:rsidP="009C2B67">
      <w:pPr>
        <w:pStyle w:val="Ttulo2"/>
        <w:rPr>
          <w:rFonts w:cs="Arial"/>
          <w:noProof/>
          <w:sz w:val="18"/>
          <w:szCs w:val="18"/>
          <w:lang w:val="es-CO"/>
        </w:rPr>
      </w:pPr>
      <w:r w:rsidRPr="006B46FA">
        <w:rPr>
          <w:rFonts w:cs="Arial"/>
          <w:sz w:val="18"/>
          <w:szCs w:val="18"/>
          <w:lang w:val="es-CO"/>
        </w:rPr>
        <w:t>GRADO Y NOMBRE DEL ORDENADOR DEL GASTO</w:t>
      </w:r>
    </w:p>
    <w:p w14:paraId="66CD65E0" w14:textId="77777777" w:rsidR="009C2B67" w:rsidRPr="006B46FA" w:rsidRDefault="009C2B67" w:rsidP="009C2B67">
      <w:pPr>
        <w:pStyle w:val="Textoindependiente"/>
        <w:jc w:val="left"/>
        <w:rPr>
          <w:noProof/>
          <w:sz w:val="18"/>
          <w:szCs w:val="18"/>
          <w:lang w:val="es-CO"/>
        </w:rPr>
      </w:pPr>
      <w:r w:rsidRPr="006B46FA">
        <w:rPr>
          <w:noProof/>
          <w:sz w:val="18"/>
          <w:szCs w:val="18"/>
          <w:lang w:val="es-CO"/>
        </w:rPr>
        <w:t>Cargo del Ordenador del Gasto</w:t>
      </w:r>
    </w:p>
    <w:p w14:paraId="19B9A154" w14:textId="77777777" w:rsidR="009C2B67" w:rsidRPr="006B46FA" w:rsidRDefault="009C2B67" w:rsidP="00D42E8A">
      <w:pPr>
        <w:pStyle w:val="Textoindependiente"/>
        <w:jc w:val="left"/>
        <w:rPr>
          <w:noProof/>
          <w:sz w:val="18"/>
          <w:szCs w:val="18"/>
          <w:lang w:val="es-CO"/>
        </w:rPr>
      </w:pPr>
    </w:p>
    <w:p w14:paraId="016EDBD3" w14:textId="77777777" w:rsidR="009C2B67" w:rsidRPr="006B46FA" w:rsidRDefault="009C2B67" w:rsidP="009C2B67">
      <w:pPr>
        <w:pStyle w:val="Ttulo2"/>
        <w:rPr>
          <w:rFonts w:cs="Arial"/>
          <w:sz w:val="18"/>
          <w:szCs w:val="18"/>
          <w:lang w:val="es-CO"/>
        </w:rPr>
      </w:pPr>
      <w:r w:rsidRPr="006B46FA">
        <w:rPr>
          <w:rFonts w:cs="Arial"/>
          <w:sz w:val="18"/>
          <w:szCs w:val="18"/>
          <w:lang w:val="es-CO"/>
        </w:rPr>
        <w:t>CONTRATISTA</w:t>
      </w:r>
    </w:p>
    <w:p w14:paraId="14F3EBFF" w14:textId="77777777" w:rsidR="009C2B67" w:rsidRPr="006B46FA" w:rsidRDefault="009C2B67" w:rsidP="009C2B67">
      <w:pPr>
        <w:pStyle w:val="Textoindependiente"/>
        <w:tabs>
          <w:tab w:val="left" w:pos="426"/>
        </w:tabs>
        <w:rPr>
          <w:b/>
          <w:bCs/>
          <w:sz w:val="18"/>
          <w:szCs w:val="18"/>
          <w:lang w:val="es-CO"/>
        </w:rPr>
      </w:pPr>
    </w:p>
    <w:p w14:paraId="6CB14DE8" w14:textId="77777777" w:rsidR="009C2B67" w:rsidRPr="006B46FA" w:rsidRDefault="009C2B67" w:rsidP="009C2B67">
      <w:pPr>
        <w:pStyle w:val="Ttulo2"/>
        <w:rPr>
          <w:rFonts w:cs="Arial"/>
          <w:sz w:val="18"/>
          <w:szCs w:val="18"/>
          <w:lang w:val="es-CO"/>
        </w:rPr>
      </w:pPr>
      <w:r w:rsidRPr="006B46FA">
        <w:rPr>
          <w:rFonts w:cs="Arial"/>
          <w:noProof/>
          <w:sz w:val="18"/>
          <w:szCs w:val="18"/>
          <w:lang w:val="es-CO"/>
        </w:rPr>
        <w:t>NOMBRE DEL REPRESENTANTE LEGAL DEL CONTRATISTA</w:t>
      </w:r>
    </w:p>
    <w:p w14:paraId="6906B26E" w14:textId="77777777" w:rsidR="009C2B67" w:rsidRPr="006B46FA" w:rsidRDefault="009C2B67" w:rsidP="009C2B67">
      <w:pPr>
        <w:pStyle w:val="Textoindependiente"/>
        <w:jc w:val="left"/>
        <w:rPr>
          <w:sz w:val="18"/>
          <w:szCs w:val="18"/>
          <w:lang w:val="es-CO"/>
        </w:rPr>
      </w:pPr>
      <w:r w:rsidRPr="006B46FA">
        <w:rPr>
          <w:sz w:val="18"/>
          <w:szCs w:val="18"/>
          <w:lang w:val="es-CO"/>
        </w:rPr>
        <w:t>Calidad en que Actúa</w:t>
      </w:r>
    </w:p>
    <w:p w14:paraId="0A72F1D8" w14:textId="77777777" w:rsidR="00C43E50" w:rsidRPr="006B46FA" w:rsidRDefault="00C43E50" w:rsidP="00C43E50">
      <w:pPr>
        <w:tabs>
          <w:tab w:val="left" w:pos="240"/>
        </w:tabs>
        <w:jc w:val="center"/>
        <w:rPr>
          <w:rFonts w:ascii="Arial" w:hAnsi="Arial" w:cs="Arial"/>
          <w:b/>
          <w:sz w:val="18"/>
          <w:szCs w:val="18"/>
        </w:rPr>
      </w:pPr>
      <w:r w:rsidRPr="00273460">
        <w:rPr>
          <w:rFonts w:ascii="Arial" w:hAnsi="Arial" w:cs="Arial"/>
          <w:b/>
          <w:sz w:val="18"/>
          <w:szCs w:val="18"/>
        </w:rPr>
        <w:lastRenderedPageBreak/>
        <w:t>ANEXO No. 2</w:t>
      </w:r>
    </w:p>
    <w:p w14:paraId="76B4AD54" w14:textId="77777777" w:rsidR="00C43E50" w:rsidRPr="006B46FA" w:rsidRDefault="00C43E50" w:rsidP="00C43E50">
      <w:pPr>
        <w:pStyle w:val="Textoindependiente2"/>
        <w:jc w:val="center"/>
        <w:rPr>
          <w:b/>
          <w:sz w:val="18"/>
          <w:szCs w:val="18"/>
        </w:rPr>
      </w:pPr>
    </w:p>
    <w:p w14:paraId="0C6A62C2" w14:textId="77777777" w:rsidR="00C43E50" w:rsidRDefault="00C43E50" w:rsidP="00C43E50">
      <w:pPr>
        <w:pStyle w:val="Textoindependiente2"/>
        <w:jc w:val="center"/>
        <w:rPr>
          <w:b/>
          <w:sz w:val="18"/>
          <w:szCs w:val="18"/>
        </w:rPr>
      </w:pPr>
      <w:r w:rsidRPr="006B46FA">
        <w:rPr>
          <w:b/>
          <w:sz w:val="18"/>
          <w:szCs w:val="18"/>
        </w:rPr>
        <w:t>CONDICIONES TÉCNICAS MÍNIMAS</w:t>
      </w:r>
    </w:p>
    <w:p w14:paraId="685B6E09" w14:textId="77777777" w:rsidR="00175A0A" w:rsidRDefault="00175A0A" w:rsidP="00C43E50">
      <w:pPr>
        <w:pStyle w:val="Textoindependiente2"/>
        <w:jc w:val="center"/>
        <w:rPr>
          <w:b/>
          <w:sz w:val="18"/>
          <w:szCs w:val="18"/>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09"/>
        <w:gridCol w:w="6379"/>
        <w:gridCol w:w="992"/>
        <w:gridCol w:w="992"/>
      </w:tblGrid>
      <w:tr w:rsidR="00413068" w:rsidRPr="006758ED" w14:paraId="0A3861E9" w14:textId="77777777" w:rsidTr="00F21F05">
        <w:trPr>
          <w:trHeight w:val="192"/>
        </w:trPr>
        <w:tc>
          <w:tcPr>
            <w:tcW w:w="709" w:type="dxa"/>
            <w:vAlign w:val="center"/>
          </w:tcPr>
          <w:p w14:paraId="28E57E61"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LOTE</w:t>
            </w:r>
          </w:p>
        </w:tc>
        <w:tc>
          <w:tcPr>
            <w:tcW w:w="709" w:type="dxa"/>
            <w:vAlign w:val="center"/>
          </w:tcPr>
          <w:p w14:paraId="072E276F"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ÍTEM</w:t>
            </w:r>
          </w:p>
        </w:tc>
        <w:tc>
          <w:tcPr>
            <w:tcW w:w="6379" w:type="dxa"/>
            <w:vAlign w:val="center"/>
          </w:tcPr>
          <w:p w14:paraId="10AB78C9"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 xml:space="preserve">CONDICIONES TÉCNICAS MÍNIMAS </w:t>
            </w:r>
          </w:p>
        </w:tc>
        <w:tc>
          <w:tcPr>
            <w:tcW w:w="992" w:type="dxa"/>
            <w:vAlign w:val="center"/>
          </w:tcPr>
          <w:p w14:paraId="1D4577FC"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CUMPLE</w:t>
            </w:r>
          </w:p>
        </w:tc>
        <w:tc>
          <w:tcPr>
            <w:tcW w:w="992" w:type="dxa"/>
            <w:vAlign w:val="center"/>
          </w:tcPr>
          <w:p w14:paraId="0D18C489"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NO CUMPLE</w:t>
            </w:r>
          </w:p>
        </w:tc>
      </w:tr>
      <w:tr w:rsidR="00413068" w:rsidRPr="006758ED" w14:paraId="186664F5" w14:textId="77777777" w:rsidTr="00F21F05">
        <w:tc>
          <w:tcPr>
            <w:tcW w:w="709" w:type="dxa"/>
            <w:vAlign w:val="center"/>
          </w:tcPr>
          <w:p w14:paraId="3010EC94"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N/A</w:t>
            </w:r>
          </w:p>
        </w:tc>
        <w:tc>
          <w:tcPr>
            <w:tcW w:w="709" w:type="dxa"/>
            <w:vAlign w:val="center"/>
          </w:tcPr>
          <w:p w14:paraId="1450C7CE"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1</w:t>
            </w:r>
          </w:p>
        </w:tc>
        <w:tc>
          <w:tcPr>
            <w:tcW w:w="6379" w:type="dxa"/>
            <w:vAlign w:val="center"/>
          </w:tcPr>
          <w:p w14:paraId="7A0DDBBC" w14:textId="77777777" w:rsidR="00413068" w:rsidRPr="006758ED" w:rsidRDefault="00413068" w:rsidP="00F21F05">
            <w:pPr>
              <w:tabs>
                <w:tab w:val="left" w:pos="0"/>
              </w:tabs>
              <w:jc w:val="both"/>
              <w:rPr>
                <w:rFonts w:ascii="Arial" w:hAnsi="Arial" w:cs="Arial"/>
                <w:sz w:val="16"/>
                <w:szCs w:val="16"/>
              </w:rPr>
            </w:pPr>
            <w:r w:rsidRPr="006758ED">
              <w:rPr>
                <w:rFonts w:ascii="Arial" w:hAnsi="Arial" w:cs="Arial"/>
                <w:sz w:val="16"/>
                <w:szCs w:val="16"/>
              </w:rPr>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cien por ciento (100%), del presupuesto asignado al presente proceso, con empresas públicas o privadas acreditadas en el RUP (Registro Único de Proponentes), para lo cual el oferente deberá  presentar certificaciones (certificación por contrato) con concepto favorable de la recepción de los contratos, en sumatoria debe superar el 100% del valor total asignado. </w:t>
            </w:r>
            <w:r w:rsidRPr="006758ED">
              <w:rPr>
                <w:rFonts w:ascii="Arial" w:eastAsia="Calibri" w:hAnsi="Arial" w:cs="Arial"/>
                <w:sz w:val="16"/>
                <w:szCs w:val="16"/>
              </w:rPr>
              <w:t xml:space="preserve"> </w:t>
            </w:r>
          </w:p>
          <w:p w14:paraId="00B3BA74" w14:textId="77777777" w:rsidR="00413068" w:rsidRPr="006758ED" w:rsidRDefault="00413068" w:rsidP="00F21F05">
            <w:pPr>
              <w:tabs>
                <w:tab w:val="left" w:pos="0"/>
              </w:tabs>
              <w:jc w:val="both"/>
              <w:rPr>
                <w:rFonts w:ascii="Arial" w:eastAsia="Calibri" w:hAnsi="Arial" w:cs="Arial"/>
                <w:sz w:val="16"/>
                <w:szCs w:val="16"/>
              </w:rPr>
            </w:pPr>
          </w:p>
          <w:p w14:paraId="0A04B110" w14:textId="77777777" w:rsidR="00413068" w:rsidRPr="006758ED" w:rsidRDefault="00413068" w:rsidP="00F21F05">
            <w:pPr>
              <w:tabs>
                <w:tab w:val="left" w:pos="1980"/>
              </w:tabs>
              <w:jc w:val="both"/>
              <w:rPr>
                <w:rFonts w:ascii="Arial" w:hAnsi="Arial" w:cs="Arial"/>
                <w:sz w:val="16"/>
                <w:szCs w:val="16"/>
              </w:rPr>
            </w:pPr>
            <w:r w:rsidRPr="006758ED">
              <w:rPr>
                <w:rFonts w:ascii="Arial" w:hAnsi="Arial" w:cs="Arial"/>
                <w:sz w:val="16"/>
                <w:szCs w:val="16"/>
              </w:rPr>
              <w:t xml:space="preserve">Este aspecto se verificará en el </w:t>
            </w:r>
            <w:r w:rsidRPr="006758ED">
              <w:rPr>
                <w:rFonts w:ascii="Arial" w:hAnsi="Arial" w:cs="Arial"/>
                <w:b/>
                <w:sz w:val="16"/>
                <w:szCs w:val="16"/>
              </w:rPr>
              <w:t>Anexo 2</w:t>
            </w:r>
            <w:r w:rsidRPr="006758ED">
              <w:rPr>
                <w:rFonts w:ascii="Arial" w:hAnsi="Arial" w:cs="Arial"/>
                <w:sz w:val="16"/>
                <w:szCs w:val="16"/>
              </w:rPr>
              <w:t xml:space="preserve"> Especificaciones Técnicas Mínimas</w:t>
            </w:r>
          </w:p>
          <w:p w14:paraId="710959C6" w14:textId="77777777" w:rsidR="00413068" w:rsidRPr="006758ED" w:rsidRDefault="00413068" w:rsidP="00F21F05">
            <w:pPr>
              <w:tabs>
                <w:tab w:val="left" w:pos="1980"/>
              </w:tabs>
              <w:jc w:val="both"/>
              <w:rPr>
                <w:rFonts w:ascii="Arial" w:hAnsi="Arial" w:cs="Arial"/>
                <w:sz w:val="16"/>
                <w:szCs w:val="16"/>
              </w:rPr>
            </w:pPr>
          </w:p>
          <w:p w14:paraId="0EC5F7A8" w14:textId="77777777" w:rsidR="00413068" w:rsidRPr="006758ED" w:rsidRDefault="00413068" w:rsidP="00F21F05">
            <w:pPr>
              <w:tabs>
                <w:tab w:val="left" w:pos="1980"/>
              </w:tabs>
              <w:jc w:val="both"/>
              <w:rPr>
                <w:rFonts w:ascii="Arial" w:hAnsi="Arial" w:cs="Arial"/>
                <w:sz w:val="16"/>
                <w:szCs w:val="16"/>
              </w:rPr>
            </w:pPr>
            <w:r w:rsidRPr="006758ED">
              <w:rPr>
                <w:rFonts w:ascii="Arial" w:hAnsi="Arial" w:cs="Arial"/>
                <w:b/>
                <w:bCs/>
                <w:sz w:val="16"/>
                <w:szCs w:val="16"/>
              </w:rPr>
              <w:t>Nota 1</w:t>
            </w:r>
            <w:r w:rsidRPr="006758ED">
              <w:rPr>
                <w:rFonts w:ascii="Arial" w:hAnsi="Arial" w:cs="Arial"/>
                <w:sz w:val="16"/>
                <w:szCs w:val="16"/>
              </w:rPr>
              <w:t>: para el caso de propuestas conjuntas, la experiencia relacionada en el formulario “Experiencia del proponente”, debe ser presentada cada uno de los miembros del Consorcio o Unión Temporal, u otra forma de asociación.</w:t>
            </w:r>
          </w:p>
          <w:p w14:paraId="5BBAA77F" w14:textId="77777777" w:rsidR="00413068" w:rsidRPr="006758ED" w:rsidRDefault="00413068" w:rsidP="00F21F05">
            <w:pPr>
              <w:tabs>
                <w:tab w:val="left" w:pos="1980"/>
              </w:tabs>
              <w:jc w:val="both"/>
              <w:rPr>
                <w:rFonts w:ascii="Arial" w:hAnsi="Arial" w:cs="Arial"/>
                <w:sz w:val="16"/>
                <w:szCs w:val="16"/>
              </w:rPr>
            </w:pPr>
            <w:r w:rsidRPr="006758ED">
              <w:rPr>
                <w:rFonts w:ascii="Arial" w:hAnsi="Arial" w:cs="Arial"/>
                <w:b/>
                <w:bCs/>
                <w:sz w:val="16"/>
                <w:szCs w:val="16"/>
              </w:rPr>
              <w:t>Nota 2</w:t>
            </w:r>
            <w:r w:rsidRPr="006758ED">
              <w:rPr>
                <w:rFonts w:ascii="Arial" w:hAnsi="Arial" w:cs="Arial"/>
                <w:sz w:val="16"/>
                <w:szCs w:val="16"/>
              </w:rPr>
              <w:t xml:space="preserve">: Deberán registrar experiencia en el segmento, familia y clase, del Registro Único de Proponentes (RUP) de acuerdo a lo establecido en el numeral 1.1 Descripción general del objeto del presente estudio previo.  </w:t>
            </w:r>
          </w:p>
          <w:p w14:paraId="22B88735" w14:textId="77777777" w:rsidR="00413068" w:rsidRPr="006758ED" w:rsidRDefault="00413068" w:rsidP="00F21F05">
            <w:pPr>
              <w:tabs>
                <w:tab w:val="left" w:pos="1980"/>
              </w:tabs>
              <w:jc w:val="both"/>
              <w:rPr>
                <w:rFonts w:ascii="Arial" w:hAnsi="Arial" w:cs="Arial"/>
                <w:sz w:val="16"/>
                <w:szCs w:val="16"/>
              </w:rPr>
            </w:pPr>
            <w:r w:rsidRPr="006758ED">
              <w:rPr>
                <w:rFonts w:ascii="Arial" w:hAnsi="Arial" w:cs="Arial"/>
                <w:b/>
                <w:bCs/>
                <w:sz w:val="16"/>
                <w:szCs w:val="16"/>
              </w:rPr>
              <w:t>Nota 3</w:t>
            </w:r>
            <w:r w:rsidRPr="006758ED">
              <w:rPr>
                <w:rFonts w:ascii="Arial" w:hAnsi="Arial" w:cs="Arial"/>
                <w:sz w:val="16"/>
                <w:szCs w:val="16"/>
              </w:rPr>
              <w:t>: los proponentes extranjeros no obligados a estar registrados en el RUP, deben acreditar experiencia relacionada con el objeto del presente proceso, mediante la presentación de certificaciones junto con la oferta, expedidas por los contratantes cuya sumatoria de los contratos deberá ser mayor o igual a 100% del presupuesto asignado a este contrato</w:t>
            </w:r>
          </w:p>
          <w:p w14:paraId="1C27CE74" w14:textId="77777777" w:rsidR="00413068" w:rsidRPr="006758ED" w:rsidRDefault="00413068" w:rsidP="00F21F05">
            <w:pPr>
              <w:tabs>
                <w:tab w:val="left" w:pos="1980"/>
              </w:tabs>
              <w:jc w:val="both"/>
              <w:rPr>
                <w:rFonts w:ascii="Arial" w:hAnsi="Arial" w:cs="Arial"/>
                <w:sz w:val="16"/>
                <w:szCs w:val="16"/>
              </w:rPr>
            </w:pPr>
          </w:p>
          <w:p w14:paraId="3E27F595" w14:textId="77777777" w:rsidR="00413068" w:rsidRPr="006758ED" w:rsidRDefault="00413068" w:rsidP="00F21F05">
            <w:pPr>
              <w:autoSpaceDE w:val="0"/>
              <w:autoSpaceDN w:val="0"/>
              <w:adjustRightInd w:val="0"/>
              <w:jc w:val="both"/>
              <w:rPr>
                <w:rFonts w:ascii="Arial" w:hAnsi="Arial" w:cs="Arial"/>
                <w:sz w:val="16"/>
                <w:szCs w:val="16"/>
              </w:rPr>
            </w:pPr>
            <w:r w:rsidRPr="006758ED">
              <w:rPr>
                <w:rFonts w:ascii="Arial" w:hAnsi="Arial" w:cs="Arial"/>
                <w:b/>
                <w:sz w:val="16"/>
                <w:szCs w:val="16"/>
              </w:rPr>
              <w:t xml:space="preserve">Nota 4: </w:t>
            </w:r>
            <w:r w:rsidRPr="006758ED">
              <w:rPr>
                <w:rFonts w:ascii="Arial" w:hAnsi="Arial" w:cs="Arial"/>
                <w:sz w:val="16"/>
                <w:szCs w:val="16"/>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1E052CDF" w14:textId="77777777" w:rsidR="00413068" w:rsidRPr="006758ED" w:rsidRDefault="00413068" w:rsidP="00F21F05">
            <w:pPr>
              <w:tabs>
                <w:tab w:val="left" w:pos="1980"/>
              </w:tabs>
              <w:jc w:val="both"/>
              <w:rPr>
                <w:rFonts w:ascii="Arial" w:hAnsi="Arial" w:cs="Arial"/>
                <w:sz w:val="16"/>
                <w:szCs w:val="16"/>
              </w:rPr>
            </w:pPr>
            <w:r w:rsidRPr="006758ED">
              <w:rPr>
                <w:rFonts w:ascii="Arial" w:hAnsi="Arial" w:cs="Arial"/>
                <w:sz w:val="16"/>
                <w:szCs w:val="16"/>
              </w:rPr>
              <w:t>Los contratos certificados para el oferente extranjero sin domicilio o sucursal en Colombia, deberán registrar experiencia en el clasificador UNSPSC y debe estar relacionada en el formulario “CLASIFICACIÓN PROPONENTE EXTRANJERO”</w:t>
            </w:r>
          </w:p>
          <w:p w14:paraId="47973563" w14:textId="77777777" w:rsidR="00413068" w:rsidRPr="006758ED" w:rsidRDefault="00413068" w:rsidP="00F21F05">
            <w:pPr>
              <w:tabs>
                <w:tab w:val="left" w:pos="1980"/>
              </w:tabs>
              <w:jc w:val="both"/>
              <w:rPr>
                <w:rFonts w:ascii="Arial" w:eastAsia="Calibri" w:hAnsi="Arial" w:cs="Arial"/>
                <w:b/>
                <w:sz w:val="16"/>
                <w:szCs w:val="16"/>
              </w:rPr>
            </w:pPr>
          </w:p>
          <w:p w14:paraId="0EE7F0A8" w14:textId="77777777" w:rsidR="00413068" w:rsidRPr="006758ED" w:rsidRDefault="00413068" w:rsidP="00F21F05">
            <w:pPr>
              <w:adjustRightInd w:val="0"/>
              <w:jc w:val="both"/>
              <w:rPr>
                <w:rFonts w:ascii="Arial" w:hAnsi="Arial" w:cs="Arial"/>
                <w:sz w:val="16"/>
                <w:szCs w:val="16"/>
                <w:lang w:eastAsia="es-CO"/>
              </w:rPr>
            </w:pPr>
            <w:r w:rsidRPr="006758ED">
              <w:rPr>
                <w:rFonts w:ascii="Arial" w:hAnsi="Arial" w:cs="Arial"/>
                <w:sz w:val="16"/>
                <w:szCs w:val="16"/>
                <w:lang w:eastAsia="es-CO"/>
              </w:rPr>
              <w:t>Nota: Para que las certificaciones sean avaladas deberán contener mínimo los siguientes puntos:</w:t>
            </w:r>
          </w:p>
          <w:p w14:paraId="730820C3" w14:textId="77777777" w:rsidR="00413068" w:rsidRPr="006758ED" w:rsidRDefault="00413068" w:rsidP="00F21F05">
            <w:pPr>
              <w:adjustRightInd w:val="0"/>
              <w:jc w:val="both"/>
              <w:rPr>
                <w:rFonts w:ascii="Arial" w:hAnsi="Arial" w:cs="Arial"/>
                <w:sz w:val="16"/>
                <w:szCs w:val="16"/>
                <w:lang w:eastAsia="es-CO"/>
              </w:rPr>
            </w:pPr>
          </w:p>
          <w:p w14:paraId="19DDE0D6" w14:textId="77777777" w:rsidR="00413068" w:rsidRPr="006758ED" w:rsidRDefault="00413068" w:rsidP="0001408E">
            <w:pPr>
              <w:numPr>
                <w:ilvl w:val="0"/>
                <w:numId w:val="25"/>
              </w:numPr>
              <w:adjustRightInd w:val="0"/>
              <w:contextualSpacing/>
              <w:jc w:val="both"/>
              <w:rPr>
                <w:rFonts w:ascii="Arial" w:hAnsi="Arial" w:cs="Arial"/>
                <w:sz w:val="16"/>
                <w:szCs w:val="16"/>
                <w:lang w:eastAsia="es-CO"/>
              </w:rPr>
            </w:pPr>
            <w:r w:rsidRPr="006758ED">
              <w:rPr>
                <w:rFonts w:ascii="Arial" w:hAnsi="Arial" w:cs="Arial"/>
                <w:sz w:val="16"/>
                <w:szCs w:val="16"/>
                <w:lang w:eastAsia="es-CO"/>
              </w:rPr>
              <w:t xml:space="preserve">Nombre o razón social de contratante. </w:t>
            </w:r>
          </w:p>
          <w:p w14:paraId="70073F4A" w14:textId="77777777" w:rsidR="00413068" w:rsidRPr="006758ED" w:rsidRDefault="00413068" w:rsidP="0001408E">
            <w:pPr>
              <w:numPr>
                <w:ilvl w:val="0"/>
                <w:numId w:val="25"/>
              </w:numPr>
              <w:adjustRightInd w:val="0"/>
              <w:contextualSpacing/>
              <w:jc w:val="both"/>
              <w:rPr>
                <w:rFonts w:ascii="Arial" w:hAnsi="Arial" w:cs="Arial"/>
                <w:sz w:val="16"/>
                <w:szCs w:val="16"/>
                <w:lang w:eastAsia="es-CO"/>
              </w:rPr>
            </w:pPr>
            <w:r w:rsidRPr="006758ED">
              <w:rPr>
                <w:rFonts w:ascii="Arial" w:hAnsi="Arial" w:cs="Arial"/>
                <w:sz w:val="16"/>
                <w:szCs w:val="16"/>
                <w:lang w:eastAsia="es-CO"/>
              </w:rPr>
              <w:t xml:space="preserve">Nombre o razón social del contratista. </w:t>
            </w:r>
          </w:p>
          <w:p w14:paraId="6113FA02" w14:textId="77777777" w:rsidR="00413068" w:rsidRPr="006758ED" w:rsidRDefault="00413068" w:rsidP="0001408E">
            <w:pPr>
              <w:numPr>
                <w:ilvl w:val="0"/>
                <w:numId w:val="25"/>
              </w:numPr>
              <w:adjustRightInd w:val="0"/>
              <w:contextualSpacing/>
              <w:jc w:val="both"/>
              <w:rPr>
                <w:rFonts w:ascii="Arial" w:hAnsi="Arial" w:cs="Arial"/>
                <w:sz w:val="16"/>
                <w:szCs w:val="16"/>
                <w:lang w:eastAsia="es-CO"/>
              </w:rPr>
            </w:pPr>
            <w:r w:rsidRPr="006758ED">
              <w:rPr>
                <w:rFonts w:ascii="Arial" w:hAnsi="Arial" w:cs="Arial"/>
                <w:sz w:val="16"/>
                <w:szCs w:val="16"/>
                <w:lang w:eastAsia="es-CO"/>
              </w:rPr>
              <w:t xml:space="preserve">Objeto del contrato. </w:t>
            </w:r>
          </w:p>
          <w:p w14:paraId="566B0FF1" w14:textId="77777777" w:rsidR="00413068" w:rsidRPr="006758ED" w:rsidRDefault="00413068" w:rsidP="0001408E">
            <w:pPr>
              <w:numPr>
                <w:ilvl w:val="0"/>
                <w:numId w:val="25"/>
              </w:numPr>
              <w:adjustRightInd w:val="0"/>
              <w:contextualSpacing/>
              <w:jc w:val="both"/>
              <w:rPr>
                <w:rFonts w:ascii="Arial" w:hAnsi="Arial" w:cs="Arial"/>
                <w:sz w:val="16"/>
                <w:szCs w:val="16"/>
                <w:lang w:eastAsia="es-CO"/>
              </w:rPr>
            </w:pPr>
            <w:r w:rsidRPr="006758ED">
              <w:rPr>
                <w:rFonts w:ascii="Arial" w:hAnsi="Arial" w:cs="Arial"/>
                <w:sz w:val="16"/>
                <w:szCs w:val="16"/>
                <w:lang w:eastAsia="es-CO"/>
              </w:rPr>
              <w:t xml:space="preserve">Lugar de ejecución del contrato. </w:t>
            </w:r>
          </w:p>
          <w:p w14:paraId="644F7BFF" w14:textId="77777777" w:rsidR="00413068" w:rsidRPr="006758ED" w:rsidRDefault="00413068" w:rsidP="0001408E">
            <w:pPr>
              <w:numPr>
                <w:ilvl w:val="0"/>
                <w:numId w:val="25"/>
              </w:numPr>
              <w:adjustRightInd w:val="0"/>
              <w:contextualSpacing/>
              <w:jc w:val="both"/>
              <w:rPr>
                <w:rFonts w:ascii="Arial" w:hAnsi="Arial" w:cs="Arial"/>
                <w:sz w:val="16"/>
                <w:szCs w:val="16"/>
                <w:lang w:eastAsia="es-CO"/>
              </w:rPr>
            </w:pPr>
            <w:r w:rsidRPr="006758ED">
              <w:rPr>
                <w:rFonts w:ascii="Arial" w:hAnsi="Arial" w:cs="Arial"/>
                <w:sz w:val="16"/>
                <w:szCs w:val="16"/>
                <w:lang w:eastAsia="es-CO"/>
              </w:rPr>
              <w:t xml:space="preserve">Número del contrato – si aplica  </w:t>
            </w:r>
          </w:p>
          <w:p w14:paraId="5854D19B" w14:textId="77777777" w:rsidR="00413068" w:rsidRPr="006758ED" w:rsidRDefault="00413068" w:rsidP="0001408E">
            <w:pPr>
              <w:numPr>
                <w:ilvl w:val="0"/>
                <w:numId w:val="25"/>
              </w:numPr>
              <w:adjustRightInd w:val="0"/>
              <w:contextualSpacing/>
              <w:jc w:val="both"/>
              <w:rPr>
                <w:rFonts w:ascii="Arial" w:hAnsi="Arial" w:cs="Arial"/>
                <w:sz w:val="16"/>
                <w:szCs w:val="16"/>
                <w:lang w:eastAsia="es-CO"/>
              </w:rPr>
            </w:pPr>
            <w:r w:rsidRPr="006758ED">
              <w:rPr>
                <w:rFonts w:ascii="Arial" w:hAnsi="Arial" w:cs="Arial"/>
                <w:sz w:val="16"/>
                <w:szCs w:val="16"/>
                <w:lang w:eastAsia="es-CO"/>
              </w:rPr>
              <w:t xml:space="preserve">Fecha de inicio del contrato. </w:t>
            </w:r>
          </w:p>
          <w:p w14:paraId="48FA1DB2" w14:textId="77777777" w:rsidR="00413068" w:rsidRPr="006758ED" w:rsidRDefault="00413068" w:rsidP="0001408E">
            <w:pPr>
              <w:numPr>
                <w:ilvl w:val="0"/>
                <w:numId w:val="25"/>
              </w:numPr>
              <w:adjustRightInd w:val="0"/>
              <w:contextualSpacing/>
              <w:jc w:val="both"/>
              <w:rPr>
                <w:rFonts w:ascii="Arial" w:hAnsi="Arial" w:cs="Arial"/>
                <w:sz w:val="16"/>
                <w:szCs w:val="16"/>
                <w:lang w:eastAsia="es-CO"/>
              </w:rPr>
            </w:pPr>
            <w:r w:rsidRPr="006758ED">
              <w:rPr>
                <w:rFonts w:ascii="Arial" w:hAnsi="Arial" w:cs="Arial"/>
                <w:sz w:val="16"/>
                <w:szCs w:val="16"/>
                <w:lang w:eastAsia="es-CO"/>
              </w:rPr>
              <w:t xml:space="preserve">Fecha de terminación del contrato. </w:t>
            </w:r>
          </w:p>
          <w:p w14:paraId="3E520F34" w14:textId="77777777" w:rsidR="00413068" w:rsidRPr="006758ED" w:rsidRDefault="00413068" w:rsidP="0001408E">
            <w:pPr>
              <w:numPr>
                <w:ilvl w:val="0"/>
                <w:numId w:val="25"/>
              </w:numPr>
              <w:adjustRightInd w:val="0"/>
              <w:contextualSpacing/>
              <w:jc w:val="both"/>
              <w:rPr>
                <w:rFonts w:ascii="Arial" w:hAnsi="Arial" w:cs="Arial"/>
                <w:sz w:val="16"/>
                <w:szCs w:val="16"/>
                <w:lang w:eastAsia="es-CO"/>
              </w:rPr>
            </w:pPr>
            <w:r w:rsidRPr="006758ED">
              <w:rPr>
                <w:rFonts w:ascii="Arial" w:hAnsi="Arial" w:cs="Arial"/>
                <w:sz w:val="16"/>
                <w:szCs w:val="16"/>
                <w:lang w:eastAsia="es-CO"/>
              </w:rPr>
              <w:t xml:space="preserve">Valor del contrato. </w:t>
            </w:r>
          </w:p>
          <w:p w14:paraId="6D1E1A0D" w14:textId="77777777" w:rsidR="00413068" w:rsidRPr="006758ED" w:rsidRDefault="00413068" w:rsidP="0001408E">
            <w:pPr>
              <w:numPr>
                <w:ilvl w:val="0"/>
                <w:numId w:val="25"/>
              </w:numPr>
              <w:adjustRightInd w:val="0"/>
              <w:contextualSpacing/>
              <w:jc w:val="both"/>
              <w:rPr>
                <w:rFonts w:ascii="Arial" w:hAnsi="Arial" w:cs="Arial"/>
                <w:sz w:val="16"/>
                <w:szCs w:val="16"/>
                <w:lang w:eastAsia="es-CO"/>
              </w:rPr>
            </w:pPr>
            <w:r w:rsidRPr="006758ED">
              <w:rPr>
                <w:rFonts w:ascii="Arial" w:hAnsi="Arial" w:cs="Arial"/>
                <w:sz w:val="16"/>
                <w:szCs w:val="16"/>
                <w:lang w:eastAsia="es-CO"/>
              </w:rPr>
              <w:t>Certificación suscrita por la persona competente de la entidad contratante.</w:t>
            </w:r>
          </w:p>
          <w:p w14:paraId="36DA4E99" w14:textId="77777777" w:rsidR="00413068" w:rsidRPr="006758ED" w:rsidRDefault="00413068" w:rsidP="00F21F05">
            <w:pPr>
              <w:adjustRightInd w:val="0"/>
              <w:ind w:left="1080"/>
              <w:contextualSpacing/>
              <w:jc w:val="both"/>
              <w:rPr>
                <w:rFonts w:ascii="Arial" w:hAnsi="Arial" w:cs="Arial"/>
                <w:sz w:val="16"/>
                <w:szCs w:val="16"/>
                <w:lang w:eastAsia="es-CO"/>
              </w:rPr>
            </w:pPr>
          </w:p>
          <w:p w14:paraId="70061062" w14:textId="77777777" w:rsidR="00413068" w:rsidRPr="006758ED" w:rsidRDefault="00413068" w:rsidP="00F21F05">
            <w:pPr>
              <w:adjustRightInd w:val="0"/>
              <w:jc w:val="both"/>
              <w:rPr>
                <w:rFonts w:ascii="Arial" w:hAnsi="Arial" w:cs="Arial"/>
                <w:sz w:val="16"/>
                <w:szCs w:val="16"/>
                <w:lang w:eastAsia="es-CO"/>
              </w:rPr>
            </w:pPr>
            <w:r w:rsidRPr="006758ED">
              <w:rPr>
                <w:rFonts w:ascii="Arial" w:hAnsi="Arial" w:cs="Arial"/>
                <w:sz w:val="16"/>
                <w:szCs w:val="16"/>
                <w:lang w:eastAsia="es-CO"/>
              </w:rPr>
              <w:t>Además, en las certificaciones deberá manifestar la calificación del bien o servicio ejecutado la cual deberá ser mínimo bueno, si la calificación otorgada a los contratistas es aceptable o malo no se tendrán en cuenta en la calificación de la experiencia acreditada. Cuando se certifiquen contratos realizados bajo la modalidad de Consorcio o de Unión Temporal, la Policía Metropolitana de Barranquilla tomará para la verificación, el porcentaje de participación del oferente en la ejecución del contrato, y luego sumará el valor obtenido para así establecer el total acreditado.</w:t>
            </w:r>
          </w:p>
          <w:p w14:paraId="33AF6069" w14:textId="77777777" w:rsidR="00413068" w:rsidRPr="006758ED" w:rsidRDefault="00413068" w:rsidP="00F21F05">
            <w:pPr>
              <w:adjustRightInd w:val="0"/>
              <w:jc w:val="both"/>
              <w:rPr>
                <w:rFonts w:ascii="Arial" w:hAnsi="Arial" w:cs="Arial"/>
                <w:sz w:val="16"/>
                <w:szCs w:val="16"/>
                <w:lang w:eastAsia="es-CO"/>
              </w:rPr>
            </w:pPr>
          </w:p>
          <w:p w14:paraId="6A1269B1" w14:textId="77777777" w:rsidR="00413068" w:rsidRPr="006758ED" w:rsidRDefault="00413068" w:rsidP="00F21F05">
            <w:pPr>
              <w:adjustRightInd w:val="0"/>
              <w:jc w:val="both"/>
              <w:rPr>
                <w:rFonts w:ascii="Arial" w:hAnsi="Arial" w:cs="Arial"/>
                <w:sz w:val="16"/>
                <w:szCs w:val="16"/>
                <w:lang w:eastAsia="es-CO"/>
              </w:rPr>
            </w:pPr>
            <w:r w:rsidRPr="006758ED">
              <w:rPr>
                <w:rFonts w:ascii="Arial" w:hAnsi="Arial" w:cs="Arial"/>
                <w:sz w:val="16"/>
                <w:szCs w:val="16"/>
                <w:lang w:eastAsia="es-CO"/>
              </w:rPr>
              <w:t>Para lo anterior, deberá presentar el documento que acreditó la conformación del Consorcio o de la Unión Temporal, donde deberá constar el porcentaje de participación de cada uno de los integrantes para la ejecución del contrato.</w:t>
            </w:r>
          </w:p>
          <w:p w14:paraId="5F6DAB6D" w14:textId="77777777" w:rsidR="00413068" w:rsidRPr="006758ED" w:rsidRDefault="00413068" w:rsidP="00F21F05">
            <w:pPr>
              <w:adjustRightInd w:val="0"/>
              <w:jc w:val="both"/>
              <w:rPr>
                <w:rFonts w:ascii="Arial" w:hAnsi="Arial" w:cs="Arial"/>
                <w:sz w:val="16"/>
                <w:szCs w:val="16"/>
                <w:lang w:eastAsia="es-CO"/>
              </w:rPr>
            </w:pPr>
          </w:p>
          <w:p w14:paraId="0D5665AB" w14:textId="77777777" w:rsidR="00413068" w:rsidRPr="006758ED" w:rsidRDefault="00413068" w:rsidP="00F21F05">
            <w:pPr>
              <w:adjustRightInd w:val="0"/>
              <w:jc w:val="both"/>
              <w:rPr>
                <w:rFonts w:ascii="Arial" w:hAnsi="Arial" w:cs="Arial"/>
                <w:sz w:val="16"/>
                <w:szCs w:val="16"/>
                <w:lang w:eastAsia="es-CO"/>
              </w:rPr>
            </w:pPr>
            <w:r w:rsidRPr="006758ED">
              <w:rPr>
                <w:rFonts w:ascii="Arial" w:hAnsi="Arial" w:cs="Arial"/>
                <w:sz w:val="16"/>
                <w:szCs w:val="16"/>
                <w:lang w:eastAsia="es-CO"/>
              </w:rPr>
              <w:lastRenderedPageBreak/>
              <w:t xml:space="preserve">Además, debe tenerse en cuenta que: </w:t>
            </w:r>
          </w:p>
          <w:p w14:paraId="46870845" w14:textId="77777777" w:rsidR="00413068" w:rsidRPr="006758ED" w:rsidRDefault="00413068" w:rsidP="00F21F05">
            <w:pPr>
              <w:adjustRightInd w:val="0"/>
              <w:jc w:val="both"/>
              <w:rPr>
                <w:rFonts w:ascii="Arial" w:hAnsi="Arial" w:cs="Arial"/>
                <w:sz w:val="16"/>
                <w:szCs w:val="16"/>
                <w:lang w:eastAsia="es-CO"/>
              </w:rPr>
            </w:pPr>
          </w:p>
          <w:p w14:paraId="45550CEB" w14:textId="77777777" w:rsidR="00413068" w:rsidRPr="006758ED" w:rsidRDefault="00413068" w:rsidP="00F21F05">
            <w:pPr>
              <w:adjustRightInd w:val="0"/>
              <w:ind w:left="708"/>
              <w:jc w:val="both"/>
              <w:rPr>
                <w:rFonts w:ascii="Arial" w:hAnsi="Arial" w:cs="Arial"/>
                <w:sz w:val="16"/>
                <w:szCs w:val="16"/>
                <w:lang w:eastAsia="es-CO"/>
              </w:rPr>
            </w:pPr>
            <w:r w:rsidRPr="006758ED">
              <w:rPr>
                <w:rFonts w:ascii="Arial" w:hAnsi="Arial" w:cs="Arial"/>
                <w:sz w:val="16"/>
                <w:szCs w:val="16"/>
                <w:lang w:eastAsia="es-CO"/>
              </w:rPr>
              <w:t xml:space="preserve">- No se admiten certificaciones de subcontrataciones o convenios. </w:t>
            </w:r>
          </w:p>
          <w:p w14:paraId="6ADD62A5" w14:textId="77777777" w:rsidR="00413068" w:rsidRPr="006758ED" w:rsidRDefault="00413068" w:rsidP="00F21F05">
            <w:pPr>
              <w:adjustRightInd w:val="0"/>
              <w:ind w:left="708"/>
              <w:jc w:val="both"/>
              <w:rPr>
                <w:rFonts w:ascii="Arial" w:hAnsi="Arial" w:cs="Arial"/>
                <w:sz w:val="16"/>
                <w:szCs w:val="16"/>
                <w:lang w:eastAsia="es-CO"/>
              </w:rPr>
            </w:pPr>
            <w:r w:rsidRPr="006758ED">
              <w:rPr>
                <w:rFonts w:ascii="Arial" w:hAnsi="Arial" w:cs="Arial"/>
                <w:sz w:val="16"/>
                <w:szCs w:val="16"/>
                <w:lang w:eastAsia="es-CO"/>
              </w:rPr>
              <w:t xml:space="preserve">- No se acepta ningún otro documento a los enunciados para soportar las certificaciones presentadas. </w:t>
            </w:r>
          </w:p>
          <w:p w14:paraId="4A1E3486" w14:textId="77777777" w:rsidR="00413068" w:rsidRPr="006758ED" w:rsidRDefault="00413068" w:rsidP="00F21F05">
            <w:pPr>
              <w:adjustRightInd w:val="0"/>
              <w:ind w:left="708"/>
              <w:jc w:val="both"/>
              <w:rPr>
                <w:rFonts w:ascii="Arial" w:hAnsi="Arial" w:cs="Arial"/>
                <w:sz w:val="16"/>
                <w:szCs w:val="16"/>
                <w:lang w:eastAsia="es-CO"/>
              </w:rPr>
            </w:pPr>
            <w:r w:rsidRPr="006758ED">
              <w:rPr>
                <w:rFonts w:ascii="Arial" w:hAnsi="Arial" w:cs="Arial"/>
                <w:sz w:val="16"/>
                <w:szCs w:val="16"/>
                <w:lang w:eastAsia="es-CO"/>
              </w:rPr>
              <w:t xml:space="preserve">- No se tendrán en cuenta contratos en ejecución (entiéndase en ejecución hasta el acta de recibo final). </w:t>
            </w:r>
          </w:p>
          <w:p w14:paraId="03D1D7C5" w14:textId="77777777" w:rsidR="00413068" w:rsidRPr="006758ED" w:rsidRDefault="00413068" w:rsidP="00F21F05">
            <w:pPr>
              <w:adjustRightInd w:val="0"/>
              <w:ind w:left="708"/>
              <w:jc w:val="both"/>
              <w:rPr>
                <w:rFonts w:ascii="Arial" w:hAnsi="Arial" w:cs="Arial"/>
                <w:sz w:val="16"/>
                <w:szCs w:val="16"/>
                <w:lang w:eastAsia="es-CO"/>
              </w:rPr>
            </w:pPr>
            <w:r w:rsidRPr="006758ED">
              <w:rPr>
                <w:rFonts w:ascii="Arial" w:hAnsi="Arial" w:cs="Arial"/>
                <w:sz w:val="16"/>
                <w:szCs w:val="16"/>
                <w:lang w:eastAsia="es-CO"/>
              </w:rPr>
              <w:t xml:space="preserve">- No se aceptan certificaciones con enmendaduras y que no contengan como mínimo la información solicitada o que presenten inconsistencias. </w:t>
            </w:r>
          </w:p>
          <w:p w14:paraId="244F40F0" w14:textId="77777777" w:rsidR="00413068" w:rsidRPr="006758ED" w:rsidRDefault="00413068" w:rsidP="00F21F05">
            <w:pPr>
              <w:adjustRightInd w:val="0"/>
              <w:ind w:left="708"/>
              <w:jc w:val="both"/>
              <w:rPr>
                <w:rFonts w:ascii="Arial" w:hAnsi="Arial" w:cs="Arial"/>
                <w:sz w:val="16"/>
                <w:szCs w:val="16"/>
                <w:lang w:eastAsia="es-CO"/>
              </w:rPr>
            </w:pPr>
            <w:r w:rsidRPr="006758ED">
              <w:rPr>
                <w:rFonts w:ascii="Arial" w:hAnsi="Arial" w:cs="Arial"/>
                <w:sz w:val="16"/>
                <w:szCs w:val="16"/>
                <w:lang w:eastAsia="es-CO"/>
              </w:rPr>
              <w:t xml:space="preserve">- No se aceptará copia del contrato suscrito en lugar de las certificaciones, y no se tendrá en cuenta en el momento de la evaluación. </w:t>
            </w:r>
          </w:p>
          <w:p w14:paraId="0F7AFCA6" w14:textId="77777777" w:rsidR="00413068" w:rsidRPr="006758ED" w:rsidRDefault="00413068" w:rsidP="00F21F05">
            <w:pPr>
              <w:adjustRightInd w:val="0"/>
              <w:ind w:left="708"/>
              <w:jc w:val="both"/>
              <w:rPr>
                <w:rFonts w:ascii="Arial" w:hAnsi="Arial" w:cs="Arial"/>
                <w:sz w:val="16"/>
                <w:szCs w:val="16"/>
                <w:lang w:eastAsia="es-CO"/>
              </w:rPr>
            </w:pPr>
            <w:r w:rsidRPr="006758ED">
              <w:rPr>
                <w:rFonts w:ascii="Arial" w:hAnsi="Arial" w:cs="Arial"/>
                <w:sz w:val="16"/>
                <w:szCs w:val="16"/>
                <w:lang w:eastAsia="es-CO"/>
              </w:rPr>
              <w:t>- Las certificaciones de contratos con entidades privadas deben anexar copia del contrato y factura de venta.</w:t>
            </w:r>
          </w:p>
          <w:p w14:paraId="7C3B2E63" w14:textId="77777777" w:rsidR="00413068" w:rsidRPr="006758ED" w:rsidRDefault="00413068" w:rsidP="00F21F05">
            <w:pPr>
              <w:adjustRightInd w:val="0"/>
              <w:ind w:left="708"/>
              <w:jc w:val="both"/>
              <w:rPr>
                <w:rFonts w:ascii="Arial" w:hAnsi="Arial" w:cs="Arial"/>
                <w:sz w:val="16"/>
                <w:szCs w:val="16"/>
                <w:lang w:eastAsia="es-CO"/>
              </w:rPr>
            </w:pPr>
          </w:p>
          <w:p w14:paraId="056F941D" w14:textId="77777777" w:rsidR="00413068" w:rsidRPr="006758ED" w:rsidRDefault="00413068" w:rsidP="00F21F05">
            <w:pPr>
              <w:adjustRightInd w:val="0"/>
              <w:jc w:val="both"/>
              <w:rPr>
                <w:rFonts w:ascii="Arial" w:hAnsi="Arial" w:cs="Arial"/>
                <w:sz w:val="16"/>
                <w:szCs w:val="16"/>
                <w:lang w:eastAsia="es-CO"/>
              </w:rPr>
            </w:pPr>
            <w:r w:rsidRPr="006758ED">
              <w:rPr>
                <w:rFonts w:ascii="Arial" w:hAnsi="Arial" w:cs="Arial"/>
                <w:b/>
                <w:sz w:val="16"/>
                <w:szCs w:val="16"/>
                <w:lang w:eastAsia="es-CO"/>
              </w:rPr>
              <w:t>NOTA 5:</w:t>
            </w:r>
            <w:r w:rsidRPr="006758ED">
              <w:rPr>
                <w:rFonts w:ascii="Arial" w:hAnsi="Arial" w:cs="Arial"/>
                <w:sz w:val="16"/>
                <w:szCs w:val="16"/>
                <w:lang w:eastAsia="es-CO"/>
              </w:rPr>
              <w:t xml:space="preserve"> La experiencia se verificará de acuerdo:</w:t>
            </w:r>
          </w:p>
          <w:p w14:paraId="2491D1A9" w14:textId="77777777" w:rsidR="00413068" w:rsidRPr="006758ED" w:rsidRDefault="00413068" w:rsidP="00F21F05">
            <w:pPr>
              <w:adjustRightInd w:val="0"/>
              <w:jc w:val="both"/>
              <w:rPr>
                <w:rFonts w:ascii="Arial" w:hAnsi="Arial" w:cs="Arial"/>
                <w:sz w:val="16"/>
                <w:szCs w:val="16"/>
                <w:lang w:eastAsia="es-CO"/>
              </w:rPr>
            </w:pPr>
          </w:p>
          <w:p w14:paraId="092511EC" w14:textId="77777777" w:rsidR="00413068" w:rsidRPr="006758ED" w:rsidRDefault="00413068" w:rsidP="00F21F05">
            <w:pPr>
              <w:adjustRightInd w:val="0"/>
              <w:jc w:val="both"/>
              <w:rPr>
                <w:rFonts w:ascii="Arial" w:hAnsi="Arial" w:cs="Arial"/>
                <w:sz w:val="16"/>
                <w:szCs w:val="16"/>
                <w:lang w:eastAsia="es-CO"/>
              </w:rPr>
            </w:pPr>
            <w:r w:rsidRPr="006758ED">
              <w:rPr>
                <w:rFonts w:ascii="Arial" w:hAnsi="Arial" w:cs="Arial"/>
                <w:sz w:val="16"/>
                <w:szCs w:val="16"/>
                <w:lang w:eastAsia="es-CO"/>
              </w:rPr>
              <w:t>El Registro Único de Proponentes de conformidad con lo previsto en el Art. 2.2.1.1.1.5.3 del Decreto 1082 de 2015, de acuerdo con la siguiente Clasificación de Bienes y Servicios hasta el tercer nivel:</w:t>
            </w:r>
          </w:p>
          <w:p w14:paraId="6E2D2FD2" w14:textId="77777777" w:rsidR="00413068" w:rsidRPr="006758ED" w:rsidRDefault="00413068" w:rsidP="00F21F05">
            <w:pPr>
              <w:adjustRightInd w:val="0"/>
              <w:jc w:val="both"/>
              <w:rPr>
                <w:rFonts w:ascii="Arial" w:hAnsi="Arial" w:cs="Arial"/>
                <w:sz w:val="16"/>
                <w:szCs w:val="16"/>
                <w:lang w:eastAsia="es-CO"/>
              </w:rPr>
            </w:pPr>
          </w:p>
          <w:tbl>
            <w:tblPr>
              <w:tblpPr w:leftFromText="141" w:rightFromText="141" w:vertAnchor="text" w:horzAnchor="margin" w:tblpXSpec="center" w:tblpY="160"/>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8"/>
              <w:gridCol w:w="1421"/>
              <w:gridCol w:w="1797"/>
              <w:gridCol w:w="1559"/>
              <w:gridCol w:w="2694"/>
            </w:tblGrid>
            <w:tr w:rsidR="00413068" w:rsidRPr="006758ED" w14:paraId="4BFC04E6" w14:textId="77777777" w:rsidTr="00F21F05">
              <w:trPr>
                <w:trHeight w:val="421"/>
              </w:trPr>
              <w:tc>
                <w:tcPr>
                  <w:tcW w:w="1568" w:type="dxa"/>
                  <w:shd w:val="clear" w:color="auto" w:fill="A6A6A6"/>
                  <w:vAlign w:val="center"/>
                </w:tcPr>
                <w:p w14:paraId="5690881E" w14:textId="77777777" w:rsidR="00413068" w:rsidRPr="006758ED" w:rsidRDefault="00413068" w:rsidP="00F21F05">
                  <w:pPr>
                    <w:jc w:val="center"/>
                    <w:rPr>
                      <w:rFonts w:ascii="Arial" w:eastAsia="MS Mincho" w:hAnsi="Arial" w:cs="Arial"/>
                      <w:b/>
                      <w:sz w:val="16"/>
                      <w:szCs w:val="16"/>
                    </w:rPr>
                  </w:pPr>
                  <w:r w:rsidRPr="006758ED">
                    <w:rPr>
                      <w:rFonts w:ascii="Arial" w:eastAsia="MS Mincho" w:hAnsi="Arial" w:cs="Arial"/>
                      <w:b/>
                      <w:sz w:val="16"/>
                      <w:szCs w:val="16"/>
                    </w:rPr>
                    <w:t>CLASIFICACIÓN UNSPSC</w:t>
                  </w:r>
                </w:p>
              </w:tc>
              <w:tc>
                <w:tcPr>
                  <w:tcW w:w="1421" w:type="dxa"/>
                  <w:shd w:val="clear" w:color="auto" w:fill="A6A6A6"/>
                  <w:vAlign w:val="center"/>
                </w:tcPr>
                <w:p w14:paraId="01C2D86B" w14:textId="77777777" w:rsidR="00413068" w:rsidRPr="006758ED" w:rsidRDefault="00413068" w:rsidP="00F21F05">
                  <w:pPr>
                    <w:jc w:val="center"/>
                    <w:rPr>
                      <w:rFonts w:ascii="Arial" w:eastAsia="MS Mincho" w:hAnsi="Arial" w:cs="Arial"/>
                      <w:b/>
                      <w:sz w:val="16"/>
                      <w:szCs w:val="16"/>
                    </w:rPr>
                  </w:pPr>
                  <w:r w:rsidRPr="006758ED">
                    <w:rPr>
                      <w:rFonts w:ascii="Arial" w:eastAsia="MS Mincho" w:hAnsi="Arial" w:cs="Arial"/>
                      <w:b/>
                      <w:sz w:val="16"/>
                      <w:szCs w:val="16"/>
                    </w:rPr>
                    <w:t>SEGMENTO</w:t>
                  </w:r>
                </w:p>
              </w:tc>
              <w:tc>
                <w:tcPr>
                  <w:tcW w:w="1797" w:type="dxa"/>
                  <w:shd w:val="clear" w:color="auto" w:fill="A6A6A6"/>
                  <w:vAlign w:val="center"/>
                </w:tcPr>
                <w:p w14:paraId="2AF53B77" w14:textId="77777777" w:rsidR="00413068" w:rsidRPr="006758ED" w:rsidRDefault="00413068" w:rsidP="00F21F05">
                  <w:pPr>
                    <w:jc w:val="center"/>
                    <w:rPr>
                      <w:rFonts w:ascii="Arial" w:eastAsia="MS Mincho" w:hAnsi="Arial" w:cs="Arial"/>
                      <w:b/>
                      <w:sz w:val="16"/>
                      <w:szCs w:val="16"/>
                    </w:rPr>
                  </w:pPr>
                  <w:r w:rsidRPr="006758ED">
                    <w:rPr>
                      <w:rFonts w:ascii="Arial" w:eastAsia="MS Mincho" w:hAnsi="Arial" w:cs="Arial"/>
                      <w:b/>
                      <w:sz w:val="16"/>
                      <w:szCs w:val="16"/>
                    </w:rPr>
                    <w:t>FAMILIA</w:t>
                  </w:r>
                </w:p>
              </w:tc>
              <w:tc>
                <w:tcPr>
                  <w:tcW w:w="1559" w:type="dxa"/>
                  <w:shd w:val="clear" w:color="auto" w:fill="A6A6A6"/>
                  <w:vAlign w:val="center"/>
                </w:tcPr>
                <w:p w14:paraId="1CF71FB9" w14:textId="77777777" w:rsidR="00413068" w:rsidRPr="006758ED" w:rsidRDefault="00413068" w:rsidP="00F21F05">
                  <w:pPr>
                    <w:jc w:val="center"/>
                    <w:rPr>
                      <w:rFonts w:ascii="Arial" w:eastAsia="MS Mincho" w:hAnsi="Arial" w:cs="Arial"/>
                      <w:b/>
                      <w:sz w:val="16"/>
                      <w:szCs w:val="16"/>
                    </w:rPr>
                  </w:pPr>
                  <w:r w:rsidRPr="006758ED">
                    <w:rPr>
                      <w:rFonts w:ascii="Arial" w:eastAsia="MS Mincho" w:hAnsi="Arial" w:cs="Arial"/>
                      <w:b/>
                      <w:sz w:val="16"/>
                      <w:szCs w:val="16"/>
                    </w:rPr>
                    <w:t>CLASE</w:t>
                  </w:r>
                </w:p>
              </w:tc>
              <w:tc>
                <w:tcPr>
                  <w:tcW w:w="2694" w:type="dxa"/>
                  <w:shd w:val="clear" w:color="auto" w:fill="A6A6A6"/>
                  <w:vAlign w:val="center"/>
                </w:tcPr>
                <w:p w14:paraId="4F88BE5E" w14:textId="77777777" w:rsidR="00413068" w:rsidRPr="006758ED" w:rsidRDefault="00413068" w:rsidP="00F21F05">
                  <w:pPr>
                    <w:jc w:val="center"/>
                    <w:rPr>
                      <w:rFonts w:ascii="Arial" w:eastAsia="MS Mincho" w:hAnsi="Arial" w:cs="Arial"/>
                      <w:b/>
                      <w:sz w:val="16"/>
                      <w:szCs w:val="16"/>
                    </w:rPr>
                  </w:pPr>
                  <w:r w:rsidRPr="006758ED">
                    <w:rPr>
                      <w:rFonts w:ascii="Arial" w:eastAsia="MS Mincho" w:hAnsi="Arial" w:cs="Arial"/>
                      <w:b/>
                      <w:sz w:val="16"/>
                      <w:szCs w:val="16"/>
                    </w:rPr>
                    <w:t>PRODUCTO</w:t>
                  </w:r>
                </w:p>
              </w:tc>
            </w:tr>
            <w:tr w:rsidR="00413068" w:rsidRPr="006758ED" w14:paraId="3333D9DC" w14:textId="77777777" w:rsidTr="00F21F05">
              <w:trPr>
                <w:trHeight w:val="844"/>
              </w:trPr>
              <w:tc>
                <w:tcPr>
                  <w:tcW w:w="1568" w:type="dxa"/>
                  <w:vAlign w:val="center"/>
                </w:tcPr>
                <w:p w14:paraId="1E54C2D9" w14:textId="77777777" w:rsidR="00413068" w:rsidRPr="006758ED" w:rsidRDefault="00413068" w:rsidP="00F21F05">
                  <w:pPr>
                    <w:jc w:val="center"/>
                    <w:rPr>
                      <w:rFonts w:ascii="Arial" w:eastAsia="MS Mincho" w:hAnsi="Arial" w:cs="Arial"/>
                      <w:sz w:val="16"/>
                      <w:szCs w:val="16"/>
                      <w:highlight w:val="yellow"/>
                    </w:rPr>
                  </w:pPr>
                  <w:r w:rsidRPr="006758ED">
                    <w:rPr>
                      <w:rFonts w:ascii="Arial" w:eastAsia="MS Mincho" w:hAnsi="Arial" w:cs="Arial"/>
                      <w:b/>
                      <w:bCs/>
                      <w:sz w:val="16"/>
                      <w:szCs w:val="16"/>
                    </w:rPr>
                    <w:t>90101801</w:t>
                  </w:r>
                </w:p>
              </w:tc>
              <w:tc>
                <w:tcPr>
                  <w:tcW w:w="1421" w:type="dxa"/>
                  <w:vAlign w:val="center"/>
                </w:tcPr>
                <w:p w14:paraId="34C3C9C3" w14:textId="77777777" w:rsidR="00413068" w:rsidRPr="006758ED" w:rsidRDefault="00413068" w:rsidP="00F21F05">
                  <w:pPr>
                    <w:jc w:val="center"/>
                    <w:rPr>
                      <w:rFonts w:ascii="Arial" w:eastAsia="MS Mincho" w:hAnsi="Arial" w:cs="Arial"/>
                      <w:sz w:val="16"/>
                      <w:szCs w:val="16"/>
                      <w:highlight w:val="yellow"/>
                    </w:rPr>
                  </w:pPr>
                  <w:r w:rsidRPr="006758ED">
                    <w:rPr>
                      <w:rFonts w:ascii="Arial" w:eastAsia="MS Mincho" w:hAnsi="Arial" w:cs="Arial"/>
                      <w:sz w:val="16"/>
                      <w:szCs w:val="16"/>
                    </w:rPr>
                    <w:t>Servicio de viajes alimentación, alojamiento y entretenimiento</w:t>
                  </w:r>
                </w:p>
              </w:tc>
              <w:tc>
                <w:tcPr>
                  <w:tcW w:w="1797" w:type="dxa"/>
                  <w:vAlign w:val="center"/>
                </w:tcPr>
                <w:p w14:paraId="562009E4" w14:textId="77777777" w:rsidR="00413068" w:rsidRPr="006758ED" w:rsidRDefault="00413068" w:rsidP="00F21F05">
                  <w:pPr>
                    <w:jc w:val="center"/>
                    <w:rPr>
                      <w:rFonts w:ascii="Arial" w:eastAsia="MS Mincho" w:hAnsi="Arial" w:cs="Arial"/>
                      <w:sz w:val="16"/>
                      <w:szCs w:val="16"/>
                    </w:rPr>
                  </w:pPr>
                  <w:r w:rsidRPr="006758ED">
                    <w:rPr>
                      <w:rFonts w:ascii="Arial" w:eastAsia="MS Mincho" w:hAnsi="Arial" w:cs="Arial"/>
                      <w:sz w:val="16"/>
                      <w:szCs w:val="16"/>
                    </w:rPr>
                    <w:t xml:space="preserve">Restaurantes y </w:t>
                  </w:r>
                  <w:proofErr w:type="spellStart"/>
                  <w:r w:rsidRPr="006758ED">
                    <w:rPr>
                      <w:rFonts w:ascii="Arial" w:eastAsia="MS Mincho" w:hAnsi="Arial" w:cs="Arial"/>
                      <w:sz w:val="16"/>
                      <w:szCs w:val="16"/>
                    </w:rPr>
                    <w:t>castering</w:t>
                  </w:r>
                  <w:proofErr w:type="spellEnd"/>
                  <w:r w:rsidRPr="006758ED">
                    <w:rPr>
                      <w:rFonts w:ascii="Arial" w:eastAsia="MS Mincho" w:hAnsi="Arial" w:cs="Arial"/>
                      <w:sz w:val="16"/>
                      <w:szCs w:val="16"/>
                    </w:rPr>
                    <w:t>"</w:t>
                  </w:r>
                </w:p>
                <w:p w14:paraId="262857AE" w14:textId="77777777" w:rsidR="00413068" w:rsidRPr="006758ED" w:rsidRDefault="00413068" w:rsidP="00F21F05">
                  <w:pPr>
                    <w:jc w:val="center"/>
                    <w:rPr>
                      <w:rFonts w:ascii="Arial" w:eastAsia="MS Mincho" w:hAnsi="Arial" w:cs="Arial"/>
                      <w:sz w:val="16"/>
                      <w:szCs w:val="16"/>
                      <w:highlight w:val="yellow"/>
                    </w:rPr>
                  </w:pPr>
                  <w:r w:rsidRPr="006758ED">
                    <w:rPr>
                      <w:rFonts w:ascii="Arial" w:eastAsia="MS Mincho" w:hAnsi="Arial" w:cs="Arial"/>
                      <w:sz w:val="16"/>
                      <w:szCs w:val="16"/>
                    </w:rPr>
                    <w:t>(servicios de comidas y bebidas)</w:t>
                  </w:r>
                </w:p>
              </w:tc>
              <w:tc>
                <w:tcPr>
                  <w:tcW w:w="1559" w:type="dxa"/>
                  <w:vAlign w:val="center"/>
                </w:tcPr>
                <w:p w14:paraId="74B87E9B" w14:textId="77777777" w:rsidR="00413068" w:rsidRPr="006758ED" w:rsidRDefault="00413068" w:rsidP="00F21F05">
                  <w:pPr>
                    <w:jc w:val="center"/>
                    <w:rPr>
                      <w:rFonts w:ascii="Arial" w:eastAsia="MS Mincho" w:hAnsi="Arial" w:cs="Arial"/>
                      <w:sz w:val="16"/>
                      <w:szCs w:val="16"/>
                      <w:highlight w:val="yellow"/>
                    </w:rPr>
                  </w:pPr>
                  <w:r w:rsidRPr="006758ED">
                    <w:rPr>
                      <w:rFonts w:ascii="Arial" w:eastAsia="MS Mincho" w:hAnsi="Arial" w:cs="Arial"/>
                      <w:sz w:val="16"/>
                      <w:szCs w:val="16"/>
                    </w:rPr>
                    <w:t xml:space="preserve">Servicios de para llevar a domicilio </w:t>
                  </w:r>
                </w:p>
              </w:tc>
              <w:tc>
                <w:tcPr>
                  <w:tcW w:w="2694" w:type="dxa"/>
                  <w:vAlign w:val="center"/>
                </w:tcPr>
                <w:p w14:paraId="64DDFCB0" w14:textId="77777777" w:rsidR="00413068" w:rsidRPr="006758ED" w:rsidRDefault="00413068" w:rsidP="00F21F05">
                  <w:pPr>
                    <w:jc w:val="center"/>
                    <w:rPr>
                      <w:rFonts w:ascii="Arial" w:eastAsia="MS Mincho" w:hAnsi="Arial" w:cs="Arial"/>
                      <w:sz w:val="16"/>
                      <w:szCs w:val="16"/>
                      <w:highlight w:val="yellow"/>
                    </w:rPr>
                  </w:pPr>
                  <w:r w:rsidRPr="006758ED">
                    <w:rPr>
                      <w:rFonts w:ascii="Arial" w:eastAsia="MS Mincho" w:hAnsi="Arial" w:cs="Arial"/>
                      <w:sz w:val="16"/>
                      <w:szCs w:val="16"/>
                    </w:rPr>
                    <w:t xml:space="preserve">Comidas para llevar preparadas profesionalmente </w:t>
                  </w:r>
                </w:p>
              </w:tc>
            </w:tr>
            <w:tr w:rsidR="00413068" w:rsidRPr="006758ED" w14:paraId="5E2696DD" w14:textId="77777777" w:rsidTr="00F21F05">
              <w:trPr>
                <w:trHeight w:val="844"/>
              </w:trPr>
              <w:tc>
                <w:tcPr>
                  <w:tcW w:w="1568" w:type="dxa"/>
                  <w:vAlign w:val="center"/>
                </w:tcPr>
                <w:p w14:paraId="6739924E" w14:textId="77777777" w:rsidR="00413068" w:rsidRPr="006758ED" w:rsidRDefault="00413068" w:rsidP="00F21F05">
                  <w:pPr>
                    <w:jc w:val="center"/>
                    <w:rPr>
                      <w:rFonts w:ascii="Arial" w:eastAsia="MS Mincho" w:hAnsi="Arial" w:cs="Arial"/>
                      <w:b/>
                      <w:sz w:val="16"/>
                      <w:szCs w:val="16"/>
                      <w:highlight w:val="yellow"/>
                    </w:rPr>
                  </w:pPr>
                  <w:r w:rsidRPr="006758ED">
                    <w:rPr>
                      <w:rFonts w:ascii="Arial" w:eastAsia="MS Mincho" w:hAnsi="Arial" w:cs="Arial"/>
                      <w:sz w:val="16"/>
                      <w:szCs w:val="16"/>
                    </w:rPr>
                    <w:t>90101802</w:t>
                  </w:r>
                </w:p>
              </w:tc>
              <w:tc>
                <w:tcPr>
                  <w:tcW w:w="1421" w:type="dxa"/>
                  <w:vAlign w:val="center"/>
                </w:tcPr>
                <w:p w14:paraId="26AE9BD2" w14:textId="77777777" w:rsidR="00413068" w:rsidRPr="006758ED" w:rsidRDefault="00413068" w:rsidP="00F21F05">
                  <w:pPr>
                    <w:jc w:val="center"/>
                    <w:rPr>
                      <w:rFonts w:ascii="Arial" w:eastAsia="MS Mincho" w:hAnsi="Arial" w:cs="Arial"/>
                      <w:sz w:val="16"/>
                      <w:szCs w:val="16"/>
                      <w:highlight w:val="yellow"/>
                    </w:rPr>
                  </w:pPr>
                  <w:r w:rsidRPr="006758ED">
                    <w:rPr>
                      <w:rFonts w:ascii="Arial" w:eastAsia="MS Mincho" w:hAnsi="Arial" w:cs="Arial"/>
                      <w:sz w:val="16"/>
                      <w:szCs w:val="16"/>
                    </w:rPr>
                    <w:t>Servicio de viajes alimentación, alojamiento y entretenimiento</w:t>
                  </w:r>
                </w:p>
              </w:tc>
              <w:tc>
                <w:tcPr>
                  <w:tcW w:w="1797" w:type="dxa"/>
                  <w:vAlign w:val="center"/>
                </w:tcPr>
                <w:p w14:paraId="139C86D5" w14:textId="77777777" w:rsidR="00413068" w:rsidRPr="006758ED" w:rsidRDefault="00413068" w:rsidP="00F21F05">
                  <w:pPr>
                    <w:jc w:val="center"/>
                    <w:rPr>
                      <w:rFonts w:ascii="Arial" w:eastAsia="MS Mincho" w:hAnsi="Arial" w:cs="Arial"/>
                      <w:sz w:val="16"/>
                      <w:szCs w:val="16"/>
                    </w:rPr>
                  </w:pPr>
                  <w:r w:rsidRPr="006758ED">
                    <w:rPr>
                      <w:rFonts w:ascii="Arial" w:eastAsia="MS Mincho" w:hAnsi="Arial" w:cs="Arial"/>
                      <w:sz w:val="16"/>
                      <w:szCs w:val="16"/>
                    </w:rPr>
                    <w:t xml:space="preserve">Restaurantes y </w:t>
                  </w:r>
                  <w:proofErr w:type="spellStart"/>
                  <w:r w:rsidRPr="006758ED">
                    <w:rPr>
                      <w:rFonts w:ascii="Arial" w:eastAsia="MS Mincho" w:hAnsi="Arial" w:cs="Arial"/>
                      <w:sz w:val="16"/>
                      <w:szCs w:val="16"/>
                    </w:rPr>
                    <w:t>castering</w:t>
                  </w:r>
                  <w:proofErr w:type="spellEnd"/>
                  <w:r w:rsidRPr="006758ED">
                    <w:rPr>
                      <w:rFonts w:ascii="Arial" w:eastAsia="MS Mincho" w:hAnsi="Arial" w:cs="Arial"/>
                      <w:sz w:val="16"/>
                      <w:szCs w:val="16"/>
                    </w:rPr>
                    <w:t>"</w:t>
                  </w:r>
                </w:p>
                <w:p w14:paraId="76ED4E0D" w14:textId="77777777" w:rsidR="00413068" w:rsidRPr="006758ED" w:rsidRDefault="00413068" w:rsidP="00F21F05">
                  <w:pPr>
                    <w:jc w:val="center"/>
                    <w:rPr>
                      <w:rFonts w:ascii="Arial" w:eastAsia="MS Mincho" w:hAnsi="Arial" w:cs="Arial"/>
                      <w:sz w:val="16"/>
                      <w:szCs w:val="16"/>
                      <w:highlight w:val="yellow"/>
                    </w:rPr>
                  </w:pPr>
                  <w:r w:rsidRPr="006758ED">
                    <w:rPr>
                      <w:rFonts w:ascii="Arial" w:eastAsia="MS Mincho" w:hAnsi="Arial" w:cs="Arial"/>
                      <w:sz w:val="16"/>
                      <w:szCs w:val="16"/>
                    </w:rPr>
                    <w:t>(servicios de comidas y bebidas</w:t>
                  </w:r>
                </w:p>
              </w:tc>
              <w:tc>
                <w:tcPr>
                  <w:tcW w:w="1559" w:type="dxa"/>
                  <w:vAlign w:val="center"/>
                </w:tcPr>
                <w:p w14:paraId="08D83D2A" w14:textId="77777777" w:rsidR="00413068" w:rsidRPr="006758ED" w:rsidRDefault="00413068" w:rsidP="00F21F05">
                  <w:pPr>
                    <w:jc w:val="center"/>
                    <w:rPr>
                      <w:rFonts w:ascii="Arial" w:eastAsia="MS Mincho" w:hAnsi="Arial" w:cs="Arial"/>
                      <w:sz w:val="16"/>
                      <w:szCs w:val="16"/>
                      <w:highlight w:val="yellow"/>
                    </w:rPr>
                  </w:pPr>
                  <w:r w:rsidRPr="006758ED">
                    <w:rPr>
                      <w:rFonts w:ascii="Arial" w:eastAsia="MS Mincho" w:hAnsi="Arial" w:cs="Arial"/>
                      <w:sz w:val="16"/>
                      <w:szCs w:val="16"/>
                    </w:rPr>
                    <w:t>Servicio de comida para llevar a domicilio</w:t>
                  </w:r>
                </w:p>
              </w:tc>
              <w:tc>
                <w:tcPr>
                  <w:tcW w:w="2694" w:type="dxa"/>
                  <w:vAlign w:val="center"/>
                </w:tcPr>
                <w:p w14:paraId="6AAF3239" w14:textId="77777777" w:rsidR="00413068" w:rsidRPr="006758ED" w:rsidRDefault="00413068" w:rsidP="00F21F05">
                  <w:pPr>
                    <w:jc w:val="center"/>
                    <w:rPr>
                      <w:rFonts w:ascii="Arial" w:eastAsia="MS Mincho" w:hAnsi="Arial" w:cs="Arial"/>
                      <w:sz w:val="16"/>
                      <w:szCs w:val="16"/>
                      <w:highlight w:val="yellow"/>
                    </w:rPr>
                  </w:pPr>
                  <w:r w:rsidRPr="006758ED">
                    <w:rPr>
                      <w:rFonts w:ascii="Arial" w:eastAsia="MS Mincho" w:hAnsi="Arial" w:cs="Arial"/>
                      <w:sz w:val="16"/>
                      <w:szCs w:val="16"/>
                      <w:lang w:val="pt-BR"/>
                    </w:rPr>
                    <w:t xml:space="preserve">Sevicio de comidas a domicilio </w:t>
                  </w:r>
                </w:p>
              </w:tc>
            </w:tr>
          </w:tbl>
          <w:p w14:paraId="0976742E" w14:textId="77777777" w:rsidR="00413068" w:rsidRPr="006758ED" w:rsidRDefault="00413068" w:rsidP="00F21F05">
            <w:pPr>
              <w:pStyle w:val="Prrafodelista"/>
              <w:tabs>
                <w:tab w:val="left" w:pos="240"/>
              </w:tabs>
              <w:ind w:left="0"/>
              <w:jc w:val="both"/>
              <w:rPr>
                <w:rFonts w:ascii="Arial" w:hAnsi="Arial" w:cs="Arial"/>
                <w:b/>
                <w:sz w:val="16"/>
                <w:szCs w:val="16"/>
              </w:rPr>
            </w:pPr>
          </w:p>
        </w:tc>
        <w:tc>
          <w:tcPr>
            <w:tcW w:w="992" w:type="dxa"/>
            <w:vAlign w:val="center"/>
          </w:tcPr>
          <w:p w14:paraId="2053BEA9" w14:textId="77777777" w:rsidR="00413068" w:rsidRPr="006758ED" w:rsidRDefault="00413068" w:rsidP="00F21F05">
            <w:pPr>
              <w:pStyle w:val="Prrafodelista"/>
              <w:tabs>
                <w:tab w:val="left" w:pos="240"/>
              </w:tabs>
              <w:ind w:left="0"/>
              <w:jc w:val="center"/>
              <w:rPr>
                <w:rFonts w:ascii="Arial" w:hAnsi="Arial" w:cs="Arial"/>
                <w:b/>
                <w:sz w:val="16"/>
                <w:szCs w:val="16"/>
              </w:rPr>
            </w:pPr>
          </w:p>
        </w:tc>
        <w:tc>
          <w:tcPr>
            <w:tcW w:w="992" w:type="dxa"/>
            <w:vAlign w:val="center"/>
          </w:tcPr>
          <w:p w14:paraId="47C62AD7" w14:textId="77777777" w:rsidR="00413068" w:rsidRPr="006758ED" w:rsidRDefault="00413068" w:rsidP="00F21F05">
            <w:pPr>
              <w:pStyle w:val="Prrafodelista"/>
              <w:tabs>
                <w:tab w:val="left" w:pos="240"/>
              </w:tabs>
              <w:ind w:left="0"/>
              <w:jc w:val="center"/>
              <w:rPr>
                <w:rFonts w:ascii="Arial" w:hAnsi="Arial" w:cs="Arial"/>
                <w:b/>
                <w:sz w:val="16"/>
                <w:szCs w:val="16"/>
              </w:rPr>
            </w:pPr>
          </w:p>
        </w:tc>
      </w:tr>
      <w:tr w:rsidR="00413068" w:rsidRPr="006758ED" w14:paraId="76ED3303" w14:textId="77777777" w:rsidTr="00F21F05">
        <w:tc>
          <w:tcPr>
            <w:tcW w:w="709" w:type="dxa"/>
            <w:vAlign w:val="center"/>
          </w:tcPr>
          <w:p w14:paraId="2B3BBF3B"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N/A</w:t>
            </w:r>
          </w:p>
        </w:tc>
        <w:tc>
          <w:tcPr>
            <w:tcW w:w="709" w:type="dxa"/>
            <w:vAlign w:val="center"/>
          </w:tcPr>
          <w:p w14:paraId="2E240510"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2</w:t>
            </w:r>
          </w:p>
        </w:tc>
        <w:tc>
          <w:tcPr>
            <w:tcW w:w="6379" w:type="dxa"/>
            <w:vAlign w:val="center"/>
          </w:tcPr>
          <w:p w14:paraId="36E30D5B" w14:textId="00009E36" w:rsidR="00413068" w:rsidRDefault="00413068" w:rsidP="00F21F05">
            <w:pPr>
              <w:pStyle w:val="Textoindependiente2"/>
              <w:ind w:left="720"/>
              <w:rPr>
                <w:rFonts w:eastAsia="Calibri"/>
                <w:bCs/>
                <w:sz w:val="16"/>
                <w:szCs w:val="16"/>
              </w:rPr>
            </w:pPr>
            <w:r w:rsidRPr="006758ED">
              <w:rPr>
                <w:rFonts w:eastAsia="Calibri"/>
                <w:b/>
                <w:bCs/>
                <w:sz w:val="16"/>
                <w:szCs w:val="16"/>
              </w:rPr>
              <w:t>Para el servicio de alimentación</w:t>
            </w:r>
            <w:r w:rsidRPr="006758ED">
              <w:rPr>
                <w:rFonts w:eastAsia="Calibri"/>
                <w:bCs/>
                <w:sz w:val="16"/>
                <w:szCs w:val="16"/>
              </w:rPr>
              <w:t>:</w:t>
            </w:r>
          </w:p>
          <w:p w14:paraId="2B122115" w14:textId="77777777" w:rsidR="00902C41" w:rsidRPr="006758ED" w:rsidRDefault="00902C41" w:rsidP="00902C41">
            <w:pPr>
              <w:pStyle w:val="Textoindependiente2"/>
              <w:rPr>
                <w:rFonts w:eastAsia="Calibri"/>
                <w:b/>
                <w:bCs/>
                <w:i/>
                <w:sz w:val="16"/>
                <w:szCs w:val="16"/>
              </w:rPr>
            </w:pPr>
          </w:p>
          <w:p w14:paraId="3F842E08" w14:textId="77777777" w:rsidR="00413068" w:rsidRPr="006758ED" w:rsidRDefault="00413068" w:rsidP="00F21F05">
            <w:pPr>
              <w:pStyle w:val="Textoindependiente2"/>
              <w:ind w:left="720"/>
              <w:rPr>
                <w:rFonts w:eastAsia="Calibri"/>
                <w:b/>
                <w:bCs/>
                <w:i/>
                <w:sz w:val="16"/>
                <w:szCs w:val="16"/>
              </w:rPr>
            </w:pPr>
          </w:p>
          <w:p w14:paraId="0F8552F9" w14:textId="77777777" w:rsidR="00902C41" w:rsidRPr="004363B8" w:rsidRDefault="00413068" w:rsidP="00902C41">
            <w:pPr>
              <w:pStyle w:val="Textoindependiente2"/>
              <w:numPr>
                <w:ilvl w:val="0"/>
                <w:numId w:val="48"/>
              </w:numPr>
              <w:tabs>
                <w:tab w:val="num" w:pos="458"/>
                <w:tab w:val="left" w:pos="1980"/>
              </w:tabs>
              <w:ind w:left="741" w:hanging="141"/>
              <w:rPr>
                <w:rFonts w:eastAsia="Calibri"/>
                <w:color w:val="000000" w:themeColor="text1"/>
                <w:sz w:val="16"/>
                <w:szCs w:val="20"/>
                <w:lang w:val="es-CO"/>
              </w:rPr>
            </w:pPr>
            <w:r w:rsidRPr="006758ED">
              <w:rPr>
                <w:rFonts w:eastAsia="Calibri"/>
                <w:sz w:val="16"/>
                <w:szCs w:val="16"/>
              </w:rPr>
              <w:t>PERFIL PROFESIONAL REQUERIDO:</w:t>
            </w:r>
            <w:r w:rsidRPr="006758ED">
              <w:rPr>
                <w:rFonts w:eastAsia="Calibri"/>
                <w:b/>
                <w:bCs/>
                <w:sz w:val="16"/>
                <w:szCs w:val="16"/>
              </w:rPr>
              <w:br/>
            </w:r>
            <w:r w:rsidR="00902C41" w:rsidRPr="004363B8">
              <w:rPr>
                <w:rFonts w:eastAsia="Calibri"/>
                <w:b/>
                <w:bCs/>
                <w:color w:val="000000" w:themeColor="text1"/>
                <w:sz w:val="16"/>
                <w:szCs w:val="18"/>
              </w:rPr>
              <w:t>(1) Profesional en </w:t>
            </w:r>
            <w:r w:rsidR="00902C41" w:rsidRPr="004363B8">
              <w:rPr>
                <w:rFonts w:eastAsia="Calibri"/>
                <w:color w:val="000000" w:themeColor="text1"/>
                <w:sz w:val="16"/>
                <w:szCs w:val="18"/>
              </w:rPr>
              <w:t>Ingeniería de Alimentos, Nutrición y Dietética, Ingeniería Agroindustrial</w:t>
            </w:r>
            <w:r w:rsidR="00902C41" w:rsidRPr="004363B8">
              <w:rPr>
                <w:rFonts w:eastAsia="Calibri"/>
                <w:b/>
                <w:bCs/>
                <w:color w:val="000000" w:themeColor="text1"/>
                <w:sz w:val="16"/>
                <w:szCs w:val="18"/>
              </w:rPr>
              <w:t xml:space="preserve"> o áreas del conocimiento afines al sector de alimentos (según el catálogo del SNIES), (03) operarios o manipuladores de alimentos. </w:t>
            </w:r>
            <w:r w:rsidR="00902C41" w:rsidRPr="004363B8">
              <w:rPr>
                <w:rFonts w:eastAsia="Calibri"/>
                <w:color w:val="000000" w:themeColor="text1"/>
                <w:sz w:val="16"/>
                <w:szCs w:val="18"/>
              </w:rPr>
              <w:t xml:space="preserve">Que dentro de este personal profesional al alguno cuente con posgrado en gestión de calidad y deberán presentar los siguientes soportes </w:t>
            </w:r>
          </w:p>
          <w:p w14:paraId="08CCD43B" w14:textId="77777777" w:rsidR="00902C41" w:rsidRDefault="00902C41" w:rsidP="00902C41">
            <w:pPr>
              <w:pStyle w:val="Textoindependiente2"/>
              <w:tabs>
                <w:tab w:val="num" w:pos="458"/>
                <w:tab w:val="left" w:pos="1980"/>
              </w:tabs>
              <w:ind w:left="741" w:hanging="141"/>
              <w:rPr>
                <w:rFonts w:eastAsia="Calibri"/>
                <w:color w:val="000000" w:themeColor="text1"/>
                <w:sz w:val="16"/>
                <w:szCs w:val="20"/>
                <w:lang w:val="es-CO"/>
              </w:rPr>
            </w:pPr>
          </w:p>
          <w:p w14:paraId="49010E86" w14:textId="77777777" w:rsidR="00902C41" w:rsidRPr="004363B8" w:rsidRDefault="00902C41" w:rsidP="00902C41">
            <w:pPr>
              <w:pStyle w:val="Textoindependiente2"/>
              <w:tabs>
                <w:tab w:val="num" w:pos="458"/>
                <w:tab w:val="left" w:pos="1980"/>
              </w:tabs>
              <w:ind w:left="741" w:hanging="141"/>
              <w:rPr>
                <w:rFonts w:eastAsia="Calibri"/>
                <w:color w:val="000000" w:themeColor="text1"/>
                <w:sz w:val="16"/>
                <w:szCs w:val="20"/>
                <w:lang w:val="es-CO"/>
              </w:rPr>
            </w:pPr>
          </w:p>
          <w:p w14:paraId="34F690A2" w14:textId="77777777" w:rsidR="00902C41" w:rsidRPr="004363B8" w:rsidRDefault="00902C41" w:rsidP="00902C41">
            <w:pPr>
              <w:pStyle w:val="Textoindependiente2"/>
              <w:numPr>
                <w:ilvl w:val="0"/>
                <w:numId w:val="48"/>
              </w:numPr>
              <w:tabs>
                <w:tab w:val="num" w:pos="458"/>
                <w:tab w:val="left" w:pos="1980"/>
              </w:tabs>
              <w:ind w:left="741" w:hanging="141"/>
              <w:rPr>
                <w:rFonts w:eastAsia="Calibri"/>
                <w:color w:val="000000" w:themeColor="text1"/>
                <w:sz w:val="16"/>
                <w:szCs w:val="20"/>
                <w:lang w:val="es-CO"/>
              </w:rPr>
            </w:pPr>
            <w:r w:rsidRPr="004363B8">
              <w:rPr>
                <w:rFonts w:eastAsia="Calibri"/>
                <w:color w:val="000000" w:themeColor="text1"/>
                <w:sz w:val="16"/>
                <w:szCs w:val="20"/>
                <w:lang w:val="es-CO"/>
              </w:rPr>
              <w:t>Copia del título académico y acta de grado.</w:t>
            </w:r>
          </w:p>
          <w:p w14:paraId="72176F57" w14:textId="77777777" w:rsidR="00902C41" w:rsidRPr="004363B8" w:rsidRDefault="00902C41" w:rsidP="00902C41">
            <w:pPr>
              <w:pStyle w:val="Textoindependiente2"/>
              <w:numPr>
                <w:ilvl w:val="0"/>
                <w:numId w:val="48"/>
              </w:numPr>
              <w:tabs>
                <w:tab w:val="num" w:pos="458"/>
                <w:tab w:val="left" w:pos="1980"/>
              </w:tabs>
              <w:ind w:left="741" w:hanging="141"/>
              <w:rPr>
                <w:rFonts w:eastAsia="Calibri"/>
                <w:color w:val="000000" w:themeColor="text1"/>
                <w:sz w:val="16"/>
                <w:szCs w:val="20"/>
                <w:lang w:val="es-CO"/>
              </w:rPr>
            </w:pPr>
            <w:r w:rsidRPr="004363B8">
              <w:rPr>
                <w:rFonts w:eastAsia="Calibri"/>
                <w:color w:val="000000" w:themeColor="text1"/>
                <w:sz w:val="16"/>
                <w:szCs w:val="20"/>
                <w:lang w:val="es-CO"/>
              </w:rPr>
              <w:t>Copia de la Tarjeta o Matrícula Profesional vigente y certificado de vigencia (COPNIA, Colegio de Nutricionistas, etc.).</w:t>
            </w:r>
          </w:p>
          <w:p w14:paraId="08174A4E" w14:textId="77777777" w:rsidR="00902C41" w:rsidRPr="004363B8" w:rsidRDefault="00902C41" w:rsidP="00902C41">
            <w:pPr>
              <w:pStyle w:val="Textoindependiente2"/>
              <w:numPr>
                <w:ilvl w:val="0"/>
                <w:numId w:val="48"/>
              </w:numPr>
              <w:tabs>
                <w:tab w:val="num" w:pos="458"/>
                <w:tab w:val="left" w:pos="1980"/>
              </w:tabs>
              <w:ind w:left="741" w:hanging="141"/>
              <w:rPr>
                <w:rFonts w:eastAsia="Calibri"/>
                <w:color w:val="000000" w:themeColor="text1"/>
                <w:sz w:val="16"/>
                <w:szCs w:val="20"/>
                <w:lang w:val="es-CO"/>
              </w:rPr>
            </w:pPr>
            <w:r w:rsidRPr="004363B8">
              <w:rPr>
                <w:rFonts w:eastAsia="Calibri"/>
                <w:color w:val="000000" w:themeColor="text1"/>
                <w:sz w:val="16"/>
                <w:szCs w:val="20"/>
                <w:lang w:val="es-CO"/>
              </w:rPr>
              <w:t>Documento de identidad.</w:t>
            </w:r>
          </w:p>
          <w:p w14:paraId="008A42D2" w14:textId="77777777" w:rsidR="00902C41" w:rsidRDefault="00902C41" w:rsidP="00902C41">
            <w:pPr>
              <w:pStyle w:val="Textoindependiente2"/>
              <w:tabs>
                <w:tab w:val="left" w:pos="1980"/>
              </w:tabs>
              <w:rPr>
                <w:rFonts w:eastAsia="Calibri"/>
                <w:b/>
                <w:bCs/>
                <w:color w:val="000000" w:themeColor="text1"/>
                <w:sz w:val="16"/>
                <w:szCs w:val="18"/>
              </w:rPr>
            </w:pPr>
          </w:p>
          <w:p w14:paraId="4FB67ADC" w14:textId="77777777" w:rsidR="00902C41" w:rsidRDefault="00902C41" w:rsidP="00902C41">
            <w:pPr>
              <w:pStyle w:val="Textoindependiente2"/>
              <w:tabs>
                <w:tab w:val="left" w:pos="1980"/>
              </w:tabs>
              <w:rPr>
                <w:rFonts w:eastAsia="Calibri"/>
                <w:b/>
                <w:bCs/>
                <w:color w:val="000000" w:themeColor="text1"/>
                <w:sz w:val="16"/>
                <w:szCs w:val="18"/>
              </w:rPr>
            </w:pPr>
          </w:p>
          <w:p w14:paraId="1D7A3283" w14:textId="77777777" w:rsidR="00902C41" w:rsidRDefault="00902C41" w:rsidP="00902C41">
            <w:pPr>
              <w:pStyle w:val="Textoindependiente2"/>
              <w:tabs>
                <w:tab w:val="left" w:pos="1980"/>
              </w:tabs>
              <w:rPr>
                <w:rFonts w:eastAsia="Calibri"/>
                <w:b/>
                <w:bCs/>
                <w:color w:val="000000" w:themeColor="text1"/>
                <w:sz w:val="16"/>
                <w:szCs w:val="18"/>
              </w:rPr>
            </w:pPr>
          </w:p>
          <w:p w14:paraId="6F4F9DED" w14:textId="77777777" w:rsidR="00902C41" w:rsidRDefault="00902C41" w:rsidP="00902C41">
            <w:pPr>
              <w:pStyle w:val="Textoindependiente2"/>
              <w:tabs>
                <w:tab w:val="left" w:pos="1980"/>
              </w:tabs>
              <w:rPr>
                <w:rFonts w:eastAsia="Calibri"/>
                <w:b/>
                <w:bCs/>
                <w:color w:val="000000" w:themeColor="text1"/>
                <w:sz w:val="16"/>
                <w:szCs w:val="18"/>
              </w:rPr>
            </w:pPr>
          </w:p>
          <w:p w14:paraId="7EA495C0" w14:textId="77777777" w:rsidR="00902C41" w:rsidRPr="004363B8" w:rsidRDefault="00902C41" w:rsidP="00902C41">
            <w:pPr>
              <w:pStyle w:val="Textoindependiente2"/>
              <w:tabs>
                <w:tab w:val="left" w:pos="1980"/>
              </w:tabs>
              <w:rPr>
                <w:rFonts w:eastAsia="Calibri"/>
                <w:b/>
                <w:bCs/>
                <w:color w:val="000000" w:themeColor="text1"/>
                <w:sz w:val="16"/>
                <w:szCs w:val="18"/>
              </w:rPr>
            </w:pPr>
          </w:p>
          <w:p w14:paraId="53321368" w14:textId="77777777" w:rsidR="00902C41" w:rsidRPr="004363B8" w:rsidRDefault="00902C41" w:rsidP="00902C41">
            <w:pPr>
              <w:pStyle w:val="Textoindependiente2"/>
              <w:tabs>
                <w:tab w:val="left" w:pos="1980"/>
              </w:tabs>
              <w:rPr>
                <w:rFonts w:eastAsia="Calibri"/>
                <w:b/>
                <w:bCs/>
                <w:color w:val="000000" w:themeColor="text1"/>
                <w:sz w:val="16"/>
                <w:szCs w:val="18"/>
                <w:lang w:val="es-CO"/>
              </w:rPr>
            </w:pPr>
            <w:r w:rsidRPr="004363B8">
              <w:rPr>
                <w:rFonts w:eastAsia="Calibri"/>
                <w:color w:val="000000" w:themeColor="text1"/>
                <w:sz w:val="16"/>
                <w:szCs w:val="18"/>
              </w:rPr>
              <w:t>Para el caso de los</w:t>
            </w:r>
            <w:r w:rsidRPr="004363B8">
              <w:rPr>
                <w:rFonts w:eastAsia="Calibri"/>
                <w:b/>
                <w:bCs/>
                <w:color w:val="000000" w:themeColor="text1"/>
                <w:sz w:val="16"/>
                <w:szCs w:val="18"/>
              </w:rPr>
              <w:t xml:space="preserve"> </w:t>
            </w:r>
            <w:r w:rsidRPr="004363B8">
              <w:rPr>
                <w:rFonts w:eastAsia="Calibri"/>
                <w:b/>
                <w:bCs/>
                <w:color w:val="000000" w:themeColor="text1"/>
                <w:sz w:val="16"/>
                <w:szCs w:val="18"/>
              </w:rPr>
              <w:tab/>
            </w:r>
            <w:r w:rsidRPr="004363B8">
              <w:rPr>
                <w:rFonts w:eastAsia="Calibri"/>
                <w:b/>
                <w:bCs/>
                <w:color w:val="000000" w:themeColor="text1"/>
                <w:sz w:val="16"/>
                <w:szCs w:val="18"/>
                <w:lang w:val="es-CO"/>
              </w:rPr>
              <w:t>MANIPULADORES DE ALIMENTOS:</w:t>
            </w:r>
          </w:p>
          <w:p w14:paraId="431F6190" w14:textId="77777777" w:rsidR="00902C41" w:rsidRPr="004363B8" w:rsidRDefault="00902C41" w:rsidP="00902C41">
            <w:pPr>
              <w:pStyle w:val="Textoindependiente2"/>
              <w:tabs>
                <w:tab w:val="left" w:pos="1980"/>
              </w:tabs>
              <w:rPr>
                <w:rFonts w:eastAsia="Calibri"/>
                <w:color w:val="000000" w:themeColor="text1"/>
                <w:sz w:val="16"/>
                <w:szCs w:val="20"/>
                <w:lang w:val="es-CO"/>
              </w:rPr>
            </w:pPr>
            <w:r w:rsidRPr="004363B8">
              <w:rPr>
                <w:rFonts w:eastAsia="Calibri"/>
                <w:b/>
                <w:bCs/>
                <w:color w:val="000000" w:themeColor="text1"/>
                <w:sz w:val="16"/>
                <w:szCs w:val="18"/>
                <w:lang w:val="es-CO"/>
              </w:rPr>
              <w:br/>
            </w:r>
            <w:r w:rsidRPr="004363B8">
              <w:rPr>
                <w:rFonts w:eastAsia="Calibri"/>
                <w:color w:val="000000" w:themeColor="text1"/>
                <w:sz w:val="16"/>
                <w:szCs w:val="20"/>
                <w:lang w:val="es-CO"/>
              </w:rPr>
              <w:t>El oferente y futuro contratista deberá aportar los certificados de capacitación en Manipulación de Higiene de Alimentos (mínimo 10 horas anuales) y el certificado médico de aptitud para manipular alimentos, conforme a la Resolución 2674 de 2013. Estos documentos deben estar vigentes a la fecha de presentación de la propuesta</w:t>
            </w:r>
          </w:p>
          <w:p w14:paraId="25EE9C05" w14:textId="77777777" w:rsidR="00902C41" w:rsidRPr="004363B8" w:rsidRDefault="00902C41" w:rsidP="00902C41">
            <w:pPr>
              <w:spacing w:line="420" w:lineRule="atLeast"/>
              <w:jc w:val="both"/>
              <w:rPr>
                <w:rFonts w:ascii="Arial" w:hAnsi="Arial" w:cs="Arial"/>
                <w:b/>
                <w:bCs/>
                <w:color w:val="0A0A0A"/>
                <w:sz w:val="16"/>
                <w:szCs w:val="16"/>
                <w:lang w:eastAsia="es-CO"/>
              </w:rPr>
            </w:pPr>
            <w:r w:rsidRPr="004363B8">
              <w:rPr>
                <w:rFonts w:ascii="Arial" w:hAnsi="Arial" w:cs="Arial"/>
                <w:b/>
                <w:bCs/>
                <w:color w:val="0A0A0A"/>
                <w:sz w:val="16"/>
                <w:szCs w:val="16"/>
                <w:lang w:eastAsia="es-CO"/>
              </w:rPr>
              <w:t>Regla aplicable para Consorcios o Uniones Temporales</w:t>
            </w:r>
          </w:p>
          <w:p w14:paraId="4DE422F7" w14:textId="77777777" w:rsidR="00902C41" w:rsidRPr="004363B8" w:rsidRDefault="00902C41" w:rsidP="00902C41">
            <w:pPr>
              <w:spacing w:line="360" w:lineRule="atLeast"/>
              <w:jc w:val="both"/>
              <w:rPr>
                <w:rFonts w:ascii="Arial" w:eastAsia="Calibri" w:hAnsi="Arial" w:cs="Arial"/>
                <w:color w:val="000000" w:themeColor="text1"/>
                <w:sz w:val="16"/>
                <w:szCs w:val="20"/>
              </w:rPr>
            </w:pPr>
            <w:r w:rsidRPr="004363B8">
              <w:rPr>
                <w:rFonts w:ascii="Arial" w:hAnsi="Arial" w:cs="Arial"/>
                <w:b/>
                <w:bCs/>
                <w:color w:val="0A0A0A"/>
                <w:sz w:val="16"/>
                <w:szCs w:val="16"/>
                <w:lang w:eastAsia="es-CO"/>
              </w:rPr>
              <w:t>CUMPLIMIENTO EN PLURALIDAD DE OFERENTES:</w:t>
            </w:r>
          </w:p>
          <w:p w14:paraId="5D8E55A2" w14:textId="4B9B0C08" w:rsidR="00413068" w:rsidRPr="006758ED" w:rsidRDefault="00902C41" w:rsidP="00902C41">
            <w:pPr>
              <w:pStyle w:val="Prrafodelista"/>
              <w:tabs>
                <w:tab w:val="left" w:pos="240"/>
              </w:tabs>
              <w:ind w:left="0"/>
              <w:jc w:val="both"/>
              <w:rPr>
                <w:rFonts w:ascii="Arial" w:hAnsi="Arial" w:cs="Arial"/>
                <w:b/>
                <w:sz w:val="16"/>
                <w:szCs w:val="16"/>
              </w:rPr>
            </w:pPr>
            <w:r w:rsidRPr="004363B8">
              <w:rPr>
                <w:rFonts w:ascii="Arial" w:eastAsia="Calibri" w:hAnsi="Arial" w:cs="Arial"/>
                <w:color w:val="000000" w:themeColor="text1"/>
                <w:sz w:val="16"/>
                <w:szCs w:val="20"/>
              </w:rPr>
              <w:t>Para el caso de Uniones Temporales o Consorcios, el requisito del personal encargado podrá ser acreditado por cualquiera de los integrantes, siempre que se garantice su vinculación al proyecto durante toda la ejecución del contrato</w:t>
            </w:r>
            <w:r w:rsidRPr="006758ED">
              <w:rPr>
                <w:rFonts w:ascii="Arial" w:hAnsi="Arial" w:cs="Arial"/>
                <w:b/>
                <w:sz w:val="16"/>
                <w:szCs w:val="16"/>
              </w:rPr>
              <w:t xml:space="preserve"> </w:t>
            </w:r>
          </w:p>
        </w:tc>
        <w:tc>
          <w:tcPr>
            <w:tcW w:w="992" w:type="dxa"/>
            <w:vAlign w:val="center"/>
          </w:tcPr>
          <w:p w14:paraId="387816D2" w14:textId="77777777" w:rsidR="00413068" w:rsidRPr="006758ED" w:rsidRDefault="00413068" w:rsidP="00F21F05">
            <w:pPr>
              <w:pStyle w:val="Prrafodelista"/>
              <w:tabs>
                <w:tab w:val="left" w:pos="240"/>
              </w:tabs>
              <w:ind w:left="0"/>
              <w:jc w:val="center"/>
              <w:rPr>
                <w:rFonts w:ascii="Arial" w:hAnsi="Arial" w:cs="Arial"/>
                <w:b/>
                <w:sz w:val="16"/>
                <w:szCs w:val="16"/>
              </w:rPr>
            </w:pPr>
          </w:p>
        </w:tc>
        <w:tc>
          <w:tcPr>
            <w:tcW w:w="992" w:type="dxa"/>
            <w:vAlign w:val="center"/>
          </w:tcPr>
          <w:p w14:paraId="72105080" w14:textId="77777777" w:rsidR="00413068" w:rsidRPr="006758ED" w:rsidRDefault="00413068" w:rsidP="00F21F05">
            <w:pPr>
              <w:pStyle w:val="Prrafodelista"/>
              <w:tabs>
                <w:tab w:val="left" w:pos="240"/>
              </w:tabs>
              <w:ind w:left="0"/>
              <w:jc w:val="center"/>
              <w:rPr>
                <w:rFonts w:ascii="Arial" w:hAnsi="Arial" w:cs="Arial"/>
                <w:b/>
                <w:sz w:val="16"/>
                <w:szCs w:val="16"/>
              </w:rPr>
            </w:pPr>
          </w:p>
        </w:tc>
      </w:tr>
      <w:tr w:rsidR="00413068" w:rsidRPr="006758ED" w14:paraId="11CFD92A" w14:textId="77777777" w:rsidTr="00F21F05">
        <w:tc>
          <w:tcPr>
            <w:tcW w:w="709" w:type="dxa"/>
            <w:vAlign w:val="center"/>
          </w:tcPr>
          <w:p w14:paraId="04CAE551"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lastRenderedPageBreak/>
              <w:t>N/A</w:t>
            </w:r>
          </w:p>
        </w:tc>
        <w:tc>
          <w:tcPr>
            <w:tcW w:w="709" w:type="dxa"/>
            <w:vAlign w:val="center"/>
          </w:tcPr>
          <w:p w14:paraId="76CC0533"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3</w:t>
            </w:r>
          </w:p>
        </w:tc>
        <w:tc>
          <w:tcPr>
            <w:tcW w:w="6379" w:type="dxa"/>
            <w:vAlign w:val="center"/>
          </w:tcPr>
          <w:p w14:paraId="0BF07F40" w14:textId="77777777" w:rsidR="00413068" w:rsidRPr="006758ED" w:rsidRDefault="00413068" w:rsidP="00F21F05">
            <w:pPr>
              <w:pStyle w:val="Textoindependiente2"/>
              <w:rPr>
                <w:rFonts w:eastAsia="Calibri"/>
                <w:b/>
                <w:sz w:val="16"/>
                <w:szCs w:val="16"/>
              </w:rPr>
            </w:pPr>
            <w:r w:rsidRPr="006758ED">
              <w:rPr>
                <w:rFonts w:eastAsia="Calibri"/>
                <w:b/>
                <w:sz w:val="16"/>
                <w:szCs w:val="16"/>
              </w:rPr>
              <w:t>EXPERIENCIA DEL PERSONAL (En caso de que aplique)</w:t>
            </w:r>
            <w:r w:rsidRPr="006758ED" w:rsidDel="001731FA">
              <w:rPr>
                <w:rFonts w:eastAsia="Calibri"/>
                <w:b/>
                <w:sz w:val="16"/>
                <w:szCs w:val="16"/>
              </w:rPr>
              <w:t xml:space="preserve"> </w:t>
            </w:r>
          </w:p>
          <w:p w14:paraId="244E6855" w14:textId="77777777" w:rsidR="00413068" w:rsidRPr="006758ED" w:rsidRDefault="00413068" w:rsidP="00F21F05">
            <w:pPr>
              <w:pStyle w:val="Textoindependiente2"/>
              <w:tabs>
                <w:tab w:val="left" w:pos="1980"/>
              </w:tabs>
              <w:rPr>
                <w:rFonts w:eastAsia="Calibri"/>
                <w:sz w:val="16"/>
                <w:szCs w:val="16"/>
              </w:rPr>
            </w:pPr>
          </w:p>
          <w:p w14:paraId="1D814439" w14:textId="77777777" w:rsidR="00D021E0" w:rsidRPr="00D021E0" w:rsidRDefault="00D021E0" w:rsidP="00D021E0">
            <w:pPr>
              <w:pStyle w:val="Textoindependiente2"/>
              <w:tabs>
                <w:tab w:val="left" w:pos="1980"/>
              </w:tabs>
              <w:rPr>
                <w:rFonts w:eastAsia="Calibri"/>
                <w:b/>
                <w:bCs/>
                <w:color w:val="000000" w:themeColor="text1"/>
                <w:sz w:val="16"/>
                <w:szCs w:val="16"/>
              </w:rPr>
            </w:pPr>
            <w:r w:rsidRPr="00D021E0">
              <w:rPr>
                <w:rFonts w:eastAsia="Calibri"/>
                <w:b/>
                <w:bCs/>
                <w:color w:val="000000" w:themeColor="text1"/>
                <w:sz w:val="16"/>
                <w:szCs w:val="16"/>
              </w:rPr>
              <w:t>Perfil del Profesional (Coordinador de Calidad/Inocuidad)</w:t>
            </w:r>
          </w:p>
          <w:p w14:paraId="032310C2" w14:textId="77777777" w:rsidR="00D021E0" w:rsidRPr="00D021E0" w:rsidRDefault="00D021E0" w:rsidP="00D021E0">
            <w:pPr>
              <w:pStyle w:val="Textoindependiente2"/>
              <w:tabs>
                <w:tab w:val="left" w:pos="1980"/>
              </w:tabs>
              <w:rPr>
                <w:rFonts w:eastAsia="Calibri"/>
                <w:color w:val="000000" w:themeColor="text1"/>
                <w:sz w:val="16"/>
                <w:szCs w:val="16"/>
              </w:rPr>
            </w:pPr>
            <w:r w:rsidRPr="00D021E0">
              <w:rPr>
                <w:rFonts w:eastAsia="Calibri"/>
                <w:color w:val="000000" w:themeColor="text1"/>
                <w:sz w:val="16"/>
                <w:szCs w:val="16"/>
              </w:rPr>
              <w:t>Al ser quien lidera el sistema, su experiencia debe ser verificable y posterior a la obtención del título.</w:t>
            </w:r>
          </w:p>
          <w:p w14:paraId="734691FA" w14:textId="77777777" w:rsidR="00D021E0" w:rsidRPr="00D021E0" w:rsidRDefault="00D021E0" w:rsidP="00D021E0">
            <w:pPr>
              <w:pStyle w:val="Textoindependiente2"/>
              <w:numPr>
                <w:ilvl w:val="0"/>
                <w:numId w:val="49"/>
              </w:numPr>
              <w:tabs>
                <w:tab w:val="left" w:pos="1980"/>
              </w:tabs>
              <w:rPr>
                <w:rFonts w:eastAsia="Calibri"/>
                <w:color w:val="000000" w:themeColor="text1"/>
                <w:sz w:val="16"/>
                <w:szCs w:val="16"/>
              </w:rPr>
            </w:pPr>
            <w:r w:rsidRPr="00D021E0">
              <w:rPr>
                <w:rFonts w:eastAsia="Calibri"/>
                <w:b/>
                <w:bCs/>
                <w:color w:val="000000" w:themeColor="text1"/>
                <w:sz w:val="16"/>
                <w:szCs w:val="16"/>
              </w:rPr>
              <w:t>Experiencia Requerida:</w:t>
            </w:r>
            <w:r w:rsidRPr="00D021E0">
              <w:rPr>
                <w:rFonts w:eastAsia="Calibri"/>
                <w:color w:val="000000" w:themeColor="text1"/>
                <w:sz w:val="16"/>
                <w:szCs w:val="16"/>
              </w:rPr>
              <w:t> Mínimo </w:t>
            </w:r>
            <w:r w:rsidRPr="00D021E0">
              <w:rPr>
                <w:rFonts w:eastAsia="Calibri"/>
                <w:b/>
                <w:bCs/>
                <w:color w:val="000000" w:themeColor="text1"/>
                <w:sz w:val="16"/>
                <w:szCs w:val="16"/>
              </w:rPr>
              <w:t>dos (2) contratos</w:t>
            </w:r>
            <w:r w:rsidRPr="00D021E0">
              <w:rPr>
                <w:rFonts w:eastAsia="Calibri"/>
                <w:color w:val="000000" w:themeColor="text1"/>
                <w:sz w:val="16"/>
                <w:szCs w:val="16"/>
              </w:rPr>
              <w:t> de experiencia profesional.</w:t>
            </w:r>
          </w:p>
          <w:p w14:paraId="755B2A2B" w14:textId="77777777" w:rsidR="00D021E0" w:rsidRPr="00D021E0" w:rsidRDefault="00D021E0" w:rsidP="00D021E0">
            <w:pPr>
              <w:pStyle w:val="Textoindependiente2"/>
              <w:numPr>
                <w:ilvl w:val="0"/>
                <w:numId w:val="49"/>
              </w:numPr>
              <w:tabs>
                <w:tab w:val="left" w:pos="1980"/>
              </w:tabs>
              <w:rPr>
                <w:rFonts w:eastAsia="Calibri"/>
                <w:color w:val="000000" w:themeColor="text1"/>
                <w:sz w:val="16"/>
                <w:szCs w:val="16"/>
              </w:rPr>
            </w:pPr>
            <w:r w:rsidRPr="00D021E0">
              <w:rPr>
                <w:rFonts w:eastAsia="Calibri"/>
                <w:b/>
                <w:bCs/>
                <w:color w:val="000000" w:themeColor="text1"/>
                <w:sz w:val="16"/>
                <w:szCs w:val="16"/>
              </w:rPr>
              <w:t>Enfoque de la experiencia:</w:t>
            </w:r>
            <w:r w:rsidRPr="00D021E0">
              <w:rPr>
                <w:rFonts w:eastAsia="Calibri"/>
                <w:color w:val="000000" w:themeColor="text1"/>
                <w:sz w:val="16"/>
                <w:szCs w:val="16"/>
              </w:rPr>
              <w:t xml:space="preserve"> Debe acreditarse en actividades de su profesión o supervisión o coordinación </w:t>
            </w:r>
            <w:proofErr w:type="gramStart"/>
            <w:r w:rsidRPr="00D021E0">
              <w:rPr>
                <w:rFonts w:eastAsia="Calibri"/>
                <w:color w:val="000000" w:themeColor="text1"/>
                <w:sz w:val="16"/>
                <w:szCs w:val="16"/>
              </w:rPr>
              <w:t>o  de</w:t>
            </w:r>
            <w:proofErr w:type="gramEnd"/>
            <w:r w:rsidRPr="00D021E0">
              <w:rPr>
                <w:rFonts w:eastAsia="Calibri"/>
                <w:color w:val="000000" w:themeColor="text1"/>
                <w:sz w:val="16"/>
                <w:szCs w:val="16"/>
              </w:rPr>
              <w:t xml:space="preserve"> servicios de alimentación o implementación de Planes de Saneamiento Básico, o auditoría de sistemas </w:t>
            </w:r>
            <w:r w:rsidRPr="00D021E0">
              <w:rPr>
                <w:rFonts w:eastAsia="Calibri"/>
                <w:b/>
                <w:bCs/>
                <w:color w:val="000000" w:themeColor="text1"/>
                <w:sz w:val="16"/>
                <w:szCs w:val="16"/>
              </w:rPr>
              <w:t>HACCP e ISO 9001</w:t>
            </w:r>
            <w:r w:rsidRPr="00D021E0">
              <w:rPr>
                <w:rFonts w:eastAsia="Calibri"/>
                <w:color w:val="000000" w:themeColor="text1"/>
                <w:sz w:val="16"/>
                <w:szCs w:val="16"/>
              </w:rPr>
              <w:t>.</w:t>
            </w:r>
          </w:p>
          <w:p w14:paraId="0FBB2492" w14:textId="456D9840" w:rsidR="00413068" w:rsidRPr="00D021E0" w:rsidRDefault="00D021E0" w:rsidP="00D021E0">
            <w:pPr>
              <w:pStyle w:val="Textoindependiente2"/>
              <w:tabs>
                <w:tab w:val="left" w:pos="1980"/>
              </w:tabs>
              <w:ind w:left="720"/>
              <w:rPr>
                <w:rFonts w:eastAsia="Calibri"/>
                <w:sz w:val="16"/>
                <w:szCs w:val="16"/>
              </w:rPr>
            </w:pPr>
            <w:r w:rsidRPr="00D021E0">
              <w:rPr>
                <w:rFonts w:eastAsia="Calibri"/>
                <w:b/>
                <w:bCs/>
                <w:color w:val="000000" w:themeColor="text1"/>
                <w:sz w:val="16"/>
                <w:szCs w:val="16"/>
              </w:rPr>
              <w:t>Soportes:</w:t>
            </w:r>
            <w:r w:rsidRPr="00D021E0">
              <w:rPr>
                <w:rFonts w:eastAsia="Calibri"/>
                <w:color w:val="000000" w:themeColor="text1"/>
                <w:sz w:val="16"/>
                <w:szCs w:val="16"/>
              </w:rPr>
              <w:t> Certificaciones laborales que detallen el cargo, funciones, fecha de inicio y fecha de fin. (Nota: Se recomienda validar la tarjeta profesional a través de los portales del COPNIA o el Colegio Nacional de Nutricionistas).</w:t>
            </w:r>
          </w:p>
          <w:p w14:paraId="1976A884" w14:textId="77777777" w:rsidR="00413068" w:rsidRPr="00D021E0" w:rsidRDefault="00413068" w:rsidP="00F21F05">
            <w:pPr>
              <w:pStyle w:val="Textoindependiente2"/>
              <w:tabs>
                <w:tab w:val="left" w:pos="1980"/>
              </w:tabs>
              <w:rPr>
                <w:rFonts w:eastAsia="Calibri"/>
                <w:b/>
                <w:bCs/>
                <w:sz w:val="16"/>
                <w:szCs w:val="16"/>
                <w:lang w:val="es-CO"/>
              </w:rPr>
            </w:pPr>
            <w:r w:rsidRPr="00D021E0">
              <w:rPr>
                <w:rFonts w:eastAsia="Calibri"/>
                <w:b/>
                <w:bCs/>
                <w:sz w:val="16"/>
                <w:szCs w:val="16"/>
                <w:lang w:val="es-CO"/>
              </w:rPr>
              <w:t>Perfil de los Operarios (3 Manipuladores de Alimentos)</w:t>
            </w:r>
          </w:p>
          <w:p w14:paraId="782BA19F" w14:textId="77777777" w:rsidR="00413068" w:rsidRPr="006758ED" w:rsidRDefault="00413068" w:rsidP="00F21F05">
            <w:pPr>
              <w:pStyle w:val="Textoindependiente2"/>
              <w:tabs>
                <w:tab w:val="left" w:pos="1980"/>
              </w:tabs>
              <w:rPr>
                <w:rFonts w:eastAsia="Calibri"/>
                <w:sz w:val="16"/>
                <w:szCs w:val="16"/>
                <w:lang w:val="es-CO"/>
              </w:rPr>
            </w:pPr>
            <w:r w:rsidRPr="006758ED">
              <w:rPr>
                <w:rFonts w:eastAsia="Calibri"/>
                <w:sz w:val="16"/>
                <w:szCs w:val="16"/>
                <w:lang w:val="es-CO"/>
              </w:rPr>
              <w:t>Para el personal operativo, la ley hace énfasis en la capacitación y la aptitud física más que en una trayectoria de años, aunque para asegurar la calidad del servicio se recomienda lo siguiente:</w:t>
            </w:r>
          </w:p>
          <w:p w14:paraId="3CE45084" w14:textId="77777777" w:rsidR="00413068" w:rsidRPr="006758ED" w:rsidRDefault="00413068" w:rsidP="0001408E">
            <w:pPr>
              <w:pStyle w:val="Textoindependiente2"/>
              <w:numPr>
                <w:ilvl w:val="0"/>
                <w:numId w:val="50"/>
              </w:numPr>
              <w:tabs>
                <w:tab w:val="left" w:pos="1980"/>
              </w:tabs>
              <w:rPr>
                <w:rFonts w:eastAsia="Calibri"/>
                <w:sz w:val="16"/>
                <w:szCs w:val="16"/>
                <w:lang w:val="es-CO"/>
              </w:rPr>
            </w:pPr>
            <w:r w:rsidRPr="006758ED">
              <w:rPr>
                <w:rFonts w:eastAsia="Calibri"/>
                <w:b/>
                <w:bCs/>
                <w:sz w:val="16"/>
                <w:szCs w:val="16"/>
                <w:lang w:val="es-CO"/>
              </w:rPr>
              <w:t>Experiencia Requerida:</w:t>
            </w:r>
            <w:r w:rsidRPr="006758ED">
              <w:rPr>
                <w:rFonts w:eastAsia="Calibri"/>
                <w:sz w:val="16"/>
                <w:szCs w:val="16"/>
                <w:lang w:val="es-CO"/>
              </w:rPr>
              <w:t> Mínimo </w:t>
            </w:r>
            <w:r w:rsidRPr="006758ED">
              <w:rPr>
                <w:rFonts w:eastAsia="Calibri"/>
                <w:b/>
                <w:bCs/>
                <w:sz w:val="16"/>
                <w:szCs w:val="16"/>
                <w:lang w:val="es-CO"/>
              </w:rPr>
              <w:t xml:space="preserve">seis (6) meses </w:t>
            </w:r>
            <w:r w:rsidRPr="006758ED">
              <w:rPr>
                <w:rFonts w:eastAsia="Calibri"/>
                <w:sz w:val="16"/>
                <w:szCs w:val="16"/>
                <w:lang w:val="es-CO"/>
              </w:rPr>
              <w:t>en servicios de alimentación institucional, restaurantes o plantas de procesamiento de alimentos</w:t>
            </w:r>
          </w:p>
          <w:p w14:paraId="1DF1A641" w14:textId="77777777" w:rsidR="00413068" w:rsidRPr="006758ED" w:rsidRDefault="00413068" w:rsidP="00F21F05">
            <w:pPr>
              <w:pStyle w:val="Textoindependiente2"/>
              <w:tabs>
                <w:tab w:val="left" w:pos="1980"/>
              </w:tabs>
              <w:ind w:left="720"/>
              <w:rPr>
                <w:rFonts w:eastAsia="Calibri"/>
                <w:b/>
                <w:bCs/>
                <w:sz w:val="16"/>
                <w:szCs w:val="16"/>
                <w:lang w:val="es-CO"/>
              </w:rPr>
            </w:pPr>
          </w:p>
          <w:tbl>
            <w:tblPr>
              <w:tblW w:w="60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163"/>
              <w:gridCol w:w="1134"/>
              <w:gridCol w:w="1559"/>
              <w:gridCol w:w="2185"/>
            </w:tblGrid>
            <w:tr w:rsidR="00413068" w:rsidRPr="006758ED" w14:paraId="6A246258" w14:textId="77777777" w:rsidTr="00F21F05">
              <w:trPr>
                <w:trHeight w:val="17"/>
              </w:trPr>
              <w:tc>
                <w:tcPr>
                  <w:tcW w:w="1163" w:type="dxa"/>
                  <w:shd w:val="clear" w:color="auto" w:fill="FFFFFF"/>
                  <w:tcMar>
                    <w:top w:w="120" w:type="dxa"/>
                    <w:left w:w="0" w:type="dxa"/>
                    <w:bottom w:w="120" w:type="dxa"/>
                    <w:right w:w="240" w:type="dxa"/>
                  </w:tcMar>
                  <w:vAlign w:val="center"/>
                  <w:hideMark/>
                </w:tcPr>
                <w:p w14:paraId="5A83DE55" w14:textId="77777777" w:rsidR="00413068" w:rsidRPr="006758ED" w:rsidRDefault="00413068" w:rsidP="00F21F05">
                  <w:pPr>
                    <w:pStyle w:val="Textoindependiente2"/>
                    <w:tabs>
                      <w:tab w:val="left" w:pos="1980"/>
                    </w:tabs>
                    <w:ind w:left="132"/>
                    <w:jc w:val="center"/>
                    <w:rPr>
                      <w:rFonts w:eastAsia="Calibri"/>
                      <w:b/>
                      <w:bCs/>
                      <w:sz w:val="16"/>
                      <w:szCs w:val="16"/>
                    </w:rPr>
                  </w:pPr>
                  <w:r w:rsidRPr="006758ED">
                    <w:rPr>
                      <w:rFonts w:eastAsia="Calibri"/>
                      <w:b/>
                      <w:bCs/>
                      <w:sz w:val="16"/>
                      <w:szCs w:val="16"/>
                    </w:rPr>
                    <w:t>Cargo</w:t>
                  </w:r>
                </w:p>
              </w:tc>
              <w:tc>
                <w:tcPr>
                  <w:tcW w:w="1134" w:type="dxa"/>
                  <w:shd w:val="clear" w:color="auto" w:fill="FFFFFF"/>
                  <w:tcMar>
                    <w:top w:w="120" w:type="dxa"/>
                    <w:left w:w="0" w:type="dxa"/>
                    <w:bottom w:w="120" w:type="dxa"/>
                    <w:right w:w="240" w:type="dxa"/>
                  </w:tcMar>
                  <w:vAlign w:val="center"/>
                  <w:hideMark/>
                </w:tcPr>
                <w:p w14:paraId="0FF5511A" w14:textId="77777777" w:rsidR="00413068" w:rsidRPr="006758ED" w:rsidRDefault="00413068" w:rsidP="00F21F05">
                  <w:pPr>
                    <w:pStyle w:val="Textoindependiente2"/>
                    <w:tabs>
                      <w:tab w:val="left" w:pos="1980"/>
                    </w:tabs>
                    <w:ind w:left="73"/>
                    <w:jc w:val="center"/>
                    <w:rPr>
                      <w:rFonts w:eastAsia="Calibri"/>
                      <w:b/>
                      <w:bCs/>
                      <w:sz w:val="16"/>
                      <w:szCs w:val="16"/>
                    </w:rPr>
                  </w:pPr>
                  <w:r w:rsidRPr="006758ED">
                    <w:rPr>
                      <w:rFonts w:eastAsia="Calibri"/>
                      <w:b/>
                      <w:bCs/>
                      <w:sz w:val="16"/>
                      <w:szCs w:val="16"/>
                    </w:rPr>
                    <w:t>Formación Académica</w:t>
                  </w:r>
                </w:p>
              </w:tc>
              <w:tc>
                <w:tcPr>
                  <w:tcW w:w="1559" w:type="dxa"/>
                  <w:shd w:val="clear" w:color="auto" w:fill="FFFFFF"/>
                  <w:tcMar>
                    <w:top w:w="120" w:type="dxa"/>
                    <w:left w:w="0" w:type="dxa"/>
                    <w:bottom w:w="120" w:type="dxa"/>
                    <w:right w:w="240" w:type="dxa"/>
                  </w:tcMar>
                  <w:vAlign w:val="center"/>
                  <w:hideMark/>
                </w:tcPr>
                <w:p w14:paraId="51350D57" w14:textId="77777777" w:rsidR="00413068" w:rsidRPr="006758ED" w:rsidRDefault="00413068" w:rsidP="00F21F05">
                  <w:pPr>
                    <w:pStyle w:val="Textoindependiente2"/>
                    <w:tabs>
                      <w:tab w:val="left" w:pos="1980"/>
                    </w:tabs>
                    <w:ind w:left="59"/>
                    <w:jc w:val="center"/>
                    <w:rPr>
                      <w:rFonts w:eastAsia="Calibri"/>
                      <w:b/>
                      <w:bCs/>
                      <w:sz w:val="16"/>
                      <w:szCs w:val="16"/>
                    </w:rPr>
                  </w:pPr>
                  <w:r w:rsidRPr="006758ED">
                    <w:rPr>
                      <w:rFonts w:eastAsia="Calibri"/>
                      <w:b/>
                      <w:bCs/>
                      <w:sz w:val="16"/>
                      <w:szCs w:val="16"/>
                    </w:rPr>
                    <w:t>Experiencia Mínima</w:t>
                  </w:r>
                </w:p>
              </w:tc>
              <w:tc>
                <w:tcPr>
                  <w:tcW w:w="2185" w:type="dxa"/>
                  <w:shd w:val="clear" w:color="auto" w:fill="FFFFFF"/>
                  <w:tcMar>
                    <w:top w:w="120" w:type="dxa"/>
                    <w:left w:w="0" w:type="dxa"/>
                    <w:bottom w:w="120" w:type="dxa"/>
                    <w:right w:w="0" w:type="dxa"/>
                  </w:tcMar>
                  <w:vAlign w:val="center"/>
                  <w:hideMark/>
                </w:tcPr>
                <w:p w14:paraId="7B4D939A" w14:textId="77777777" w:rsidR="00413068" w:rsidRPr="006758ED" w:rsidRDefault="00413068" w:rsidP="00F21F05">
                  <w:pPr>
                    <w:pStyle w:val="Textoindependiente2"/>
                    <w:tabs>
                      <w:tab w:val="left" w:pos="1980"/>
                    </w:tabs>
                    <w:ind w:left="172"/>
                    <w:jc w:val="center"/>
                    <w:rPr>
                      <w:rFonts w:eastAsia="Calibri"/>
                      <w:b/>
                      <w:bCs/>
                      <w:sz w:val="16"/>
                      <w:szCs w:val="16"/>
                    </w:rPr>
                  </w:pPr>
                  <w:r w:rsidRPr="006758ED">
                    <w:rPr>
                      <w:rFonts w:eastAsia="Calibri"/>
                      <w:b/>
                      <w:bCs/>
                      <w:sz w:val="16"/>
                      <w:szCs w:val="16"/>
                    </w:rPr>
                    <w:t>Documentos Requeridos</w:t>
                  </w:r>
                </w:p>
              </w:tc>
            </w:tr>
            <w:tr w:rsidR="00413068" w:rsidRPr="006758ED" w14:paraId="292D5D27" w14:textId="77777777" w:rsidTr="00F21F05">
              <w:trPr>
                <w:trHeight w:val="17"/>
              </w:trPr>
              <w:tc>
                <w:tcPr>
                  <w:tcW w:w="1163" w:type="dxa"/>
                  <w:shd w:val="clear" w:color="auto" w:fill="FFFFFF"/>
                  <w:tcMar>
                    <w:top w:w="180" w:type="dxa"/>
                    <w:left w:w="0" w:type="dxa"/>
                    <w:bottom w:w="180" w:type="dxa"/>
                    <w:right w:w="240" w:type="dxa"/>
                  </w:tcMar>
                  <w:vAlign w:val="center"/>
                  <w:hideMark/>
                </w:tcPr>
                <w:p w14:paraId="10DDBD49" w14:textId="77777777" w:rsidR="00413068" w:rsidRPr="006758ED" w:rsidRDefault="00413068" w:rsidP="00F21F05">
                  <w:pPr>
                    <w:pStyle w:val="Textoindependiente2"/>
                    <w:tabs>
                      <w:tab w:val="left" w:pos="1980"/>
                    </w:tabs>
                    <w:ind w:left="132" w:hanging="132"/>
                    <w:jc w:val="center"/>
                    <w:rPr>
                      <w:rFonts w:eastAsia="Calibri"/>
                      <w:sz w:val="16"/>
                      <w:szCs w:val="16"/>
                    </w:rPr>
                  </w:pPr>
                  <w:r w:rsidRPr="006758ED">
                    <w:rPr>
                      <w:rFonts w:eastAsia="Calibri"/>
                      <w:b/>
                      <w:bCs/>
                      <w:sz w:val="16"/>
                      <w:szCs w:val="16"/>
                    </w:rPr>
                    <w:t>1 profesional</w:t>
                  </w:r>
                </w:p>
              </w:tc>
              <w:tc>
                <w:tcPr>
                  <w:tcW w:w="1134" w:type="dxa"/>
                  <w:shd w:val="clear" w:color="auto" w:fill="FFFFFF"/>
                  <w:tcMar>
                    <w:top w:w="180" w:type="dxa"/>
                    <w:left w:w="0" w:type="dxa"/>
                    <w:bottom w:w="180" w:type="dxa"/>
                    <w:right w:w="240" w:type="dxa"/>
                  </w:tcMar>
                  <w:vAlign w:val="center"/>
                  <w:hideMark/>
                </w:tcPr>
                <w:p w14:paraId="25B361E7" w14:textId="77777777" w:rsidR="00413068" w:rsidRPr="006758ED" w:rsidRDefault="00413068" w:rsidP="00F21F05">
                  <w:pPr>
                    <w:pStyle w:val="Textoindependiente2"/>
                    <w:tabs>
                      <w:tab w:val="left" w:pos="1980"/>
                    </w:tabs>
                    <w:ind w:left="105"/>
                    <w:jc w:val="center"/>
                    <w:rPr>
                      <w:rFonts w:eastAsia="Calibri"/>
                      <w:sz w:val="16"/>
                      <w:szCs w:val="16"/>
                    </w:rPr>
                  </w:pPr>
                  <w:r w:rsidRPr="006758ED">
                    <w:rPr>
                      <w:rFonts w:eastAsia="Calibri"/>
                      <w:sz w:val="16"/>
                      <w:szCs w:val="16"/>
                    </w:rPr>
                    <w:t>Ing. Alimentos, Nutricionista o afines.</w:t>
                  </w:r>
                </w:p>
              </w:tc>
              <w:tc>
                <w:tcPr>
                  <w:tcW w:w="1559" w:type="dxa"/>
                  <w:shd w:val="clear" w:color="auto" w:fill="FFFFFF"/>
                  <w:tcMar>
                    <w:top w:w="180" w:type="dxa"/>
                    <w:left w:w="0" w:type="dxa"/>
                    <w:bottom w:w="180" w:type="dxa"/>
                    <w:right w:w="240" w:type="dxa"/>
                  </w:tcMar>
                  <w:vAlign w:val="center"/>
                  <w:hideMark/>
                </w:tcPr>
                <w:p w14:paraId="6DBFA039" w14:textId="2078CF54" w:rsidR="00413068" w:rsidRPr="006758ED" w:rsidRDefault="00E97574" w:rsidP="00F21F05">
                  <w:pPr>
                    <w:pStyle w:val="Textoindependiente2"/>
                    <w:tabs>
                      <w:tab w:val="left" w:pos="1980"/>
                    </w:tabs>
                    <w:ind w:left="720" w:hanging="615"/>
                    <w:jc w:val="center"/>
                    <w:rPr>
                      <w:rFonts w:eastAsia="Calibri"/>
                      <w:sz w:val="16"/>
                      <w:szCs w:val="16"/>
                    </w:rPr>
                  </w:pPr>
                  <w:r w:rsidRPr="00D021E0">
                    <w:rPr>
                      <w:rFonts w:eastAsia="Calibri"/>
                      <w:b/>
                      <w:bCs/>
                      <w:color w:val="000000" w:themeColor="text1"/>
                      <w:sz w:val="16"/>
                      <w:szCs w:val="16"/>
                    </w:rPr>
                    <w:t>2 contratos</w:t>
                  </w:r>
                  <w:r w:rsidRPr="00D021E0">
                    <w:rPr>
                      <w:rFonts w:eastAsia="Calibri"/>
                      <w:color w:val="000000" w:themeColor="text1"/>
                      <w:sz w:val="16"/>
                      <w:szCs w:val="16"/>
                    </w:rPr>
                    <w:t> </w:t>
                  </w:r>
                </w:p>
              </w:tc>
              <w:tc>
                <w:tcPr>
                  <w:tcW w:w="2185" w:type="dxa"/>
                  <w:shd w:val="clear" w:color="auto" w:fill="FFFFFF"/>
                  <w:tcMar>
                    <w:top w:w="180" w:type="dxa"/>
                    <w:left w:w="0" w:type="dxa"/>
                    <w:bottom w:w="180" w:type="dxa"/>
                    <w:right w:w="0" w:type="dxa"/>
                  </w:tcMar>
                  <w:vAlign w:val="center"/>
                  <w:hideMark/>
                </w:tcPr>
                <w:p w14:paraId="6B72AB95" w14:textId="77777777" w:rsidR="00413068" w:rsidRPr="006758ED" w:rsidRDefault="00413068" w:rsidP="00F21F05">
                  <w:pPr>
                    <w:pStyle w:val="Textoindependiente2"/>
                    <w:tabs>
                      <w:tab w:val="left" w:pos="1980"/>
                    </w:tabs>
                    <w:ind w:left="39" w:right="139"/>
                    <w:rPr>
                      <w:rFonts w:eastAsia="Calibri"/>
                      <w:sz w:val="16"/>
                      <w:szCs w:val="16"/>
                    </w:rPr>
                  </w:pPr>
                  <w:r w:rsidRPr="006758ED">
                    <w:rPr>
                      <w:rFonts w:eastAsia="Calibri"/>
                      <w:sz w:val="16"/>
                      <w:szCs w:val="16"/>
                    </w:rPr>
                    <w:t>Título, Tarjeta Profesional, Certificado Auditor Interno (ISO/HACCP), Certificaciones laborales.</w:t>
                  </w:r>
                </w:p>
              </w:tc>
            </w:tr>
            <w:tr w:rsidR="00413068" w:rsidRPr="006758ED" w14:paraId="264E81A2" w14:textId="77777777" w:rsidTr="00F21F05">
              <w:trPr>
                <w:trHeight w:val="81"/>
              </w:trPr>
              <w:tc>
                <w:tcPr>
                  <w:tcW w:w="1163" w:type="dxa"/>
                  <w:shd w:val="clear" w:color="auto" w:fill="FFFFFF"/>
                  <w:tcMar>
                    <w:top w:w="180" w:type="dxa"/>
                    <w:left w:w="0" w:type="dxa"/>
                    <w:bottom w:w="180" w:type="dxa"/>
                    <w:right w:w="240" w:type="dxa"/>
                  </w:tcMar>
                  <w:vAlign w:val="center"/>
                  <w:hideMark/>
                </w:tcPr>
                <w:p w14:paraId="4C5B7BE8" w14:textId="77777777" w:rsidR="00413068" w:rsidRPr="006758ED" w:rsidRDefault="00413068" w:rsidP="00F21F05">
                  <w:pPr>
                    <w:pStyle w:val="Textoindependiente2"/>
                    <w:tabs>
                      <w:tab w:val="left" w:pos="1980"/>
                    </w:tabs>
                    <w:jc w:val="center"/>
                    <w:rPr>
                      <w:rFonts w:eastAsia="Calibri"/>
                      <w:sz w:val="16"/>
                      <w:szCs w:val="16"/>
                    </w:rPr>
                  </w:pPr>
                  <w:r w:rsidRPr="006758ED">
                    <w:rPr>
                      <w:rFonts w:eastAsia="Calibri"/>
                      <w:b/>
                      <w:bCs/>
                      <w:sz w:val="16"/>
                      <w:szCs w:val="16"/>
                    </w:rPr>
                    <w:t>3 operarios</w:t>
                  </w:r>
                </w:p>
              </w:tc>
              <w:tc>
                <w:tcPr>
                  <w:tcW w:w="1134" w:type="dxa"/>
                  <w:shd w:val="clear" w:color="auto" w:fill="FFFFFF"/>
                  <w:tcMar>
                    <w:top w:w="180" w:type="dxa"/>
                    <w:left w:w="0" w:type="dxa"/>
                    <w:bottom w:w="180" w:type="dxa"/>
                    <w:right w:w="240" w:type="dxa"/>
                  </w:tcMar>
                  <w:vAlign w:val="center"/>
                  <w:hideMark/>
                </w:tcPr>
                <w:p w14:paraId="6CAD4BD8" w14:textId="77777777" w:rsidR="00413068" w:rsidRPr="006758ED" w:rsidRDefault="00413068" w:rsidP="00F21F05">
                  <w:pPr>
                    <w:pStyle w:val="Textoindependiente2"/>
                    <w:tabs>
                      <w:tab w:val="left" w:pos="1980"/>
                    </w:tabs>
                    <w:jc w:val="center"/>
                    <w:rPr>
                      <w:rFonts w:eastAsia="Calibri"/>
                      <w:sz w:val="16"/>
                      <w:szCs w:val="16"/>
                    </w:rPr>
                  </w:pPr>
                  <w:r w:rsidRPr="006758ED">
                    <w:rPr>
                      <w:rFonts w:eastAsia="Calibri"/>
                      <w:sz w:val="16"/>
                      <w:szCs w:val="16"/>
                    </w:rPr>
                    <w:t>Bachiller o Básica Primaria.</w:t>
                  </w:r>
                </w:p>
              </w:tc>
              <w:tc>
                <w:tcPr>
                  <w:tcW w:w="1559" w:type="dxa"/>
                  <w:shd w:val="clear" w:color="auto" w:fill="FFFFFF"/>
                  <w:tcMar>
                    <w:top w:w="180" w:type="dxa"/>
                    <w:left w:w="0" w:type="dxa"/>
                    <w:bottom w:w="180" w:type="dxa"/>
                    <w:right w:w="240" w:type="dxa"/>
                  </w:tcMar>
                  <w:vAlign w:val="center"/>
                  <w:hideMark/>
                </w:tcPr>
                <w:p w14:paraId="4F439222" w14:textId="3053BBE6" w:rsidR="00413068" w:rsidRPr="006758ED" w:rsidRDefault="00413068" w:rsidP="00F21F05">
                  <w:pPr>
                    <w:pStyle w:val="Textoindependiente2"/>
                    <w:tabs>
                      <w:tab w:val="left" w:pos="1980"/>
                    </w:tabs>
                    <w:ind w:left="196"/>
                    <w:jc w:val="center"/>
                    <w:rPr>
                      <w:rFonts w:eastAsia="Calibri"/>
                      <w:sz w:val="16"/>
                      <w:szCs w:val="16"/>
                    </w:rPr>
                  </w:pPr>
                  <w:r w:rsidRPr="006758ED">
                    <w:rPr>
                      <w:rFonts w:eastAsia="Calibri"/>
                      <w:sz w:val="16"/>
                      <w:szCs w:val="16"/>
                    </w:rPr>
                    <w:t>6 meses</w:t>
                  </w:r>
                </w:p>
              </w:tc>
              <w:tc>
                <w:tcPr>
                  <w:tcW w:w="2185" w:type="dxa"/>
                  <w:shd w:val="clear" w:color="auto" w:fill="FFFFFF"/>
                  <w:tcMar>
                    <w:top w:w="180" w:type="dxa"/>
                    <w:left w:w="0" w:type="dxa"/>
                    <w:bottom w:w="180" w:type="dxa"/>
                    <w:right w:w="0" w:type="dxa"/>
                  </w:tcMar>
                  <w:vAlign w:val="center"/>
                  <w:hideMark/>
                </w:tcPr>
                <w:p w14:paraId="6E49F525" w14:textId="77777777" w:rsidR="00413068" w:rsidRPr="006758ED" w:rsidRDefault="00413068" w:rsidP="00F21F05">
                  <w:pPr>
                    <w:pStyle w:val="Textoindependiente2"/>
                    <w:tabs>
                      <w:tab w:val="left" w:pos="1980"/>
                    </w:tabs>
                    <w:ind w:left="187" w:right="139" w:hanging="60"/>
                    <w:rPr>
                      <w:rFonts w:eastAsia="Calibri"/>
                      <w:sz w:val="16"/>
                      <w:szCs w:val="16"/>
                    </w:rPr>
                  </w:pPr>
                  <w:r w:rsidRPr="006758ED">
                    <w:rPr>
                      <w:rFonts w:eastAsia="Calibri"/>
                      <w:sz w:val="16"/>
                      <w:szCs w:val="16"/>
                    </w:rPr>
                    <w:t>Certificado de Manipulación vigente, Certificado Médico de Aptitud, Referencias laborales.</w:t>
                  </w:r>
                </w:p>
              </w:tc>
            </w:tr>
          </w:tbl>
          <w:p w14:paraId="2CCFDAA0" w14:textId="77777777" w:rsidR="00413068" w:rsidRPr="006758ED" w:rsidRDefault="00413068" w:rsidP="00F21F05">
            <w:pPr>
              <w:tabs>
                <w:tab w:val="left" w:pos="240"/>
              </w:tabs>
              <w:rPr>
                <w:rFonts w:ascii="Arial" w:hAnsi="Arial" w:cs="Arial"/>
                <w:sz w:val="16"/>
                <w:szCs w:val="16"/>
              </w:rPr>
            </w:pPr>
          </w:p>
        </w:tc>
        <w:tc>
          <w:tcPr>
            <w:tcW w:w="992" w:type="dxa"/>
            <w:vAlign w:val="center"/>
          </w:tcPr>
          <w:p w14:paraId="3D02FD7F" w14:textId="77777777" w:rsidR="00413068" w:rsidRPr="006758ED" w:rsidRDefault="00413068" w:rsidP="00F21F05">
            <w:pPr>
              <w:pStyle w:val="Prrafodelista"/>
              <w:tabs>
                <w:tab w:val="left" w:pos="240"/>
              </w:tabs>
              <w:ind w:left="0"/>
              <w:jc w:val="center"/>
              <w:rPr>
                <w:rFonts w:ascii="Arial" w:hAnsi="Arial" w:cs="Arial"/>
                <w:b/>
                <w:sz w:val="16"/>
                <w:szCs w:val="16"/>
              </w:rPr>
            </w:pPr>
          </w:p>
        </w:tc>
        <w:tc>
          <w:tcPr>
            <w:tcW w:w="992" w:type="dxa"/>
            <w:vAlign w:val="center"/>
          </w:tcPr>
          <w:p w14:paraId="36C3D504" w14:textId="77777777" w:rsidR="00413068" w:rsidRPr="006758ED" w:rsidRDefault="00413068" w:rsidP="00F21F05">
            <w:pPr>
              <w:pStyle w:val="Prrafodelista"/>
              <w:tabs>
                <w:tab w:val="left" w:pos="240"/>
              </w:tabs>
              <w:ind w:left="0"/>
              <w:jc w:val="center"/>
              <w:rPr>
                <w:rFonts w:ascii="Arial" w:hAnsi="Arial" w:cs="Arial"/>
                <w:b/>
                <w:sz w:val="16"/>
                <w:szCs w:val="16"/>
              </w:rPr>
            </w:pPr>
          </w:p>
        </w:tc>
      </w:tr>
      <w:tr w:rsidR="00413068" w:rsidRPr="006758ED" w14:paraId="6DD2CAEC" w14:textId="77777777" w:rsidTr="00F21F05">
        <w:tc>
          <w:tcPr>
            <w:tcW w:w="709" w:type="dxa"/>
            <w:vAlign w:val="center"/>
          </w:tcPr>
          <w:p w14:paraId="6DCAEA82"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N/A</w:t>
            </w:r>
          </w:p>
        </w:tc>
        <w:tc>
          <w:tcPr>
            <w:tcW w:w="709" w:type="dxa"/>
            <w:vAlign w:val="center"/>
          </w:tcPr>
          <w:p w14:paraId="1C937DA8"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4</w:t>
            </w:r>
          </w:p>
        </w:tc>
        <w:tc>
          <w:tcPr>
            <w:tcW w:w="6379" w:type="dxa"/>
            <w:vAlign w:val="center"/>
          </w:tcPr>
          <w:p w14:paraId="61485665" w14:textId="77777777" w:rsidR="00413068" w:rsidRPr="006758ED" w:rsidRDefault="00413068" w:rsidP="00F21F05">
            <w:pPr>
              <w:pStyle w:val="Textoindependiente2"/>
              <w:rPr>
                <w:rFonts w:eastAsiaTheme="minorHAnsi"/>
                <w:iCs/>
                <w:sz w:val="16"/>
                <w:szCs w:val="16"/>
                <w:lang w:val="es-CO" w:eastAsia="en-US"/>
              </w:rPr>
            </w:pPr>
            <w:r w:rsidRPr="006758ED">
              <w:rPr>
                <w:rFonts w:eastAsiaTheme="minorHAnsi"/>
                <w:b/>
                <w:bCs/>
                <w:iCs/>
                <w:sz w:val="16"/>
                <w:szCs w:val="16"/>
                <w:lang w:val="es-CO" w:eastAsia="en-US"/>
              </w:rPr>
              <w:t>CAPACIDAD OPERATIVA</w:t>
            </w:r>
            <w:r w:rsidRPr="006758ED">
              <w:rPr>
                <w:rFonts w:eastAsiaTheme="minorHAnsi"/>
                <w:iCs/>
                <w:sz w:val="16"/>
                <w:szCs w:val="16"/>
                <w:lang w:val="es-CO" w:eastAsia="en-US"/>
              </w:rPr>
              <w:t xml:space="preserve"> </w:t>
            </w:r>
          </w:p>
          <w:p w14:paraId="2F273BA8" w14:textId="77777777" w:rsidR="00413068" w:rsidRPr="006758ED" w:rsidRDefault="00413068" w:rsidP="00F21F05">
            <w:pPr>
              <w:pStyle w:val="Textoindependiente2"/>
              <w:rPr>
                <w:rFonts w:eastAsiaTheme="minorHAnsi"/>
                <w:iCs/>
                <w:sz w:val="16"/>
                <w:szCs w:val="16"/>
                <w:lang w:val="es-CO" w:eastAsia="en-US"/>
              </w:rPr>
            </w:pPr>
          </w:p>
          <w:p w14:paraId="0F286324" w14:textId="77777777" w:rsidR="00413068" w:rsidRPr="006758ED" w:rsidRDefault="00413068" w:rsidP="00F21F05">
            <w:pPr>
              <w:pStyle w:val="Textoindependiente2"/>
              <w:rPr>
                <w:rFonts w:eastAsiaTheme="minorHAnsi"/>
                <w:iCs/>
                <w:sz w:val="16"/>
                <w:szCs w:val="16"/>
                <w:lang w:val="es-CO" w:eastAsia="en-US"/>
              </w:rPr>
            </w:pPr>
            <w:r w:rsidRPr="006758ED">
              <w:rPr>
                <w:rFonts w:eastAsiaTheme="minorHAnsi"/>
                <w:iCs/>
                <w:sz w:val="16"/>
                <w:szCs w:val="16"/>
                <w:lang w:val="es-CO" w:eastAsia="en-US"/>
              </w:rPr>
              <w:t>El oferente y futuro contratista, deberá garantizar y certificar mediante documento suscrito por el Representante Legal, que cuenta con la capacidad administrativa, logística y operativa suficiente para la ejecución integral del objeto contractual, asegurando el suministro de alimentación e hidratación en las condiciones de oportunidad, calidad e inocuidad requeridas por la Policía Nacional – policía metropolitana de barranquilla.</w:t>
            </w:r>
          </w:p>
          <w:p w14:paraId="1B701E05" w14:textId="77777777" w:rsidR="00413068" w:rsidRPr="006758ED" w:rsidRDefault="00413068" w:rsidP="00F21F05">
            <w:pPr>
              <w:pStyle w:val="Textoindependiente2"/>
              <w:rPr>
                <w:rFonts w:eastAsiaTheme="minorHAnsi"/>
                <w:iCs/>
                <w:sz w:val="16"/>
                <w:szCs w:val="16"/>
                <w:lang w:val="es-CO" w:eastAsia="en-US"/>
              </w:rPr>
            </w:pPr>
            <w:r w:rsidRPr="006758ED">
              <w:rPr>
                <w:rFonts w:eastAsiaTheme="minorHAnsi"/>
                <w:iCs/>
                <w:sz w:val="16"/>
                <w:szCs w:val="16"/>
                <w:lang w:val="es-CO" w:eastAsia="en-US"/>
              </w:rPr>
              <w:t>Para acreditar la idoneidad del personal asignado, el oferente deberá aportar en su oferta:</w:t>
            </w:r>
          </w:p>
          <w:p w14:paraId="373C534C" w14:textId="77777777" w:rsidR="00413068" w:rsidRPr="006758ED" w:rsidRDefault="00413068" w:rsidP="0001408E">
            <w:pPr>
              <w:pStyle w:val="Textoindependiente2"/>
              <w:numPr>
                <w:ilvl w:val="0"/>
                <w:numId w:val="51"/>
              </w:numPr>
              <w:rPr>
                <w:rFonts w:eastAsiaTheme="minorHAnsi"/>
                <w:iCs/>
                <w:sz w:val="16"/>
                <w:szCs w:val="16"/>
                <w:lang w:val="es-CO" w:eastAsia="en-US"/>
              </w:rPr>
            </w:pPr>
            <w:r w:rsidRPr="006758ED">
              <w:rPr>
                <w:rFonts w:eastAsiaTheme="minorHAnsi"/>
                <w:b/>
                <w:bCs/>
                <w:iCs/>
                <w:sz w:val="16"/>
                <w:szCs w:val="16"/>
                <w:lang w:val="es-CO" w:eastAsia="en-US"/>
              </w:rPr>
              <w:t>Hojas de Vida</w:t>
            </w:r>
            <w:r w:rsidRPr="006758ED">
              <w:rPr>
                <w:rFonts w:eastAsiaTheme="minorHAnsi"/>
                <w:iCs/>
                <w:sz w:val="16"/>
                <w:szCs w:val="16"/>
                <w:lang w:val="es-CO" w:eastAsia="en-US"/>
              </w:rPr>
              <w:t xml:space="preserve">: Del personal profesional y operativo mínimo requerido (EXPERIENCIA DEL PERSONAL), con sus respectivos soportes de formación académica y experiencia. </w:t>
            </w:r>
          </w:p>
          <w:p w14:paraId="20546E44" w14:textId="77777777" w:rsidR="00413068" w:rsidRPr="006758ED" w:rsidRDefault="00413068" w:rsidP="0001408E">
            <w:pPr>
              <w:numPr>
                <w:ilvl w:val="0"/>
                <w:numId w:val="51"/>
              </w:numPr>
              <w:jc w:val="both"/>
              <w:rPr>
                <w:rFonts w:ascii="Arial" w:hAnsi="Arial" w:cs="Arial"/>
                <w:iCs/>
                <w:sz w:val="16"/>
                <w:szCs w:val="16"/>
              </w:rPr>
            </w:pPr>
            <w:r w:rsidRPr="006758ED">
              <w:rPr>
                <w:rFonts w:ascii="Arial" w:hAnsi="Arial" w:cs="Arial"/>
                <w:b/>
                <w:bCs/>
                <w:iCs/>
                <w:sz w:val="16"/>
                <w:szCs w:val="16"/>
              </w:rPr>
              <w:t>Capacidad de Respuesta y Comunicación</w:t>
            </w:r>
            <w:r w:rsidRPr="006758ED">
              <w:rPr>
                <w:rFonts w:ascii="Arial" w:hAnsi="Arial" w:cs="Arial"/>
                <w:iCs/>
                <w:sz w:val="16"/>
                <w:szCs w:val="16"/>
              </w:rPr>
              <w:t>: El contratista deberá certificar que el personal designado cuenta con medios de comunicación y herramientas tecnológicas para el reporte de novedades, trazabilidad y entrega de información en tiempo real al supervisor del contrato, garantizando la atención inmediata de planes operativos, preventivos o situaciones de orden público entre ellas el Plan Democracia.</w:t>
            </w:r>
          </w:p>
          <w:p w14:paraId="6216F081" w14:textId="77777777" w:rsidR="00413068" w:rsidRPr="006758ED" w:rsidRDefault="00413068" w:rsidP="0001408E">
            <w:pPr>
              <w:numPr>
                <w:ilvl w:val="0"/>
                <w:numId w:val="51"/>
              </w:numPr>
              <w:jc w:val="both"/>
              <w:rPr>
                <w:rFonts w:ascii="Arial" w:hAnsi="Arial" w:cs="Arial"/>
                <w:iCs/>
                <w:sz w:val="16"/>
                <w:szCs w:val="16"/>
              </w:rPr>
            </w:pPr>
            <w:r w:rsidRPr="006758ED">
              <w:rPr>
                <w:rFonts w:ascii="Arial" w:hAnsi="Arial" w:cs="Arial"/>
                <w:b/>
                <w:bCs/>
                <w:iCs/>
                <w:sz w:val="16"/>
                <w:szCs w:val="16"/>
              </w:rPr>
              <w:t>Compromiso de Disponibilidad</w:t>
            </w:r>
            <w:r w:rsidRPr="006758ED">
              <w:rPr>
                <w:rFonts w:ascii="Arial" w:hAnsi="Arial" w:cs="Arial"/>
                <w:iCs/>
                <w:sz w:val="16"/>
                <w:szCs w:val="16"/>
              </w:rPr>
              <w:t>: Documento firmado por el personal propuesto o compromiso del oferente para garantizar la disponibilidad del talento humano con la dotación (uniformes y elementos de protección personal) e identificación institucional necesaria para el ingreso a unidades policiales.</w:t>
            </w:r>
          </w:p>
        </w:tc>
        <w:tc>
          <w:tcPr>
            <w:tcW w:w="992" w:type="dxa"/>
            <w:vAlign w:val="center"/>
          </w:tcPr>
          <w:p w14:paraId="251581D8" w14:textId="77777777" w:rsidR="00413068" w:rsidRPr="006758ED" w:rsidRDefault="00413068" w:rsidP="00F21F05">
            <w:pPr>
              <w:pStyle w:val="Prrafodelista"/>
              <w:tabs>
                <w:tab w:val="left" w:pos="240"/>
              </w:tabs>
              <w:ind w:left="0"/>
              <w:jc w:val="center"/>
              <w:rPr>
                <w:rFonts w:ascii="Arial" w:hAnsi="Arial" w:cs="Arial"/>
                <w:b/>
                <w:sz w:val="16"/>
                <w:szCs w:val="16"/>
              </w:rPr>
            </w:pPr>
          </w:p>
        </w:tc>
        <w:tc>
          <w:tcPr>
            <w:tcW w:w="992" w:type="dxa"/>
            <w:vAlign w:val="center"/>
          </w:tcPr>
          <w:p w14:paraId="45231469" w14:textId="77777777" w:rsidR="00413068" w:rsidRPr="006758ED" w:rsidRDefault="00413068" w:rsidP="00F21F05">
            <w:pPr>
              <w:pStyle w:val="Prrafodelista"/>
              <w:tabs>
                <w:tab w:val="left" w:pos="240"/>
              </w:tabs>
              <w:ind w:left="0"/>
              <w:jc w:val="center"/>
              <w:rPr>
                <w:rFonts w:ascii="Arial" w:hAnsi="Arial" w:cs="Arial"/>
                <w:b/>
                <w:sz w:val="16"/>
                <w:szCs w:val="16"/>
              </w:rPr>
            </w:pPr>
          </w:p>
        </w:tc>
      </w:tr>
      <w:tr w:rsidR="00413068" w:rsidRPr="006758ED" w14:paraId="0A9EFC7B" w14:textId="77777777" w:rsidTr="00F21F05">
        <w:tc>
          <w:tcPr>
            <w:tcW w:w="709" w:type="dxa"/>
            <w:vAlign w:val="center"/>
          </w:tcPr>
          <w:p w14:paraId="4ABFA437"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N/A</w:t>
            </w:r>
          </w:p>
        </w:tc>
        <w:tc>
          <w:tcPr>
            <w:tcW w:w="709" w:type="dxa"/>
            <w:vAlign w:val="center"/>
          </w:tcPr>
          <w:p w14:paraId="350B9BC9"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5</w:t>
            </w:r>
          </w:p>
        </w:tc>
        <w:tc>
          <w:tcPr>
            <w:tcW w:w="6379" w:type="dxa"/>
            <w:vAlign w:val="center"/>
          </w:tcPr>
          <w:p w14:paraId="196444A4" w14:textId="77777777" w:rsidR="00413068" w:rsidRPr="006758ED" w:rsidRDefault="00413068" w:rsidP="00F21F05">
            <w:pPr>
              <w:pStyle w:val="Prrafodelista"/>
              <w:tabs>
                <w:tab w:val="left" w:pos="240"/>
              </w:tabs>
              <w:spacing w:line="259" w:lineRule="auto"/>
              <w:ind w:left="176" w:hanging="176"/>
              <w:jc w:val="both"/>
              <w:rPr>
                <w:rFonts w:ascii="Arial" w:hAnsi="Arial" w:cs="Arial"/>
                <w:iCs/>
                <w:sz w:val="16"/>
                <w:szCs w:val="16"/>
              </w:rPr>
            </w:pPr>
            <w:r w:rsidRPr="006758ED">
              <w:rPr>
                <w:rFonts w:ascii="Arial" w:hAnsi="Arial" w:cs="Arial"/>
                <w:iCs/>
                <w:sz w:val="16"/>
                <w:szCs w:val="16"/>
              </w:rPr>
              <w:t xml:space="preserve">El </w:t>
            </w:r>
            <w:r w:rsidRPr="006758ED">
              <w:rPr>
                <w:rFonts w:ascii="Arial" w:hAnsi="Arial" w:cs="Arial"/>
                <w:sz w:val="16"/>
                <w:szCs w:val="16"/>
              </w:rPr>
              <w:t>oferente y futuro contratista</w:t>
            </w:r>
            <w:r w:rsidRPr="006758ED">
              <w:rPr>
                <w:rFonts w:ascii="Arial" w:hAnsi="Arial" w:cs="Arial"/>
                <w:iCs/>
                <w:sz w:val="16"/>
                <w:szCs w:val="16"/>
              </w:rPr>
              <w:t xml:space="preserve"> se obliga a ejecutar el servicio bajo los lineamientos del </w:t>
            </w:r>
            <w:r w:rsidRPr="006758ED">
              <w:rPr>
                <w:rFonts w:ascii="Arial" w:hAnsi="Arial" w:cs="Arial"/>
                <w:b/>
                <w:bCs/>
                <w:iCs/>
                <w:sz w:val="16"/>
                <w:szCs w:val="16"/>
              </w:rPr>
              <w:t>Sistema de Gestión Ambiental (SGA)</w:t>
            </w:r>
            <w:r w:rsidRPr="006758ED">
              <w:rPr>
                <w:rFonts w:ascii="Arial" w:hAnsi="Arial" w:cs="Arial"/>
                <w:iCs/>
                <w:sz w:val="16"/>
                <w:szCs w:val="16"/>
              </w:rPr>
              <w:t> de la </w:t>
            </w:r>
            <w:hyperlink r:id="rId81" w:tgtFrame="_blank" w:history="1">
              <w:r w:rsidRPr="006758ED">
                <w:rPr>
                  <w:rStyle w:val="Hipervnculo"/>
                  <w:rFonts w:ascii="Arial" w:hAnsi="Arial" w:cs="Arial"/>
                  <w:iCs/>
                  <w:sz w:val="16"/>
                  <w:szCs w:val="16"/>
                </w:rPr>
                <w:t>Policía Nacional</w:t>
              </w:r>
            </w:hyperlink>
            <w:r w:rsidRPr="006758ED">
              <w:rPr>
                <w:rFonts w:ascii="Arial" w:hAnsi="Arial" w:cs="Arial"/>
                <w:iCs/>
                <w:sz w:val="16"/>
                <w:szCs w:val="16"/>
              </w:rPr>
              <w:t>, cumpliendo como mínimo con:</w:t>
            </w:r>
          </w:p>
          <w:p w14:paraId="36A9FA28" w14:textId="77777777" w:rsidR="00413068" w:rsidRPr="006758ED" w:rsidRDefault="00413068" w:rsidP="0001408E">
            <w:pPr>
              <w:pStyle w:val="Prrafodelista"/>
              <w:numPr>
                <w:ilvl w:val="0"/>
                <w:numId w:val="55"/>
              </w:numPr>
              <w:tabs>
                <w:tab w:val="clear" w:pos="720"/>
                <w:tab w:val="num" w:pos="176"/>
                <w:tab w:val="left" w:pos="240"/>
              </w:tabs>
              <w:spacing w:after="160" w:line="259" w:lineRule="auto"/>
              <w:ind w:left="460" w:hanging="284"/>
              <w:jc w:val="both"/>
              <w:rPr>
                <w:rFonts w:ascii="Arial" w:hAnsi="Arial" w:cs="Arial"/>
                <w:iCs/>
                <w:sz w:val="16"/>
                <w:szCs w:val="16"/>
              </w:rPr>
            </w:pPr>
            <w:r w:rsidRPr="006758ED">
              <w:rPr>
                <w:rFonts w:ascii="Arial" w:hAnsi="Arial" w:cs="Arial"/>
                <w:b/>
                <w:bCs/>
                <w:iCs/>
                <w:sz w:val="16"/>
                <w:szCs w:val="16"/>
              </w:rPr>
              <w:lastRenderedPageBreak/>
              <w:t>Gestión de Residuos Sólidos:</w:t>
            </w:r>
            <w:r w:rsidRPr="006758ED">
              <w:rPr>
                <w:rFonts w:ascii="Arial" w:hAnsi="Arial" w:cs="Arial"/>
                <w:iCs/>
                <w:sz w:val="16"/>
                <w:szCs w:val="16"/>
              </w:rPr>
              <w:t> Realizar la separación en la fuente siguiendo el código de colores de la Resolución 2184 de 2019.</w:t>
            </w:r>
          </w:p>
          <w:p w14:paraId="31EE9B50" w14:textId="77777777" w:rsidR="00413068" w:rsidRPr="006758ED" w:rsidRDefault="00413068" w:rsidP="0001408E">
            <w:pPr>
              <w:pStyle w:val="Prrafodelista"/>
              <w:numPr>
                <w:ilvl w:val="0"/>
                <w:numId w:val="55"/>
              </w:numPr>
              <w:tabs>
                <w:tab w:val="clear" w:pos="720"/>
                <w:tab w:val="num" w:pos="176"/>
                <w:tab w:val="left" w:pos="240"/>
              </w:tabs>
              <w:spacing w:after="160" w:line="259" w:lineRule="auto"/>
              <w:ind w:left="460" w:hanging="284"/>
              <w:jc w:val="both"/>
              <w:rPr>
                <w:rFonts w:ascii="Arial" w:hAnsi="Arial" w:cs="Arial"/>
                <w:iCs/>
                <w:sz w:val="16"/>
                <w:szCs w:val="16"/>
              </w:rPr>
            </w:pPr>
            <w:r w:rsidRPr="006758ED">
              <w:rPr>
                <w:rFonts w:ascii="Arial" w:hAnsi="Arial" w:cs="Arial"/>
                <w:b/>
                <w:bCs/>
                <w:iCs/>
                <w:sz w:val="16"/>
                <w:szCs w:val="16"/>
              </w:rPr>
              <w:t>Disposición Final de Residuos Orgánicos:</w:t>
            </w:r>
            <w:r w:rsidRPr="006758ED">
              <w:rPr>
                <w:rFonts w:ascii="Arial" w:hAnsi="Arial" w:cs="Arial"/>
                <w:iCs/>
                <w:sz w:val="16"/>
                <w:szCs w:val="16"/>
              </w:rPr>
              <w:t> El contratista será responsable de la recolección, transporte y disposición final de los sobrantes de alimentos y residuos orgánicos, a través de empresas o gestores autorizados por la autoridad ambiental (Barranquilla Verde o la C.R.A.).</w:t>
            </w:r>
          </w:p>
          <w:p w14:paraId="29C90A2E" w14:textId="77777777" w:rsidR="00413068" w:rsidRPr="006758ED" w:rsidRDefault="00413068" w:rsidP="0001408E">
            <w:pPr>
              <w:pStyle w:val="Prrafodelista"/>
              <w:numPr>
                <w:ilvl w:val="0"/>
                <w:numId w:val="55"/>
              </w:numPr>
              <w:tabs>
                <w:tab w:val="clear" w:pos="720"/>
                <w:tab w:val="num" w:pos="176"/>
                <w:tab w:val="left" w:pos="240"/>
              </w:tabs>
              <w:spacing w:after="160" w:line="259" w:lineRule="auto"/>
              <w:ind w:left="460" w:hanging="284"/>
              <w:jc w:val="both"/>
              <w:rPr>
                <w:rFonts w:ascii="Arial" w:hAnsi="Arial" w:cs="Arial"/>
                <w:iCs/>
                <w:sz w:val="16"/>
                <w:szCs w:val="16"/>
              </w:rPr>
            </w:pPr>
            <w:r w:rsidRPr="006758ED">
              <w:rPr>
                <w:rFonts w:ascii="Arial" w:hAnsi="Arial" w:cs="Arial"/>
                <w:b/>
                <w:bCs/>
                <w:iCs/>
                <w:sz w:val="16"/>
                <w:szCs w:val="16"/>
              </w:rPr>
              <w:t>Insumos No Contaminantes:</w:t>
            </w:r>
            <w:r w:rsidRPr="006758ED">
              <w:rPr>
                <w:rFonts w:ascii="Arial" w:hAnsi="Arial" w:cs="Arial"/>
                <w:iCs/>
                <w:sz w:val="16"/>
                <w:szCs w:val="16"/>
              </w:rPr>
              <w:t xml:space="preserve"> Queda prohibido el uso de plásticos de un solo uso y elementos de </w:t>
            </w:r>
            <w:proofErr w:type="spellStart"/>
            <w:r w:rsidRPr="006758ED">
              <w:rPr>
                <w:rFonts w:ascii="Arial" w:hAnsi="Arial" w:cs="Arial"/>
                <w:iCs/>
                <w:sz w:val="16"/>
                <w:szCs w:val="16"/>
              </w:rPr>
              <w:t>icopor</w:t>
            </w:r>
            <w:proofErr w:type="spellEnd"/>
            <w:r w:rsidRPr="006758ED">
              <w:rPr>
                <w:rFonts w:ascii="Arial" w:hAnsi="Arial" w:cs="Arial"/>
                <w:iCs/>
                <w:sz w:val="16"/>
                <w:szCs w:val="16"/>
              </w:rPr>
              <w:t xml:space="preserve"> (poliestireno expandido). Se deberá priorizar el uso de elementos biodegradables o </w:t>
            </w:r>
            <w:proofErr w:type="spellStart"/>
            <w:r w:rsidRPr="006758ED">
              <w:rPr>
                <w:rFonts w:ascii="Arial" w:hAnsi="Arial" w:cs="Arial"/>
                <w:iCs/>
                <w:sz w:val="16"/>
                <w:szCs w:val="16"/>
              </w:rPr>
              <w:t>compostables</w:t>
            </w:r>
            <w:proofErr w:type="spellEnd"/>
            <w:r w:rsidRPr="006758ED">
              <w:rPr>
                <w:rFonts w:ascii="Arial" w:hAnsi="Arial" w:cs="Arial"/>
                <w:iCs/>
                <w:sz w:val="16"/>
                <w:szCs w:val="16"/>
              </w:rPr>
              <w:t xml:space="preserve"> en cumplimiento de la Ley 2232 de 2022.</w:t>
            </w:r>
          </w:p>
          <w:p w14:paraId="20985071" w14:textId="77777777" w:rsidR="00413068" w:rsidRPr="006758ED" w:rsidRDefault="00413068" w:rsidP="0001408E">
            <w:pPr>
              <w:pStyle w:val="Prrafodelista"/>
              <w:numPr>
                <w:ilvl w:val="0"/>
                <w:numId w:val="55"/>
              </w:numPr>
              <w:tabs>
                <w:tab w:val="clear" w:pos="720"/>
                <w:tab w:val="num" w:pos="176"/>
                <w:tab w:val="left" w:pos="240"/>
              </w:tabs>
              <w:spacing w:after="160" w:line="259" w:lineRule="auto"/>
              <w:ind w:left="460" w:hanging="284"/>
              <w:jc w:val="both"/>
              <w:rPr>
                <w:rFonts w:ascii="Arial" w:hAnsi="Arial" w:cs="Arial"/>
                <w:iCs/>
                <w:sz w:val="16"/>
                <w:szCs w:val="16"/>
              </w:rPr>
            </w:pPr>
            <w:r w:rsidRPr="006758ED">
              <w:rPr>
                <w:rFonts w:ascii="Arial" w:hAnsi="Arial" w:cs="Arial"/>
                <w:b/>
                <w:bCs/>
                <w:iCs/>
                <w:sz w:val="16"/>
                <w:szCs w:val="16"/>
              </w:rPr>
              <w:t>Verificación:</w:t>
            </w:r>
            <w:r w:rsidRPr="006758ED">
              <w:rPr>
                <w:rFonts w:ascii="Arial" w:hAnsi="Arial" w:cs="Arial"/>
                <w:iCs/>
                <w:sz w:val="16"/>
                <w:szCs w:val="16"/>
              </w:rPr>
              <w:t> Para efectos del pago mensual, el contratista deberá anexar al informe de supervisión las </w:t>
            </w:r>
            <w:r w:rsidRPr="006758ED">
              <w:rPr>
                <w:rFonts w:ascii="Arial" w:hAnsi="Arial" w:cs="Arial"/>
                <w:b/>
                <w:bCs/>
                <w:iCs/>
                <w:sz w:val="16"/>
                <w:szCs w:val="16"/>
              </w:rPr>
              <w:t>certificaciones de disposición final</w:t>
            </w:r>
            <w:r w:rsidRPr="006758ED">
              <w:rPr>
                <w:rFonts w:ascii="Arial" w:hAnsi="Arial" w:cs="Arial"/>
                <w:iCs/>
                <w:sz w:val="16"/>
                <w:szCs w:val="16"/>
              </w:rPr>
              <w:t> y las planillas de recolección firmadas por el gestor autorizado, donde se especifique el pesaje y tipo de residuo gestionado</w:t>
            </w:r>
          </w:p>
          <w:p w14:paraId="0E52CEB4" w14:textId="77777777" w:rsidR="00413068" w:rsidRPr="006758ED" w:rsidRDefault="00413068" w:rsidP="00F21F05">
            <w:pPr>
              <w:pStyle w:val="Prrafodelista"/>
              <w:tabs>
                <w:tab w:val="left" w:pos="240"/>
              </w:tabs>
              <w:ind w:left="0"/>
              <w:jc w:val="both"/>
              <w:rPr>
                <w:rFonts w:ascii="Arial" w:hAnsi="Arial" w:cs="Arial"/>
                <w:b/>
                <w:sz w:val="16"/>
                <w:szCs w:val="16"/>
              </w:rPr>
            </w:pPr>
            <w:r w:rsidRPr="006758ED">
              <w:rPr>
                <w:rFonts w:ascii="Arial" w:hAnsi="Arial" w:cs="Arial"/>
                <w:iCs/>
                <w:sz w:val="16"/>
                <w:szCs w:val="16"/>
              </w:rPr>
              <w:t>.</w:t>
            </w:r>
            <w:r w:rsidRPr="006758ED">
              <w:rPr>
                <w:rFonts w:ascii="Arial" w:hAnsi="Arial" w:cs="Arial"/>
                <w:b/>
                <w:sz w:val="16"/>
                <w:szCs w:val="16"/>
                <w:lang w:eastAsia="es-CO"/>
              </w:rPr>
              <w:t xml:space="preserve"> (Anexar Certificación)</w:t>
            </w:r>
          </w:p>
        </w:tc>
        <w:tc>
          <w:tcPr>
            <w:tcW w:w="992" w:type="dxa"/>
            <w:vAlign w:val="center"/>
          </w:tcPr>
          <w:p w14:paraId="19D08617" w14:textId="77777777" w:rsidR="00413068" w:rsidRPr="006758ED" w:rsidRDefault="00413068" w:rsidP="00F21F05">
            <w:pPr>
              <w:pStyle w:val="Prrafodelista"/>
              <w:tabs>
                <w:tab w:val="left" w:pos="240"/>
              </w:tabs>
              <w:ind w:left="0"/>
              <w:jc w:val="center"/>
              <w:rPr>
                <w:rFonts w:ascii="Arial" w:hAnsi="Arial" w:cs="Arial"/>
                <w:b/>
                <w:sz w:val="16"/>
                <w:szCs w:val="16"/>
              </w:rPr>
            </w:pPr>
          </w:p>
        </w:tc>
        <w:tc>
          <w:tcPr>
            <w:tcW w:w="992" w:type="dxa"/>
            <w:vAlign w:val="center"/>
          </w:tcPr>
          <w:p w14:paraId="6FB4EAC2" w14:textId="77777777" w:rsidR="00413068" w:rsidRPr="006758ED" w:rsidRDefault="00413068" w:rsidP="00F21F05">
            <w:pPr>
              <w:pStyle w:val="Prrafodelista"/>
              <w:tabs>
                <w:tab w:val="left" w:pos="240"/>
              </w:tabs>
              <w:ind w:left="0"/>
              <w:jc w:val="center"/>
              <w:rPr>
                <w:rFonts w:ascii="Arial" w:hAnsi="Arial" w:cs="Arial"/>
                <w:b/>
                <w:sz w:val="16"/>
                <w:szCs w:val="16"/>
              </w:rPr>
            </w:pPr>
          </w:p>
        </w:tc>
      </w:tr>
      <w:tr w:rsidR="00413068" w:rsidRPr="006758ED" w14:paraId="1160FB5A" w14:textId="77777777" w:rsidTr="00F21F05">
        <w:tc>
          <w:tcPr>
            <w:tcW w:w="709" w:type="dxa"/>
            <w:vAlign w:val="center"/>
          </w:tcPr>
          <w:p w14:paraId="1048B2A9"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N/A</w:t>
            </w:r>
          </w:p>
        </w:tc>
        <w:tc>
          <w:tcPr>
            <w:tcW w:w="709" w:type="dxa"/>
            <w:vAlign w:val="center"/>
          </w:tcPr>
          <w:p w14:paraId="4FFAA4CE"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6</w:t>
            </w:r>
          </w:p>
        </w:tc>
        <w:tc>
          <w:tcPr>
            <w:tcW w:w="6379" w:type="dxa"/>
            <w:vAlign w:val="center"/>
          </w:tcPr>
          <w:p w14:paraId="5D916181" w14:textId="77777777" w:rsidR="00413068" w:rsidRPr="006758ED" w:rsidRDefault="00413068" w:rsidP="00F21F05">
            <w:pPr>
              <w:pStyle w:val="Textoindependiente2"/>
              <w:tabs>
                <w:tab w:val="left" w:pos="1980"/>
              </w:tabs>
              <w:rPr>
                <w:rFonts w:eastAsia="Calibri"/>
                <w:bCs/>
                <w:sz w:val="16"/>
                <w:szCs w:val="16"/>
              </w:rPr>
            </w:pPr>
            <w:r w:rsidRPr="006758ED">
              <w:rPr>
                <w:iCs/>
                <w:sz w:val="16"/>
                <w:szCs w:val="16"/>
              </w:rPr>
              <w:t xml:space="preserve">El oferente y futuro contratista deberá anexar certificación donde evidencien que no se encuentra reportado con incumplimientos a contratos, en el Registro Único Empresarial RUES, por lo anterior se solicita al oferente presente pantallazo de la consulta realizada en la página oficial del RUES, así mismo el oferente </w:t>
            </w:r>
            <w:proofErr w:type="gramStart"/>
            <w:r w:rsidRPr="006758ED">
              <w:rPr>
                <w:iCs/>
                <w:sz w:val="16"/>
                <w:szCs w:val="16"/>
              </w:rPr>
              <w:t>aportara</w:t>
            </w:r>
            <w:proofErr w:type="gramEnd"/>
            <w:r w:rsidRPr="006758ED">
              <w:rPr>
                <w:iCs/>
                <w:sz w:val="16"/>
                <w:szCs w:val="16"/>
              </w:rPr>
              <w:t xml:space="preserve"> certificación firmada por el representante legal.</w:t>
            </w:r>
          </w:p>
        </w:tc>
        <w:tc>
          <w:tcPr>
            <w:tcW w:w="992" w:type="dxa"/>
            <w:vAlign w:val="center"/>
          </w:tcPr>
          <w:p w14:paraId="2D567692" w14:textId="77777777" w:rsidR="00413068" w:rsidRPr="006758ED" w:rsidRDefault="00413068" w:rsidP="00F21F05">
            <w:pPr>
              <w:pStyle w:val="Prrafodelista"/>
              <w:tabs>
                <w:tab w:val="left" w:pos="240"/>
              </w:tabs>
              <w:ind w:left="0"/>
              <w:jc w:val="center"/>
              <w:rPr>
                <w:rFonts w:ascii="Arial" w:hAnsi="Arial" w:cs="Arial"/>
                <w:b/>
                <w:sz w:val="16"/>
                <w:szCs w:val="16"/>
              </w:rPr>
            </w:pPr>
          </w:p>
        </w:tc>
        <w:tc>
          <w:tcPr>
            <w:tcW w:w="992" w:type="dxa"/>
            <w:vAlign w:val="center"/>
          </w:tcPr>
          <w:p w14:paraId="690F774F" w14:textId="77777777" w:rsidR="00413068" w:rsidRPr="006758ED" w:rsidRDefault="00413068" w:rsidP="00F21F05">
            <w:pPr>
              <w:pStyle w:val="Prrafodelista"/>
              <w:tabs>
                <w:tab w:val="left" w:pos="240"/>
              </w:tabs>
              <w:ind w:left="0"/>
              <w:jc w:val="center"/>
              <w:rPr>
                <w:rFonts w:ascii="Arial" w:hAnsi="Arial" w:cs="Arial"/>
                <w:b/>
                <w:sz w:val="16"/>
                <w:szCs w:val="16"/>
              </w:rPr>
            </w:pPr>
          </w:p>
        </w:tc>
      </w:tr>
      <w:tr w:rsidR="00413068" w:rsidRPr="006758ED" w14:paraId="66768963" w14:textId="77777777" w:rsidTr="00F21F05">
        <w:tc>
          <w:tcPr>
            <w:tcW w:w="709" w:type="dxa"/>
            <w:vAlign w:val="center"/>
          </w:tcPr>
          <w:p w14:paraId="50976384"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N/A</w:t>
            </w:r>
          </w:p>
        </w:tc>
        <w:tc>
          <w:tcPr>
            <w:tcW w:w="709" w:type="dxa"/>
            <w:vAlign w:val="center"/>
          </w:tcPr>
          <w:p w14:paraId="5AD1A527"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7</w:t>
            </w:r>
          </w:p>
        </w:tc>
        <w:tc>
          <w:tcPr>
            <w:tcW w:w="6379" w:type="dxa"/>
            <w:vAlign w:val="center"/>
          </w:tcPr>
          <w:p w14:paraId="37B9C014" w14:textId="77777777" w:rsidR="00413068" w:rsidRPr="006758ED" w:rsidRDefault="00413068" w:rsidP="00F21F05">
            <w:pPr>
              <w:pStyle w:val="Prrafodelista"/>
              <w:tabs>
                <w:tab w:val="left" w:pos="240"/>
              </w:tabs>
              <w:ind w:left="0"/>
              <w:jc w:val="both"/>
              <w:rPr>
                <w:rFonts w:ascii="Arial" w:hAnsi="Arial" w:cs="Arial"/>
                <w:iCs/>
                <w:sz w:val="16"/>
                <w:szCs w:val="16"/>
              </w:rPr>
            </w:pPr>
            <w:r w:rsidRPr="006758ED">
              <w:rPr>
                <w:rFonts w:ascii="Arial" w:hAnsi="Arial" w:cs="Arial"/>
                <w:bCs/>
                <w:sz w:val="16"/>
                <w:szCs w:val="16"/>
                <w:lang w:eastAsia="es-CO"/>
              </w:rPr>
              <w:t>El oferente y futuro contratista deberá presentar concepto sanitario favorable del establecimiento de comercio por parte de la secretaria de salud municipal y/o departamental o autoridad competente.</w:t>
            </w:r>
          </w:p>
        </w:tc>
        <w:tc>
          <w:tcPr>
            <w:tcW w:w="992" w:type="dxa"/>
            <w:vAlign w:val="center"/>
          </w:tcPr>
          <w:p w14:paraId="6C0AA338" w14:textId="77777777" w:rsidR="00413068" w:rsidRPr="006758ED" w:rsidRDefault="00413068" w:rsidP="00F21F05">
            <w:pPr>
              <w:pStyle w:val="Prrafodelista"/>
              <w:tabs>
                <w:tab w:val="left" w:pos="240"/>
              </w:tabs>
              <w:ind w:left="0"/>
              <w:jc w:val="center"/>
              <w:rPr>
                <w:rFonts w:ascii="Arial" w:hAnsi="Arial" w:cs="Arial"/>
                <w:b/>
                <w:sz w:val="16"/>
                <w:szCs w:val="16"/>
              </w:rPr>
            </w:pPr>
          </w:p>
        </w:tc>
        <w:tc>
          <w:tcPr>
            <w:tcW w:w="992" w:type="dxa"/>
            <w:vAlign w:val="center"/>
          </w:tcPr>
          <w:p w14:paraId="6F248105" w14:textId="77777777" w:rsidR="00413068" w:rsidRPr="006758ED" w:rsidRDefault="00413068" w:rsidP="00F21F05">
            <w:pPr>
              <w:pStyle w:val="Prrafodelista"/>
              <w:tabs>
                <w:tab w:val="left" w:pos="240"/>
              </w:tabs>
              <w:ind w:left="0"/>
              <w:jc w:val="center"/>
              <w:rPr>
                <w:rFonts w:ascii="Arial" w:hAnsi="Arial" w:cs="Arial"/>
                <w:b/>
                <w:sz w:val="16"/>
                <w:szCs w:val="16"/>
              </w:rPr>
            </w:pPr>
          </w:p>
        </w:tc>
      </w:tr>
      <w:tr w:rsidR="00413068" w:rsidRPr="006758ED" w14:paraId="6DBF082C" w14:textId="77777777" w:rsidTr="00F21F05">
        <w:tc>
          <w:tcPr>
            <w:tcW w:w="709" w:type="dxa"/>
            <w:vAlign w:val="center"/>
          </w:tcPr>
          <w:p w14:paraId="6C817C72"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N/A</w:t>
            </w:r>
          </w:p>
        </w:tc>
        <w:tc>
          <w:tcPr>
            <w:tcW w:w="709" w:type="dxa"/>
            <w:vAlign w:val="center"/>
          </w:tcPr>
          <w:p w14:paraId="3E900751"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8</w:t>
            </w:r>
          </w:p>
        </w:tc>
        <w:tc>
          <w:tcPr>
            <w:tcW w:w="6379" w:type="dxa"/>
            <w:vAlign w:val="center"/>
          </w:tcPr>
          <w:p w14:paraId="36758977" w14:textId="77777777" w:rsidR="00413068" w:rsidRPr="006758ED" w:rsidRDefault="00413068" w:rsidP="00F21F05">
            <w:pPr>
              <w:pStyle w:val="Prrafodelista"/>
              <w:tabs>
                <w:tab w:val="left" w:pos="240"/>
              </w:tabs>
              <w:ind w:left="0"/>
              <w:jc w:val="both"/>
              <w:rPr>
                <w:rFonts w:ascii="Arial" w:hAnsi="Arial" w:cs="Arial"/>
                <w:iCs/>
                <w:sz w:val="16"/>
                <w:szCs w:val="16"/>
              </w:rPr>
            </w:pPr>
            <w:r w:rsidRPr="006758ED">
              <w:rPr>
                <w:rFonts w:ascii="Arial" w:hAnsi="Arial" w:cs="Arial"/>
                <w:b/>
                <w:bCs/>
                <w:sz w:val="16"/>
                <w:szCs w:val="16"/>
                <w:lang w:eastAsia="es-CO"/>
              </w:rPr>
              <w:t>INDISPONIBILIDAD DE CESIÓN.</w:t>
            </w:r>
            <w:r w:rsidRPr="006758ED">
              <w:rPr>
                <w:rFonts w:ascii="Arial" w:hAnsi="Arial" w:cs="Arial"/>
                <w:bCs/>
                <w:sz w:val="16"/>
                <w:szCs w:val="16"/>
                <w:lang w:eastAsia="es-CO"/>
              </w:rPr>
              <w:t> El presente contrato es </w:t>
            </w:r>
            <w:proofErr w:type="spellStart"/>
            <w:r w:rsidRPr="006758ED">
              <w:rPr>
                <w:rFonts w:ascii="Arial" w:hAnsi="Arial" w:cs="Arial"/>
                <w:bCs/>
                <w:i/>
                <w:iCs/>
                <w:sz w:val="16"/>
                <w:szCs w:val="16"/>
                <w:lang w:eastAsia="es-CO"/>
              </w:rPr>
              <w:t>intuitu</w:t>
            </w:r>
            <w:proofErr w:type="spellEnd"/>
            <w:r w:rsidRPr="006758ED">
              <w:rPr>
                <w:rFonts w:ascii="Arial" w:hAnsi="Arial" w:cs="Arial"/>
                <w:bCs/>
                <w:i/>
                <w:iCs/>
                <w:sz w:val="16"/>
                <w:szCs w:val="16"/>
                <w:lang w:eastAsia="es-CO"/>
              </w:rPr>
              <w:t xml:space="preserve"> </w:t>
            </w:r>
            <w:proofErr w:type="spellStart"/>
            <w:r w:rsidRPr="006758ED">
              <w:rPr>
                <w:rFonts w:ascii="Arial" w:hAnsi="Arial" w:cs="Arial"/>
                <w:bCs/>
                <w:i/>
                <w:iCs/>
                <w:sz w:val="16"/>
                <w:szCs w:val="16"/>
                <w:lang w:eastAsia="es-CO"/>
              </w:rPr>
              <w:t>personae</w:t>
            </w:r>
            <w:proofErr w:type="spellEnd"/>
            <w:r w:rsidRPr="006758ED">
              <w:rPr>
                <w:rFonts w:ascii="Arial" w:hAnsi="Arial" w:cs="Arial"/>
                <w:bCs/>
                <w:sz w:val="16"/>
                <w:szCs w:val="16"/>
                <w:lang w:eastAsia="es-CO"/>
              </w:rPr>
              <w:t>; en consecuencia, el contratista no podrá ceder total ni parcialmente su ejecución, ni los derechos u obligaciones derivados del mismo, a ninguna persona natural o jurídica, nacional o extranjera, sin la </w:t>
            </w:r>
            <w:r w:rsidRPr="006758ED">
              <w:rPr>
                <w:rFonts w:ascii="Arial" w:hAnsi="Arial" w:cs="Arial"/>
                <w:b/>
                <w:bCs/>
                <w:sz w:val="16"/>
                <w:szCs w:val="16"/>
                <w:lang w:eastAsia="es-CO"/>
              </w:rPr>
              <w:t>autorización previa, expresa y escrita</w:t>
            </w:r>
            <w:r w:rsidRPr="006758ED">
              <w:rPr>
                <w:rFonts w:ascii="Arial" w:hAnsi="Arial" w:cs="Arial"/>
                <w:bCs/>
                <w:sz w:val="16"/>
                <w:szCs w:val="16"/>
                <w:lang w:eastAsia="es-CO"/>
              </w:rPr>
              <w:t> de la </w:t>
            </w:r>
            <w:r w:rsidRPr="006758ED">
              <w:rPr>
                <w:rFonts w:ascii="Arial" w:hAnsi="Arial" w:cs="Arial"/>
                <w:b/>
                <w:bCs/>
                <w:sz w:val="16"/>
                <w:szCs w:val="16"/>
                <w:lang w:eastAsia="es-CO"/>
              </w:rPr>
              <w:t>Policía Metropolitana de Barranquilla</w:t>
            </w:r>
            <w:r w:rsidRPr="006758ED">
              <w:rPr>
                <w:rFonts w:ascii="Arial" w:hAnsi="Arial" w:cs="Arial"/>
                <w:bCs/>
                <w:sz w:val="16"/>
                <w:szCs w:val="16"/>
                <w:lang w:eastAsia="es-CO"/>
              </w:rPr>
              <w:t xml:space="preserve">. En caso de autorizarse, el cesionario deberá acreditar condiciones de idoneidad iguales o superiores a las del cedente.  </w:t>
            </w:r>
            <w:r w:rsidRPr="006758ED">
              <w:rPr>
                <w:rFonts w:ascii="Arial" w:hAnsi="Arial" w:cs="Arial"/>
                <w:b/>
                <w:sz w:val="16"/>
                <w:szCs w:val="16"/>
                <w:lang w:eastAsia="es-CO"/>
              </w:rPr>
              <w:t>(Anexar Certificación firmada por el representante legal)</w:t>
            </w:r>
          </w:p>
        </w:tc>
        <w:tc>
          <w:tcPr>
            <w:tcW w:w="992" w:type="dxa"/>
            <w:vAlign w:val="center"/>
          </w:tcPr>
          <w:p w14:paraId="5627684E" w14:textId="77777777" w:rsidR="00413068" w:rsidRPr="006758ED" w:rsidRDefault="00413068" w:rsidP="00F21F05">
            <w:pPr>
              <w:pStyle w:val="Prrafodelista"/>
              <w:tabs>
                <w:tab w:val="left" w:pos="240"/>
              </w:tabs>
              <w:ind w:left="0"/>
              <w:jc w:val="center"/>
              <w:rPr>
                <w:rFonts w:ascii="Arial" w:hAnsi="Arial" w:cs="Arial"/>
                <w:b/>
                <w:sz w:val="16"/>
                <w:szCs w:val="16"/>
              </w:rPr>
            </w:pPr>
          </w:p>
        </w:tc>
        <w:tc>
          <w:tcPr>
            <w:tcW w:w="992" w:type="dxa"/>
            <w:vAlign w:val="center"/>
          </w:tcPr>
          <w:p w14:paraId="40D95C84" w14:textId="77777777" w:rsidR="00413068" w:rsidRPr="006758ED" w:rsidRDefault="00413068" w:rsidP="00F21F05">
            <w:pPr>
              <w:pStyle w:val="Prrafodelista"/>
              <w:tabs>
                <w:tab w:val="left" w:pos="240"/>
              </w:tabs>
              <w:ind w:left="0"/>
              <w:jc w:val="center"/>
              <w:rPr>
                <w:rFonts w:ascii="Arial" w:hAnsi="Arial" w:cs="Arial"/>
                <w:b/>
                <w:sz w:val="16"/>
                <w:szCs w:val="16"/>
              </w:rPr>
            </w:pPr>
          </w:p>
        </w:tc>
      </w:tr>
      <w:tr w:rsidR="00413068" w:rsidRPr="006758ED" w14:paraId="3759315E" w14:textId="77777777" w:rsidTr="00F21F05">
        <w:tc>
          <w:tcPr>
            <w:tcW w:w="709" w:type="dxa"/>
            <w:vAlign w:val="center"/>
          </w:tcPr>
          <w:p w14:paraId="54A9601E"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N/A</w:t>
            </w:r>
          </w:p>
        </w:tc>
        <w:tc>
          <w:tcPr>
            <w:tcW w:w="709" w:type="dxa"/>
            <w:vAlign w:val="center"/>
          </w:tcPr>
          <w:p w14:paraId="00D93A8A"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9</w:t>
            </w:r>
          </w:p>
        </w:tc>
        <w:tc>
          <w:tcPr>
            <w:tcW w:w="6379" w:type="dxa"/>
            <w:vAlign w:val="center"/>
          </w:tcPr>
          <w:p w14:paraId="28A7793B" w14:textId="77777777" w:rsidR="00413068" w:rsidRPr="006758ED" w:rsidRDefault="00413068" w:rsidP="00F21F05">
            <w:pPr>
              <w:pStyle w:val="Prrafodelista"/>
              <w:spacing w:after="160" w:line="259" w:lineRule="auto"/>
              <w:ind w:left="35" w:hanging="35"/>
              <w:jc w:val="both"/>
              <w:rPr>
                <w:rFonts w:ascii="Arial" w:hAnsi="Arial" w:cs="Arial"/>
                <w:bCs/>
                <w:sz w:val="16"/>
                <w:szCs w:val="16"/>
                <w:lang w:eastAsia="es-CO"/>
              </w:rPr>
            </w:pPr>
            <w:r w:rsidRPr="006758ED">
              <w:rPr>
                <w:rFonts w:ascii="Arial" w:hAnsi="Arial" w:cs="Arial"/>
                <w:b/>
                <w:bCs/>
                <w:sz w:val="16"/>
                <w:szCs w:val="16"/>
                <w:lang w:eastAsia="es-CO"/>
              </w:rPr>
              <w:t>ESPECIFICACIÓN: CONDICIONES SANITARIAS Y LOCATIVAS DEL SERVICIO.</w:t>
            </w:r>
            <w:r w:rsidRPr="006758ED">
              <w:rPr>
                <w:rFonts w:ascii="Arial" w:hAnsi="Arial" w:cs="Arial"/>
                <w:bCs/>
                <w:sz w:val="16"/>
                <w:szCs w:val="16"/>
                <w:lang w:eastAsia="es-CO"/>
              </w:rPr>
              <w:t> El contratista garantiza que el servicio de alimentación se prestará en instalaciones que cumplen estrictamente con los requisitos higiénico-sanitarios establecidos en la Resolución 2674 de 2013 del Ministerio de Salud (o la norma que la modifique). Para ello, se obliga a:</w:t>
            </w:r>
          </w:p>
          <w:p w14:paraId="3BE28FA5" w14:textId="77777777" w:rsidR="00413068" w:rsidRPr="006758ED" w:rsidRDefault="00413068" w:rsidP="0001408E">
            <w:pPr>
              <w:pStyle w:val="Prrafodelista"/>
              <w:numPr>
                <w:ilvl w:val="0"/>
                <w:numId w:val="56"/>
              </w:numPr>
              <w:tabs>
                <w:tab w:val="left" w:pos="240"/>
              </w:tabs>
              <w:spacing w:after="160" w:line="259" w:lineRule="auto"/>
              <w:ind w:left="176" w:hanging="176"/>
              <w:jc w:val="both"/>
              <w:rPr>
                <w:rFonts w:ascii="Arial" w:hAnsi="Arial" w:cs="Arial"/>
                <w:bCs/>
                <w:sz w:val="16"/>
                <w:szCs w:val="16"/>
                <w:lang w:eastAsia="es-CO"/>
              </w:rPr>
            </w:pPr>
            <w:r w:rsidRPr="006758ED">
              <w:rPr>
                <w:rFonts w:ascii="Arial" w:hAnsi="Arial" w:cs="Arial"/>
                <w:b/>
                <w:bCs/>
                <w:sz w:val="16"/>
                <w:szCs w:val="16"/>
                <w:lang w:eastAsia="es-CO"/>
              </w:rPr>
              <w:t>Certificación de Idoneidad:</w:t>
            </w:r>
            <w:r w:rsidRPr="006758ED">
              <w:rPr>
                <w:rFonts w:ascii="Arial" w:hAnsi="Arial" w:cs="Arial"/>
                <w:bCs/>
                <w:sz w:val="16"/>
                <w:szCs w:val="16"/>
                <w:lang w:eastAsia="es-CO"/>
              </w:rPr>
              <w:t> Presentar, junto con la oferta y durante la ejecución, el </w:t>
            </w:r>
            <w:r w:rsidRPr="006758ED">
              <w:rPr>
                <w:rFonts w:ascii="Arial" w:hAnsi="Arial" w:cs="Arial"/>
                <w:b/>
                <w:bCs/>
                <w:sz w:val="16"/>
                <w:szCs w:val="16"/>
                <w:lang w:eastAsia="es-CO"/>
              </w:rPr>
              <w:t>Concepto Sanitario Favorable</w:t>
            </w:r>
            <w:r w:rsidRPr="006758ED">
              <w:rPr>
                <w:rFonts w:ascii="Arial" w:hAnsi="Arial" w:cs="Arial"/>
                <w:bCs/>
                <w:sz w:val="16"/>
                <w:szCs w:val="16"/>
                <w:lang w:eastAsia="es-CO"/>
              </w:rPr>
              <w:t> o Favorable con Requerimientos (vigente y con calificación superior al 90%) expedido por la Secretaría de Salud de Barranquilla.</w:t>
            </w:r>
          </w:p>
          <w:p w14:paraId="7DAD8FA8" w14:textId="77777777" w:rsidR="00413068" w:rsidRPr="006758ED" w:rsidRDefault="00413068" w:rsidP="0001408E">
            <w:pPr>
              <w:pStyle w:val="Prrafodelista"/>
              <w:numPr>
                <w:ilvl w:val="0"/>
                <w:numId w:val="56"/>
              </w:numPr>
              <w:tabs>
                <w:tab w:val="left" w:pos="240"/>
              </w:tabs>
              <w:spacing w:after="160" w:line="259" w:lineRule="auto"/>
              <w:ind w:left="176" w:hanging="176"/>
              <w:jc w:val="both"/>
              <w:rPr>
                <w:rFonts w:ascii="Arial" w:hAnsi="Arial" w:cs="Arial"/>
                <w:bCs/>
                <w:sz w:val="16"/>
                <w:szCs w:val="16"/>
                <w:lang w:eastAsia="es-CO"/>
              </w:rPr>
            </w:pPr>
            <w:r w:rsidRPr="006758ED">
              <w:rPr>
                <w:rFonts w:ascii="Arial" w:hAnsi="Arial" w:cs="Arial"/>
                <w:b/>
                <w:bCs/>
                <w:sz w:val="16"/>
                <w:szCs w:val="16"/>
                <w:lang w:eastAsia="es-CO"/>
              </w:rPr>
              <w:t>Mantenimiento y Limpieza:</w:t>
            </w:r>
            <w:r w:rsidRPr="006758ED">
              <w:rPr>
                <w:rFonts w:ascii="Arial" w:hAnsi="Arial" w:cs="Arial"/>
                <w:bCs/>
                <w:sz w:val="16"/>
                <w:szCs w:val="16"/>
                <w:lang w:eastAsia="es-CO"/>
              </w:rPr>
              <w:t> Ejecutar de manera permanente un </w:t>
            </w:r>
            <w:r w:rsidRPr="006758ED">
              <w:rPr>
                <w:rFonts w:ascii="Arial" w:hAnsi="Arial" w:cs="Arial"/>
                <w:b/>
                <w:bCs/>
                <w:sz w:val="16"/>
                <w:szCs w:val="16"/>
                <w:lang w:eastAsia="es-CO"/>
              </w:rPr>
              <w:t>Plan de Saneamiento Básico</w:t>
            </w:r>
            <w:r w:rsidRPr="006758ED">
              <w:rPr>
                <w:rFonts w:ascii="Arial" w:hAnsi="Arial" w:cs="Arial"/>
                <w:bCs/>
                <w:sz w:val="16"/>
                <w:szCs w:val="16"/>
                <w:lang w:eastAsia="es-CO"/>
              </w:rPr>
              <w:t> que incluya: limpieza y desinfección, control de plagas, manejo de residuos y abastecimiento de agua potable.</w:t>
            </w:r>
          </w:p>
          <w:p w14:paraId="066D18F8" w14:textId="77777777" w:rsidR="00413068" w:rsidRPr="006758ED" w:rsidRDefault="00413068" w:rsidP="0001408E">
            <w:pPr>
              <w:pStyle w:val="Prrafodelista"/>
              <w:numPr>
                <w:ilvl w:val="0"/>
                <w:numId w:val="56"/>
              </w:numPr>
              <w:tabs>
                <w:tab w:val="left" w:pos="240"/>
              </w:tabs>
              <w:spacing w:after="160" w:line="259" w:lineRule="auto"/>
              <w:ind w:left="176" w:hanging="176"/>
              <w:jc w:val="both"/>
              <w:rPr>
                <w:rFonts w:ascii="Arial" w:hAnsi="Arial" w:cs="Arial"/>
                <w:bCs/>
                <w:sz w:val="16"/>
                <w:szCs w:val="16"/>
                <w:lang w:eastAsia="es-CO"/>
              </w:rPr>
            </w:pPr>
            <w:r w:rsidRPr="006758ED">
              <w:rPr>
                <w:rFonts w:ascii="Arial" w:hAnsi="Arial" w:cs="Arial"/>
                <w:b/>
                <w:bCs/>
                <w:sz w:val="16"/>
                <w:szCs w:val="16"/>
                <w:lang w:eastAsia="es-CO"/>
              </w:rPr>
              <w:t>Estado de las Instalaciones:</w:t>
            </w:r>
            <w:r w:rsidRPr="006758ED">
              <w:rPr>
                <w:rFonts w:ascii="Arial" w:hAnsi="Arial" w:cs="Arial"/>
                <w:bCs/>
                <w:sz w:val="16"/>
                <w:szCs w:val="16"/>
                <w:lang w:eastAsia="es-CO"/>
              </w:rPr>
              <w:t> Asegurar que las áreas de preparación y servicio cuenten con acabados (pisos, paredes y techos) en materiales lavables, no porosos y sin grietas, garantizando un estado de conservación óptimo que prevenga la contaminación de los alimentos.</w:t>
            </w:r>
          </w:p>
          <w:p w14:paraId="22639C2A" w14:textId="77777777" w:rsidR="00413068" w:rsidRPr="006758ED" w:rsidRDefault="00413068" w:rsidP="0001408E">
            <w:pPr>
              <w:pStyle w:val="Prrafodelista"/>
              <w:numPr>
                <w:ilvl w:val="0"/>
                <w:numId w:val="56"/>
              </w:numPr>
              <w:tabs>
                <w:tab w:val="left" w:pos="240"/>
              </w:tabs>
              <w:spacing w:after="160" w:line="259" w:lineRule="auto"/>
              <w:ind w:left="176" w:hanging="176"/>
              <w:jc w:val="both"/>
              <w:rPr>
                <w:rFonts w:ascii="Arial" w:hAnsi="Arial" w:cs="Arial"/>
                <w:bCs/>
                <w:sz w:val="16"/>
                <w:szCs w:val="16"/>
                <w:lang w:eastAsia="es-CO"/>
              </w:rPr>
            </w:pPr>
            <w:r w:rsidRPr="006758ED">
              <w:rPr>
                <w:rFonts w:ascii="Arial" w:hAnsi="Arial" w:cs="Arial"/>
                <w:b/>
                <w:bCs/>
                <w:sz w:val="16"/>
                <w:szCs w:val="16"/>
                <w:lang w:eastAsia="es-CO"/>
              </w:rPr>
              <w:t>Verificación:</w:t>
            </w:r>
            <w:r w:rsidRPr="006758ED">
              <w:rPr>
                <w:rFonts w:ascii="Arial" w:hAnsi="Arial" w:cs="Arial"/>
                <w:bCs/>
                <w:sz w:val="16"/>
                <w:szCs w:val="16"/>
                <w:lang w:eastAsia="es-CO"/>
              </w:rPr>
              <w:t> El supervisor del contrato podrá realizar visitas de inspección técnica en cualquier momento para verificar que las condiciones locativas certificadas se mantengan durante toda la vigencia contractual.</w:t>
            </w:r>
          </w:p>
          <w:p w14:paraId="626AC854" w14:textId="77777777" w:rsidR="00413068" w:rsidRPr="006758ED" w:rsidRDefault="00413068" w:rsidP="00F21F05">
            <w:pPr>
              <w:pStyle w:val="Prrafodelista"/>
              <w:tabs>
                <w:tab w:val="left" w:pos="240"/>
              </w:tabs>
              <w:ind w:left="0"/>
              <w:jc w:val="both"/>
              <w:rPr>
                <w:rFonts w:ascii="Arial" w:hAnsi="Arial" w:cs="Arial"/>
                <w:bCs/>
                <w:sz w:val="16"/>
                <w:szCs w:val="16"/>
                <w:lang w:eastAsia="es-CO"/>
              </w:rPr>
            </w:pPr>
          </w:p>
        </w:tc>
        <w:tc>
          <w:tcPr>
            <w:tcW w:w="992" w:type="dxa"/>
            <w:vAlign w:val="center"/>
          </w:tcPr>
          <w:p w14:paraId="35942CE3" w14:textId="77777777" w:rsidR="00413068" w:rsidRPr="006758ED" w:rsidRDefault="00413068" w:rsidP="00F21F05">
            <w:pPr>
              <w:pStyle w:val="Prrafodelista"/>
              <w:tabs>
                <w:tab w:val="left" w:pos="240"/>
              </w:tabs>
              <w:ind w:left="0"/>
              <w:jc w:val="center"/>
              <w:rPr>
                <w:rFonts w:ascii="Arial" w:hAnsi="Arial" w:cs="Arial"/>
                <w:b/>
                <w:sz w:val="16"/>
                <w:szCs w:val="16"/>
              </w:rPr>
            </w:pPr>
          </w:p>
        </w:tc>
        <w:tc>
          <w:tcPr>
            <w:tcW w:w="992" w:type="dxa"/>
            <w:vAlign w:val="center"/>
          </w:tcPr>
          <w:p w14:paraId="108AC94C" w14:textId="77777777" w:rsidR="00413068" w:rsidRPr="006758ED" w:rsidRDefault="00413068" w:rsidP="00F21F05">
            <w:pPr>
              <w:pStyle w:val="Prrafodelista"/>
              <w:tabs>
                <w:tab w:val="left" w:pos="240"/>
              </w:tabs>
              <w:ind w:left="0"/>
              <w:jc w:val="center"/>
              <w:rPr>
                <w:rFonts w:ascii="Arial" w:hAnsi="Arial" w:cs="Arial"/>
                <w:b/>
                <w:sz w:val="16"/>
                <w:szCs w:val="16"/>
              </w:rPr>
            </w:pPr>
          </w:p>
        </w:tc>
      </w:tr>
      <w:tr w:rsidR="00413068" w:rsidRPr="006758ED" w14:paraId="0B4F365E" w14:textId="77777777" w:rsidTr="00F21F05">
        <w:tc>
          <w:tcPr>
            <w:tcW w:w="709" w:type="dxa"/>
            <w:vAlign w:val="center"/>
          </w:tcPr>
          <w:p w14:paraId="73C7A4EF"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N/A</w:t>
            </w:r>
          </w:p>
        </w:tc>
        <w:tc>
          <w:tcPr>
            <w:tcW w:w="709" w:type="dxa"/>
            <w:vAlign w:val="center"/>
          </w:tcPr>
          <w:p w14:paraId="4D0F5118"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10</w:t>
            </w:r>
          </w:p>
        </w:tc>
        <w:tc>
          <w:tcPr>
            <w:tcW w:w="6379" w:type="dxa"/>
            <w:vAlign w:val="center"/>
          </w:tcPr>
          <w:p w14:paraId="5FA6F1B0" w14:textId="77777777" w:rsidR="00413068" w:rsidRPr="006758ED" w:rsidRDefault="00413068" w:rsidP="00F21F05">
            <w:pPr>
              <w:jc w:val="both"/>
              <w:rPr>
                <w:rFonts w:ascii="Arial" w:hAnsi="Arial" w:cs="Arial"/>
                <w:sz w:val="16"/>
                <w:szCs w:val="16"/>
                <w:lang w:eastAsia="es-CO"/>
              </w:rPr>
            </w:pPr>
            <w:r w:rsidRPr="006758ED">
              <w:rPr>
                <w:rFonts w:ascii="Arial" w:hAnsi="Arial" w:cs="Arial"/>
                <w:b/>
                <w:bCs/>
                <w:sz w:val="16"/>
                <w:szCs w:val="16"/>
                <w:lang w:eastAsia="es-CO"/>
              </w:rPr>
              <w:t xml:space="preserve">PROTOCOLO DE PREPARACIÓN Y SUMINISTRO DE ALIMENTACIÓN PARA CONTINGENCIAS O EVENTOS MASIVOS </w:t>
            </w:r>
            <w:r w:rsidRPr="006758ED">
              <w:rPr>
                <w:rFonts w:ascii="Arial" w:hAnsi="Arial" w:cs="Arial"/>
                <w:sz w:val="16"/>
                <w:szCs w:val="16"/>
                <w:lang w:eastAsia="es-CO"/>
              </w:rPr>
              <w:t>El oferente y futuro contratista deberá garantizar la capacidad técnica, logística y de personal para la preparación, transporte y entrega de hasta quinientas (500) raciones alimenticias adicionales o para eventos especiales, en un tiempo de respuesta no superior a seis (6) horas, contadas a partir de la comunicación oficial emitida por el supervisor del contrato.</w:t>
            </w:r>
          </w:p>
          <w:p w14:paraId="2292E354" w14:textId="77777777" w:rsidR="00413068" w:rsidRPr="006758ED" w:rsidRDefault="00413068" w:rsidP="00F21F05">
            <w:pPr>
              <w:jc w:val="both"/>
              <w:rPr>
                <w:rFonts w:ascii="Arial" w:hAnsi="Arial" w:cs="Arial"/>
                <w:sz w:val="16"/>
                <w:szCs w:val="16"/>
                <w:lang w:eastAsia="es-CO"/>
              </w:rPr>
            </w:pPr>
            <w:r w:rsidRPr="006758ED">
              <w:rPr>
                <w:rFonts w:ascii="Arial" w:hAnsi="Arial" w:cs="Arial"/>
                <w:sz w:val="16"/>
                <w:szCs w:val="16"/>
                <w:lang w:eastAsia="es-CO"/>
              </w:rPr>
              <w:t>REQUISITOS DE CUMPLIMIENTO: Para acreditar esta capacidad, el oferente deberá presentar:</w:t>
            </w:r>
          </w:p>
          <w:p w14:paraId="7827C0B0" w14:textId="77777777" w:rsidR="00413068" w:rsidRPr="006758ED" w:rsidRDefault="00413068" w:rsidP="0001408E">
            <w:pPr>
              <w:numPr>
                <w:ilvl w:val="0"/>
                <w:numId w:val="57"/>
              </w:numPr>
              <w:spacing w:after="160" w:line="259" w:lineRule="auto"/>
              <w:jc w:val="both"/>
              <w:rPr>
                <w:rFonts w:ascii="Arial" w:hAnsi="Arial" w:cs="Arial"/>
                <w:sz w:val="16"/>
                <w:szCs w:val="16"/>
                <w:lang w:eastAsia="es-CO"/>
              </w:rPr>
            </w:pPr>
            <w:r w:rsidRPr="006758ED">
              <w:rPr>
                <w:rFonts w:ascii="Arial" w:hAnsi="Arial" w:cs="Arial"/>
                <w:sz w:val="16"/>
                <w:szCs w:val="16"/>
                <w:lang w:eastAsia="es-CO"/>
              </w:rPr>
              <w:t>Plan de Contingencia y Reacción: Documento suscrito por el representante legal donde se detallen los protocolos de activación de turnos extra, proveedores de insumos con disponibilidad 24/7 y logística de distribución inmediata.</w:t>
            </w:r>
          </w:p>
          <w:p w14:paraId="28182277" w14:textId="77777777" w:rsidR="00413068" w:rsidRPr="006758ED" w:rsidRDefault="00413068" w:rsidP="0001408E">
            <w:pPr>
              <w:numPr>
                <w:ilvl w:val="0"/>
                <w:numId w:val="57"/>
              </w:numPr>
              <w:spacing w:after="160" w:line="259" w:lineRule="auto"/>
              <w:jc w:val="both"/>
              <w:rPr>
                <w:rFonts w:ascii="Arial" w:hAnsi="Arial" w:cs="Arial"/>
                <w:sz w:val="16"/>
                <w:szCs w:val="16"/>
                <w:lang w:eastAsia="es-CO"/>
              </w:rPr>
            </w:pPr>
            <w:r w:rsidRPr="006758ED">
              <w:rPr>
                <w:rFonts w:ascii="Arial" w:hAnsi="Arial" w:cs="Arial"/>
                <w:sz w:val="16"/>
                <w:szCs w:val="16"/>
                <w:lang w:eastAsia="es-CO"/>
              </w:rPr>
              <w:t xml:space="preserve">Infraestructura de Cocina: Certificación de que la planta de producción cuenta con equipos industriales (hornos, marmitas, estufas) cuya capacidad de carga </w:t>
            </w:r>
            <w:r w:rsidRPr="006758ED">
              <w:rPr>
                <w:rFonts w:ascii="Arial" w:hAnsi="Arial" w:cs="Arial"/>
                <w:sz w:val="16"/>
                <w:szCs w:val="16"/>
                <w:lang w:eastAsia="es-CO"/>
              </w:rPr>
              <w:lastRenderedPageBreak/>
              <w:t>permita el procesamiento simultáneo del volumen requerido sin afectar el servicio ordinario.</w:t>
            </w:r>
          </w:p>
          <w:p w14:paraId="40EEF2E4" w14:textId="77777777" w:rsidR="00413068" w:rsidRPr="006758ED" w:rsidRDefault="00413068" w:rsidP="0001408E">
            <w:pPr>
              <w:numPr>
                <w:ilvl w:val="0"/>
                <w:numId w:val="57"/>
              </w:numPr>
              <w:spacing w:after="160" w:line="259" w:lineRule="auto"/>
              <w:jc w:val="both"/>
              <w:rPr>
                <w:rFonts w:ascii="Arial" w:hAnsi="Arial" w:cs="Arial"/>
                <w:sz w:val="16"/>
                <w:szCs w:val="16"/>
                <w:lang w:eastAsia="es-CO"/>
              </w:rPr>
            </w:pPr>
            <w:r w:rsidRPr="006758ED">
              <w:rPr>
                <w:rFonts w:ascii="Arial" w:hAnsi="Arial" w:cs="Arial"/>
                <w:sz w:val="16"/>
                <w:szCs w:val="16"/>
                <w:lang w:eastAsia="es-CO"/>
              </w:rPr>
              <w:t xml:space="preserve">Cadena de Frío y Transporte: Garantizar que cuenta con vehículos </w:t>
            </w:r>
            <w:proofErr w:type="spellStart"/>
            <w:r w:rsidRPr="006758ED">
              <w:rPr>
                <w:rFonts w:ascii="Arial" w:hAnsi="Arial" w:cs="Arial"/>
                <w:sz w:val="16"/>
                <w:szCs w:val="16"/>
                <w:lang w:eastAsia="es-CO"/>
              </w:rPr>
              <w:t>termoking</w:t>
            </w:r>
            <w:proofErr w:type="spellEnd"/>
            <w:r w:rsidRPr="006758ED">
              <w:rPr>
                <w:rFonts w:ascii="Arial" w:hAnsi="Arial" w:cs="Arial"/>
                <w:sz w:val="16"/>
                <w:szCs w:val="16"/>
                <w:lang w:eastAsia="es-CO"/>
              </w:rPr>
              <w:t xml:space="preserve"> o contenedores térmicos certificados bajo la Resolución 2674 de 2013 para asegurar que el alimento llegue a la temperatura de seguridad tras la preparación rápida.</w:t>
            </w:r>
          </w:p>
          <w:p w14:paraId="29E8EF7E" w14:textId="77777777" w:rsidR="00413068" w:rsidRPr="006758ED" w:rsidRDefault="00413068" w:rsidP="0001408E">
            <w:pPr>
              <w:numPr>
                <w:ilvl w:val="0"/>
                <w:numId w:val="57"/>
              </w:numPr>
              <w:spacing w:after="160" w:line="259" w:lineRule="auto"/>
              <w:jc w:val="both"/>
              <w:rPr>
                <w:rFonts w:ascii="Arial" w:hAnsi="Arial" w:cs="Arial"/>
                <w:sz w:val="16"/>
                <w:szCs w:val="16"/>
                <w:lang w:eastAsia="es-CO"/>
              </w:rPr>
            </w:pPr>
            <w:r w:rsidRPr="006758ED">
              <w:rPr>
                <w:rFonts w:ascii="Arial" w:hAnsi="Arial" w:cs="Arial"/>
                <w:sz w:val="16"/>
                <w:szCs w:val="16"/>
                <w:lang w:eastAsia="es-CO"/>
              </w:rPr>
              <w:t>Personal Disponible: Relación de personal de retén o disponibilidad que asegure la manipulación y servido para el volumen solicitado en el tiempo estipulado.</w:t>
            </w:r>
          </w:p>
          <w:p w14:paraId="6838865E" w14:textId="77777777" w:rsidR="00413068" w:rsidRPr="006758ED" w:rsidRDefault="00413068" w:rsidP="00F21F05">
            <w:pPr>
              <w:jc w:val="both"/>
              <w:rPr>
                <w:rFonts w:ascii="Arial" w:hAnsi="Arial" w:cs="Arial"/>
                <w:b/>
                <w:sz w:val="16"/>
                <w:szCs w:val="16"/>
                <w:lang w:eastAsia="es-CO"/>
              </w:rPr>
            </w:pPr>
            <w:r w:rsidRPr="006758ED">
              <w:rPr>
                <w:rFonts w:ascii="Arial" w:hAnsi="Arial" w:cs="Arial"/>
                <w:b/>
                <w:sz w:val="16"/>
                <w:szCs w:val="16"/>
                <w:lang w:eastAsia="es-CO"/>
              </w:rPr>
              <w:t>Nota: Para este proceso la policía metropolitana de barranquilla podrá realizar la verificación de las instalaciones y el vehículo ofertados durante la etapa de evaluación y durante la ejecución del contrato</w:t>
            </w:r>
          </w:p>
        </w:tc>
        <w:tc>
          <w:tcPr>
            <w:tcW w:w="992" w:type="dxa"/>
            <w:vAlign w:val="center"/>
          </w:tcPr>
          <w:p w14:paraId="5B87BCEE" w14:textId="77777777" w:rsidR="00413068" w:rsidRPr="006758ED" w:rsidRDefault="00413068" w:rsidP="00F21F05">
            <w:pPr>
              <w:pStyle w:val="Prrafodelista"/>
              <w:tabs>
                <w:tab w:val="left" w:pos="240"/>
              </w:tabs>
              <w:ind w:left="0"/>
              <w:jc w:val="center"/>
              <w:rPr>
                <w:rFonts w:ascii="Arial" w:hAnsi="Arial" w:cs="Arial"/>
                <w:b/>
                <w:sz w:val="16"/>
                <w:szCs w:val="16"/>
              </w:rPr>
            </w:pPr>
          </w:p>
        </w:tc>
        <w:tc>
          <w:tcPr>
            <w:tcW w:w="992" w:type="dxa"/>
            <w:vAlign w:val="center"/>
          </w:tcPr>
          <w:p w14:paraId="0167EF2D" w14:textId="77777777" w:rsidR="00413068" w:rsidRPr="006758ED" w:rsidRDefault="00413068" w:rsidP="00F21F05">
            <w:pPr>
              <w:pStyle w:val="Prrafodelista"/>
              <w:tabs>
                <w:tab w:val="left" w:pos="240"/>
              </w:tabs>
              <w:ind w:left="0"/>
              <w:jc w:val="center"/>
              <w:rPr>
                <w:rFonts w:ascii="Arial" w:hAnsi="Arial" w:cs="Arial"/>
                <w:b/>
                <w:sz w:val="16"/>
                <w:szCs w:val="16"/>
              </w:rPr>
            </w:pPr>
          </w:p>
        </w:tc>
      </w:tr>
      <w:tr w:rsidR="00413068" w:rsidRPr="006758ED" w14:paraId="7A6D2F4D" w14:textId="77777777" w:rsidTr="00F21F05">
        <w:tc>
          <w:tcPr>
            <w:tcW w:w="709" w:type="dxa"/>
            <w:vAlign w:val="center"/>
          </w:tcPr>
          <w:p w14:paraId="78E55D48"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N/A</w:t>
            </w:r>
          </w:p>
        </w:tc>
        <w:tc>
          <w:tcPr>
            <w:tcW w:w="709" w:type="dxa"/>
            <w:vAlign w:val="center"/>
          </w:tcPr>
          <w:p w14:paraId="12389426"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11</w:t>
            </w:r>
          </w:p>
        </w:tc>
        <w:tc>
          <w:tcPr>
            <w:tcW w:w="6379" w:type="dxa"/>
            <w:vAlign w:val="center"/>
          </w:tcPr>
          <w:p w14:paraId="1F9830C7" w14:textId="77777777" w:rsidR="00413068" w:rsidRPr="006758ED" w:rsidRDefault="00413068" w:rsidP="00F21F05">
            <w:pPr>
              <w:pStyle w:val="Prrafodelista"/>
              <w:tabs>
                <w:tab w:val="left" w:pos="35"/>
              </w:tabs>
              <w:spacing w:after="160" w:line="259" w:lineRule="auto"/>
              <w:ind w:left="35"/>
              <w:jc w:val="both"/>
              <w:rPr>
                <w:rFonts w:ascii="Arial" w:hAnsi="Arial" w:cs="Arial"/>
                <w:sz w:val="16"/>
                <w:szCs w:val="16"/>
                <w:lang w:eastAsia="es-CO"/>
              </w:rPr>
            </w:pPr>
            <w:r w:rsidRPr="006758ED">
              <w:rPr>
                <w:rFonts w:ascii="Arial" w:hAnsi="Arial" w:cs="Arial"/>
                <w:b/>
                <w:bCs/>
                <w:sz w:val="16"/>
                <w:szCs w:val="16"/>
                <w:lang w:eastAsia="es-CO"/>
              </w:rPr>
              <w:t>PRECIOS UNITARIOS Y FIRMEZA DE LA OFERTA.</w:t>
            </w:r>
            <w:r w:rsidRPr="006758ED">
              <w:rPr>
                <w:rFonts w:ascii="Arial" w:hAnsi="Arial" w:cs="Arial"/>
                <w:sz w:val="16"/>
                <w:szCs w:val="16"/>
                <w:lang w:eastAsia="es-CO"/>
              </w:rPr>
              <w:t> El oferente y futuro contratista se obliga a mantener los precios unitarios y las condiciones técnicas ofertadas durante toda la vigencia del contrato, incluyendo sus prórrogas si las hubiere. El valor del contrato se entiende como un </w:t>
            </w:r>
            <w:r w:rsidRPr="006758ED">
              <w:rPr>
                <w:rFonts w:ascii="Arial" w:hAnsi="Arial" w:cs="Arial"/>
                <w:b/>
                <w:bCs/>
                <w:sz w:val="16"/>
                <w:szCs w:val="16"/>
                <w:lang w:eastAsia="es-CO"/>
              </w:rPr>
              <w:t>precio global fijo no sujeto a reajuste</w:t>
            </w:r>
            <w:r w:rsidRPr="006758ED">
              <w:rPr>
                <w:rFonts w:ascii="Arial" w:hAnsi="Arial" w:cs="Arial"/>
                <w:sz w:val="16"/>
                <w:szCs w:val="16"/>
                <w:lang w:eastAsia="es-CO"/>
              </w:rPr>
              <w:t>, el cual contempla todos los costos directos e indirectos, gastos administrativos, operativos, de transporte, así como todos los </w:t>
            </w:r>
            <w:r w:rsidRPr="006758ED">
              <w:rPr>
                <w:rFonts w:ascii="Arial" w:hAnsi="Arial" w:cs="Arial"/>
                <w:b/>
                <w:bCs/>
                <w:sz w:val="16"/>
                <w:szCs w:val="16"/>
                <w:lang w:eastAsia="es-CO"/>
              </w:rPr>
              <w:t>impuestos, tasas y contribuciones</w:t>
            </w:r>
            <w:r w:rsidRPr="006758ED">
              <w:rPr>
                <w:rFonts w:ascii="Arial" w:hAnsi="Arial" w:cs="Arial"/>
                <w:sz w:val="16"/>
                <w:szCs w:val="16"/>
                <w:lang w:eastAsia="es-CO"/>
              </w:rPr>
              <w:t> de carácter nacional, departamental y municipal que se deriven de la ejecución.</w:t>
            </w:r>
          </w:p>
          <w:p w14:paraId="2C93F3E6" w14:textId="77777777" w:rsidR="00413068" w:rsidRPr="006758ED" w:rsidRDefault="00413068" w:rsidP="00F21F05">
            <w:pPr>
              <w:pStyle w:val="Prrafodelista"/>
              <w:tabs>
                <w:tab w:val="left" w:pos="35"/>
              </w:tabs>
              <w:spacing w:after="160" w:line="259" w:lineRule="auto"/>
              <w:ind w:left="176"/>
              <w:jc w:val="both"/>
              <w:rPr>
                <w:rFonts w:ascii="Arial" w:hAnsi="Arial" w:cs="Arial"/>
                <w:sz w:val="16"/>
                <w:szCs w:val="16"/>
                <w:lang w:eastAsia="es-CO"/>
              </w:rPr>
            </w:pPr>
            <w:r w:rsidRPr="006758ED">
              <w:rPr>
                <w:rFonts w:ascii="Arial" w:hAnsi="Arial" w:cs="Arial"/>
                <w:b/>
                <w:bCs/>
                <w:sz w:val="16"/>
                <w:szCs w:val="16"/>
                <w:lang w:eastAsia="es-CO"/>
              </w:rPr>
              <w:t>PARÁGRAFO: ASUNCIÓN DE RIESGOS.</w:t>
            </w:r>
            <w:r w:rsidRPr="006758ED">
              <w:rPr>
                <w:rFonts w:ascii="Arial" w:hAnsi="Arial" w:cs="Arial"/>
                <w:sz w:val="16"/>
                <w:szCs w:val="16"/>
                <w:lang w:eastAsia="es-CO"/>
              </w:rPr>
              <w:t> En virtud de lo anterior, el contratista asume el riesgo derivado de las fluctuaciones de precios en los insumos, variaciones inflacionarias o cambios en las tarifas impositivas, toda vez que la entidad </w:t>
            </w:r>
            <w:r w:rsidRPr="006758ED">
              <w:rPr>
                <w:rFonts w:ascii="Arial" w:hAnsi="Arial" w:cs="Arial"/>
                <w:b/>
                <w:bCs/>
                <w:sz w:val="16"/>
                <w:szCs w:val="16"/>
                <w:lang w:eastAsia="es-CO"/>
              </w:rPr>
              <w:t>no realizará adiciones presupuestales ni reequilibrios económicos</w:t>
            </w:r>
            <w:r w:rsidRPr="006758ED">
              <w:rPr>
                <w:rFonts w:ascii="Arial" w:hAnsi="Arial" w:cs="Arial"/>
                <w:sz w:val="16"/>
                <w:szCs w:val="16"/>
                <w:lang w:eastAsia="es-CO"/>
              </w:rPr>
              <w:t> por estos conceptos, salvo las excepciones de ley estrictamente demostradas bajo los términos de la Ley 80 de 1993.</w:t>
            </w:r>
          </w:p>
          <w:p w14:paraId="43007B79" w14:textId="77777777" w:rsidR="00413068" w:rsidRPr="006758ED" w:rsidRDefault="00413068" w:rsidP="00F21F05">
            <w:pPr>
              <w:pStyle w:val="Prrafodelista"/>
              <w:tabs>
                <w:tab w:val="left" w:pos="240"/>
              </w:tabs>
              <w:ind w:left="0"/>
              <w:jc w:val="both"/>
              <w:rPr>
                <w:rFonts w:ascii="Arial" w:hAnsi="Arial" w:cs="Arial"/>
                <w:sz w:val="16"/>
                <w:szCs w:val="16"/>
                <w:lang w:eastAsia="es-CO"/>
              </w:rPr>
            </w:pPr>
            <w:r w:rsidRPr="006758ED">
              <w:rPr>
                <w:rFonts w:ascii="Arial" w:hAnsi="Arial" w:cs="Arial"/>
                <w:b/>
                <w:sz w:val="16"/>
                <w:szCs w:val="16"/>
                <w:lang w:eastAsia="es-CO"/>
              </w:rPr>
              <w:t>(Anexar certificación firmada por el representante legal).</w:t>
            </w:r>
          </w:p>
        </w:tc>
        <w:tc>
          <w:tcPr>
            <w:tcW w:w="992" w:type="dxa"/>
            <w:vAlign w:val="center"/>
          </w:tcPr>
          <w:p w14:paraId="048D9E49" w14:textId="77777777" w:rsidR="00413068" w:rsidRPr="006758ED" w:rsidRDefault="00413068" w:rsidP="00F21F05">
            <w:pPr>
              <w:pStyle w:val="Prrafodelista"/>
              <w:tabs>
                <w:tab w:val="left" w:pos="240"/>
              </w:tabs>
              <w:ind w:left="0"/>
              <w:jc w:val="center"/>
              <w:rPr>
                <w:rFonts w:ascii="Arial" w:hAnsi="Arial" w:cs="Arial"/>
                <w:b/>
                <w:sz w:val="16"/>
                <w:szCs w:val="16"/>
              </w:rPr>
            </w:pPr>
          </w:p>
        </w:tc>
        <w:tc>
          <w:tcPr>
            <w:tcW w:w="992" w:type="dxa"/>
            <w:vAlign w:val="center"/>
          </w:tcPr>
          <w:p w14:paraId="47FE1B61" w14:textId="77777777" w:rsidR="00413068" w:rsidRPr="006758ED" w:rsidRDefault="00413068" w:rsidP="00F21F05">
            <w:pPr>
              <w:pStyle w:val="Prrafodelista"/>
              <w:tabs>
                <w:tab w:val="left" w:pos="240"/>
              </w:tabs>
              <w:ind w:left="0"/>
              <w:jc w:val="center"/>
              <w:rPr>
                <w:rFonts w:ascii="Arial" w:hAnsi="Arial" w:cs="Arial"/>
                <w:b/>
                <w:sz w:val="16"/>
                <w:szCs w:val="16"/>
              </w:rPr>
            </w:pPr>
          </w:p>
        </w:tc>
      </w:tr>
      <w:tr w:rsidR="00413068" w:rsidRPr="006758ED" w14:paraId="7A9717F9" w14:textId="77777777" w:rsidTr="00F21F05">
        <w:tc>
          <w:tcPr>
            <w:tcW w:w="709" w:type="dxa"/>
            <w:vAlign w:val="center"/>
          </w:tcPr>
          <w:p w14:paraId="49BC9FB9"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N/A</w:t>
            </w:r>
          </w:p>
        </w:tc>
        <w:tc>
          <w:tcPr>
            <w:tcW w:w="709" w:type="dxa"/>
            <w:vAlign w:val="center"/>
          </w:tcPr>
          <w:p w14:paraId="644854B2"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12</w:t>
            </w:r>
          </w:p>
        </w:tc>
        <w:tc>
          <w:tcPr>
            <w:tcW w:w="6379" w:type="dxa"/>
            <w:vAlign w:val="center"/>
          </w:tcPr>
          <w:p w14:paraId="45E61E5C" w14:textId="77777777" w:rsidR="00413068" w:rsidRPr="006758ED" w:rsidRDefault="00413068" w:rsidP="00F21F05">
            <w:pPr>
              <w:pStyle w:val="Prrafodelista"/>
              <w:tabs>
                <w:tab w:val="left" w:pos="35"/>
              </w:tabs>
              <w:spacing w:line="259" w:lineRule="auto"/>
              <w:ind w:left="176"/>
              <w:jc w:val="both"/>
              <w:rPr>
                <w:rFonts w:ascii="Arial" w:hAnsi="Arial" w:cs="Arial"/>
                <w:sz w:val="16"/>
                <w:szCs w:val="16"/>
                <w:lang w:eastAsia="es-CO"/>
              </w:rPr>
            </w:pPr>
            <w:r w:rsidRPr="006758ED">
              <w:rPr>
                <w:rFonts w:ascii="Arial" w:hAnsi="Arial" w:cs="Arial"/>
                <w:b/>
                <w:bCs/>
                <w:iCs/>
                <w:sz w:val="16"/>
                <w:szCs w:val="16"/>
              </w:rPr>
              <w:t xml:space="preserve">INOCUIDAD, CALIDAD Y REPOSICIÓN INMEDIATA </w:t>
            </w:r>
            <w:r w:rsidRPr="006758ED">
              <w:rPr>
                <w:rFonts w:ascii="Arial" w:hAnsi="Arial" w:cs="Arial"/>
                <w:sz w:val="16"/>
                <w:szCs w:val="16"/>
                <w:lang w:eastAsia="es-CO"/>
              </w:rPr>
              <w:t>El oferente y futuro contratista garantiza que todas las raciones suministradas cumplen con los estándares de calidad e inocuidad exigidos por la Resolución 2674 de 2013. En caso de detectarse raciones en condiciones técnicas inadecuadas (deficiencias en organolepsia, contaminación, estado de descomposición o mala presentación), el contratista se obliga a:</w:t>
            </w:r>
          </w:p>
          <w:p w14:paraId="28278644" w14:textId="77777777" w:rsidR="00413068" w:rsidRPr="006758ED" w:rsidRDefault="00413068" w:rsidP="0001408E">
            <w:pPr>
              <w:pStyle w:val="Prrafodelista"/>
              <w:numPr>
                <w:ilvl w:val="0"/>
                <w:numId w:val="58"/>
              </w:numPr>
              <w:tabs>
                <w:tab w:val="clear" w:pos="720"/>
                <w:tab w:val="num" w:pos="35"/>
                <w:tab w:val="left" w:pos="240"/>
              </w:tabs>
              <w:spacing w:after="160" w:line="259" w:lineRule="auto"/>
              <w:ind w:left="35" w:hanging="685"/>
              <w:jc w:val="both"/>
              <w:rPr>
                <w:rFonts w:ascii="Arial" w:hAnsi="Arial" w:cs="Arial"/>
                <w:sz w:val="16"/>
                <w:szCs w:val="16"/>
                <w:lang w:eastAsia="es-CO"/>
              </w:rPr>
            </w:pPr>
            <w:r w:rsidRPr="006758ED">
              <w:rPr>
                <w:rFonts w:ascii="Arial" w:hAnsi="Arial" w:cs="Arial"/>
                <w:b/>
                <w:bCs/>
                <w:sz w:val="16"/>
                <w:szCs w:val="16"/>
                <w:lang w:eastAsia="es-CO"/>
              </w:rPr>
              <w:t>Reposición Inmediata:</w:t>
            </w:r>
            <w:r w:rsidRPr="006758ED">
              <w:rPr>
                <w:rFonts w:ascii="Arial" w:hAnsi="Arial" w:cs="Arial"/>
                <w:sz w:val="16"/>
                <w:szCs w:val="16"/>
                <w:lang w:eastAsia="es-CO"/>
              </w:rPr>
              <w:t> Sustituir la totalidad de las raciones afectadas en un tiempo no mayor a </w:t>
            </w:r>
            <w:r w:rsidRPr="006758ED">
              <w:rPr>
                <w:rFonts w:ascii="Arial" w:hAnsi="Arial" w:cs="Arial"/>
                <w:b/>
                <w:bCs/>
                <w:sz w:val="16"/>
                <w:szCs w:val="16"/>
                <w:lang w:eastAsia="es-CO"/>
              </w:rPr>
              <w:t>dos (2) horas</w:t>
            </w:r>
            <w:r w:rsidRPr="006758ED">
              <w:rPr>
                <w:rFonts w:ascii="Arial" w:hAnsi="Arial" w:cs="Arial"/>
                <w:sz w:val="16"/>
                <w:szCs w:val="16"/>
                <w:lang w:eastAsia="es-CO"/>
              </w:rPr>
              <w:t>, garantizando que el nuevo suministro mantenga o mejore las condiciones nutricionales y de calidad pactadas.</w:t>
            </w:r>
          </w:p>
          <w:p w14:paraId="0F56A630" w14:textId="77777777" w:rsidR="00413068" w:rsidRPr="006758ED" w:rsidRDefault="00413068" w:rsidP="0001408E">
            <w:pPr>
              <w:pStyle w:val="Prrafodelista"/>
              <w:numPr>
                <w:ilvl w:val="0"/>
                <w:numId w:val="58"/>
              </w:numPr>
              <w:tabs>
                <w:tab w:val="clear" w:pos="720"/>
                <w:tab w:val="num" w:pos="35"/>
                <w:tab w:val="left" w:pos="240"/>
              </w:tabs>
              <w:spacing w:after="160" w:line="259" w:lineRule="auto"/>
              <w:ind w:left="35" w:hanging="685"/>
              <w:jc w:val="both"/>
              <w:rPr>
                <w:rFonts w:ascii="Arial" w:hAnsi="Arial" w:cs="Arial"/>
                <w:sz w:val="16"/>
                <w:szCs w:val="16"/>
                <w:lang w:eastAsia="es-CO"/>
              </w:rPr>
            </w:pPr>
            <w:r w:rsidRPr="006758ED">
              <w:rPr>
                <w:rFonts w:ascii="Arial" w:hAnsi="Arial" w:cs="Arial"/>
                <w:b/>
                <w:bCs/>
                <w:sz w:val="16"/>
                <w:szCs w:val="16"/>
                <w:lang w:eastAsia="es-CO"/>
              </w:rPr>
              <w:t>Asunción de Costos:</w:t>
            </w:r>
            <w:r w:rsidRPr="006758ED">
              <w:rPr>
                <w:rFonts w:ascii="Arial" w:hAnsi="Arial" w:cs="Arial"/>
                <w:sz w:val="16"/>
                <w:szCs w:val="16"/>
                <w:lang w:eastAsia="es-CO"/>
              </w:rPr>
              <w:t> Todos los gastos derivados de la reposición, transporte y disposición final de los alimentos rechazados serán asumidos exclusivamente por el contratista, sin que esto genere costos adicionales para la </w:t>
            </w:r>
            <w:r w:rsidRPr="006758ED">
              <w:rPr>
                <w:rFonts w:ascii="Arial" w:hAnsi="Arial" w:cs="Arial"/>
                <w:b/>
                <w:bCs/>
                <w:sz w:val="16"/>
                <w:szCs w:val="16"/>
                <w:lang w:eastAsia="es-CO"/>
              </w:rPr>
              <w:t>Policía Nacional</w:t>
            </w:r>
            <w:r w:rsidRPr="006758ED">
              <w:rPr>
                <w:rFonts w:ascii="Arial" w:hAnsi="Arial" w:cs="Arial"/>
                <w:sz w:val="16"/>
                <w:szCs w:val="16"/>
                <w:lang w:eastAsia="es-CO"/>
              </w:rPr>
              <w:t>.</w:t>
            </w:r>
          </w:p>
          <w:p w14:paraId="0A323DDB" w14:textId="77777777" w:rsidR="00413068" w:rsidRPr="006758ED" w:rsidRDefault="00413068" w:rsidP="0001408E">
            <w:pPr>
              <w:pStyle w:val="Prrafodelista"/>
              <w:numPr>
                <w:ilvl w:val="0"/>
                <w:numId w:val="58"/>
              </w:numPr>
              <w:tabs>
                <w:tab w:val="clear" w:pos="720"/>
                <w:tab w:val="num" w:pos="35"/>
                <w:tab w:val="left" w:pos="240"/>
              </w:tabs>
              <w:spacing w:after="160" w:line="259" w:lineRule="auto"/>
              <w:ind w:left="35" w:hanging="685"/>
              <w:jc w:val="both"/>
              <w:rPr>
                <w:rFonts w:ascii="Arial" w:hAnsi="Arial" w:cs="Arial"/>
                <w:sz w:val="16"/>
                <w:szCs w:val="16"/>
                <w:lang w:eastAsia="es-CO"/>
              </w:rPr>
            </w:pPr>
            <w:r w:rsidRPr="006758ED">
              <w:rPr>
                <w:rFonts w:ascii="Arial" w:hAnsi="Arial" w:cs="Arial"/>
                <w:b/>
                <w:bCs/>
                <w:sz w:val="16"/>
                <w:szCs w:val="16"/>
                <w:lang w:eastAsia="es-CO"/>
              </w:rPr>
              <w:t>Independencia de la Causa:</w:t>
            </w:r>
            <w:r w:rsidRPr="006758ED">
              <w:rPr>
                <w:rFonts w:ascii="Arial" w:hAnsi="Arial" w:cs="Arial"/>
                <w:sz w:val="16"/>
                <w:szCs w:val="16"/>
                <w:lang w:eastAsia="es-CO"/>
              </w:rPr>
              <w:t> Esta obligación aplica incluso ante situaciones imprevistas o de fuerza mayor que afecten la operación del contratista, toda vez que el servicio de alimentación es esencial para la fuerza pública.</w:t>
            </w:r>
          </w:p>
          <w:p w14:paraId="447BB9CC" w14:textId="77777777" w:rsidR="00413068" w:rsidRPr="006758ED" w:rsidRDefault="00413068" w:rsidP="0001408E">
            <w:pPr>
              <w:pStyle w:val="Prrafodelista"/>
              <w:numPr>
                <w:ilvl w:val="0"/>
                <w:numId w:val="58"/>
              </w:numPr>
              <w:tabs>
                <w:tab w:val="clear" w:pos="720"/>
                <w:tab w:val="num" w:pos="35"/>
                <w:tab w:val="left" w:pos="240"/>
              </w:tabs>
              <w:spacing w:after="160" w:line="259" w:lineRule="auto"/>
              <w:ind w:left="35" w:hanging="685"/>
              <w:jc w:val="both"/>
              <w:rPr>
                <w:rFonts w:ascii="Arial" w:hAnsi="Arial" w:cs="Arial"/>
                <w:sz w:val="16"/>
                <w:szCs w:val="16"/>
                <w:lang w:eastAsia="es-CO"/>
              </w:rPr>
            </w:pPr>
            <w:r w:rsidRPr="006758ED">
              <w:rPr>
                <w:rFonts w:ascii="Arial" w:hAnsi="Arial" w:cs="Arial"/>
                <w:b/>
                <w:bCs/>
                <w:sz w:val="16"/>
                <w:szCs w:val="16"/>
                <w:lang w:eastAsia="es-CO"/>
              </w:rPr>
              <w:t>Consecuencias:</w:t>
            </w:r>
            <w:r w:rsidRPr="006758ED">
              <w:rPr>
                <w:rFonts w:ascii="Arial" w:hAnsi="Arial" w:cs="Arial"/>
                <w:sz w:val="16"/>
                <w:szCs w:val="16"/>
                <w:lang w:eastAsia="es-CO"/>
              </w:rPr>
              <w:t> La entrega de alimentos en mal estado dará lugar al inicio de las acciones administrativas sancionatorias y multas previstas en el contrato, sin perjuicio de la responsabilidad civil o penal derivada de posibles afectaciones a la salud del personal, conforme a los lineamientos de Colombia Compra Eficiente</w:t>
            </w:r>
          </w:p>
          <w:p w14:paraId="5993ACA3" w14:textId="77777777" w:rsidR="00413068" w:rsidRPr="006758ED" w:rsidRDefault="00413068" w:rsidP="00F21F05">
            <w:pPr>
              <w:pStyle w:val="Prrafodelista"/>
              <w:tabs>
                <w:tab w:val="left" w:pos="240"/>
              </w:tabs>
              <w:ind w:left="0"/>
              <w:jc w:val="both"/>
              <w:rPr>
                <w:rFonts w:ascii="Arial" w:hAnsi="Arial" w:cs="Arial"/>
                <w:iCs/>
                <w:sz w:val="16"/>
                <w:szCs w:val="16"/>
              </w:rPr>
            </w:pPr>
            <w:r w:rsidRPr="006758ED">
              <w:rPr>
                <w:rFonts w:ascii="Arial" w:hAnsi="Arial" w:cs="Arial"/>
                <w:b/>
                <w:sz w:val="16"/>
                <w:szCs w:val="16"/>
                <w:lang w:eastAsia="es-CO"/>
              </w:rPr>
              <w:t>(presentar certificación de cumplimiento firmada por el Representante Legal)</w:t>
            </w:r>
          </w:p>
        </w:tc>
        <w:tc>
          <w:tcPr>
            <w:tcW w:w="992" w:type="dxa"/>
            <w:vAlign w:val="center"/>
          </w:tcPr>
          <w:p w14:paraId="1152C7C7" w14:textId="77777777" w:rsidR="00413068" w:rsidRPr="006758ED" w:rsidRDefault="00413068" w:rsidP="00F21F05">
            <w:pPr>
              <w:pStyle w:val="Prrafodelista"/>
              <w:tabs>
                <w:tab w:val="left" w:pos="240"/>
              </w:tabs>
              <w:ind w:left="0"/>
              <w:jc w:val="center"/>
              <w:rPr>
                <w:rFonts w:ascii="Arial" w:hAnsi="Arial" w:cs="Arial"/>
                <w:b/>
                <w:sz w:val="16"/>
                <w:szCs w:val="16"/>
              </w:rPr>
            </w:pPr>
          </w:p>
        </w:tc>
        <w:tc>
          <w:tcPr>
            <w:tcW w:w="992" w:type="dxa"/>
            <w:vAlign w:val="center"/>
          </w:tcPr>
          <w:p w14:paraId="2FC6D99D" w14:textId="77777777" w:rsidR="00413068" w:rsidRPr="006758ED" w:rsidRDefault="00413068" w:rsidP="00F21F05">
            <w:pPr>
              <w:pStyle w:val="Prrafodelista"/>
              <w:tabs>
                <w:tab w:val="left" w:pos="240"/>
              </w:tabs>
              <w:ind w:left="0"/>
              <w:jc w:val="center"/>
              <w:rPr>
                <w:rFonts w:ascii="Arial" w:hAnsi="Arial" w:cs="Arial"/>
                <w:b/>
                <w:sz w:val="16"/>
                <w:szCs w:val="16"/>
              </w:rPr>
            </w:pPr>
          </w:p>
        </w:tc>
      </w:tr>
      <w:tr w:rsidR="00413068" w:rsidRPr="006758ED" w14:paraId="2F5CE575" w14:textId="77777777" w:rsidTr="00F21F05">
        <w:tc>
          <w:tcPr>
            <w:tcW w:w="709" w:type="dxa"/>
            <w:vAlign w:val="center"/>
          </w:tcPr>
          <w:p w14:paraId="117FB7A7"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N/A</w:t>
            </w:r>
          </w:p>
        </w:tc>
        <w:tc>
          <w:tcPr>
            <w:tcW w:w="709" w:type="dxa"/>
            <w:vAlign w:val="center"/>
          </w:tcPr>
          <w:p w14:paraId="6BB52F72"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13</w:t>
            </w:r>
          </w:p>
        </w:tc>
        <w:tc>
          <w:tcPr>
            <w:tcW w:w="6379" w:type="dxa"/>
            <w:vAlign w:val="center"/>
          </w:tcPr>
          <w:p w14:paraId="20EA27F2" w14:textId="77777777" w:rsidR="00413068" w:rsidRPr="006758ED" w:rsidRDefault="00413068" w:rsidP="00F21F05">
            <w:pPr>
              <w:pStyle w:val="Prrafodelista"/>
              <w:tabs>
                <w:tab w:val="left" w:pos="240"/>
              </w:tabs>
              <w:spacing w:line="259" w:lineRule="auto"/>
              <w:ind w:left="35" w:hanging="35"/>
              <w:jc w:val="both"/>
              <w:rPr>
                <w:rFonts w:ascii="Arial" w:hAnsi="Arial" w:cs="Arial"/>
                <w:bCs/>
                <w:sz w:val="16"/>
                <w:szCs w:val="16"/>
                <w:lang w:eastAsia="es-CO"/>
              </w:rPr>
            </w:pPr>
            <w:r w:rsidRPr="006758ED">
              <w:rPr>
                <w:rFonts w:ascii="Arial" w:hAnsi="Arial" w:cs="Arial"/>
                <w:b/>
                <w:bCs/>
                <w:sz w:val="16"/>
                <w:szCs w:val="16"/>
                <w:lang w:eastAsia="es-CO"/>
              </w:rPr>
              <w:t xml:space="preserve">CUMPLIMIENTO DE NORMAS DE SEGURIDAD HUMANA Y PROTECCIÓN CONTRA INCENDIOS </w:t>
            </w:r>
            <w:r w:rsidRPr="006758ED">
              <w:rPr>
                <w:rFonts w:ascii="Arial" w:hAnsi="Arial" w:cs="Arial"/>
                <w:b/>
                <w:sz w:val="16"/>
                <w:szCs w:val="16"/>
                <w:lang w:eastAsia="es-CO"/>
              </w:rPr>
              <w:t xml:space="preserve">  </w:t>
            </w:r>
            <w:r w:rsidRPr="006758ED">
              <w:rPr>
                <w:rFonts w:ascii="Arial" w:hAnsi="Arial" w:cs="Arial"/>
                <w:bCs/>
                <w:sz w:val="16"/>
                <w:szCs w:val="16"/>
                <w:lang w:eastAsia="es-CO"/>
              </w:rPr>
              <w:t>El contratista garantiza que las instalaciones donde se realizará la preparación de los alimentos cumplen estrictamente con las normas de seguridad humana y protección contra incendios, de acuerdo con lo estipulado en la Ley 1575 de 2012 (Ley Nacional de Bomberos) y el Reglamento Administrativo, Operativo, Estadístico y Técnico de los Bomberos de Colombia.</w:t>
            </w:r>
          </w:p>
          <w:p w14:paraId="520B2862" w14:textId="77777777" w:rsidR="00413068" w:rsidRPr="006758ED" w:rsidRDefault="00413068" w:rsidP="00F21F05">
            <w:pPr>
              <w:pStyle w:val="Prrafodelista"/>
              <w:tabs>
                <w:tab w:val="left" w:pos="240"/>
              </w:tabs>
              <w:spacing w:after="160" w:line="259" w:lineRule="auto"/>
              <w:ind w:left="176"/>
              <w:jc w:val="both"/>
              <w:rPr>
                <w:rFonts w:ascii="Arial" w:hAnsi="Arial" w:cs="Arial"/>
                <w:bCs/>
                <w:sz w:val="16"/>
                <w:szCs w:val="16"/>
                <w:lang w:eastAsia="es-CO"/>
              </w:rPr>
            </w:pPr>
            <w:r w:rsidRPr="006758ED">
              <w:rPr>
                <w:rFonts w:ascii="Arial" w:hAnsi="Arial" w:cs="Arial"/>
                <w:bCs/>
                <w:sz w:val="16"/>
                <w:szCs w:val="16"/>
                <w:lang w:eastAsia="es-CO"/>
              </w:rPr>
              <w:t>REQUISITOS DE ACREDITACIÓN:</w:t>
            </w:r>
          </w:p>
          <w:p w14:paraId="11191DA8" w14:textId="77777777" w:rsidR="00413068" w:rsidRPr="006758ED" w:rsidRDefault="00413068" w:rsidP="0001408E">
            <w:pPr>
              <w:pStyle w:val="Prrafodelista"/>
              <w:numPr>
                <w:ilvl w:val="0"/>
                <w:numId w:val="59"/>
              </w:numPr>
              <w:tabs>
                <w:tab w:val="clear" w:pos="720"/>
              </w:tabs>
              <w:spacing w:after="160" w:line="259" w:lineRule="auto"/>
              <w:ind w:left="176" w:firstLine="0"/>
              <w:jc w:val="both"/>
              <w:rPr>
                <w:rFonts w:ascii="Arial" w:hAnsi="Arial" w:cs="Arial"/>
                <w:bCs/>
                <w:sz w:val="16"/>
                <w:szCs w:val="16"/>
                <w:lang w:eastAsia="es-CO"/>
              </w:rPr>
            </w:pPr>
            <w:r w:rsidRPr="006758ED">
              <w:rPr>
                <w:rFonts w:ascii="Arial" w:hAnsi="Arial" w:cs="Arial"/>
                <w:bCs/>
                <w:sz w:val="16"/>
                <w:szCs w:val="16"/>
                <w:lang w:eastAsia="es-CO"/>
              </w:rPr>
              <w:t>Certificado de Seguridad: Presentar copia del Certificado de Inspección Técnica de Seguridad, expedido por el Cuerpo de Bomberos Oficial de Barranquilla (o de la jurisdicción donde se encuentre la sede de preparación), con fecha de expedición no mayor a un (1) año.</w:t>
            </w:r>
          </w:p>
          <w:p w14:paraId="0B9378A5" w14:textId="77777777" w:rsidR="00413068" w:rsidRPr="006758ED" w:rsidRDefault="00413068" w:rsidP="0001408E">
            <w:pPr>
              <w:pStyle w:val="Prrafodelista"/>
              <w:numPr>
                <w:ilvl w:val="0"/>
                <w:numId w:val="59"/>
              </w:numPr>
              <w:tabs>
                <w:tab w:val="clear" w:pos="720"/>
                <w:tab w:val="left" w:pos="318"/>
              </w:tabs>
              <w:spacing w:after="160" w:line="259" w:lineRule="auto"/>
              <w:ind w:left="176" w:firstLine="0"/>
              <w:jc w:val="both"/>
              <w:rPr>
                <w:rFonts w:ascii="Arial" w:hAnsi="Arial" w:cs="Arial"/>
                <w:bCs/>
                <w:sz w:val="16"/>
                <w:szCs w:val="16"/>
                <w:lang w:eastAsia="es-CO"/>
              </w:rPr>
            </w:pPr>
            <w:r w:rsidRPr="006758ED">
              <w:rPr>
                <w:rFonts w:ascii="Arial" w:hAnsi="Arial" w:cs="Arial"/>
                <w:bCs/>
                <w:sz w:val="16"/>
                <w:szCs w:val="16"/>
                <w:lang w:eastAsia="es-CO"/>
              </w:rPr>
              <w:t>Alcance: Dicho certificado debe calificar las instalaciones como "Cumple" o "Favorable", validando el estado de extintores, sistemas de detección, señalización de evacuación y condiciones de seguridad humana.</w:t>
            </w:r>
          </w:p>
          <w:p w14:paraId="338817C7" w14:textId="77777777" w:rsidR="00413068" w:rsidRPr="006758ED" w:rsidRDefault="00413068" w:rsidP="0001408E">
            <w:pPr>
              <w:pStyle w:val="Prrafodelista"/>
              <w:numPr>
                <w:ilvl w:val="0"/>
                <w:numId w:val="59"/>
              </w:numPr>
              <w:tabs>
                <w:tab w:val="clear" w:pos="720"/>
                <w:tab w:val="left" w:pos="240"/>
                <w:tab w:val="num" w:pos="318"/>
              </w:tabs>
              <w:spacing w:after="160" w:line="259" w:lineRule="auto"/>
              <w:ind w:left="176" w:firstLine="0"/>
              <w:jc w:val="both"/>
              <w:rPr>
                <w:rFonts w:ascii="Arial" w:hAnsi="Arial" w:cs="Arial"/>
                <w:bCs/>
                <w:sz w:val="16"/>
                <w:szCs w:val="16"/>
                <w:lang w:eastAsia="es-CO"/>
              </w:rPr>
            </w:pPr>
            <w:r w:rsidRPr="006758ED">
              <w:rPr>
                <w:rFonts w:ascii="Arial" w:hAnsi="Arial" w:cs="Arial"/>
                <w:bCs/>
                <w:sz w:val="16"/>
                <w:szCs w:val="16"/>
                <w:lang w:eastAsia="es-CO"/>
              </w:rPr>
              <w:lastRenderedPageBreak/>
              <w:t>Vigencia: El contratista se obliga a mantener vigente esta certificación durante toda la ejecución del contrato. El vencimiento de la misma sin la debida renovación será considerado un incumplimiento de las normas de seguridad y salud en el trabajo.</w:t>
            </w:r>
          </w:p>
          <w:p w14:paraId="0704EBDD" w14:textId="77777777" w:rsidR="00413068" w:rsidRPr="006758ED" w:rsidRDefault="00413068" w:rsidP="00F21F05">
            <w:pPr>
              <w:pStyle w:val="Prrafodelista"/>
              <w:tabs>
                <w:tab w:val="left" w:pos="240"/>
              </w:tabs>
              <w:ind w:left="0"/>
              <w:jc w:val="both"/>
              <w:rPr>
                <w:rFonts w:ascii="Arial" w:hAnsi="Arial" w:cs="Arial"/>
                <w:bCs/>
                <w:sz w:val="16"/>
                <w:szCs w:val="16"/>
                <w:lang w:eastAsia="es-CO"/>
              </w:rPr>
            </w:pPr>
            <w:r w:rsidRPr="006758ED">
              <w:rPr>
                <w:rFonts w:ascii="Arial" w:hAnsi="Arial" w:cs="Arial"/>
                <w:b/>
                <w:sz w:val="16"/>
                <w:szCs w:val="16"/>
                <w:lang w:eastAsia="es-CO"/>
              </w:rPr>
              <w:t xml:space="preserve">                                                                                                                </w:t>
            </w:r>
          </w:p>
        </w:tc>
        <w:tc>
          <w:tcPr>
            <w:tcW w:w="992" w:type="dxa"/>
            <w:vAlign w:val="center"/>
          </w:tcPr>
          <w:p w14:paraId="62D92419" w14:textId="77777777" w:rsidR="00413068" w:rsidRPr="006758ED" w:rsidRDefault="00413068" w:rsidP="00F21F05">
            <w:pPr>
              <w:pStyle w:val="Prrafodelista"/>
              <w:tabs>
                <w:tab w:val="left" w:pos="240"/>
              </w:tabs>
              <w:ind w:left="0"/>
              <w:jc w:val="center"/>
              <w:rPr>
                <w:rFonts w:ascii="Arial" w:hAnsi="Arial" w:cs="Arial"/>
                <w:b/>
                <w:sz w:val="16"/>
                <w:szCs w:val="16"/>
              </w:rPr>
            </w:pPr>
          </w:p>
        </w:tc>
        <w:tc>
          <w:tcPr>
            <w:tcW w:w="992" w:type="dxa"/>
            <w:vAlign w:val="center"/>
          </w:tcPr>
          <w:p w14:paraId="3F4AB05E" w14:textId="77777777" w:rsidR="00413068" w:rsidRPr="006758ED" w:rsidRDefault="00413068" w:rsidP="00F21F05">
            <w:pPr>
              <w:pStyle w:val="Prrafodelista"/>
              <w:tabs>
                <w:tab w:val="left" w:pos="240"/>
              </w:tabs>
              <w:ind w:left="0"/>
              <w:jc w:val="center"/>
              <w:rPr>
                <w:rFonts w:ascii="Arial" w:hAnsi="Arial" w:cs="Arial"/>
                <w:b/>
                <w:sz w:val="16"/>
                <w:szCs w:val="16"/>
              </w:rPr>
            </w:pPr>
          </w:p>
        </w:tc>
      </w:tr>
      <w:tr w:rsidR="00413068" w:rsidRPr="006758ED" w14:paraId="5E63E40E" w14:textId="77777777" w:rsidTr="00F21F05">
        <w:tc>
          <w:tcPr>
            <w:tcW w:w="709" w:type="dxa"/>
            <w:vAlign w:val="center"/>
          </w:tcPr>
          <w:p w14:paraId="19DB9525"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N/A</w:t>
            </w:r>
          </w:p>
        </w:tc>
        <w:tc>
          <w:tcPr>
            <w:tcW w:w="709" w:type="dxa"/>
            <w:vAlign w:val="center"/>
          </w:tcPr>
          <w:p w14:paraId="17F5658A"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14</w:t>
            </w:r>
          </w:p>
        </w:tc>
        <w:tc>
          <w:tcPr>
            <w:tcW w:w="6379" w:type="dxa"/>
            <w:vAlign w:val="center"/>
          </w:tcPr>
          <w:p w14:paraId="3C452258" w14:textId="77777777" w:rsidR="00413068" w:rsidRPr="006758ED" w:rsidRDefault="00413068" w:rsidP="00F21F05">
            <w:pPr>
              <w:jc w:val="both"/>
              <w:rPr>
                <w:rFonts w:ascii="Arial" w:hAnsi="Arial" w:cs="Arial"/>
                <w:sz w:val="16"/>
                <w:szCs w:val="16"/>
                <w:lang w:eastAsia="es-CO"/>
              </w:rPr>
            </w:pPr>
            <w:r w:rsidRPr="006758ED">
              <w:rPr>
                <w:rFonts w:ascii="Arial" w:hAnsi="Arial" w:cs="Arial"/>
                <w:b/>
                <w:bCs/>
                <w:sz w:val="16"/>
                <w:szCs w:val="16"/>
                <w:lang w:eastAsia="es-CO"/>
              </w:rPr>
              <w:t>DESCRIPCIÓN:</w:t>
            </w:r>
            <w:r w:rsidRPr="006758ED">
              <w:rPr>
                <w:rFonts w:ascii="Arial" w:hAnsi="Arial" w:cs="Arial"/>
                <w:sz w:val="16"/>
                <w:szCs w:val="16"/>
                <w:lang w:eastAsia="es-CO"/>
              </w:rPr>
              <w:t> El proponente deberá garantizar la capacidad logística para el suministro de alimentación en la ciudad de </w:t>
            </w:r>
            <w:r w:rsidRPr="006758ED">
              <w:rPr>
                <w:rFonts w:ascii="Arial" w:hAnsi="Arial" w:cs="Arial"/>
                <w:b/>
                <w:bCs/>
                <w:sz w:val="16"/>
                <w:szCs w:val="16"/>
                <w:lang w:eastAsia="es-CO"/>
              </w:rPr>
              <w:t>Barranquilla (Sede Principal)</w:t>
            </w:r>
            <w:r w:rsidRPr="006758ED">
              <w:rPr>
                <w:rFonts w:ascii="Arial" w:hAnsi="Arial" w:cs="Arial"/>
                <w:sz w:val="16"/>
                <w:szCs w:val="16"/>
                <w:lang w:eastAsia="es-CO"/>
              </w:rPr>
              <w:t> y la cobertura integral en los municipios del </w:t>
            </w:r>
            <w:r w:rsidRPr="006758ED">
              <w:rPr>
                <w:rFonts w:ascii="Arial" w:hAnsi="Arial" w:cs="Arial"/>
                <w:b/>
                <w:bCs/>
                <w:sz w:val="16"/>
                <w:szCs w:val="16"/>
                <w:lang w:eastAsia="es-CO"/>
              </w:rPr>
              <w:t>Departamento del Atlántico</w:t>
            </w:r>
            <w:r w:rsidRPr="006758ED">
              <w:rPr>
                <w:rFonts w:ascii="Arial" w:hAnsi="Arial" w:cs="Arial"/>
                <w:sz w:val="16"/>
                <w:szCs w:val="16"/>
                <w:lang w:eastAsia="es-CO"/>
              </w:rPr>
              <w:t> que conforman la jurisdicción del departamento de Policía Atlántico.</w:t>
            </w:r>
          </w:p>
          <w:p w14:paraId="4343612F" w14:textId="77777777" w:rsidR="00413068" w:rsidRPr="006758ED" w:rsidRDefault="00413068" w:rsidP="00F21F05">
            <w:pPr>
              <w:jc w:val="both"/>
              <w:rPr>
                <w:rFonts w:ascii="Arial" w:hAnsi="Arial" w:cs="Arial"/>
                <w:sz w:val="16"/>
                <w:szCs w:val="16"/>
                <w:lang w:eastAsia="es-CO"/>
              </w:rPr>
            </w:pPr>
            <w:r w:rsidRPr="006758ED">
              <w:rPr>
                <w:rFonts w:ascii="Arial" w:hAnsi="Arial" w:cs="Arial"/>
                <w:b/>
                <w:bCs/>
                <w:sz w:val="16"/>
                <w:szCs w:val="16"/>
                <w:lang w:eastAsia="es-CO"/>
              </w:rPr>
              <w:t>1. Infraestructura Principal:</w:t>
            </w:r>
            <w:r w:rsidRPr="006758ED">
              <w:rPr>
                <w:rFonts w:ascii="Arial" w:hAnsi="Arial" w:cs="Arial"/>
                <w:sz w:val="16"/>
                <w:szCs w:val="16"/>
                <w:lang w:eastAsia="es-CO"/>
              </w:rPr>
              <w:t> El futuro contratista deberá contar con una sede operativa o sucursal principal dentro del </w:t>
            </w:r>
            <w:r w:rsidRPr="006758ED">
              <w:rPr>
                <w:rFonts w:ascii="Arial" w:hAnsi="Arial" w:cs="Arial"/>
                <w:b/>
                <w:bCs/>
                <w:sz w:val="16"/>
                <w:szCs w:val="16"/>
                <w:lang w:eastAsia="es-CO"/>
              </w:rPr>
              <w:t>Área Metropolitana de Barranquilla</w:t>
            </w:r>
            <w:r w:rsidRPr="006758ED">
              <w:rPr>
                <w:rFonts w:ascii="Arial" w:hAnsi="Arial" w:cs="Arial"/>
                <w:sz w:val="16"/>
                <w:szCs w:val="16"/>
                <w:lang w:eastAsia="es-CO"/>
              </w:rPr>
              <w:t>, la cual servirá como centro de operaciones y coordinación. Para la oferta, bastará con el Certificado de Existencia y Representación Legal.</w:t>
            </w:r>
          </w:p>
          <w:p w14:paraId="0AF43267" w14:textId="77777777" w:rsidR="00413068" w:rsidRPr="006758ED" w:rsidRDefault="00413068" w:rsidP="00F21F05">
            <w:pPr>
              <w:jc w:val="both"/>
              <w:rPr>
                <w:rFonts w:ascii="Arial" w:hAnsi="Arial" w:cs="Arial"/>
                <w:sz w:val="16"/>
                <w:szCs w:val="16"/>
                <w:lang w:eastAsia="es-CO"/>
              </w:rPr>
            </w:pPr>
            <w:r w:rsidRPr="006758ED">
              <w:rPr>
                <w:rFonts w:ascii="Arial" w:hAnsi="Arial" w:cs="Arial"/>
                <w:b/>
                <w:bCs/>
                <w:sz w:val="16"/>
                <w:szCs w:val="16"/>
                <w:lang w:eastAsia="es-CO"/>
              </w:rPr>
              <w:t>2. Nodos de Distribución Departamental:</w:t>
            </w:r>
            <w:r w:rsidRPr="006758ED">
              <w:rPr>
                <w:rFonts w:ascii="Arial" w:hAnsi="Arial" w:cs="Arial"/>
                <w:sz w:val="16"/>
                <w:szCs w:val="16"/>
                <w:lang w:eastAsia="es-CO"/>
              </w:rPr>
              <w:t> Para garantizar el suministro en los municipios del </w:t>
            </w:r>
            <w:r w:rsidRPr="006758ED">
              <w:rPr>
                <w:rFonts w:ascii="Arial" w:hAnsi="Arial" w:cs="Arial"/>
                <w:b/>
                <w:bCs/>
                <w:sz w:val="16"/>
                <w:szCs w:val="16"/>
                <w:lang w:eastAsia="es-CO"/>
              </w:rPr>
              <w:t>Departamento del Atlántico</w:t>
            </w:r>
            <w:r w:rsidRPr="006758ED">
              <w:rPr>
                <w:rFonts w:ascii="Arial" w:hAnsi="Arial" w:cs="Arial"/>
                <w:sz w:val="16"/>
                <w:szCs w:val="16"/>
                <w:lang w:eastAsia="es-CO"/>
              </w:rPr>
              <w:t> (incluyendo zonas rurales y cabeceras municipales), el proponente deberá acreditar la capacidad de atención con disponibilidad permanente (24/7). Para ello, podrá emplear cualquiera de las siguientes figuras jurídicas y logísticas:</w:t>
            </w:r>
          </w:p>
          <w:p w14:paraId="553E433A" w14:textId="77777777" w:rsidR="00413068" w:rsidRPr="006758ED" w:rsidRDefault="00413068" w:rsidP="0001408E">
            <w:pPr>
              <w:numPr>
                <w:ilvl w:val="0"/>
                <w:numId w:val="60"/>
              </w:numPr>
              <w:spacing w:after="180"/>
              <w:jc w:val="both"/>
              <w:rPr>
                <w:rFonts w:ascii="Arial" w:hAnsi="Arial" w:cs="Arial"/>
                <w:sz w:val="16"/>
                <w:szCs w:val="16"/>
                <w:lang w:eastAsia="es-CO"/>
              </w:rPr>
            </w:pPr>
            <w:r w:rsidRPr="006758ED">
              <w:rPr>
                <w:rFonts w:ascii="Arial" w:hAnsi="Arial" w:cs="Arial"/>
                <w:b/>
                <w:bCs/>
                <w:sz w:val="16"/>
                <w:szCs w:val="16"/>
                <w:lang w:eastAsia="es-CO"/>
              </w:rPr>
              <w:t>Infraestructura Propia o Sucursales:</w:t>
            </w:r>
            <w:r w:rsidRPr="006758ED">
              <w:rPr>
                <w:rFonts w:ascii="Arial" w:hAnsi="Arial" w:cs="Arial"/>
                <w:sz w:val="16"/>
                <w:szCs w:val="16"/>
                <w:lang w:eastAsia="es-CO"/>
              </w:rPr>
              <w:t> Sedes del contratista ubicadas estratégicamente en el departamento.</w:t>
            </w:r>
          </w:p>
          <w:p w14:paraId="50A5EF8C" w14:textId="77777777" w:rsidR="00413068" w:rsidRPr="006758ED" w:rsidRDefault="00413068" w:rsidP="0001408E">
            <w:pPr>
              <w:numPr>
                <w:ilvl w:val="0"/>
                <w:numId w:val="60"/>
              </w:numPr>
              <w:spacing w:after="180"/>
              <w:jc w:val="both"/>
              <w:rPr>
                <w:rFonts w:ascii="Arial" w:hAnsi="Arial" w:cs="Arial"/>
                <w:sz w:val="16"/>
                <w:szCs w:val="16"/>
                <w:lang w:eastAsia="es-CO"/>
              </w:rPr>
            </w:pPr>
            <w:r w:rsidRPr="006758ED">
              <w:rPr>
                <w:rFonts w:ascii="Arial" w:hAnsi="Arial" w:cs="Arial"/>
                <w:b/>
                <w:bCs/>
                <w:sz w:val="16"/>
                <w:szCs w:val="16"/>
                <w:lang w:eastAsia="es-CO"/>
              </w:rPr>
              <w:t>Modelos de Asociación:</w:t>
            </w:r>
            <w:r w:rsidRPr="006758ED">
              <w:rPr>
                <w:rFonts w:ascii="Arial" w:hAnsi="Arial" w:cs="Arial"/>
                <w:sz w:val="16"/>
                <w:szCs w:val="16"/>
                <w:lang w:eastAsia="es-CO"/>
              </w:rPr>
              <w:t> Consorcios, Uniones Temporales o Alianzas Estratégicas debidamente documentadas.</w:t>
            </w:r>
          </w:p>
          <w:p w14:paraId="08E3A1C8" w14:textId="77777777" w:rsidR="00413068" w:rsidRPr="006758ED" w:rsidRDefault="00413068" w:rsidP="0001408E">
            <w:pPr>
              <w:numPr>
                <w:ilvl w:val="0"/>
                <w:numId w:val="60"/>
              </w:numPr>
              <w:spacing w:after="180"/>
              <w:jc w:val="both"/>
              <w:rPr>
                <w:rFonts w:ascii="Arial" w:hAnsi="Arial" w:cs="Arial"/>
                <w:sz w:val="16"/>
                <w:szCs w:val="16"/>
                <w:lang w:eastAsia="es-CO"/>
              </w:rPr>
            </w:pPr>
            <w:r w:rsidRPr="006758ED">
              <w:rPr>
                <w:rFonts w:ascii="Arial" w:hAnsi="Arial" w:cs="Arial"/>
                <w:b/>
                <w:bCs/>
                <w:sz w:val="16"/>
                <w:szCs w:val="16"/>
                <w:lang w:eastAsia="es-CO"/>
              </w:rPr>
              <w:t>Acuerdos de Colaboración Operativa:</w:t>
            </w:r>
            <w:r w:rsidRPr="006758ED">
              <w:rPr>
                <w:rFonts w:ascii="Arial" w:hAnsi="Arial" w:cs="Arial"/>
                <w:sz w:val="16"/>
                <w:szCs w:val="16"/>
                <w:lang w:eastAsia="es-CO"/>
              </w:rPr>
              <w:t> Convenios con establecimientos locales que cuenten con concepto sanitario favorable.</w:t>
            </w:r>
          </w:p>
          <w:p w14:paraId="1FC239EB" w14:textId="77777777" w:rsidR="00413068" w:rsidRPr="006758ED" w:rsidRDefault="00413068" w:rsidP="00F21F05">
            <w:pPr>
              <w:jc w:val="both"/>
              <w:rPr>
                <w:rFonts w:ascii="Arial" w:hAnsi="Arial" w:cs="Arial"/>
                <w:sz w:val="16"/>
                <w:szCs w:val="16"/>
                <w:lang w:eastAsia="es-CO"/>
              </w:rPr>
            </w:pPr>
            <w:r w:rsidRPr="006758ED">
              <w:rPr>
                <w:rFonts w:ascii="Arial" w:hAnsi="Arial" w:cs="Arial"/>
                <w:b/>
                <w:bCs/>
                <w:sz w:val="16"/>
                <w:szCs w:val="16"/>
                <w:lang w:eastAsia="es-CO"/>
              </w:rPr>
              <w:t>3. Garantía de Cumplimiento:</w:t>
            </w:r>
            <w:r w:rsidRPr="006758ED">
              <w:rPr>
                <w:rFonts w:ascii="Arial" w:hAnsi="Arial" w:cs="Arial"/>
                <w:sz w:val="16"/>
                <w:szCs w:val="16"/>
                <w:lang w:eastAsia="es-CO"/>
              </w:rPr>
              <w:t> El proponente anexará en su oferta los documentos que respalden la figura elegida (acuerdos, contratos de arrendamiento, promesas de sociedad, etc.), especificando que dichos aliados o sedes cumplen con la Resolución 2674 de 2013 y aseguran la entrega de las raciones en los tiempos y condiciones térmicas exigidas en todo el territorio departamental.</w:t>
            </w:r>
          </w:p>
          <w:p w14:paraId="7934B20D" w14:textId="77777777" w:rsidR="00413068" w:rsidRPr="006758ED" w:rsidRDefault="00413068" w:rsidP="00F21F05">
            <w:pPr>
              <w:pStyle w:val="Prrafodelista"/>
              <w:tabs>
                <w:tab w:val="left" w:pos="240"/>
              </w:tabs>
              <w:ind w:left="0"/>
              <w:jc w:val="center"/>
              <w:rPr>
                <w:rFonts w:ascii="Arial" w:hAnsi="Arial" w:cs="Arial"/>
                <w:b/>
                <w:sz w:val="16"/>
                <w:szCs w:val="16"/>
                <w:lang w:eastAsia="es-CO"/>
              </w:rPr>
            </w:pPr>
          </w:p>
        </w:tc>
        <w:tc>
          <w:tcPr>
            <w:tcW w:w="992" w:type="dxa"/>
            <w:vAlign w:val="center"/>
          </w:tcPr>
          <w:p w14:paraId="759F9A13" w14:textId="77777777" w:rsidR="00413068" w:rsidRPr="006758ED" w:rsidRDefault="00413068" w:rsidP="00F21F05">
            <w:pPr>
              <w:pStyle w:val="Prrafodelista"/>
              <w:tabs>
                <w:tab w:val="left" w:pos="240"/>
              </w:tabs>
              <w:ind w:left="0"/>
              <w:jc w:val="center"/>
              <w:rPr>
                <w:rFonts w:ascii="Arial" w:hAnsi="Arial" w:cs="Arial"/>
                <w:b/>
                <w:sz w:val="16"/>
                <w:szCs w:val="16"/>
              </w:rPr>
            </w:pPr>
          </w:p>
        </w:tc>
        <w:tc>
          <w:tcPr>
            <w:tcW w:w="992" w:type="dxa"/>
            <w:vAlign w:val="center"/>
          </w:tcPr>
          <w:p w14:paraId="06E6C6C3" w14:textId="77777777" w:rsidR="00413068" w:rsidRPr="006758ED" w:rsidRDefault="00413068" w:rsidP="00F21F05">
            <w:pPr>
              <w:pStyle w:val="Prrafodelista"/>
              <w:tabs>
                <w:tab w:val="left" w:pos="240"/>
              </w:tabs>
              <w:ind w:left="0"/>
              <w:jc w:val="center"/>
              <w:rPr>
                <w:rFonts w:ascii="Arial" w:hAnsi="Arial" w:cs="Arial"/>
                <w:b/>
                <w:sz w:val="16"/>
                <w:szCs w:val="16"/>
              </w:rPr>
            </w:pPr>
          </w:p>
        </w:tc>
      </w:tr>
      <w:tr w:rsidR="00413068" w:rsidRPr="006758ED" w14:paraId="7D93BE3B" w14:textId="77777777" w:rsidTr="00F21F05">
        <w:tc>
          <w:tcPr>
            <w:tcW w:w="709" w:type="dxa"/>
            <w:vAlign w:val="center"/>
          </w:tcPr>
          <w:p w14:paraId="3930D649"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N/A</w:t>
            </w:r>
          </w:p>
        </w:tc>
        <w:tc>
          <w:tcPr>
            <w:tcW w:w="709" w:type="dxa"/>
            <w:vAlign w:val="center"/>
          </w:tcPr>
          <w:p w14:paraId="21998943"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15</w:t>
            </w:r>
          </w:p>
        </w:tc>
        <w:tc>
          <w:tcPr>
            <w:tcW w:w="6379" w:type="dxa"/>
            <w:vAlign w:val="center"/>
          </w:tcPr>
          <w:p w14:paraId="1A33818B" w14:textId="77777777" w:rsidR="00413068" w:rsidRPr="006758ED" w:rsidRDefault="00413068" w:rsidP="00F21F05">
            <w:pPr>
              <w:pStyle w:val="Prrafodelista"/>
              <w:tabs>
                <w:tab w:val="left" w:pos="240"/>
              </w:tabs>
              <w:ind w:left="0"/>
              <w:jc w:val="both"/>
              <w:rPr>
                <w:rFonts w:ascii="Arial" w:hAnsi="Arial" w:cs="Arial"/>
                <w:sz w:val="16"/>
                <w:szCs w:val="16"/>
                <w:lang w:eastAsia="es-CO"/>
              </w:rPr>
            </w:pPr>
            <w:r w:rsidRPr="006758ED">
              <w:rPr>
                <w:rFonts w:ascii="Arial" w:hAnsi="Arial" w:cs="Arial"/>
                <w:sz w:val="16"/>
                <w:szCs w:val="16"/>
                <w:lang w:eastAsia="es-CO"/>
              </w:rPr>
              <w:t xml:space="preserve"> </w:t>
            </w:r>
            <w:r w:rsidRPr="006758ED">
              <w:rPr>
                <w:rFonts w:ascii="Arial" w:hAnsi="Arial" w:cs="Arial"/>
                <w:iCs/>
                <w:sz w:val="16"/>
                <w:szCs w:val="16"/>
              </w:rPr>
              <w:t xml:space="preserve">El </w:t>
            </w:r>
            <w:r w:rsidRPr="006758ED">
              <w:rPr>
                <w:rFonts w:ascii="Arial" w:hAnsi="Arial" w:cs="Arial"/>
                <w:sz w:val="16"/>
                <w:szCs w:val="16"/>
              </w:rPr>
              <w:t>oferente y futuro contratista</w:t>
            </w:r>
            <w:r w:rsidRPr="006758ED">
              <w:rPr>
                <w:rFonts w:ascii="Arial" w:hAnsi="Arial" w:cs="Arial"/>
                <w:iCs/>
                <w:sz w:val="16"/>
                <w:szCs w:val="16"/>
              </w:rPr>
              <w:t xml:space="preserve"> deberá suministrar</w:t>
            </w:r>
            <w:r w:rsidRPr="006758ED">
              <w:rPr>
                <w:rFonts w:ascii="Arial" w:hAnsi="Arial" w:cs="Arial"/>
                <w:sz w:val="16"/>
                <w:szCs w:val="16"/>
                <w:lang w:eastAsia="es-CO"/>
              </w:rPr>
              <w:t xml:space="preserve"> la alimentación de primera calidad y de acuerdo a las buenas prácticas manufactura, además deberá garantizar la entrega en el tiempo y lugar establecido previo coordinación con el supervisor del contrato</w:t>
            </w:r>
            <w:r w:rsidRPr="006758ED">
              <w:rPr>
                <w:rFonts w:ascii="Arial" w:hAnsi="Arial" w:cs="Arial"/>
                <w:b/>
                <w:sz w:val="16"/>
                <w:szCs w:val="16"/>
                <w:lang w:eastAsia="es-CO"/>
              </w:rPr>
              <w:t xml:space="preserve">, </w:t>
            </w:r>
            <w:r w:rsidRPr="006758ED">
              <w:rPr>
                <w:rFonts w:ascii="Arial" w:hAnsi="Arial" w:cs="Arial"/>
                <w:sz w:val="16"/>
                <w:szCs w:val="16"/>
                <w:lang w:eastAsia="es-CO"/>
              </w:rPr>
              <w:t>por lo que el contratista favorecido preparará los alimentos el mismo día de su distribución</w:t>
            </w:r>
            <w:r w:rsidRPr="006758ED">
              <w:rPr>
                <w:rFonts w:ascii="Arial" w:hAnsi="Arial" w:cs="Arial"/>
                <w:b/>
                <w:sz w:val="16"/>
                <w:szCs w:val="16"/>
                <w:lang w:eastAsia="es-CO"/>
              </w:rPr>
              <w:t xml:space="preserve"> (Anexar Certificación)</w:t>
            </w:r>
          </w:p>
        </w:tc>
        <w:tc>
          <w:tcPr>
            <w:tcW w:w="992" w:type="dxa"/>
            <w:vAlign w:val="center"/>
          </w:tcPr>
          <w:p w14:paraId="44FD7FCC" w14:textId="77777777" w:rsidR="00413068" w:rsidRPr="006758ED" w:rsidRDefault="00413068" w:rsidP="00F21F05">
            <w:pPr>
              <w:pStyle w:val="Prrafodelista"/>
              <w:tabs>
                <w:tab w:val="left" w:pos="240"/>
              </w:tabs>
              <w:ind w:left="0"/>
              <w:jc w:val="center"/>
              <w:rPr>
                <w:rFonts w:ascii="Arial" w:hAnsi="Arial" w:cs="Arial"/>
                <w:b/>
                <w:sz w:val="16"/>
                <w:szCs w:val="16"/>
              </w:rPr>
            </w:pPr>
          </w:p>
        </w:tc>
        <w:tc>
          <w:tcPr>
            <w:tcW w:w="992" w:type="dxa"/>
            <w:vAlign w:val="center"/>
          </w:tcPr>
          <w:p w14:paraId="4C1C87D4" w14:textId="77777777" w:rsidR="00413068" w:rsidRPr="006758ED" w:rsidRDefault="00413068" w:rsidP="00F21F05">
            <w:pPr>
              <w:pStyle w:val="Prrafodelista"/>
              <w:tabs>
                <w:tab w:val="left" w:pos="240"/>
              </w:tabs>
              <w:ind w:left="0"/>
              <w:jc w:val="center"/>
              <w:rPr>
                <w:rFonts w:ascii="Arial" w:hAnsi="Arial" w:cs="Arial"/>
                <w:b/>
                <w:sz w:val="16"/>
                <w:szCs w:val="16"/>
              </w:rPr>
            </w:pPr>
          </w:p>
        </w:tc>
      </w:tr>
      <w:tr w:rsidR="00413068" w:rsidRPr="006758ED" w14:paraId="023B1030" w14:textId="77777777" w:rsidTr="00F21F05">
        <w:tc>
          <w:tcPr>
            <w:tcW w:w="709" w:type="dxa"/>
            <w:vAlign w:val="center"/>
          </w:tcPr>
          <w:p w14:paraId="27F5E50E"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N/A</w:t>
            </w:r>
          </w:p>
        </w:tc>
        <w:tc>
          <w:tcPr>
            <w:tcW w:w="709" w:type="dxa"/>
            <w:vAlign w:val="center"/>
          </w:tcPr>
          <w:p w14:paraId="1F611B3C"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16</w:t>
            </w:r>
          </w:p>
        </w:tc>
        <w:tc>
          <w:tcPr>
            <w:tcW w:w="6379" w:type="dxa"/>
            <w:vAlign w:val="center"/>
          </w:tcPr>
          <w:p w14:paraId="6B5E9BC5" w14:textId="77777777" w:rsidR="00413068" w:rsidRPr="006758ED" w:rsidRDefault="00413068" w:rsidP="00F21F05">
            <w:pPr>
              <w:pStyle w:val="Prrafodelista"/>
              <w:tabs>
                <w:tab w:val="left" w:pos="240"/>
              </w:tabs>
              <w:ind w:left="0"/>
              <w:jc w:val="both"/>
              <w:rPr>
                <w:rFonts w:ascii="Arial" w:eastAsia="Arial" w:hAnsi="Arial" w:cs="Arial"/>
                <w:sz w:val="16"/>
                <w:szCs w:val="16"/>
              </w:rPr>
            </w:pPr>
            <w:r w:rsidRPr="006758ED">
              <w:rPr>
                <w:rFonts w:ascii="Arial" w:hAnsi="Arial" w:cs="Arial"/>
                <w:sz w:val="16"/>
                <w:szCs w:val="16"/>
                <w:lang w:eastAsia="es-CO"/>
              </w:rPr>
              <w:t>.</w:t>
            </w:r>
            <w:r w:rsidRPr="006758ED">
              <w:rPr>
                <w:rFonts w:ascii="Arial" w:eastAsia="Arial" w:hAnsi="Arial" w:cs="Arial"/>
                <w:sz w:val="16"/>
                <w:szCs w:val="16"/>
              </w:rPr>
              <w:t xml:space="preserve"> El</w:t>
            </w:r>
            <w:r w:rsidRPr="006758ED">
              <w:rPr>
                <w:rFonts w:ascii="Arial" w:eastAsia="Arial" w:hAnsi="Arial" w:cs="Arial"/>
                <w:spacing w:val="8"/>
                <w:sz w:val="16"/>
                <w:szCs w:val="16"/>
              </w:rPr>
              <w:t xml:space="preserve"> </w:t>
            </w:r>
            <w:r w:rsidRPr="006758ED">
              <w:rPr>
                <w:rFonts w:ascii="Arial" w:hAnsi="Arial" w:cs="Arial"/>
                <w:sz w:val="16"/>
                <w:szCs w:val="16"/>
              </w:rPr>
              <w:t>oferente</w:t>
            </w:r>
            <w:r w:rsidRPr="006758ED">
              <w:rPr>
                <w:rFonts w:ascii="Arial" w:hAnsi="Arial" w:cs="Arial"/>
                <w:iCs/>
                <w:sz w:val="16"/>
                <w:szCs w:val="16"/>
              </w:rPr>
              <w:t xml:space="preserve"> </w:t>
            </w:r>
            <w:r w:rsidRPr="006758ED">
              <w:rPr>
                <w:rFonts w:ascii="Arial" w:eastAsia="Arial" w:hAnsi="Arial" w:cs="Arial"/>
                <w:sz w:val="16"/>
                <w:szCs w:val="16"/>
              </w:rPr>
              <w:t>deberá certificar que cuenta de su propiedad con un establecimiento comercial legalmente constituido para el servicio de alimentación, donde se relacionará la dirección del lugar, en la ciudad de Barranquilla y/o su área metropolitana, así mismo deberá anexar CERTIFICACIÓN de fumigación vigente no inferior a (01) año, dicho establecimiento deberá contar mínimo con:</w:t>
            </w:r>
          </w:p>
          <w:p w14:paraId="278ABFA4" w14:textId="77777777" w:rsidR="00413068" w:rsidRPr="006758ED" w:rsidRDefault="00413068" w:rsidP="00F21F05">
            <w:pPr>
              <w:pStyle w:val="Prrafodelista"/>
              <w:tabs>
                <w:tab w:val="left" w:pos="240"/>
              </w:tabs>
              <w:ind w:left="0"/>
              <w:jc w:val="both"/>
              <w:rPr>
                <w:rFonts w:ascii="Arial" w:eastAsia="Arial" w:hAnsi="Arial" w:cs="Arial"/>
                <w:sz w:val="16"/>
                <w:szCs w:val="16"/>
              </w:rPr>
            </w:pPr>
          </w:p>
          <w:p w14:paraId="10E6BFC9" w14:textId="77777777" w:rsidR="00413068" w:rsidRPr="006758ED" w:rsidRDefault="00413068" w:rsidP="00F21F05">
            <w:pPr>
              <w:pStyle w:val="Prrafodelista"/>
              <w:tabs>
                <w:tab w:val="left" w:pos="240"/>
              </w:tabs>
              <w:jc w:val="both"/>
              <w:rPr>
                <w:rFonts w:ascii="Arial" w:hAnsi="Arial" w:cs="Arial"/>
                <w:sz w:val="16"/>
                <w:szCs w:val="16"/>
              </w:rPr>
            </w:pPr>
            <w:r w:rsidRPr="006758ED">
              <w:rPr>
                <w:rFonts w:ascii="Arial" w:hAnsi="Arial" w:cs="Arial"/>
                <w:sz w:val="16"/>
                <w:szCs w:val="16"/>
              </w:rPr>
              <w:t>5 estufas industriales.</w:t>
            </w:r>
          </w:p>
          <w:p w14:paraId="7F584740" w14:textId="77777777" w:rsidR="00413068" w:rsidRPr="006758ED" w:rsidRDefault="00413068" w:rsidP="00F21F05">
            <w:pPr>
              <w:pStyle w:val="Prrafodelista"/>
              <w:tabs>
                <w:tab w:val="left" w:pos="240"/>
              </w:tabs>
              <w:jc w:val="both"/>
              <w:rPr>
                <w:rFonts w:ascii="Arial" w:hAnsi="Arial" w:cs="Arial"/>
                <w:sz w:val="16"/>
                <w:szCs w:val="16"/>
              </w:rPr>
            </w:pPr>
            <w:r w:rsidRPr="006758ED">
              <w:rPr>
                <w:rFonts w:ascii="Arial" w:hAnsi="Arial" w:cs="Arial"/>
                <w:sz w:val="16"/>
                <w:szCs w:val="16"/>
              </w:rPr>
              <w:t>• 2 hornos de gas.</w:t>
            </w:r>
          </w:p>
          <w:p w14:paraId="78B25C28" w14:textId="77777777" w:rsidR="00413068" w:rsidRPr="006758ED" w:rsidRDefault="00413068" w:rsidP="00F21F05">
            <w:pPr>
              <w:pStyle w:val="Prrafodelista"/>
              <w:tabs>
                <w:tab w:val="left" w:pos="240"/>
              </w:tabs>
              <w:jc w:val="both"/>
              <w:rPr>
                <w:rFonts w:ascii="Arial" w:hAnsi="Arial" w:cs="Arial"/>
                <w:sz w:val="16"/>
                <w:szCs w:val="16"/>
              </w:rPr>
            </w:pPr>
            <w:r w:rsidRPr="006758ED">
              <w:rPr>
                <w:rFonts w:ascii="Arial" w:hAnsi="Arial" w:cs="Arial"/>
                <w:sz w:val="16"/>
                <w:szCs w:val="16"/>
              </w:rPr>
              <w:t>• 1 estufa freidora parrilla industrial.</w:t>
            </w:r>
          </w:p>
          <w:p w14:paraId="6D8658C0" w14:textId="77777777" w:rsidR="00413068" w:rsidRPr="006758ED" w:rsidRDefault="00413068" w:rsidP="00F21F05">
            <w:pPr>
              <w:pStyle w:val="Prrafodelista"/>
              <w:tabs>
                <w:tab w:val="left" w:pos="240"/>
              </w:tabs>
              <w:jc w:val="both"/>
              <w:rPr>
                <w:rFonts w:ascii="Arial" w:hAnsi="Arial" w:cs="Arial"/>
                <w:sz w:val="16"/>
                <w:szCs w:val="16"/>
              </w:rPr>
            </w:pPr>
            <w:r w:rsidRPr="006758ED">
              <w:rPr>
                <w:rFonts w:ascii="Arial" w:hAnsi="Arial" w:cs="Arial"/>
                <w:sz w:val="16"/>
                <w:szCs w:val="16"/>
              </w:rPr>
              <w:t>• 1 cuarto frío de conservación y de congelación</w:t>
            </w:r>
          </w:p>
          <w:p w14:paraId="56079F15" w14:textId="77777777" w:rsidR="00413068" w:rsidRPr="006758ED" w:rsidRDefault="00413068" w:rsidP="00F21F05">
            <w:pPr>
              <w:pStyle w:val="Prrafodelista"/>
              <w:tabs>
                <w:tab w:val="left" w:pos="240"/>
              </w:tabs>
              <w:jc w:val="both"/>
              <w:rPr>
                <w:rFonts w:ascii="Arial" w:hAnsi="Arial" w:cs="Arial"/>
                <w:sz w:val="16"/>
                <w:szCs w:val="16"/>
                <w:lang w:val="pt-BR"/>
              </w:rPr>
            </w:pPr>
            <w:r w:rsidRPr="006758ED">
              <w:rPr>
                <w:rFonts w:ascii="Arial" w:hAnsi="Arial" w:cs="Arial"/>
                <w:sz w:val="16"/>
                <w:szCs w:val="16"/>
                <w:lang w:val="pt-BR"/>
              </w:rPr>
              <w:t>• 2 congeladores</w:t>
            </w:r>
          </w:p>
          <w:p w14:paraId="7D6EC0AB" w14:textId="77777777" w:rsidR="00413068" w:rsidRPr="006758ED" w:rsidRDefault="00413068" w:rsidP="00F21F05">
            <w:pPr>
              <w:pStyle w:val="Prrafodelista"/>
              <w:tabs>
                <w:tab w:val="left" w:pos="240"/>
              </w:tabs>
              <w:jc w:val="both"/>
              <w:rPr>
                <w:rFonts w:ascii="Arial" w:hAnsi="Arial" w:cs="Arial"/>
                <w:sz w:val="16"/>
                <w:szCs w:val="16"/>
                <w:lang w:val="pt-BR"/>
              </w:rPr>
            </w:pPr>
            <w:r w:rsidRPr="006758ED">
              <w:rPr>
                <w:rFonts w:ascii="Arial" w:hAnsi="Arial" w:cs="Arial"/>
                <w:sz w:val="16"/>
                <w:szCs w:val="16"/>
                <w:lang w:val="pt-BR"/>
              </w:rPr>
              <w:t xml:space="preserve">• 1 bodega de depósito de alimentos no </w:t>
            </w:r>
            <w:proofErr w:type="spellStart"/>
            <w:r w:rsidRPr="006758ED">
              <w:rPr>
                <w:rFonts w:ascii="Arial" w:hAnsi="Arial" w:cs="Arial"/>
                <w:sz w:val="16"/>
                <w:szCs w:val="16"/>
                <w:lang w:val="pt-BR"/>
              </w:rPr>
              <w:t>perecederos</w:t>
            </w:r>
            <w:proofErr w:type="spellEnd"/>
          </w:p>
          <w:p w14:paraId="1CE24A5F" w14:textId="77777777" w:rsidR="00413068" w:rsidRPr="006758ED" w:rsidRDefault="00413068" w:rsidP="00F21F05">
            <w:pPr>
              <w:pStyle w:val="Prrafodelista"/>
              <w:tabs>
                <w:tab w:val="left" w:pos="240"/>
              </w:tabs>
              <w:jc w:val="both"/>
              <w:rPr>
                <w:rFonts w:ascii="Arial" w:hAnsi="Arial" w:cs="Arial"/>
                <w:sz w:val="16"/>
                <w:szCs w:val="16"/>
              </w:rPr>
            </w:pPr>
            <w:r w:rsidRPr="006758ED">
              <w:rPr>
                <w:rFonts w:ascii="Arial" w:hAnsi="Arial" w:cs="Arial"/>
                <w:sz w:val="16"/>
                <w:szCs w:val="16"/>
              </w:rPr>
              <w:t>• 1 espacio de preparación de jugos</w:t>
            </w:r>
          </w:p>
          <w:p w14:paraId="304BE7DE" w14:textId="77777777" w:rsidR="00413068" w:rsidRPr="006758ED" w:rsidRDefault="00413068" w:rsidP="00F21F05">
            <w:pPr>
              <w:pStyle w:val="Prrafodelista"/>
              <w:tabs>
                <w:tab w:val="left" w:pos="240"/>
              </w:tabs>
              <w:jc w:val="both"/>
              <w:rPr>
                <w:rFonts w:ascii="Arial" w:hAnsi="Arial" w:cs="Arial"/>
                <w:sz w:val="16"/>
                <w:szCs w:val="16"/>
              </w:rPr>
            </w:pPr>
            <w:r w:rsidRPr="006758ED">
              <w:rPr>
                <w:rFonts w:ascii="Arial" w:hAnsi="Arial" w:cs="Arial"/>
                <w:sz w:val="16"/>
                <w:szCs w:val="16"/>
              </w:rPr>
              <w:t>• 1 cocina principal</w:t>
            </w:r>
          </w:p>
          <w:p w14:paraId="6B0B02D1" w14:textId="77777777" w:rsidR="00413068" w:rsidRPr="006758ED" w:rsidRDefault="00413068" w:rsidP="00F21F05">
            <w:pPr>
              <w:pStyle w:val="Prrafodelista"/>
              <w:tabs>
                <w:tab w:val="left" w:pos="240"/>
              </w:tabs>
              <w:jc w:val="both"/>
              <w:rPr>
                <w:rFonts w:ascii="Arial" w:hAnsi="Arial" w:cs="Arial"/>
                <w:sz w:val="16"/>
                <w:szCs w:val="16"/>
              </w:rPr>
            </w:pPr>
            <w:r w:rsidRPr="006758ED">
              <w:rPr>
                <w:rFonts w:ascii="Arial" w:hAnsi="Arial" w:cs="Arial"/>
                <w:sz w:val="16"/>
                <w:szCs w:val="16"/>
              </w:rPr>
              <w:t>• 1 espacio de preparación y empacado de alimentos</w:t>
            </w:r>
          </w:p>
          <w:p w14:paraId="2077FD98" w14:textId="77777777" w:rsidR="00413068" w:rsidRPr="006758ED" w:rsidRDefault="00413068" w:rsidP="00F21F05">
            <w:pPr>
              <w:pStyle w:val="Prrafodelista"/>
              <w:tabs>
                <w:tab w:val="left" w:pos="240"/>
              </w:tabs>
              <w:jc w:val="both"/>
              <w:rPr>
                <w:rFonts w:ascii="Arial" w:hAnsi="Arial" w:cs="Arial"/>
                <w:sz w:val="16"/>
                <w:szCs w:val="16"/>
              </w:rPr>
            </w:pPr>
            <w:r w:rsidRPr="006758ED">
              <w:rPr>
                <w:rFonts w:ascii="Arial" w:hAnsi="Arial" w:cs="Arial"/>
                <w:sz w:val="16"/>
                <w:szCs w:val="16"/>
              </w:rPr>
              <w:t>• 1 espacio de reciclaje</w:t>
            </w:r>
          </w:p>
          <w:p w14:paraId="364878D3" w14:textId="77777777" w:rsidR="00413068" w:rsidRPr="006758ED" w:rsidRDefault="00413068" w:rsidP="00F21F05">
            <w:pPr>
              <w:pStyle w:val="Prrafodelista"/>
              <w:tabs>
                <w:tab w:val="left" w:pos="240"/>
              </w:tabs>
              <w:jc w:val="both"/>
              <w:rPr>
                <w:rFonts w:ascii="Arial" w:hAnsi="Arial" w:cs="Arial"/>
                <w:sz w:val="16"/>
                <w:szCs w:val="16"/>
              </w:rPr>
            </w:pPr>
            <w:r w:rsidRPr="006758ED">
              <w:rPr>
                <w:rFonts w:ascii="Arial" w:hAnsi="Arial" w:cs="Arial"/>
                <w:sz w:val="16"/>
                <w:szCs w:val="16"/>
              </w:rPr>
              <w:t>• 1 espacio de lavado de elementos</w:t>
            </w:r>
          </w:p>
          <w:p w14:paraId="155010DE" w14:textId="77777777" w:rsidR="00413068" w:rsidRPr="006758ED" w:rsidRDefault="00413068" w:rsidP="00F21F05">
            <w:pPr>
              <w:pStyle w:val="Prrafodelista"/>
              <w:tabs>
                <w:tab w:val="left" w:pos="240"/>
              </w:tabs>
              <w:jc w:val="both"/>
              <w:rPr>
                <w:rFonts w:ascii="Arial" w:hAnsi="Arial" w:cs="Arial"/>
                <w:sz w:val="16"/>
                <w:szCs w:val="16"/>
              </w:rPr>
            </w:pPr>
            <w:r w:rsidRPr="006758ED">
              <w:rPr>
                <w:rFonts w:ascii="Arial" w:hAnsi="Arial" w:cs="Arial"/>
                <w:sz w:val="16"/>
                <w:szCs w:val="16"/>
              </w:rPr>
              <w:t>• 1 espacio de aseo</w:t>
            </w:r>
          </w:p>
          <w:p w14:paraId="3BA3E2CD" w14:textId="77777777" w:rsidR="00413068" w:rsidRPr="006758ED" w:rsidRDefault="00413068" w:rsidP="00F21F05">
            <w:pPr>
              <w:pStyle w:val="Prrafodelista"/>
              <w:tabs>
                <w:tab w:val="left" w:pos="240"/>
              </w:tabs>
              <w:jc w:val="both"/>
              <w:rPr>
                <w:rFonts w:ascii="Arial" w:hAnsi="Arial" w:cs="Arial"/>
                <w:sz w:val="16"/>
                <w:szCs w:val="16"/>
              </w:rPr>
            </w:pPr>
            <w:r w:rsidRPr="006758ED">
              <w:rPr>
                <w:rFonts w:ascii="Arial" w:hAnsi="Arial" w:cs="Arial"/>
                <w:sz w:val="16"/>
                <w:szCs w:val="16"/>
              </w:rPr>
              <w:t>• 1 vehículo de transporte de alimentos</w:t>
            </w:r>
          </w:p>
          <w:p w14:paraId="19409742" w14:textId="77777777" w:rsidR="00413068" w:rsidRPr="006758ED" w:rsidRDefault="00413068" w:rsidP="00F21F05">
            <w:pPr>
              <w:pStyle w:val="Prrafodelista"/>
              <w:tabs>
                <w:tab w:val="left" w:pos="240"/>
              </w:tabs>
              <w:ind w:left="0"/>
              <w:jc w:val="both"/>
              <w:rPr>
                <w:rFonts w:ascii="Arial" w:hAnsi="Arial" w:cs="Arial"/>
                <w:sz w:val="16"/>
                <w:szCs w:val="16"/>
                <w:lang w:eastAsia="es-CO"/>
              </w:rPr>
            </w:pPr>
            <w:r w:rsidRPr="006758ED">
              <w:rPr>
                <w:rFonts w:ascii="Arial" w:hAnsi="Arial" w:cs="Arial"/>
                <w:sz w:val="16"/>
                <w:szCs w:val="16"/>
              </w:rPr>
              <w:t>Lo anterior será verificado por el comité técnico.</w:t>
            </w:r>
          </w:p>
        </w:tc>
        <w:tc>
          <w:tcPr>
            <w:tcW w:w="992" w:type="dxa"/>
            <w:vAlign w:val="center"/>
          </w:tcPr>
          <w:p w14:paraId="5DF78F13" w14:textId="77777777" w:rsidR="00413068" w:rsidRPr="006758ED" w:rsidRDefault="00413068" w:rsidP="00F21F05">
            <w:pPr>
              <w:pStyle w:val="Prrafodelista"/>
              <w:tabs>
                <w:tab w:val="left" w:pos="240"/>
              </w:tabs>
              <w:ind w:left="0"/>
              <w:jc w:val="center"/>
              <w:rPr>
                <w:rFonts w:ascii="Arial" w:hAnsi="Arial" w:cs="Arial"/>
                <w:b/>
                <w:sz w:val="16"/>
                <w:szCs w:val="16"/>
              </w:rPr>
            </w:pPr>
          </w:p>
        </w:tc>
        <w:tc>
          <w:tcPr>
            <w:tcW w:w="992" w:type="dxa"/>
            <w:vAlign w:val="center"/>
          </w:tcPr>
          <w:p w14:paraId="7D38AC68" w14:textId="77777777" w:rsidR="00413068" w:rsidRPr="006758ED" w:rsidRDefault="00413068" w:rsidP="00F21F05">
            <w:pPr>
              <w:pStyle w:val="Prrafodelista"/>
              <w:tabs>
                <w:tab w:val="left" w:pos="240"/>
              </w:tabs>
              <w:ind w:left="0"/>
              <w:jc w:val="center"/>
              <w:rPr>
                <w:rFonts w:ascii="Arial" w:hAnsi="Arial" w:cs="Arial"/>
                <w:b/>
                <w:sz w:val="16"/>
                <w:szCs w:val="16"/>
              </w:rPr>
            </w:pPr>
          </w:p>
        </w:tc>
      </w:tr>
      <w:tr w:rsidR="00413068" w:rsidRPr="006758ED" w14:paraId="3D18F774" w14:textId="77777777" w:rsidTr="00F21F05">
        <w:tc>
          <w:tcPr>
            <w:tcW w:w="709" w:type="dxa"/>
            <w:vAlign w:val="center"/>
          </w:tcPr>
          <w:p w14:paraId="2EE8C566"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N/A</w:t>
            </w:r>
          </w:p>
        </w:tc>
        <w:tc>
          <w:tcPr>
            <w:tcW w:w="709" w:type="dxa"/>
            <w:vAlign w:val="center"/>
          </w:tcPr>
          <w:p w14:paraId="32E9AA3B"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17</w:t>
            </w:r>
          </w:p>
        </w:tc>
        <w:tc>
          <w:tcPr>
            <w:tcW w:w="6379" w:type="dxa"/>
            <w:vAlign w:val="center"/>
          </w:tcPr>
          <w:p w14:paraId="4934718D" w14:textId="77777777" w:rsidR="00413068" w:rsidRPr="006758ED" w:rsidRDefault="00413068" w:rsidP="00F21F05">
            <w:pPr>
              <w:pStyle w:val="Prrafodelista"/>
              <w:tabs>
                <w:tab w:val="left" w:pos="240"/>
              </w:tabs>
              <w:ind w:left="0"/>
              <w:jc w:val="both"/>
              <w:rPr>
                <w:rFonts w:ascii="Arial" w:hAnsi="Arial" w:cs="Arial"/>
                <w:b/>
                <w:sz w:val="16"/>
                <w:szCs w:val="16"/>
              </w:rPr>
            </w:pPr>
            <w:r w:rsidRPr="006758ED">
              <w:rPr>
                <w:rFonts w:ascii="Arial" w:eastAsia="Arial" w:hAnsi="Arial" w:cs="Arial"/>
                <w:sz w:val="16"/>
                <w:szCs w:val="16"/>
              </w:rPr>
              <w:t>El</w:t>
            </w:r>
            <w:r w:rsidRPr="006758ED">
              <w:rPr>
                <w:rFonts w:ascii="Arial" w:eastAsia="Arial" w:hAnsi="Arial" w:cs="Arial"/>
                <w:spacing w:val="8"/>
                <w:sz w:val="16"/>
                <w:szCs w:val="16"/>
              </w:rPr>
              <w:t xml:space="preserve"> </w:t>
            </w:r>
            <w:r w:rsidRPr="006758ED">
              <w:rPr>
                <w:rFonts w:ascii="Arial" w:hAnsi="Arial" w:cs="Arial"/>
                <w:sz w:val="16"/>
                <w:szCs w:val="16"/>
              </w:rPr>
              <w:t>oferente</w:t>
            </w:r>
            <w:r w:rsidRPr="006758ED">
              <w:rPr>
                <w:rFonts w:ascii="Arial" w:hAnsi="Arial" w:cs="Arial"/>
                <w:iCs/>
                <w:sz w:val="16"/>
                <w:szCs w:val="16"/>
              </w:rPr>
              <w:t xml:space="preserve"> </w:t>
            </w:r>
            <w:r w:rsidRPr="006758ED">
              <w:rPr>
                <w:rFonts w:ascii="Arial" w:eastAsia="Arial" w:hAnsi="Arial" w:cs="Arial"/>
                <w:sz w:val="16"/>
                <w:szCs w:val="16"/>
              </w:rPr>
              <w:t>deberá anexar certificación de manejo y manipulación de alimentos de cada uno de sus trabajadores, para lo cual deberán anexar el carnet de manipulación de alimentos de mínimo 3 personas que harán parte del proceso.</w:t>
            </w:r>
            <w:r w:rsidRPr="006758ED">
              <w:rPr>
                <w:rFonts w:ascii="Arial" w:hAnsi="Arial" w:cs="Arial"/>
                <w:sz w:val="16"/>
                <w:szCs w:val="16"/>
              </w:rPr>
              <w:t xml:space="preserve"> </w:t>
            </w:r>
            <w:r w:rsidRPr="006758ED">
              <w:rPr>
                <w:rFonts w:ascii="Arial" w:hAnsi="Arial" w:cs="Arial"/>
                <w:b/>
                <w:sz w:val="16"/>
                <w:szCs w:val="16"/>
                <w:lang w:eastAsia="es-CO"/>
              </w:rPr>
              <w:t>(Anexar Certificación)</w:t>
            </w:r>
          </w:p>
        </w:tc>
        <w:tc>
          <w:tcPr>
            <w:tcW w:w="992" w:type="dxa"/>
            <w:vAlign w:val="center"/>
          </w:tcPr>
          <w:p w14:paraId="7BF4F913" w14:textId="77777777" w:rsidR="00413068" w:rsidRPr="006758ED" w:rsidRDefault="00413068" w:rsidP="00F21F05">
            <w:pPr>
              <w:pStyle w:val="Prrafodelista"/>
              <w:tabs>
                <w:tab w:val="left" w:pos="240"/>
              </w:tabs>
              <w:ind w:left="0"/>
              <w:jc w:val="center"/>
              <w:rPr>
                <w:rFonts w:ascii="Arial" w:hAnsi="Arial" w:cs="Arial"/>
                <w:b/>
                <w:sz w:val="16"/>
                <w:szCs w:val="16"/>
              </w:rPr>
            </w:pPr>
          </w:p>
        </w:tc>
        <w:tc>
          <w:tcPr>
            <w:tcW w:w="992" w:type="dxa"/>
            <w:vAlign w:val="center"/>
          </w:tcPr>
          <w:p w14:paraId="0004395B" w14:textId="77777777" w:rsidR="00413068" w:rsidRPr="006758ED" w:rsidRDefault="00413068" w:rsidP="00F21F05">
            <w:pPr>
              <w:pStyle w:val="Prrafodelista"/>
              <w:tabs>
                <w:tab w:val="left" w:pos="240"/>
              </w:tabs>
              <w:ind w:left="0"/>
              <w:jc w:val="center"/>
              <w:rPr>
                <w:rFonts w:ascii="Arial" w:hAnsi="Arial" w:cs="Arial"/>
                <w:b/>
                <w:sz w:val="16"/>
                <w:szCs w:val="16"/>
              </w:rPr>
            </w:pPr>
          </w:p>
        </w:tc>
      </w:tr>
      <w:tr w:rsidR="00413068" w:rsidRPr="006758ED" w14:paraId="257A4359" w14:textId="77777777" w:rsidTr="00F21F05">
        <w:tc>
          <w:tcPr>
            <w:tcW w:w="709" w:type="dxa"/>
            <w:vAlign w:val="center"/>
          </w:tcPr>
          <w:p w14:paraId="01D9FB1B"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N/A</w:t>
            </w:r>
          </w:p>
        </w:tc>
        <w:tc>
          <w:tcPr>
            <w:tcW w:w="709" w:type="dxa"/>
            <w:vAlign w:val="center"/>
          </w:tcPr>
          <w:p w14:paraId="2282F39B"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18</w:t>
            </w:r>
          </w:p>
        </w:tc>
        <w:tc>
          <w:tcPr>
            <w:tcW w:w="6379" w:type="dxa"/>
            <w:vAlign w:val="center"/>
          </w:tcPr>
          <w:p w14:paraId="14C84F04" w14:textId="77777777" w:rsidR="00413068" w:rsidRPr="006758ED" w:rsidRDefault="00413068" w:rsidP="00F21F05">
            <w:pPr>
              <w:pStyle w:val="Prrafodelista"/>
              <w:tabs>
                <w:tab w:val="left" w:pos="35"/>
              </w:tabs>
              <w:ind w:left="35" w:hanging="35"/>
              <w:jc w:val="both"/>
              <w:rPr>
                <w:rFonts w:ascii="Arial" w:hAnsi="Arial" w:cs="Arial"/>
                <w:sz w:val="16"/>
                <w:szCs w:val="16"/>
              </w:rPr>
            </w:pPr>
            <w:r w:rsidRPr="006758ED">
              <w:rPr>
                <w:rFonts w:ascii="Arial" w:hAnsi="Arial" w:cs="Arial"/>
                <w:b/>
                <w:bCs/>
                <w:sz w:val="16"/>
                <w:szCs w:val="16"/>
              </w:rPr>
              <w:t xml:space="preserve">ASUNCIÓN INTEGRAL DE COSTOS LOGÍSTICOS Y OPERATIVOS </w:t>
            </w:r>
            <w:r w:rsidRPr="006758ED">
              <w:rPr>
                <w:rFonts w:ascii="Arial" w:hAnsi="Arial" w:cs="Arial"/>
                <w:sz w:val="16"/>
                <w:szCs w:val="16"/>
              </w:rPr>
              <w:t>Todos los costos asociados al transporte, cargue, descargue, traslado de insumos, distribución de raciones y movilización del personal necesario para la ejecución del objeto contractual, serán asumidos exclusivamente por el contratista.</w:t>
            </w:r>
          </w:p>
          <w:p w14:paraId="638BFE6E" w14:textId="77777777" w:rsidR="00413068" w:rsidRPr="006758ED" w:rsidRDefault="00413068" w:rsidP="00F21F05">
            <w:pPr>
              <w:pStyle w:val="Prrafodelista"/>
              <w:tabs>
                <w:tab w:val="left" w:pos="240"/>
              </w:tabs>
              <w:ind w:left="35"/>
              <w:jc w:val="both"/>
              <w:rPr>
                <w:rFonts w:ascii="Arial" w:hAnsi="Arial" w:cs="Arial"/>
                <w:sz w:val="16"/>
                <w:szCs w:val="16"/>
              </w:rPr>
            </w:pPr>
            <w:r w:rsidRPr="006758ED">
              <w:rPr>
                <w:rFonts w:ascii="Arial" w:hAnsi="Arial" w:cs="Arial"/>
                <w:sz w:val="16"/>
                <w:szCs w:val="16"/>
              </w:rPr>
              <w:lastRenderedPageBreak/>
              <w:t>ALCANCE DEL COSTO: El valor unitario de la ración ofertada se entiende como "puesto en el sitio de entrega" designado por la supervisión en cualquier punto del Departamento del Atlántico. Por lo tanto, el contratista asume:</w:t>
            </w:r>
          </w:p>
          <w:p w14:paraId="0CACA1B9" w14:textId="77777777" w:rsidR="00413068" w:rsidRPr="006758ED" w:rsidRDefault="00413068" w:rsidP="00F21F05">
            <w:pPr>
              <w:pStyle w:val="Prrafodelista"/>
              <w:tabs>
                <w:tab w:val="left" w:pos="240"/>
              </w:tabs>
              <w:ind w:left="35"/>
              <w:jc w:val="both"/>
              <w:rPr>
                <w:rFonts w:ascii="Arial" w:hAnsi="Arial" w:cs="Arial"/>
                <w:sz w:val="16"/>
                <w:szCs w:val="16"/>
              </w:rPr>
            </w:pPr>
            <w:r w:rsidRPr="006758ED">
              <w:rPr>
                <w:rFonts w:ascii="Arial" w:hAnsi="Arial" w:cs="Arial"/>
                <w:sz w:val="16"/>
                <w:szCs w:val="16"/>
              </w:rPr>
              <w:t>Logística: El suministro de vehículos idóneos con capacidad térmica y cumplimiento de la Resolución 2674 de 2013.</w:t>
            </w:r>
          </w:p>
          <w:p w14:paraId="55C4EEED" w14:textId="77777777" w:rsidR="00413068" w:rsidRPr="006758ED" w:rsidRDefault="00413068" w:rsidP="00F21F05">
            <w:pPr>
              <w:pStyle w:val="Prrafodelista"/>
              <w:tabs>
                <w:tab w:val="left" w:pos="240"/>
              </w:tabs>
              <w:ind w:left="0"/>
              <w:jc w:val="both"/>
              <w:rPr>
                <w:rFonts w:ascii="Arial" w:hAnsi="Arial" w:cs="Arial"/>
                <w:sz w:val="16"/>
                <w:szCs w:val="16"/>
              </w:rPr>
            </w:pPr>
            <w:r w:rsidRPr="006758ED">
              <w:rPr>
                <w:rFonts w:ascii="Arial" w:hAnsi="Arial" w:cs="Arial"/>
                <w:sz w:val="16"/>
                <w:szCs w:val="16"/>
              </w:rPr>
              <w:t>Gastos Operativos: Combustibles, peajes, mantenimientos y emolumentos del personal.</w:t>
            </w:r>
          </w:p>
          <w:p w14:paraId="7F0EE731" w14:textId="77777777" w:rsidR="00413068" w:rsidRPr="006758ED" w:rsidRDefault="00413068" w:rsidP="00F21F05">
            <w:pPr>
              <w:pStyle w:val="Prrafodelista"/>
              <w:tabs>
                <w:tab w:val="left" w:pos="240"/>
              </w:tabs>
              <w:ind w:left="0"/>
              <w:jc w:val="both"/>
              <w:rPr>
                <w:rFonts w:ascii="Arial" w:hAnsi="Arial" w:cs="Arial"/>
                <w:b/>
                <w:sz w:val="16"/>
                <w:szCs w:val="16"/>
              </w:rPr>
            </w:pPr>
            <w:r w:rsidRPr="006758ED">
              <w:rPr>
                <w:rFonts w:ascii="Arial" w:hAnsi="Arial" w:cs="Arial"/>
                <w:sz w:val="16"/>
                <w:szCs w:val="16"/>
              </w:rPr>
              <w:t>Indemnidad: La Policía Nacional no reconocerá valores adicionales por concepto de fletes, demoras en la entrega o incrementos en los costos de transporte durante la vigencia del contrato, de acuerdo con la asignación de riesgos establecida en el Manual de Contratación de la entidad.</w:t>
            </w:r>
            <w:r w:rsidRPr="006758ED">
              <w:rPr>
                <w:rFonts w:ascii="Arial" w:hAnsi="Arial" w:cs="Arial"/>
                <w:b/>
                <w:sz w:val="16"/>
                <w:szCs w:val="16"/>
                <w:lang w:eastAsia="es-CO"/>
              </w:rPr>
              <w:t xml:space="preserve"> (Anexar Certificación escrita firmada por el represéntate legal)</w:t>
            </w:r>
          </w:p>
        </w:tc>
        <w:tc>
          <w:tcPr>
            <w:tcW w:w="992" w:type="dxa"/>
            <w:vAlign w:val="center"/>
          </w:tcPr>
          <w:p w14:paraId="79C82E9F" w14:textId="77777777" w:rsidR="00413068" w:rsidRPr="006758ED" w:rsidRDefault="00413068" w:rsidP="00F21F05">
            <w:pPr>
              <w:pStyle w:val="Prrafodelista"/>
              <w:tabs>
                <w:tab w:val="left" w:pos="240"/>
              </w:tabs>
              <w:ind w:left="0"/>
              <w:jc w:val="center"/>
              <w:rPr>
                <w:rFonts w:ascii="Arial" w:hAnsi="Arial" w:cs="Arial"/>
                <w:b/>
                <w:sz w:val="16"/>
                <w:szCs w:val="16"/>
              </w:rPr>
            </w:pPr>
          </w:p>
        </w:tc>
        <w:tc>
          <w:tcPr>
            <w:tcW w:w="992" w:type="dxa"/>
            <w:vAlign w:val="center"/>
          </w:tcPr>
          <w:p w14:paraId="0FB1724A" w14:textId="77777777" w:rsidR="00413068" w:rsidRPr="006758ED" w:rsidRDefault="00413068" w:rsidP="00F21F05">
            <w:pPr>
              <w:pStyle w:val="Prrafodelista"/>
              <w:tabs>
                <w:tab w:val="left" w:pos="240"/>
              </w:tabs>
              <w:ind w:left="0"/>
              <w:jc w:val="center"/>
              <w:rPr>
                <w:rFonts w:ascii="Arial" w:hAnsi="Arial" w:cs="Arial"/>
                <w:b/>
                <w:sz w:val="16"/>
                <w:szCs w:val="16"/>
              </w:rPr>
            </w:pPr>
          </w:p>
        </w:tc>
      </w:tr>
      <w:tr w:rsidR="00413068" w:rsidRPr="006758ED" w14:paraId="069F85EB" w14:textId="77777777" w:rsidTr="00F21F05">
        <w:tc>
          <w:tcPr>
            <w:tcW w:w="709" w:type="dxa"/>
            <w:vAlign w:val="center"/>
          </w:tcPr>
          <w:p w14:paraId="5E76653A"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N/A</w:t>
            </w:r>
          </w:p>
        </w:tc>
        <w:tc>
          <w:tcPr>
            <w:tcW w:w="709" w:type="dxa"/>
            <w:vAlign w:val="center"/>
          </w:tcPr>
          <w:p w14:paraId="7F164F3D"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19</w:t>
            </w:r>
          </w:p>
        </w:tc>
        <w:tc>
          <w:tcPr>
            <w:tcW w:w="6379" w:type="dxa"/>
            <w:vAlign w:val="center"/>
          </w:tcPr>
          <w:p w14:paraId="15EAC9F4" w14:textId="77777777" w:rsidR="00413068" w:rsidRPr="006758ED" w:rsidRDefault="00413068" w:rsidP="00F21F05">
            <w:pPr>
              <w:pStyle w:val="Prrafodelista"/>
              <w:tabs>
                <w:tab w:val="left" w:pos="240"/>
              </w:tabs>
              <w:spacing w:after="160" w:line="259" w:lineRule="auto"/>
              <w:ind w:left="35"/>
              <w:jc w:val="both"/>
              <w:rPr>
                <w:rFonts w:ascii="Arial" w:hAnsi="Arial" w:cs="Arial"/>
                <w:sz w:val="16"/>
                <w:szCs w:val="16"/>
              </w:rPr>
            </w:pPr>
            <w:r w:rsidRPr="006758ED">
              <w:rPr>
                <w:rFonts w:ascii="Arial" w:hAnsi="Arial" w:cs="Arial"/>
                <w:sz w:val="16"/>
                <w:szCs w:val="16"/>
              </w:rPr>
              <w:t>El contratista deberá garantizar un sistema de logística y transporte que asegure la integridad, inocuidad y temperatura de los alimentos desde el centro de preparación hasta los puntos de entrega designados por la supervisión en el </w:t>
            </w:r>
            <w:r w:rsidRPr="006758ED">
              <w:rPr>
                <w:rFonts w:ascii="Arial" w:hAnsi="Arial" w:cs="Arial"/>
                <w:b/>
                <w:bCs/>
                <w:sz w:val="16"/>
                <w:szCs w:val="16"/>
              </w:rPr>
              <w:t>Departamento del Atlántico</w:t>
            </w:r>
            <w:r w:rsidRPr="006758ED">
              <w:rPr>
                <w:rFonts w:ascii="Arial" w:hAnsi="Arial" w:cs="Arial"/>
                <w:sz w:val="16"/>
                <w:szCs w:val="16"/>
              </w:rPr>
              <w:t>.</w:t>
            </w:r>
          </w:p>
          <w:p w14:paraId="6B52539B" w14:textId="77777777" w:rsidR="00413068" w:rsidRPr="006758ED" w:rsidRDefault="00413068" w:rsidP="00F21F05">
            <w:pPr>
              <w:pStyle w:val="Prrafodelista"/>
              <w:tabs>
                <w:tab w:val="left" w:pos="240"/>
              </w:tabs>
              <w:spacing w:after="160" w:line="259" w:lineRule="auto"/>
              <w:ind w:left="35"/>
              <w:jc w:val="both"/>
              <w:rPr>
                <w:rFonts w:ascii="Arial" w:hAnsi="Arial" w:cs="Arial"/>
                <w:sz w:val="16"/>
                <w:szCs w:val="16"/>
              </w:rPr>
            </w:pPr>
            <w:r w:rsidRPr="006758ED">
              <w:rPr>
                <w:rFonts w:ascii="Arial" w:hAnsi="Arial" w:cs="Arial"/>
                <w:b/>
                <w:bCs/>
                <w:sz w:val="16"/>
                <w:szCs w:val="16"/>
              </w:rPr>
              <w:t>1. Condiciones del Vehículo:</w:t>
            </w:r>
            <w:r w:rsidRPr="006758ED">
              <w:rPr>
                <w:rFonts w:ascii="Arial" w:hAnsi="Arial" w:cs="Arial"/>
                <w:sz w:val="16"/>
                <w:szCs w:val="16"/>
              </w:rPr>
              <w:t> El medio de transporte debe ser de uso exclusivo para alimentos, cumplir con las condiciones higiénico-sanitarias de la Resolución 2674 de 2013 y contar con </w:t>
            </w:r>
            <w:r w:rsidRPr="006758ED">
              <w:rPr>
                <w:rFonts w:ascii="Arial" w:hAnsi="Arial" w:cs="Arial"/>
                <w:b/>
                <w:bCs/>
                <w:sz w:val="16"/>
                <w:szCs w:val="16"/>
              </w:rPr>
              <w:t>Concepto Sanitario Favorable</w:t>
            </w:r>
            <w:r w:rsidRPr="006758ED">
              <w:rPr>
                <w:rFonts w:ascii="Arial" w:hAnsi="Arial" w:cs="Arial"/>
                <w:sz w:val="16"/>
                <w:szCs w:val="16"/>
              </w:rPr>
              <w:t> vigente. El vehículo deberá estar acondicionado con sistemas de aislamiento térmico o refrigeración que garanticen el mantenimiento de la cadena de frío o calor (según el tipo de ración) durante trayectos prolongados.</w:t>
            </w:r>
          </w:p>
          <w:p w14:paraId="505E4377" w14:textId="77777777" w:rsidR="00413068" w:rsidRPr="006758ED" w:rsidRDefault="00413068" w:rsidP="00F21F05">
            <w:pPr>
              <w:pStyle w:val="Prrafodelista"/>
              <w:tabs>
                <w:tab w:val="left" w:pos="240"/>
              </w:tabs>
              <w:spacing w:after="160" w:line="259" w:lineRule="auto"/>
              <w:ind w:left="35"/>
              <w:jc w:val="both"/>
              <w:rPr>
                <w:rFonts w:ascii="Arial" w:hAnsi="Arial" w:cs="Arial"/>
                <w:sz w:val="16"/>
                <w:szCs w:val="16"/>
              </w:rPr>
            </w:pPr>
            <w:r w:rsidRPr="006758ED">
              <w:rPr>
                <w:rFonts w:ascii="Arial" w:hAnsi="Arial" w:cs="Arial"/>
                <w:b/>
                <w:bCs/>
                <w:sz w:val="16"/>
                <w:szCs w:val="16"/>
              </w:rPr>
              <w:t>2. Factor Distancia e Inocuidad:</w:t>
            </w:r>
            <w:r w:rsidRPr="006758ED">
              <w:rPr>
                <w:rFonts w:ascii="Arial" w:hAnsi="Arial" w:cs="Arial"/>
                <w:sz w:val="16"/>
                <w:szCs w:val="16"/>
              </w:rPr>
              <w:t> Dada la dispersión geográfica de las unidades policiales en el </w:t>
            </w:r>
            <w:r w:rsidRPr="006758ED">
              <w:rPr>
                <w:rFonts w:ascii="Arial" w:hAnsi="Arial" w:cs="Arial"/>
                <w:b/>
                <w:bCs/>
                <w:sz w:val="16"/>
                <w:szCs w:val="16"/>
              </w:rPr>
              <w:t>Atlántico</w:t>
            </w:r>
            <w:r w:rsidRPr="006758ED">
              <w:rPr>
                <w:rFonts w:ascii="Arial" w:hAnsi="Arial" w:cs="Arial"/>
                <w:sz w:val="16"/>
                <w:szCs w:val="16"/>
              </w:rPr>
              <w:t>, el oferente deberá presentar un </w:t>
            </w:r>
            <w:r w:rsidRPr="006758ED">
              <w:rPr>
                <w:rFonts w:ascii="Arial" w:hAnsi="Arial" w:cs="Arial"/>
                <w:b/>
                <w:bCs/>
                <w:sz w:val="16"/>
                <w:szCs w:val="16"/>
              </w:rPr>
              <w:t>Plan de Rutas y Contingencias</w:t>
            </w:r>
            <w:r w:rsidRPr="006758ED">
              <w:rPr>
                <w:rFonts w:ascii="Arial" w:hAnsi="Arial" w:cs="Arial"/>
                <w:sz w:val="16"/>
                <w:szCs w:val="16"/>
              </w:rPr>
              <w:t> que detalle los tiempos estimados de desplazamiento y las medidas para evitar la proliferación microbiana por fluctuaciones térmicas.</w:t>
            </w:r>
          </w:p>
          <w:p w14:paraId="4B4F0445" w14:textId="77777777" w:rsidR="00413068" w:rsidRPr="006758ED" w:rsidRDefault="00413068" w:rsidP="00F21F05">
            <w:pPr>
              <w:pStyle w:val="Prrafodelista"/>
              <w:tabs>
                <w:tab w:val="left" w:pos="240"/>
              </w:tabs>
              <w:spacing w:after="160" w:line="259" w:lineRule="auto"/>
              <w:ind w:left="35"/>
              <w:jc w:val="both"/>
              <w:rPr>
                <w:rFonts w:ascii="Arial" w:hAnsi="Arial" w:cs="Arial"/>
                <w:sz w:val="16"/>
                <w:szCs w:val="16"/>
              </w:rPr>
            </w:pPr>
            <w:r w:rsidRPr="006758ED">
              <w:rPr>
                <w:rFonts w:ascii="Arial" w:hAnsi="Arial" w:cs="Arial"/>
                <w:b/>
                <w:bCs/>
                <w:sz w:val="16"/>
                <w:szCs w:val="16"/>
              </w:rPr>
              <w:t>3. Comunicación y Trazabilidad:</w:t>
            </w:r>
            <w:r w:rsidRPr="006758ED">
              <w:rPr>
                <w:rFonts w:ascii="Arial" w:hAnsi="Arial" w:cs="Arial"/>
                <w:sz w:val="16"/>
                <w:szCs w:val="16"/>
              </w:rPr>
              <w:t> El contratista mantendrá un canal de comunicación permanente (celular, radio o plataforma digital) con el supervisor del contrato. Así mismo, se obliga a informar en tiempo real cualquier novedad en la vía que pueda afectar la oportunidad del suministro.</w:t>
            </w:r>
          </w:p>
          <w:p w14:paraId="3163B551" w14:textId="77777777" w:rsidR="00413068" w:rsidRPr="006758ED" w:rsidRDefault="00413068" w:rsidP="00F21F05">
            <w:pPr>
              <w:pStyle w:val="Prrafodelista"/>
              <w:tabs>
                <w:tab w:val="left" w:pos="240"/>
              </w:tabs>
              <w:spacing w:after="160" w:line="259" w:lineRule="auto"/>
              <w:ind w:left="35"/>
              <w:jc w:val="both"/>
              <w:rPr>
                <w:rFonts w:ascii="Arial" w:hAnsi="Arial" w:cs="Arial"/>
                <w:sz w:val="16"/>
                <w:szCs w:val="16"/>
              </w:rPr>
            </w:pPr>
            <w:r w:rsidRPr="006758ED">
              <w:rPr>
                <w:rFonts w:ascii="Arial" w:hAnsi="Arial" w:cs="Arial"/>
                <w:b/>
                <w:bCs/>
                <w:sz w:val="16"/>
                <w:szCs w:val="16"/>
              </w:rPr>
              <w:t>4. Verificación:</w:t>
            </w:r>
            <w:r w:rsidRPr="006758ED">
              <w:rPr>
                <w:rFonts w:ascii="Arial" w:hAnsi="Arial" w:cs="Arial"/>
                <w:sz w:val="16"/>
                <w:szCs w:val="16"/>
              </w:rPr>
              <w:t> Para la oferta, se deberá anexar la ficha técnica del vehículo y el concepto sanitario expedido por la autoridad competente (Secretaría de Salud Departamental del Atlántico o municipal).</w:t>
            </w:r>
          </w:p>
          <w:p w14:paraId="592FADA1" w14:textId="77777777" w:rsidR="00413068" w:rsidRPr="006758ED" w:rsidRDefault="00413068" w:rsidP="00F21F05">
            <w:pPr>
              <w:pStyle w:val="Prrafodelista"/>
              <w:tabs>
                <w:tab w:val="left" w:pos="240"/>
              </w:tabs>
              <w:ind w:left="0"/>
              <w:jc w:val="both"/>
              <w:rPr>
                <w:rFonts w:ascii="Arial" w:hAnsi="Arial" w:cs="Arial"/>
                <w:sz w:val="16"/>
                <w:szCs w:val="16"/>
              </w:rPr>
            </w:pPr>
          </w:p>
        </w:tc>
        <w:tc>
          <w:tcPr>
            <w:tcW w:w="992" w:type="dxa"/>
            <w:vAlign w:val="center"/>
          </w:tcPr>
          <w:p w14:paraId="1524E517" w14:textId="77777777" w:rsidR="00413068" w:rsidRPr="006758ED" w:rsidRDefault="00413068" w:rsidP="00F21F05">
            <w:pPr>
              <w:pStyle w:val="Prrafodelista"/>
              <w:tabs>
                <w:tab w:val="left" w:pos="240"/>
              </w:tabs>
              <w:ind w:left="0"/>
              <w:jc w:val="center"/>
              <w:rPr>
                <w:rFonts w:ascii="Arial" w:hAnsi="Arial" w:cs="Arial"/>
                <w:b/>
                <w:sz w:val="16"/>
                <w:szCs w:val="16"/>
              </w:rPr>
            </w:pPr>
          </w:p>
        </w:tc>
        <w:tc>
          <w:tcPr>
            <w:tcW w:w="992" w:type="dxa"/>
            <w:vAlign w:val="center"/>
          </w:tcPr>
          <w:p w14:paraId="4375508A" w14:textId="77777777" w:rsidR="00413068" w:rsidRPr="006758ED" w:rsidRDefault="00413068" w:rsidP="00F21F05">
            <w:pPr>
              <w:pStyle w:val="Prrafodelista"/>
              <w:tabs>
                <w:tab w:val="left" w:pos="240"/>
              </w:tabs>
              <w:ind w:left="0"/>
              <w:jc w:val="center"/>
              <w:rPr>
                <w:rFonts w:ascii="Arial" w:hAnsi="Arial" w:cs="Arial"/>
                <w:b/>
                <w:sz w:val="16"/>
                <w:szCs w:val="16"/>
              </w:rPr>
            </w:pPr>
          </w:p>
        </w:tc>
      </w:tr>
      <w:tr w:rsidR="00413068" w:rsidRPr="006758ED" w14:paraId="63EE2030" w14:textId="77777777" w:rsidTr="00F21F05">
        <w:tc>
          <w:tcPr>
            <w:tcW w:w="709" w:type="dxa"/>
            <w:vAlign w:val="center"/>
          </w:tcPr>
          <w:p w14:paraId="30E13C4C"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N/A</w:t>
            </w:r>
          </w:p>
        </w:tc>
        <w:tc>
          <w:tcPr>
            <w:tcW w:w="709" w:type="dxa"/>
            <w:vAlign w:val="center"/>
          </w:tcPr>
          <w:p w14:paraId="4BD304BA"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20</w:t>
            </w:r>
          </w:p>
        </w:tc>
        <w:tc>
          <w:tcPr>
            <w:tcW w:w="6379" w:type="dxa"/>
            <w:vAlign w:val="center"/>
          </w:tcPr>
          <w:p w14:paraId="79693A98" w14:textId="77777777" w:rsidR="00413068" w:rsidRPr="006758ED" w:rsidRDefault="00413068" w:rsidP="00F21F05">
            <w:pPr>
              <w:jc w:val="both"/>
              <w:rPr>
                <w:rFonts w:ascii="Arial" w:hAnsi="Arial" w:cs="Arial"/>
                <w:sz w:val="16"/>
                <w:szCs w:val="16"/>
                <w:lang w:eastAsia="es-CO"/>
              </w:rPr>
            </w:pPr>
            <w:r w:rsidRPr="006758ED">
              <w:rPr>
                <w:rFonts w:ascii="Arial" w:hAnsi="Arial" w:cs="Arial"/>
                <w:sz w:val="16"/>
                <w:szCs w:val="16"/>
                <w:lang w:eastAsia="es-CO"/>
              </w:rPr>
              <w:t>En cumplimiento de la Ley 2232 de 2022, el contratista se obliga a </w:t>
            </w:r>
            <w:r w:rsidRPr="006758ED">
              <w:rPr>
                <w:rFonts w:ascii="Arial" w:hAnsi="Arial" w:cs="Arial"/>
                <w:b/>
                <w:bCs/>
                <w:sz w:val="16"/>
                <w:szCs w:val="16"/>
                <w:lang w:eastAsia="es-CO"/>
              </w:rPr>
              <w:t>no emplear</w:t>
            </w:r>
            <w:r w:rsidRPr="006758ED">
              <w:rPr>
                <w:rFonts w:ascii="Arial" w:hAnsi="Arial" w:cs="Arial"/>
                <w:sz w:val="16"/>
                <w:szCs w:val="16"/>
                <w:lang w:eastAsia="es-CO"/>
              </w:rPr>
              <w:t> poliestireno expandido (ICOPOR) ni plásticos de un solo uso para el empaque, embalaje o servido de los productos alimenticios.</w:t>
            </w:r>
          </w:p>
          <w:p w14:paraId="54F9D00E" w14:textId="77777777" w:rsidR="00413068" w:rsidRPr="006758ED" w:rsidRDefault="00413068" w:rsidP="00F21F05">
            <w:pPr>
              <w:jc w:val="both"/>
              <w:rPr>
                <w:rFonts w:ascii="Arial" w:hAnsi="Arial" w:cs="Arial"/>
                <w:sz w:val="16"/>
                <w:szCs w:val="16"/>
                <w:lang w:eastAsia="es-CO"/>
              </w:rPr>
            </w:pPr>
            <w:r w:rsidRPr="006758ED">
              <w:rPr>
                <w:rFonts w:ascii="Arial" w:hAnsi="Arial" w:cs="Arial"/>
                <w:b/>
                <w:bCs/>
                <w:sz w:val="16"/>
                <w:szCs w:val="16"/>
                <w:lang w:eastAsia="es-CO"/>
              </w:rPr>
              <w:t>1. Requisitos de los Recipientes:</w:t>
            </w:r>
            <w:r w:rsidRPr="006758ED">
              <w:rPr>
                <w:rFonts w:ascii="Arial" w:hAnsi="Arial" w:cs="Arial"/>
                <w:sz w:val="16"/>
                <w:szCs w:val="16"/>
                <w:lang w:eastAsia="es-CO"/>
              </w:rPr>
              <w:t> El oferente deberá garantizar el uso de recipientes, menaje y elementos de empaque fabricados con materiales </w:t>
            </w:r>
            <w:r w:rsidRPr="006758ED">
              <w:rPr>
                <w:rFonts w:ascii="Arial" w:hAnsi="Arial" w:cs="Arial"/>
                <w:b/>
                <w:bCs/>
                <w:sz w:val="16"/>
                <w:szCs w:val="16"/>
                <w:lang w:eastAsia="es-CO"/>
              </w:rPr>
              <w:t xml:space="preserve">biodegradables, </w:t>
            </w:r>
            <w:proofErr w:type="spellStart"/>
            <w:r w:rsidRPr="006758ED">
              <w:rPr>
                <w:rFonts w:ascii="Arial" w:hAnsi="Arial" w:cs="Arial"/>
                <w:b/>
                <w:bCs/>
                <w:sz w:val="16"/>
                <w:szCs w:val="16"/>
                <w:lang w:eastAsia="es-CO"/>
              </w:rPr>
              <w:t>compostables</w:t>
            </w:r>
            <w:proofErr w:type="spellEnd"/>
            <w:r w:rsidRPr="006758ED">
              <w:rPr>
                <w:rFonts w:ascii="Arial" w:hAnsi="Arial" w:cs="Arial"/>
                <w:b/>
                <w:bCs/>
                <w:sz w:val="16"/>
                <w:szCs w:val="16"/>
                <w:lang w:eastAsia="es-CO"/>
              </w:rPr>
              <w:t xml:space="preserve"> o reutilizables</w:t>
            </w:r>
            <w:r w:rsidRPr="006758ED">
              <w:rPr>
                <w:rFonts w:ascii="Arial" w:hAnsi="Arial" w:cs="Arial"/>
                <w:sz w:val="16"/>
                <w:szCs w:val="16"/>
                <w:lang w:eastAsia="es-CO"/>
              </w:rPr>
              <w:t> que cuenten con certificación de aptitud para contacto con alimentos. Estos materiales deben garantizar la resistencia térmica necesaria para mantener la temperatura de la ración sin transferir sustancias químicas, olores o sabores al producto.</w:t>
            </w:r>
          </w:p>
          <w:p w14:paraId="0EAF863A" w14:textId="77777777" w:rsidR="00413068" w:rsidRPr="006758ED" w:rsidRDefault="00413068" w:rsidP="00F21F05">
            <w:pPr>
              <w:jc w:val="both"/>
              <w:rPr>
                <w:rFonts w:ascii="Arial" w:hAnsi="Arial" w:cs="Arial"/>
                <w:sz w:val="16"/>
                <w:szCs w:val="16"/>
                <w:lang w:eastAsia="es-CO"/>
              </w:rPr>
            </w:pPr>
            <w:r w:rsidRPr="006758ED">
              <w:rPr>
                <w:rFonts w:ascii="Arial" w:hAnsi="Arial" w:cs="Arial"/>
                <w:b/>
                <w:bCs/>
                <w:sz w:val="16"/>
                <w:szCs w:val="16"/>
                <w:lang w:eastAsia="es-CO"/>
              </w:rPr>
              <w:t>2. Gestión de Residuos:</w:t>
            </w:r>
            <w:r w:rsidRPr="006758ED">
              <w:rPr>
                <w:rFonts w:ascii="Arial" w:hAnsi="Arial" w:cs="Arial"/>
                <w:sz w:val="16"/>
                <w:szCs w:val="16"/>
                <w:lang w:eastAsia="es-CO"/>
              </w:rPr>
              <w:t> Los elementos empleados deben facilitar su disposición final bajo criterios de economía circular, minimizando el impacto ambiental en las unidades policiales del </w:t>
            </w:r>
            <w:r w:rsidRPr="006758ED">
              <w:rPr>
                <w:rFonts w:ascii="Arial" w:hAnsi="Arial" w:cs="Arial"/>
                <w:b/>
                <w:bCs/>
                <w:sz w:val="16"/>
                <w:szCs w:val="16"/>
                <w:lang w:eastAsia="es-CO"/>
              </w:rPr>
              <w:t>Departamento del Atlántico</w:t>
            </w:r>
            <w:r w:rsidRPr="006758ED">
              <w:rPr>
                <w:rFonts w:ascii="Arial" w:hAnsi="Arial" w:cs="Arial"/>
                <w:sz w:val="16"/>
                <w:szCs w:val="16"/>
                <w:lang w:eastAsia="es-CO"/>
              </w:rPr>
              <w:t>.</w:t>
            </w:r>
          </w:p>
          <w:p w14:paraId="7EBD0A13" w14:textId="77777777" w:rsidR="00413068" w:rsidRPr="006758ED" w:rsidRDefault="00413068" w:rsidP="00F21F05">
            <w:pPr>
              <w:jc w:val="both"/>
              <w:rPr>
                <w:rFonts w:ascii="Arial" w:hAnsi="Arial" w:cs="Arial"/>
                <w:sz w:val="16"/>
                <w:szCs w:val="16"/>
                <w:lang w:eastAsia="es-CO"/>
              </w:rPr>
            </w:pPr>
            <w:r w:rsidRPr="006758ED">
              <w:rPr>
                <w:rFonts w:ascii="Arial" w:hAnsi="Arial" w:cs="Arial"/>
                <w:b/>
                <w:bCs/>
                <w:sz w:val="16"/>
                <w:szCs w:val="16"/>
                <w:lang w:eastAsia="es-CO"/>
              </w:rPr>
              <w:t>3. Acreditación:</w:t>
            </w:r>
            <w:r w:rsidRPr="006758ED">
              <w:rPr>
                <w:rFonts w:ascii="Arial" w:hAnsi="Arial" w:cs="Arial"/>
                <w:sz w:val="16"/>
                <w:szCs w:val="16"/>
                <w:lang w:eastAsia="es-CO"/>
              </w:rPr>
              <w:t> El proponente deberá anexar en su oferta una </w:t>
            </w:r>
            <w:r w:rsidRPr="006758ED">
              <w:rPr>
                <w:rFonts w:ascii="Arial" w:hAnsi="Arial" w:cs="Arial"/>
                <w:b/>
                <w:bCs/>
                <w:sz w:val="16"/>
                <w:szCs w:val="16"/>
                <w:lang w:eastAsia="es-CO"/>
              </w:rPr>
              <w:t>Certificación de Cumplimiento Normativo Ambiental</w:t>
            </w:r>
            <w:r w:rsidRPr="006758ED">
              <w:rPr>
                <w:rFonts w:ascii="Arial" w:hAnsi="Arial" w:cs="Arial"/>
                <w:sz w:val="16"/>
                <w:szCs w:val="16"/>
                <w:lang w:eastAsia="es-CO"/>
              </w:rPr>
              <w:t>, acompañada de las fichas técnicas de los empaques propuestos donde se especifique su composición material y el cumplimiento de la normativa de plásticos de un solo uso de la Ventanilla Integral de Trámites Ambientales - VITAL</w:t>
            </w:r>
          </w:p>
          <w:p w14:paraId="35388525" w14:textId="77777777" w:rsidR="00413068" w:rsidRPr="006758ED" w:rsidRDefault="00413068" w:rsidP="00F21F05">
            <w:pPr>
              <w:pStyle w:val="Prrafodelista"/>
              <w:tabs>
                <w:tab w:val="left" w:pos="240"/>
              </w:tabs>
              <w:ind w:left="0"/>
              <w:jc w:val="both"/>
              <w:rPr>
                <w:rFonts w:ascii="Arial" w:hAnsi="Arial" w:cs="Arial"/>
                <w:b/>
                <w:sz w:val="16"/>
                <w:szCs w:val="16"/>
              </w:rPr>
            </w:pPr>
          </w:p>
        </w:tc>
        <w:tc>
          <w:tcPr>
            <w:tcW w:w="992" w:type="dxa"/>
            <w:vAlign w:val="center"/>
          </w:tcPr>
          <w:p w14:paraId="5458BB3A" w14:textId="77777777" w:rsidR="00413068" w:rsidRPr="006758ED" w:rsidRDefault="00413068" w:rsidP="00F21F05">
            <w:pPr>
              <w:pStyle w:val="Prrafodelista"/>
              <w:tabs>
                <w:tab w:val="left" w:pos="240"/>
              </w:tabs>
              <w:ind w:left="0"/>
              <w:jc w:val="center"/>
              <w:rPr>
                <w:rFonts w:ascii="Arial" w:hAnsi="Arial" w:cs="Arial"/>
                <w:b/>
                <w:sz w:val="16"/>
                <w:szCs w:val="16"/>
              </w:rPr>
            </w:pPr>
          </w:p>
        </w:tc>
        <w:tc>
          <w:tcPr>
            <w:tcW w:w="992" w:type="dxa"/>
            <w:vAlign w:val="center"/>
          </w:tcPr>
          <w:p w14:paraId="6B13714A" w14:textId="77777777" w:rsidR="00413068" w:rsidRPr="006758ED" w:rsidRDefault="00413068" w:rsidP="00F21F05">
            <w:pPr>
              <w:pStyle w:val="Prrafodelista"/>
              <w:tabs>
                <w:tab w:val="left" w:pos="240"/>
              </w:tabs>
              <w:ind w:left="0"/>
              <w:jc w:val="center"/>
              <w:rPr>
                <w:rFonts w:ascii="Arial" w:hAnsi="Arial" w:cs="Arial"/>
                <w:b/>
                <w:sz w:val="16"/>
                <w:szCs w:val="16"/>
              </w:rPr>
            </w:pPr>
          </w:p>
        </w:tc>
      </w:tr>
      <w:tr w:rsidR="00413068" w:rsidRPr="006758ED" w14:paraId="7B03A944" w14:textId="77777777" w:rsidTr="00F21F05">
        <w:tc>
          <w:tcPr>
            <w:tcW w:w="709" w:type="dxa"/>
            <w:vAlign w:val="center"/>
          </w:tcPr>
          <w:p w14:paraId="4155B877"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N/A</w:t>
            </w:r>
          </w:p>
        </w:tc>
        <w:tc>
          <w:tcPr>
            <w:tcW w:w="709" w:type="dxa"/>
            <w:vAlign w:val="center"/>
          </w:tcPr>
          <w:p w14:paraId="10927DB5"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21</w:t>
            </w:r>
          </w:p>
        </w:tc>
        <w:tc>
          <w:tcPr>
            <w:tcW w:w="6379" w:type="dxa"/>
            <w:vAlign w:val="center"/>
          </w:tcPr>
          <w:p w14:paraId="5EED3F60" w14:textId="12E90B25" w:rsidR="00413068" w:rsidRPr="006758ED" w:rsidRDefault="00413068" w:rsidP="00F21F05">
            <w:pPr>
              <w:pStyle w:val="Prrafodelista"/>
              <w:tabs>
                <w:tab w:val="left" w:pos="240"/>
              </w:tabs>
              <w:ind w:left="0"/>
              <w:jc w:val="both"/>
              <w:rPr>
                <w:rFonts w:ascii="Arial" w:hAnsi="Arial" w:cs="Arial"/>
                <w:b/>
                <w:sz w:val="16"/>
                <w:szCs w:val="16"/>
              </w:rPr>
            </w:pPr>
            <w:r w:rsidRPr="006758ED">
              <w:rPr>
                <w:rFonts w:ascii="Arial" w:hAnsi="Arial" w:cs="Arial"/>
                <w:sz w:val="16"/>
                <w:szCs w:val="16"/>
                <w:lang w:val="es-ES_tradnl" w:eastAsia="es-CO"/>
              </w:rPr>
              <w:t xml:space="preserve">El oferente deberá certificar, que, en caso de presentarse algún tipo de novedad con respecto a la calidad y suministro de alimentación, tendrá la obligación de reponer en el menor tiempo posible (máximo </w:t>
            </w:r>
            <w:r w:rsidR="00F72EFD">
              <w:rPr>
                <w:rFonts w:ascii="Arial" w:hAnsi="Arial" w:cs="Arial"/>
                <w:sz w:val="16"/>
                <w:szCs w:val="16"/>
                <w:lang w:val="es-ES_tradnl" w:eastAsia="es-CO"/>
              </w:rPr>
              <w:t>2 horas</w:t>
            </w:r>
            <w:r w:rsidRPr="006758ED">
              <w:rPr>
                <w:rFonts w:ascii="Arial" w:hAnsi="Arial" w:cs="Arial"/>
                <w:sz w:val="16"/>
                <w:szCs w:val="16"/>
                <w:lang w:val="es-ES_tradnl" w:eastAsia="es-CO"/>
              </w:rPr>
              <w:t xml:space="preserve"> de respuesta) la alimentación objeto de cambio. </w:t>
            </w:r>
            <w:proofErr w:type="gramStart"/>
            <w:r w:rsidRPr="006758ED">
              <w:rPr>
                <w:rFonts w:ascii="Arial" w:hAnsi="Arial" w:cs="Arial"/>
                <w:sz w:val="16"/>
                <w:szCs w:val="16"/>
                <w:lang w:val="es-ES_tradnl" w:eastAsia="es-CO"/>
              </w:rPr>
              <w:t>.</w:t>
            </w:r>
            <w:r w:rsidRPr="006758ED">
              <w:rPr>
                <w:rFonts w:ascii="Arial" w:hAnsi="Arial" w:cs="Arial"/>
                <w:b/>
                <w:sz w:val="16"/>
                <w:szCs w:val="16"/>
                <w:lang w:eastAsia="es-CO"/>
              </w:rPr>
              <w:t>(</w:t>
            </w:r>
            <w:proofErr w:type="gramEnd"/>
            <w:r w:rsidRPr="006758ED">
              <w:rPr>
                <w:rFonts w:ascii="Arial" w:hAnsi="Arial" w:cs="Arial"/>
                <w:b/>
                <w:sz w:val="16"/>
                <w:szCs w:val="16"/>
                <w:lang w:eastAsia="es-CO"/>
              </w:rPr>
              <w:t>Anexar Certificación de cumplimiento)</w:t>
            </w:r>
          </w:p>
        </w:tc>
        <w:tc>
          <w:tcPr>
            <w:tcW w:w="992" w:type="dxa"/>
            <w:vAlign w:val="center"/>
          </w:tcPr>
          <w:p w14:paraId="4EA52FAC" w14:textId="77777777" w:rsidR="00413068" w:rsidRPr="006758ED" w:rsidRDefault="00413068" w:rsidP="00F21F05">
            <w:pPr>
              <w:pStyle w:val="Prrafodelista"/>
              <w:tabs>
                <w:tab w:val="left" w:pos="240"/>
              </w:tabs>
              <w:ind w:left="0"/>
              <w:jc w:val="center"/>
              <w:rPr>
                <w:rFonts w:ascii="Arial" w:hAnsi="Arial" w:cs="Arial"/>
                <w:b/>
                <w:sz w:val="16"/>
                <w:szCs w:val="16"/>
              </w:rPr>
            </w:pPr>
          </w:p>
        </w:tc>
        <w:tc>
          <w:tcPr>
            <w:tcW w:w="992" w:type="dxa"/>
            <w:vAlign w:val="center"/>
          </w:tcPr>
          <w:p w14:paraId="3222C59B" w14:textId="77777777" w:rsidR="00413068" w:rsidRPr="006758ED" w:rsidRDefault="00413068" w:rsidP="00F21F05">
            <w:pPr>
              <w:pStyle w:val="Prrafodelista"/>
              <w:tabs>
                <w:tab w:val="left" w:pos="240"/>
              </w:tabs>
              <w:ind w:left="0"/>
              <w:jc w:val="center"/>
              <w:rPr>
                <w:rFonts w:ascii="Arial" w:hAnsi="Arial" w:cs="Arial"/>
                <w:b/>
                <w:sz w:val="16"/>
                <w:szCs w:val="16"/>
              </w:rPr>
            </w:pPr>
          </w:p>
        </w:tc>
      </w:tr>
      <w:tr w:rsidR="00413068" w:rsidRPr="006758ED" w14:paraId="61D328C4" w14:textId="77777777" w:rsidTr="00F21F05">
        <w:tc>
          <w:tcPr>
            <w:tcW w:w="709" w:type="dxa"/>
            <w:vAlign w:val="center"/>
          </w:tcPr>
          <w:p w14:paraId="56818D5D"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N/A</w:t>
            </w:r>
          </w:p>
        </w:tc>
        <w:tc>
          <w:tcPr>
            <w:tcW w:w="709" w:type="dxa"/>
            <w:vAlign w:val="center"/>
          </w:tcPr>
          <w:p w14:paraId="431905C5"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22</w:t>
            </w:r>
          </w:p>
        </w:tc>
        <w:tc>
          <w:tcPr>
            <w:tcW w:w="6379" w:type="dxa"/>
            <w:vAlign w:val="center"/>
          </w:tcPr>
          <w:p w14:paraId="31FF405E" w14:textId="77777777" w:rsidR="00413068" w:rsidRPr="006758ED" w:rsidRDefault="00413068" w:rsidP="00F21F05">
            <w:pPr>
              <w:pStyle w:val="Prrafodelista"/>
              <w:tabs>
                <w:tab w:val="left" w:pos="35"/>
              </w:tabs>
              <w:spacing w:line="259" w:lineRule="auto"/>
              <w:ind w:left="176" w:hanging="141"/>
              <w:jc w:val="both"/>
              <w:rPr>
                <w:rFonts w:ascii="Arial" w:hAnsi="Arial" w:cs="Arial"/>
                <w:sz w:val="16"/>
                <w:szCs w:val="16"/>
              </w:rPr>
            </w:pPr>
            <w:r w:rsidRPr="006758ED">
              <w:rPr>
                <w:rFonts w:ascii="Arial" w:hAnsi="Arial" w:cs="Arial"/>
                <w:b/>
                <w:bCs/>
                <w:sz w:val="16"/>
                <w:szCs w:val="16"/>
              </w:rPr>
              <w:t xml:space="preserve">DISPONIBILIDAD OPERATIVA Y CUMPLIMIENTO INTEGRAL </w:t>
            </w:r>
            <w:r w:rsidRPr="006758ED">
              <w:rPr>
                <w:rFonts w:ascii="Arial" w:hAnsi="Arial" w:cs="Arial"/>
                <w:sz w:val="16"/>
                <w:szCs w:val="16"/>
              </w:rPr>
              <w:t>El oferente manifiesta y garantiza que, de resultar adjudicatario, otorgará prioridad operativa y logística a la ejecución del presente contrato, asegurando la disponibilidad inmediata de su infraestructura, personal y equipos para atender los requerimientos de la Policía Metropolitana de Barranquilla.</w:t>
            </w:r>
          </w:p>
          <w:p w14:paraId="28551BE9" w14:textId="77777777" w:rsidR="00413068" w:rsidRPr="006758ED" w:rsidRDefault="00413068" w:rsidP="00F21F05">
            <w:pPr>
              <w:pStyle w:val="Prrafodelista"/>
              <w:tabs>
                <w:tab w:val="left" w:pos="176"/>
              </w:tabs>
              <w:spacing w:after="160" w:line="259" w:lineRule="auto"/>
              <w:ind w:left="176" w:hanging="141"/>
              <w:jc w:val="both"/>
              <w:rPr>
                <w:rFonts w:ascii="Arial" w:hAnsi="Arial" w:cs="Arial"/>
                <w:sz w:val="16"/>
                <w:szCs w:val="16"/>
              </w:rPr>
            </w:pPr>
            <w:r w:rsidRPr="006758ED">
              <w:rPr>
                <w:rFonts w:ascii="Arial" w:hAnsi="Arial" w:cs="Arial"/>
                <w:sz w:val="16"/>
                <w:szCs w:val="16"/>
              </w:rPr>
              <w:t>OBLIGACIONES DE CUMPLIMIENTO:</w:t>
            </w:r>
          </w:p>
          <w:p w14:paraId="641C713D" w14:textId="77777777" w:rsidR="00413068" w:rsidRPr="006758ED" w:rsidRDefault="00413068" w:rsidP="0001408E">
            <w:pPr>
              <w:pStyle w:val="Prrafodelista"/>
              <w:numPr>
                <w:ilvl w:val="0"/>
                <w:numId w:val="61"/>
              </w:numPr>
              <w:tabs>
                <w:tab w:val="left" w:pos="176"/>
              </w:tabs>
              <w:spacing w:after="160" w:line="259" w:lineRule="auto"/>
              <w:ind w:left="176" w:hanging="141"/>
              <w:jc w:val="both"/>
              <w:rPr>
                <w:rFonts w:ascii="Arial" w:hAnsi="Arial" w:cs="Arial"/>
                <w:sz w:val="16"/>
                <w:szCs w:val="16"/>
              </w:rPr>
            </w:pPr>
            <w:r w:rsidRPr="006758ED">
              <w:rPr>
                <w:rFonts w:ascii="Arial" w:hAnsi="Arial" w:cs="Arial"/>
                <w:sz w:val="16"/>
                <w:szCs w:val="16"/>
              </w:rPr>
              <w:t>Prevalencia del Servicio: El contratista se obliga a gestionar su capacidad instalada de forma que ningún otro compromiso comercial interfiera con la oportunidad, calidad y cantidad de las raciones pactadas para el Departamento del Atlántico.</w:t>
            </w:r>
          </w:p>
          <w:p w14:paraId="323128D2" w14:textId="77777777" w:rsidR="00413068" w:rsidRPr="006758ED" w:rsidRDefault="00413068" w:rsidP="0001408E">
            <w:pPr>
              <w:pStyle w:val="Prrafodelista"/>
              <w:numPr>
                <w:ilvl w:val="0"/>
                <w:numId w:val="61"/>
              </w:numPr>
              <w:tabs>
                <w:tab w:val="left" w:pos="176"/>
              </w:tabs>
              <w:spacing w:after="160" w:line="259" w:lineRule="auto"/>
              <w:ind w:left="176" w:hanging="141"/>
              <w:jc w:val="both"/>
              <w:rPr>
                <w:rFonts w:ascii="Arial" w:hAnsi="Arial" w:cs="Arial"/>
                <w:sz w:val="16"/>
                <w:szCs w:val="16"/>
              </w:rPr>
            </w:pPr>
            <w:r w:rsidRPr="006758ED">
              <w:rPr>
                <w:rFonts w:ascii="Arial" w:hAnsi="Arial" w:cs="Arial"/>
                <w:sz w:val="16"/>
                <w:szCs w:val="16"/>
              </w:rPr>
              <w:lastRenderedPageBreak/>
              <w:t>Sujeción a las Condiciones Técnicas: El contratista acepta que las Especificaciones Técnicas del proceso son de obligatorio cumplimiento y prevalecen sobre cualquier práctica comercial ordinaria. El incumplimiento de cualquier parámetro técnico será causal de la aplicación de las medidas sancionatorias previstas en el Manual de Contratación de la Policía Nacional.</w:t>
            </w:r>
          </w:p>
          <w:p w14:paraId="22F7DD34" w14:textId="77777777" w:rsidR="00413068" w:rsidRPr="006758ED" w:rsidRDefault="00413068" w:rsidP="0001408E">
            <w:pPr>
              <w:pStyle w:val="Prrafodelista"/>
              <w:numPr>
                <w:ilvl w:val="0"/>
                <w:numId w:val="61"/>
              </w:numPr>
              <w:tabs>
                <w:tab w:val="left" w:pos="176"/>
              </w:tabs>
              <w:spacing w:after="160" w:line="259" w:lineRule="auto"/>
              <w:ind w:left="176" w:hanging="141"/>
              <w:jc w:val="both"/>
              <w:rPr>
                <w:rFonts w:ascii="Arial" w:hAnsi="Arial" w:cs="Arial"/>
                <w:sz w:val="16"/>
                <w:szCs w:val="16"/>
              </w:rPr>
            </w:pPr>
            <w:r w:rsidRPr="006758ED">
              <w:rPr>
                <w:rFonts w:ascii="Arial" w:hAnsi="Arial" w:cs="Arial"/>
                <w:sz w:val="16"/>
                <w:szCs w:val="16"/>
              </w:rPr>
              <w:t>Certificación de Compromiso: El proponente deberá anexar una Certificación de Disponibilidad y Prioridad Operativa, suscrita por su Representante Legal, donde declare bajo la gravedad de juramento que cuenta con la suficiencia técnica para cumplir cabalidad con el objeto contractual sin dilaciones.</w:t>
            </w:r>
          </w:p>
          <w:p w14:paraId="19EDD05C" w14:textId="77777777" w:rsidR="00413068" w:rsidRPr="006758ED" w:rsidRDefault="00413068" w:rsidP="00F21F05">
            <w:pPr>
              <w:pStyle w:val="Prrafodelista"/>
              <w:tabs>
                <w:tab w:val="left" w:pos="240"/>
              </w:tabs>
              <w:ind w:left="0"/>
              <w:jc w:val="both"/>
              <w:rPr>
                <w:rFonts w:ascii="Arial" w:hAnsi="Arial" w:cs="Arial"/>
                <w:b/>
                <w:sz w:val="16"/>
                <w:szCs w:val="16"/>
              </w:rPr>
            </w:pPr>
          </w:p>
        </w:tc>
        <w:tc>
          <w:tcPr>
            <w:tcW w:w="992" w:type="dxa"/>
            <w:vAlign w:val="center"/>
          </w:tcPr>
          <w:p w14:paraId="535F234D" w14:textId="77777777" w:rsidR="00413068" w:rsidRPr="006758ED" w:rsidRDefault="00413068" w:rsidP="00F21F05">
            <w:pPr>
              <w:pStyle w:val="Prrafodelista"/>
              <w:tabs>
                <w:tab w:val="left" w:pos="240"/>
              </w:tabs>
              <w:ind w:left="0"/>
              <w:jc w:val="center"/>
              <w:rPr>
                <w:rFonts w:ascii="Arial" w:hAnsi="Arial" w:cs="Arial"/>
                <w:b/>
                <w:sz w:val="16"/>
                <w:szCs w:val="16"/>
              </w:rPr>
            </w:pPr>
          </w:p>
        </w:tc>
        <w:tc>
          <w:tcPr>
            <w:tcW w:w="992" w:type="dxa"/>
            <w:vAlign w:val="center"/>
          </w:tcPr>
          <w:p w14:paraId="03DA1E90" w14:textId="77777777" w:rsidR="00413068" w:rsidRPr="006758ED" w:rsidRDefault="00413068" w:rsidP="00F21F05">
            <w:pPr>
              <w:pStyle w:val="Prrafodelista"/>
              <w:tabs>
                <w:tab w:val="left" w:pos="240"/>
              </w:tabs>
              <w:ind w:left="0"/>
              <w:jc w:val="center"/>
              <w:rPr>
                <w:rFonts w:ascii="Arial" w:hAnsi="Arial" w:cs="Arial"/>
                <w:b/>
                <w:sz w:val="16"/>
                <w:szCs w:val="16"/>
              </w:rPr>
            </w:pPr>
          </w:p>
        </w:tc>
      </w:tr>
      <w:tr w:rsidR="00413068" w:rsidRPr="006758ED" w14:paraId="5A56DF1F" w14:textId="77777777" w:rsidTr="00F21F05">
        <w:tc>
          <w:tcPr>
            <w:tcW w:w="709" w:type="dxa"/>
            <w:vAlign w:val="center"/>
          </w:tcPr>
          <w:p w14:paraId="7CCFD8B7"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N/A</w:t>
            </w:r>
          </w:p>
        </w:tc>
        <w:tc>
          <w:tcPr>
            <w:tcW w:w="709" w:type="dxa"/>
            <w:vAlign w:val="center"/>
          </w:tcPr>
          <w:p w14:paraId="4CB9EBCD"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23</w:t>
            </w:r>
          </w:p>
        </w:tc>
        <w:tc>
          <w:tcPr>
            <w:tcW w:w="6379" w:type="dxa"/>
            <w:vAlign w:val="center"/>
          </w:tcPr>
          <w:p w14:paraId="1397F31D" w14:textId="77777777" w:rsidR="00413068" w:rsidRPr="006758ED" w:rsidRDefault="00413068" w:rsidP="00F21F05">
            <w:pPr>
              <w:pStyle w:val="Prrafodelista"/>
              <w:tabs>
                <w:tab w:val="left" w:pos="35"/>
              </w:tabs>
              <w:spacing w:after="160" w:line="259" w:lineRule="auto"/>
              <w:ind w:left="176" w:hanging="141"/>
              <w:jc w:val="both"/>
              <w:rPr>
                <w:rFonts w:ascii="Arial" w:hAnsi="Arial" w:cs="Arial"/>
                <w:sz w:val="16"/>
                <w:szCs w:val="16"/>
              </w:rPr>
            </w:pPr>
            <w:r w:rsidRPr="006758ED">
              <w:rPr>
                <w:rFonts w:ascii="Arial" w:hAnsi="Arial" w:cs="Arial"/>
                <w:b/>
                <w:bCs/>
                <w:sz w:val="16"/>
                <w:szCs w:val="16"/>
              </w:rPr>
              <w:t xml:space="preserve">LOGÍSTICA DE DISTRIBUCIÓN PARA ZONAS DE DIFÍCIL ACCESO Y PLAN DEMOCRACIA </w:t>
            </w:r>
            <w:r w:rsidRPr="006758ED">
              <w:rPr>
                <w:rFonts w:ascii="Arial" w:hAnsi="Arial" w:cs="Arial"/>
                <w:sz w:val="16"/>
                <w:szCs w:val="16"/>
              </w:rPr>
              <w:t>Dada la jurisdicción de la Policía Metropolitana de Barranquilla y el Departamento de Policía Atlántico, el contratista debe garantizar la entrega de alimentos en puntos urbanos, rurales y de difícil acceso (corregimientos y veredas alejadas).</w:t>
            </w:r>
          </w:p>
          <w:p w14:paraId="475658A1" w14:textId="77777777" w:rsidR="00413068" w:rsidRPr="006758ED" w:rsidRDefault="00413068" w:rsidP="0001408E">
            <w:pPr>
              <w:pStyle w:val="Prrafodelista"/>
              <w:numPr>
                <w:ilvl w:val="0"/>
                <w:numId w:val="62"/>
              </w:numPr>
              <w:tabs>
                <w:tab w:val="left" w:pos="35"/>
              </w:tabs>
              <w:spacing w:after="160" w:line="259" w:lineRule="auto"/>
              <w:jc w:val="both"/>
              <w:rPr>
                <w:rFonts w:ascii="Arial" w:hAnsi="Arial" w:cs="Arial"/>
                <w:sz w:val="16"/>
                <w:szCs w:val="16"/>
              </w:rPr>
            </w:pPr>
            <w:r w:rsidRPr="006758ED">
              <w:rPr>
                <w:rFonts w:ascii="Arial" w:hAnsi="Arial" w:cs="Arial"/>
                <w:sz w:val="16"/>
                <w:szCs w:val="16"/>
              </w:rPr>
              <w:t>Autonomía Logística: El contratista deberá disponer de vehículos con tracción 4x4 o medios de transporte alternativos certificados para asegurar que la alimentación llegue a los puestos de votación o áreas de operación en municipios del sur y centro del Atlántico.</w:t>
            </w:r>
          </w:p>
          <w:p w14:paraId="56930210" w14:textId="77777777" w:rsidR="00413068" w:rsidRPr="006758ED" w:rsidRDefault="00413068" w:rsidP="0001408E">
            <w:pPr>
              <w:pStyle w:val="Prrafodelista"/>
              <w:numPr>
                <w:ilvl w:val="0"/>
                <w:numId w:val="62"/>
              </w:numPr>
              <w:tabs>
                <w:tab w:val="left" w:pos="35"/>
              </w:tabs>
              <w:spacing w:after="160" w:line="259" w:lineRule="auto"/>
              <w:jc w:val="both"/>
              <w:rPr>
                <w:rFonts w:ascii="Arial" w:hAnsi="Arial" w:cs="Arial"/>
                <w:sz w:val="16"/>
                <w:szCs w:val="16"/>
              </w:rPr>
            </w:pPr>
            <w:r w:rsidRPr="006758ED">
              <w:rPr>
                <w:rFonts w:ascii="Arial" w:hAnsi="Arial" w:cs="Arial"/>
                <w:sz w:val="16"/>
                <w:szCs w:val="16"/>
              </w:rPr>
              <w:t>Tiempo de Tránsito: El tiempo transcurrido entre la finalización de la preparación y la entrega final al uniformado no podrá exceder las cuatro (4) horas, garantizando el mantenimiento de la temperatura de seguridad mediante el uso de contenedores térmicos industriales de alto impacto.</w:t>
            </w:r>
          </w:p>
          <w:p w14:paraId="60C2F707" w14:textId="77777777" w:rsidR="00413068" w:rsidRPr="006758ED" w:rsidRDefault="00413068" w:rsidP="0001408E">
            <w:pPr>
              <w:pStyle w:val="Prrafodelista"/>
              <w:numPr>
                <w:ilvl w:val="0"/>
                <w:numId w:val="62"/>
              </w:numPr>
              <w:tabs>
                <w:tab w:val="left" w:pos="35"/>
              </w:tabs>
              <w:spacing w:after="160" w:line="259" w:lineRule="auto"/>
              <w:jc w:val="both"/>
              <w:rPr>
                <w:rFonts w:ascii="Arial" w:hAnsi="Arial" w:cs="Arial"/>
                <w:sz w:val="16"/>
                <w:szCs w:val="16"/>
              </w:rPr>
            </w:pPr>
            <w:r w:rsidRPr="006758ED">
              <w:rPr>
                <w:rFonts w:ascii="Arial" w:hAnsi="Arial" w:cs="Arial"/>
                <w:sz w:val="16"/>
                <w:szCs w:val="16"/>
              </w:rPr>
              <w:t>Acreditación: El proponente deberá anexar un Plan de Logística Rural que detalle las rutas y vehículos destinados para cubrir los 22 municipios del departamento y su área metropolitana durante jornadas especiales como el Plan Democracia</w:t>
            </w:r>
          </w:p>
          <w:p w14:paraId="328BB1DE" w14:textId="77777777" w:rsidR="00413068" w:rsidRPr="006758ED" w:rsidRDefault="00413068" w:rsidP="00F21F05">
            <w:pPr>
              <w:pStyle w:val="Prrafodelista"/>
              <w:tabs>
                <w:tab w:val="left" w:pos="35"/>
              </w:tabs>
              <w:ind w:left="176" w:hanging="141"/>
              <w:jc w:val="both"/>
              <w:rPr>
                <w:rFonts w:ascii="Arial" w:hAnsi="Arial" w:cs="Arial"/>
                <w:b/>
                <w:bCs/>
                <w:sz w:val="16"/>
                <w:szCs w:val="16"/>
              </w:rPr>
            </w:pPr>
          </w:p>
        </w:tc>
        <w:tc>
          <w:tcPr>
            <w:tcW w:w="992" w:type="dxa"/>
            <w:vAlign w:val="center"/>
          </w:tcPr>
          <w:p w14:paraId="343361D3" w14:textId="77777777" w:rsidR="00413068" w:rsidRPr="006758ED" w:rsidRDefault="00413068" w:rsidP="00F21F05">
            <w:pPr>
              <w:pStyle w:val="Prrafodelista"/>
              <w:tabs>
                <w:tab w:val="left" w:pos="240"/>
              </w:tabs>
              <w:ind w:left="0"/>
              <w:jc w:val="center"/>
              <w:rPr>
                <w:rFonts w:ascii="Arial" w:hAnsi="Arial" w:cs="Arial"/>
                <w:b/>
                <w:sz w:val="16"/>
                <w:szCs w:val="16"/>
              </w:rPr>
            </w:pPr>
          </w:p>
        </w:tc>
        <w:tc>
          <w:tcPr>
            <w:tcW w:w="992" w:type="dxa"/>
            <w:vAlign w:val="center"/>
          </w:tcPr>
          <w:p w14:paraId="323C9CC4" w14:textId="77777777" w:rsidR="00413068" w:rsidRPr="006758ED" w:rsidRDefault="00413068" w:rsidP="00F21F05">
            <w:pPr>
              <w:pStyle w:val="Prrafodelista"/>
              <w:tabs>
                <w:tab w:val="left" w:pos="240"/>
              </w:tabs>
              <w:ind w:left="0"/>
              <w:jc w:val="center"/>
              <w:rPr>
                <w:rFonts w:ascii="Arial" w:hAnsi="Arial" w:cs="Arial"/>
                <w:b/>
                <w:sz w:val="16"/>
                <w:szCs w:val="16"/>
              </w:rPr>
            </w:pPr>
          </w:p>
        </w:tc>
      </w:tr>
      <w:tr w:rsidR="00413068" w:rsidRPr="006758ED" w14:paraId="5FAFBB2B" w14:textId="77777777" w:rsidTr="00F21F05">
        <w:tc>
          <w:tcPr>
            <w:tcW w:w="709" w:type="dxa"/>
            <w:vAlign w:val="center"/>
          </w:tcPr>
          <w:p w14:paraId="51BA92E2"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N/A</w:t>
            </w:r>
          </w:p>
        </w:tc>
        <w:tc>
          <w:tcPr>
            <w:tcW w:w="709" w:type="dxa"/>
            <w:vAlign w:val="center"/>
          </w:tcPr>
          <w:p w14:paraId="7DA1D425"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24</w:t>
            </w:r>
          </w:p>
        </w:tc>
        <w:tc>
          <w:tcPr>
            <w:tcW w:w="6379" w:type="dxa"/>
            <w:vAlign w:val="center"/>
          </w:tcPr>
          <w:p w14:paraId="44548CCC" w14:textId="77777777" w:rsidR="00413068" w:rsidRPr="006758ED" w:rsidRDefault="00413068" w:rsidP="00F21F05">
            <w:pPr>
              <w:pStyle w:val="Prrafodelista"/>
              <w:tabs>
                <w:tab w:val="left" w:pos="35"/>
              </w:tabs>
              <w:ind w:left="176" w:hanging="141"/>
              <w:jc w:val="both"/>
              <w:rPr>
                <w:rFonts w:ascii="Arial" w:hAnsi="Arial" w:cs="Arial"/>
                <w:b/>
                <w:bCs/>
                <w:sz w:val="16"/>
                <w:szCs w:val="16"/>
              </w:rPr>
            </w:pPr>
            <w:r w:rsidRPr="006758ED">
              <w:rPr>
                <w:rFonts w:ascii="Arial" w:hAnsi="Arial" w:cs="Arial"/>
                <w:b/>
                <w:bCs/>
                <w:sz w:val="16"/>
                <w:szCs w:val="16"/>
              </w:rPr>
              <w:t xml:space="preserve">CUMPLIMIENTO DE LA LEY DE COMPRAS PÚBLICAS LOCALES (LEY 2046 DE 2020) </w:t>
            </w:r>
            <w:r w:rsidRPr="006758ED">
              <w:rPr>
                <w:rFonts w:ascii="Arial" w:hAnsi="Arial" w:cs="Arial"/>
                <w:sz w:val="16"/>
                <w:szCs w:val="16"/>
              </w:rPr>
              <w:t>En cumplimiento de la Ley 2046 de 2020 y el Decreto 248 de 2021, el contratista se obliga a adquirir un mínimo del treinta por ciento (30%) del valor total de los alimentos e insumos agropecuarios requeridos para el contrato a pequeños productores locales o productores de la Agricultura Campesina, Familiar y Comunitaria (ACFC) del Departamento del Atlántico.</w:t>
            </w:r>
          </w:p>
          <w:p w14:paraId="7AAA4399" w14:textId="77777777" w:rsidR="00413068" w:rsidRPr="006758ED" w:rsidRDefault="00413068" w:rsidP="0001408E">
            <w:pPr>
              <w:pStyle w:val="Prrafodelista"/>
              <w:numPr>
                <w:ilvl w:val="0"/>
                <w:numId w:val="63"/>
              </w:numPr>
              <w:tabs>
                <w:tab w:val="left" w:pos="35"/>
              </w:tabs>
              <w:spacing w:after="160" w:line="259" w:lineRule="auto"/>
              <w:jc w:val="both"/>
              <w:rPr>
                <w:rFonts w:ascii="Arial" w:hAnsi="Arial" w:cs="Arial"/>
                <w:sz w:val="16"/>
                <w:szCs w:val="16"/>
              </w:rPr>
            </w:pPr>
            <w:r w:rsidRPr="006758ED">
              <w:rPr>
                <w:rFonts w:ascii="Arial" w:hAnsi="Arial" w:cs="Arial"/>
                <w:sz w:val="16"/>
                <w:szCs w:val="16"/>
              </w:rPr>
              <w:t>Acreditación en la Oferta: El proponente deberá presentar el Formato de Compromiso de Compras Públicas Locales debidamente diligenciado.</w:t>
            </w:r>
          </w:p>
          <w:p w14:paraId="70F04E73" w14:textId="77777777" w:rsidR="00413068" w:rsidRPr="006758ED" w:rsidRDefault="00413068" w:rsidP="0001408E">
            <w:pPr>
              <w:pStyle w:val="Prrafodelista"/>
              <w:numPr>
                <w:ilvl w:val="0"/>
                <w:numId w:val="63"/>
              </w:numPr>
              <w:tabs>
                <w:tab w:val="left" w:pos="35"/>
              </w:tabs>
              <w:spacing w:after="160" w:line="259" w:lineRule="auto"/>
              <w:jc w:val="both"/>
              <w:rPr>
                <w:rFonts w:ascii="Arial" w:hAnsi="Arial" w:cs="Arial"/>
                <w:sz w:val="16"/>
                <w:szCs w:val="16"/>
              </w:rPr>
            </w:pPr>
            <w:r w:rsidRPr="006758ED">
              <w:rPr>
                <w:rFonts w:ascii="Arial" w:hAnsi="Arial" w:cs="Arial"/>
                <w:sz w:val="16"/>
                <w:szCs w:val="16"/>
              </w:rPr>
              <w:t>Seguimiento y Pago: Para el trámite de cada factura mensual, el contratista deberá anexar el certificado de cumplimiento de compras locales, adjuntando las facturas de compra o documentos equivalentes emitidos por los productores locales del departamento, verificables por la supervisión de la Policía Nacional.</w:t>
            </w:r>
          </w:p>
          <w:p w14:paraId="4DFE7402" w14:textId="77777777" w:rsidR="00413068" w:rsidRPr="006758ED" w:rsidRDefault="00413068" w:rsidP="0001408E">
            <w:pPr>
              <w:pStyle w:val="Prrafodelista"/>
              <w:numPr>
                <w:ilvl w:val="0"/>
                <w:numId w:val="63"/>
              </w:numPr>
              <w:tabs>
                <w:tab w:val="left" w:pos="35"/>
              </w:tabs>
              <w:spacing w:after="160" w:line="259" w:lineRule="auto"/>
              <w:jc w:val="both"/>
              <w:rPr>
                <w:rFonts w:ascii="Arial" w:hAnsi="Arial" w:cs="Arial"/>
                <w:sz w:val="16"/>
                <w:szCs w:val="16"/>
              </w:rPr>
            </w:pPr>
            <w:r w:rsidRPr="006758ED">
              <w:rPr>
                <w:rFonts w:ascii="Arial" w:hAnsi="Arial" w:cs="Arial"/>
                <w:sz w:val="16"/>
                <w:szCs w:val="16"/>
              </w:rPr>
              <w:t>Incumplimiento: El no cumplimiento de este porcentaje mínimo será causal de reporte ante los entes de control y podrá generar las sanciones contractuales correspondientes.</w:t>
            </w:r>
          </w:p>
          <w:p w14:paraId="35B54FA9" w14:textId="77777777" w:rsidR="00413068" w:rsidRPr="006758ED" w:rsidRDefault="00413068" w:rsidP="00F21F05">
            <w:pPr>
              <w:pStyle w:val="Prrafodelista"/>
              <w:tabs>
                <w:tab w:val="left" w:pos="35"/>
              </w:tabs>
              <w:spacing w:after="160" w:line="259" w:lineRule="auto"/>
              <w:ind w:left="176" w:hanging="141"/>
              <w:jc w:val="both"/>
              <w:rPr>
                <w:rFonts w:ascii="Arial" w:hAnsi="Arial" w:cs="Arial"/>
                <w:b/>
                <w:bCs/>
                <w:sz w:val="16"/>
                <w:szCs w:val="16"/>
              </w:rPr>
            </w:pPr>
          </w:p>
          <w:p w14:paraId="07BDE58F" w14:textId="77777777" w:rsidR="00413068" w:rsidRPr="006758ED" w:rsidRDefault="00413068" w:rsidP="00F21F05">
            <w:pPr>
              <w:pStyle w:val="Prrafodelista"/>
              <w:tabs>
                <w:tab w:val="left" w:pos="35"/>
              </w:tabs>
              <w:ind w:left="176" w:hanging="141"/>
              <w:jc w:val="both"/>
              <w:rPr>
                <w:rFonts w:ascii="Arial" w:hAnsi="Arial" w:cs="Arial"/>
                <w:b/>
                <w:bCs/>
                <w:sz w:val="16"/>
                <w:szCs w:val="16"/>
              </w:rPr>
            </w:pPr>
          </w:p>
        </w:tc>
        <w:tc>
          <w:tcPr>
            <w:tcW w:w="992" w:type="dxa"/>
            <w:vAlign w:val="center"/>
          </w:tcPr>
          <w:p w14:paraId="1B1C464A" w14:textId="77777777" w:rsidR="00413068" w:rsidRPr="006758ED" w:rsidRDefault="00413068" w:rsidP="00F21F05">
            <w:pPr>
              <w:pStyle w:val="Prrafodelista"/>
              <w:tabs>
                <w:tab w:val="left" w:pos="240"/>
              </w:tabs>
              <w:ind w:left="0"/>
              <w:jc w:val="center"/>
              <w:rPr>
                <w:rFonts w:ascii="Arial" w:hAnsi="Arial" w:cs="Arial"/>
                <w:b/>
                <w:sz w:val="16"/>
                <w:szCs w:val="16"/>
              </w:rPr>
            </w:pPr>
          </w:p>
        </w:tc>
        <w:tc>
          <w:tcPr>
            <w:tcW w:w="992" w:type="dxa"/>
            <w:vAlign w:val="center"/>
          </w:tcPr>
          <w:p w14:paraId="26C14639" w14:textId="77777777" w:rsidR="00413068" w:rsidRPr="006758ED" w:rsidRDefault="00413068" w:rsidP="00F21F05">
            <w:pPr>
              <w:pStyle w:val="Prrafodelista"/>
              <w:tabs>
                <w:tab w:val="left" w:pos="240"/>
              </w:tabs>
              <w:ind w:left="0"/>
              <w:jc w:val="center"/>
              <w:rPr>
                <w:rFonts w:ascii="Arial" w:hAnsi="Arial" w:cs="Arial"/>
                <w:b/>
                <w:sz w:val="16"/>
                <w:szCs w:val="16"/>
              </w:rPr>
            </w:pPr>
          </w:p>
        </w:tc>
      </w:tr>
      <w:tr w:rsidR="00413068" w:rsidRPr="006758ED" w14:paraId="4C50B082" w14:textId="77777777" w:rsidTr="00F21F05">
        <w:tc>
          <w:tcPr>
            <w:tcW w:w="709" w:type="dxa"/>
            <w:vAlign w:val="center"/>
          </w:tcPr>
          <w:p w14:paraId="73AC3EE1"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N/A</w:t>
            </w:r>
          </w:p>
        </w:tc>
        <w:tc>
          <w:tcPr>
            <w:tcW w:w="709" w:type="dxa"/>
            <w:vAlign w:val="center"/>
          </w:tcPr>
          <w:p w14:paraId="31F52AE9"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25</w:t>
            </w:r>
          </w:p>
        </w:tc>
        <w:tc>
          <w:tcPr>
            <w:tcW w:w="6379" w:type="dxa"/>
            <w:vAlign w:val="center"/>
          </w:tcPr>
          <w:p w14:paraId="257BF926" w14:textId="77777777" w:rsidR="00413068" w:rsidRPr="006758ED" w:rsidRDefault="00413068" w:rsidP="00F21F05">
            <w:pPr>
              <w:pStyle w:val="Prrafodelista"/>
              <w:tabs>
                <w:tab w:val="left" w:pos="35"/>
              </w:tabs>
              <w:spacing w:line="259" w:lineRule="auto"/>
              <w:ind w:left="176" w:hanging="141"/>
              <w:jc w:val="both"/>
              <w:rPr>
                <w:rFonts w:ascii="Arial" w:hAnsi="Arial" w:cs="Arial"/>
                <w:sz w:val="16"/>
                <w:szCs w:val="16"/>
              </w:rPr>
            </w:pPr>
            <w:r w:rsidRPr="006758ED">
              <w:rPr>
                <w:rFonts w:ascii="Arial" w:hAnsi="Arial" w:cs="Arial"/>
                <w:b/>
                <w:bCs/>
                <w:sz w:val="16"/>
                <w:szCs w:val="16"/>
              </w:rPr>
              <w:t xml:space="preserve">SUMINISTRO DE HIDRATACIÓN Y SISTEMA DE MANTENIMIENTO TÉRMICO MÓVIL </w:t>
            </w:r>
            <w:r w:rsidRPr="006758ED">
              <w:rPr>
                <w:rFonts w:ascii="Arial" w:hAnsi="Arial" w:cs="Arial"/>
                <w:sz w:val="16"/>
                <w:szCs w:val="16"/>
              </w:rPr>
              <w:t>El contratista deberá garantizar el suministro permanente de hidratación (agua potable tratada y/o bebidas isotónicas) para el personal policial, asegurando que el producto sea entregado en condiciones óptimas de frescura y temperatura para el consumo humano.</w:t>
            </w:r>
          </w:p>
          <w:p w14:paraId="2011EBBE" w14:textId="77777777" w:rsidR="00413068" w:rsidRPr="006758ED" w:rsidRDefault="00413068" w:rsidP="00F21F05">
            <w:pPr>
              <w:pStyle w:val="Prrafodelista"/>
              <w:tabs>
                <w:tab w:val="left" w:pos="35"/>
              </w:tabs>
              <w:spacing w:after="160" w:line="259" w:lineRule="auto"/>
              <w:ind w:left="176" w:hanging="141"/>
              <w:jc w:val="both"/>
              <w:rPr>
                <w:rFonts w:ascii="Arial" w:hAnsi="Arial" w:cs="Arial"/>
                <w:sz w:val="16"/>
                <w:szCs w:val="16"/>
              </w:rPr>
            </w:pPr>
            <w:r w:rsidRPr="006758ED">
              <w:rPr>
                <w:rFonts w:ascii="Arial" w:hAnsi="Arial" w:cs="Arial"/>
                <w:sz w:val="16"/>
                <w:szCs w:val="16"/>
              </w:rPr>
              <w:t>Especificaciones Técnicas:</w:t>
            </w:r>
          </w:p>
          <w:p w14:paraId="6A8D8FB1" w14:textId="77777777" w:rsidR="00413068" w:rsidRPr="006758ED" w:rsidRDefault="00413068" w:rsidP="0001408E">
            <w:pPr>
              <w:pStyle w:val="Prrafodelista"/>
              <w:numPr>
                <w:ilvl w:val="0"/>
                <w:numId w:val="64"/>
              </w:numPr>
              <w:tabs>
                <w:tab w:val="left" w:pos="35"/>
              </w:tabs>
              <w:spacing w:after="160" w:line="259" w:lineRule="auto"/>
              <w:jc w:val="both"/>
              <w:rPr>
                <w:rFonts w:ascii="Arial" w:hAnsi="Arial" w:cs="Arial"/>
                <w:sz w:val="16"/>
                <w:szCs w:val="16"/>
              </w:rPr>
            </w:pPr>
            <w:r w:rsidRPr="006758ED">
              <w:rPr>
                <w:rFonts w:ascii="Arial" w:hAnsi="Arial" w:cs="Arial"/>
                <w:sz w:val="16"/>
                <w:szCs w:val="16"/>
              </w:rPr>
              <w:t>Control de Temperatura: Los líquidos deberán ser entregados a una temperatura de refrigeración controlada, situada entre los 4°C y 10°C. No se aceptará la entrega de hidratación a temperatura ambiente para servicios operativos.</w:t>
            </w:r>
          </w:p>
          <w:p w14:paraId="53CE77EE" w14:textId="77777777" w:rsidR="00413068" w:rsidRPr="006758ED" w:rsidRDefault="00413068" w:rsidP="0001408E">
            <w:pPr>
              <w:pStyle w:val="Prrafodelista"/>
              <w:numPr>
                <w:ilvl w:val="0"/>
                <w:numId w:val="64"/>
              </w:numPr>
              <w:tabs>
                <w:tab w:val="left" w:pos="35"/>
              </w:tabs>
              <w:spacing w:after="160" w:line="259" w:lineRule="auto"/>
              <w:jc w:val="both"/>
              <w:rPr>
                <w:rFonts w:ascii="Arial" w:hAnsi="Arial" w:cs="Arial"/>
                <w:sz w:val="16"/>
                <w:szCs w:val="16"/>
              </w:rPr>
            </w:pPr>
            <w:r w:rsidRPr="006758ED">
              <w:rPr>
                <w:rFonts w:ascii="Arial" w:hAnsi="Arial" w:cs="Arial"/>
                <w:sz w:val="16"/>
                <w:szCs w:val="16"/>
              </w:rPr>
              <w:t>Infraestructura Logística: El contratista debe proveer e instalar soluciones de enfriamiento en los puntos de distribución o eventos, tales como:</w:t>
            </w:r>
          </w:p>
          <w:p w14:paraId="32DBBE41" w14:textId="77777777" w:rsidR="00413068" w:rsidRPr="006758ED" w:rsidRDefault="00413068" w:rsidP="0001408E">
            <w:pPr>
              <w:pStyle w:val="Prrafodelista"/>
              <w:numPr>
                <w:ilvl w:val="1"/>
                <w:numId w:val="65"/>
              </w:numPr>
              <w:tabs>
                <w:tab w:val="left" w:pos="35"/>
              </w:tabs>
              <w:spacing w:after="160" w:line="259" w:lineRule="auto"/>
              <w:jc w:val="both"/>
              <w:rPr>
                <w:rFonts w:ascii="Arial" w:hAnsi="Arial" w:cs="Arial"/>
                <w:sz w:val="16"/>
                <w:szCs w:val="16"/>
              </w:rPr>
            </w:pPr>
            <w:r w:rsidRPr="006758ED">
              <w:rPr>
                <w:rFonts w:ascii="Arial" w:hAnsi="Arial" w:cs="Arial"/>
                <w:sz w:val="16"/>
                <w:szCs w:val="16"/>
              </w:rPr>
              <w:t>Cavas térmicas industriales de alta resistencia con capacidad de conservación mínima de 12 horas.</w:t>
            </w:r>
          </w:p>
          <w:p w14:paraId="331E8075" w14:textId="77777777" w:rsidR="00413068" w:rsidRPr="006758ED" w:rsidRDefault="00413068" w:rsidP="0001408E">
            <w:pPr>
              <w:pStyle w:val="Prrafodelista"/>
              <w:numPr>
                <w:ilvl w:val="1"/>
                <w:numId w:val="66"/>
              </w:numPr>
              <w:tabs>
                <w:tab w:val="left" w:pos="35"/>
              </w:tabs>
              <w:spacing w:after="160" w:line="259" w:lineRule="auto"/>
              <w:jc w:val="both"/>
              <w:rPr>
                <w:rFonts w:ascii="Arial" w:hAnsi="Arial" w:cs="Arial"/>
                <w:sz w:val="16"/>
                <w:szCs w:val="16"/>
              </w:rPr>
            </w:pPr>
            <w:r w:rsidRPr="006758ED">
              <w:rPr>
                <w:rFonts w:ascii="Arial" w:hAnsi="Arial" w:cs="Arial"/>
                <w:sz w:val="16"/>
                <w:szCs w:val="16"/>
              </w:rPr>
              <w:t>Suministro de hielo en escamas o geles refrigerantes de grado alimenticio para mantener la temperatura durante toda la jornada.</w:t>
            </w:r>
          </w:p>
          <w:p w14:paraId="3432CEDD" w14:textId="77777777" w:rsidR="00413068" w:rsidRPr="006758ED" w:rsidRDefault="00413068" w:rsidP="0001408E">
            <w:pPr>
              <w:pStyle w:val="Prrafodelista"/>
              <w:numPr>
                <w:ilvl w:val="1"/>
                <w:numId w:val="67"/>
              </w:numPr>
              <w:tabs>
                <w:tab w:val="left" w:pos="35"/>
              </w:tabs>
              <w:spacing w:after="160" w:line="259" w:lineRule="auto"/>
              <w:jc w:val="both"/>
              <w:rPr>
                <w:rFonts w:ascii="Arial" w:hAnsi="Arial" w:cs="Arial"/>
                <w:sz w:val="16"/>
                <w:szCs w:val="16"/>
              </w:rPr>
            </w:pPr>
            <w:r w:rsidRPr="006758ED">
              <w:rPr>
                <w:rFonts w:ascii="Arial" w:hAnsi="Arial" w:cs="Arial"/>
                <w:sz w:val="16"/>
                <w:szCs w:val="16"/>
              </w:rPr>
              <w:lastRenderedPageBreak/>
              <w:t>En eventos masivos o Plan Democracia, se deberán instalar puntos de hidratación móvil (dispensadores) con mantenimiento de cadena de frío.</w:t>
            </w:r>
          </w:p>
          <w:p w14:paraId="1C36BD45" w14:textId="77777777" w:rsidR="00413068" w:rsidRPr="006758ED" w:rsidRDefault="00413068" w:rsidP="0001408E">
            <w:pPr>
              <w:pStyle w:val="Prrafodelista"/>
              <w:numPr>
                <w:ilvl w:val="0"/>
                <w:numId w:val="64"/>
              </w:numPr>
              <w:tabs>
                <w:tab w:val="left" w:pos="35"/>
              </w:tabs>
              <w:spacing w:after="160" w:line="259" w:lineRule="auto"/>
              <w:jc w:val="both"/>
              <w:rPr>
                <w:rFonts w:ascii="Arial" w:hAnsi="Arial" w:cs="Arial"/>
                <w:sz w:val="16"/>
                <w:szCs w:val="16"/>
              </w:rPr>
            </w:pPr>
            <w:r w:rsidRPr="006758ED">
              <w:rPr>
                <w:rFonts w:ascii="Arial" w:hAnsi="Arial" w:cs="Arial"/>
                <w:sz w:val="16"/>
                <w:szCs w:val="16"/>
              </w:rPr>
              <w:t>Calidad del Producto: El agua suministrada debe contar con el respectivo registro sanitario del INVIMA y cumplir con los estándares de potabilidad establecidos en la Resolución 2115 de 2007.</w:t>
            </w:r>
          </w:p>
          <w:p w14:paraId="7B07B064" w14:textId="77777777" w:rsidR="00413068" w:rsidRPr="006758ED" w:rsidRDefault="00413068" w:rsidP="0001408E">
            <w:pPr>
              <w:pStyle w:val="Prrafodelista"/>
              <w:numPr>
                <w:ilvl w:val="0"/>
                <w:numId w:val="64"/>
              </w:numPr>
              <w:tabs>
                <w:tab w:val="left" w:pos="35"/>
              </w:tabs>
              <w:spacing w:after="160" w:line="259" w:lineRule="auto"/>
              <w:jc w:val="both"/>
              <w:rPr>
                <w:rFonts w:ascii="Arial" w:hAnsi="Arial" w:cs="Arial"/>
                <w:sz w:val="16"/>
                <w:szCs w:val="16"/>
              </w:rPr>
            </w:pPr>
            <w:r w:rsidRPr="006758ED">
              <w:rPr>
                <w:rFonts w:ascii="Arial" w:hAnsi="Arial" w:cs="Arial"/>
                <w:sz w:val="16"/>
                <w:szCs w:val="16"/>
              </w:rPr>
              <w:t>Presentación: Los envases deben ser de material reciclable o biodegradable, prohibiendo el uso de plásticos de un solo uso que no cumplan con la Ley 2232 de 2022.</w:t>
            </w:r>
          </w:p>
          <w:p w14:paraId="7106F299" w14:textId="77777777" w:rsidR="00413068" w:rsidRPr="006758ED" w:rsidRDefault="00413068" w:rsidP="00F21F05">
            <w:pPr>
              <w:pStyle w:val="Prrafodelista"/>
              <w:tabs>
                <w:tab w:val="left" w:pos="35"/>
              </w:tabs>
              <w:spacing w:after="160" w:line="259" w:lineRule="auto"/>
              <w:ind w:left="176" w:hanging="141"/>
              <w:jc w:val="both"/>
              <w:rPr>
                <w:rFonts w:ascii="Arial" w:hAnsi="Arial" w:cs="Arial"/>
                <w:sz w:val="16"/>
                <w:szCs w:val="16"/>
              </w:rPr>
            </w:pPr>
            <w:r w:rsidRPr="006758ED">
              <w:rPr>
                <w:rFonts w:ascii="Arial" w:hAnsi="Arial" w:cs="Arial"/>
                <w:sz w:val="16"/>
                <w:szCs w:val="16"/>
              </w:rPr>
              <w:t>Verificación: El supervisor del contrato realizará mediciones aleatorias con termómetros láser o de punzón en los sitios de entrega. El incumplimiento en la temperatura de la hidratación será causal de rechazo de la ración o lote completo por considerarse no apto para las condiciones climáticas del servicio</w:t>
            </w:r>
          </w:p>
          <w:p w14:paraId="3295C49B" w14:textId="77777777" w:rsidR="00413068" w:rsidRPr="006758ED" w:rsidRDefault="00413068" w:rsidP="00F21F05">
            <w:pPr>
              <w:pStyle w:val="Prrafodelista"/>
              <w:tabs>
                <w:tab w:val="left" w:pos="35"/>
              </w:tabs>
              <w:ind w:left="176" w:hanging="141"/>
              <w:jc w:val="both"/>
              <w:rPr>
                <w:rFonts w:ascii="Arial" w:hAnsi="Arial" w:cs="Arial"/>
                <w:b/>
                <w:bCs/>
                <w:sz w:val="16"/>
                <w:szCs w:val="16"/>
              </w:rPr>
            </w:pPr>
          </w:p>
        </w:tc>
        <w:tc>
          <w:tcPr>
            <w:tcW w:w="992" w:type="dxa"/>
            <w:vAlign w:val="center"/>
          </w:tcPr>
          <w:p w14:paraId="36A42CE0" w14:textId="77777777" w:rsidR="00413068" w:rsidRPr="006758ED" w:rsidRDefault="00413068" w:rsidP="00F21F05">
            <w:pPr>
              <w:pStyle w:val="Prrafodelista"/>
              <w:tabs>
                <w:tab w:val="left" w:pos="240"/>
              </w:tabs>
              <w:ind w:left="0"/>
              <w:jc w:val="center"/>
              <w:rPr>
                <w:rFonts w:ascii="Arial" w:hAnsi="Arial" w:cs="Arial"/>
                <w:b/>
                <w:sz w:val="16"/>
                <w:szCs w:val="16"/>
              </w:rPr>
            </w:pPr>
          </w:p>
        </w:tc>
        <w:tc>
          <w:tcPr>
            <w:tcW w:w="992" w:type="dxa"/>
            <w:vAlign w:val="center"/>
          </w:tcPr>
          <w:p w14:paraId="535A5A8D" w14:textId="77777777" w:rsidR="00413068" w:rsidRPr="006758ED" w:rsidRDefault="00413068" w:rsidP="00F21F05">
            <w:pPr>
              <w:pStyle w:val="Prrafodelista"/>
              <w:tabs>
                <w:tab w:val="left" w:pos="240"/>
              </w:tabs>
              <w:ind w:left="0"/>
              <w:jc w:val="center"/>
              <w:rPr>
                <w:rFonts w:ascii="Arial" w:hAnsi="Arial" w:cs="Arial"/>
                <w:b/>
                <w:sz w:val="16"/>
                <w:szCs w:val="16"/>
              </w:rPr>
            </w:pPr>
          </w:p>
        </w:tc>
      </w:tr>
      <w:tr w:rsidR="00413068" w:rsidRPr="006758ED" w14:paraId="680E0A92" w14:textId="77777777" w:rsidTr="00F21F05">
        <w:tc>
          <w:tcPr>
            <w:tcW w:w="709" w:type="dxa"/>
            <w:vAlign w:val="center"/>
          </w:tcPr>
          <w:p w14:paraId="4E904A89"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N/A</w:t>
            </w:r>
          </w:p>
        </w:tc>
        <w:tc>
          <w:tcPr>
            <w:tcW w:w="709" w:type="dxa"/>
            <w:vAlign w:val="center"/>
          </w:tcPr>
          <w:p w14:paraId="10884569" w14:textId="77777777" w:rsidR="00413068" w:rsidRPr="006758ED" w:rsidRDefault="00413068" w:rsidP="00F21F05">
            <w:pPr>
              <w:pStyle w:val="Prrafodelista"/>
              <w:tabs>
                <w:tab w:val="left" w:pos="240"/>
              </w:tabs>
              <w:ind w:left="0"/>
              <w:jc w:val="center"/>
              <w:rPr>
                <w:rFonts w:ascii="Arial" w:hAnsi="Arial" w:cs="Arial"/>
                <w:b/>
                <w:sz w:val="16"/>
                <w:szCs w:val="16"/>
              </w:rPr>
            </w:pPr>
            <w:r w:rsidRPr="006758ED">
              <w:rPr>
                <w:rFonts w:ascii="Arial" w:hAnsi="Arial" w:cs="Arial"/>
                <w:b/>
                <w:sz w:val="16"/>
                <w:szCs w:val="16"/>
              </w:rPr>
              <w:t>26</w:t>
            </w:r>
          </w:p>
        </w:tc>
        <w:tc>
          <w:tcPr>
            <w:tcW w:w="6379" w:type="dxa"/>
            <w:vAlign w:val="center"/>
          </w:tcPr>
          <w:p w14:paraId="56DB863D" w14:textId="77777777" w:rsidR="00413068" w:rsidRPr="006758ED" w:rsidRDefault="00413068" w:rsidP="00F21F05">
            <w:pPr>
              <w:pStyle w:val="Prrafodelista"/>
              <w:tabs>
                <w:tab w:val="left" w:pos="35"/>
              </w:tabs>
              <w:spacing w:line="259" w:lineRule="auto"/>
              <w:ind w:left="176" w:hanging="141"/>
              <w:jc w:val="both"/>
              <w:rPr>
                <w:rFonts w:ascii="Arial" w:hAnsi="Arial" w:cs="Arial"/>
                <w:b/>
                <w:bCs/>
                <w:sz w:val="16"/>
                <w:szCs w:val="16"/>
              </w:rPr>
            </w:pPr>
            <w:r w:rsidRPr="006758ED">
              <w:rPr>
                <w:rFonts w:ascii="Arial" w:hAnsi="Arial" w:cs="Arial"/>
                <w:b/>
                <w:bCs/>
                <w:sz w:val="16"/>
                <w:szCs w:val="16"/>
              </w:rPr>
              <w:t>ESTABLECIMIENTO PARA LA PREPARACION DE ALIMENTOS</w:t>
            </w:r>
          </w:p>
          <w:p w14:paraId="3EB9BBBC" w14:textId="77777777" w:rsidR="00413068" w:rsidRPr="006758ED" w:rsidRDefault="00413068" w:rsidP="00F21F05">
            <w:pPr>
              <w:pStyle w:val="Prrafodelista"/>
              <w:tabs>
                <w:tab w:val="left" w:pos="35"/>
              </w:tabs>
              <w:ind w:left="176" w:hanging="141"/>
              <w:jc w:val="both"/>
              <w:rPr>
                <w:rFonts w:ascii="Arial" w:hAnsi="Arial" w:cs="Arial"/>
                <w:sz w:val="16"/>
                <w:szCs w:val="16"/>
              </w:rPr>
            </w:pPr>
            <w:r w:rsidRPr="006758ED">
              <w:rPr>
                <w:rFonts w:ascii="Arial" w:hAnsi="Arial" w:cs="Arial"/>
                <w:sz w:val="16"/>
                <w:szCs w:val="16"/>
              </w:rPr>
              <w:t>El proponente que cuente con un Establecimiento para la Preparación de Alimentos en el Area Metropolitana de Barranquilla, que permita la correcta preparación de los alimentos.</w:t>
            </w:r>
          </w:p>
          <w:p w14:paraId="7663F283" w14:textId="77777777" w:rsidR="00413068" w:rsidRPr="006758ED" w:rsidRDefault="00413068" w:rsidP="00F21F05">
            <w:pPr>
              <w:pStyle w:val="Prrafodelista"/>
              <w:tabs>
                <w:tab w:val="left" w:pos="35"/>
              </w:tabs>
              <w:ind w:left="176" w:hanging="141"/>
              <w:jc w:val="both"/>
              <w:rPr>
                <w:rFonts w:ascii="Arial" w:hAnsi="Arial" w:cs="Arial"/>
                <w:sz w:val="16"/>
                <w:szCs w:val="16"/>
              </w:rPr>
            </w:pPr>
          </w:p>
          <w:p w14:paraId="735B75E9" w14:textId="77777777" w:rsidR="00413068" w:rsidRPr="006758ED" w:rsidRDefault="00413068" w:rsidP="00F21F05">
            <w:pPr>
              <w:pStyle w:val="Prrafodelista"/>
              <w:tabs>
                <w:tab w:val="left" w:pos="35"/>
              </w:tabs>
              <w:ind w:left="176" w:hanging="141"/>
              <w:jc w:val="both"/>
              <w:rPr>
                <w:rFonts w:ascii="Arial" w:hAnsi="Arial" w:cs="Arial"/>
                <w:sz w:val="16"/>
                <w:szCs w:val="16"/>
              </w:rPr>
            </w:pPr>
            <w:r w:rsidRPr="006758ED">
              <w:rPr>
                <w:rFonts w:ascii="Arial" w:hAnsi="Arial" w:cs="Arial"/>
                <w:sz w:val="16"/>
                <w:szCs w:val="16"/>
              </w:rPr>
              <w:t>Para acreditar el siguiente factor el oferente deberá presentar certificado de libertad y tradición del bien inmueble; junto con el contrato de arrendamiento o leasing.</w:t>
            </w:r>
          </w:p>
          <w:p w14:paraId="16C76242" w14:textId="77777777" w:rsidR="00413068" w:rsidRPr="006758ED" w:rsidRDefault="00413068" w:rsidP="00F21F05">
            <w:pPr>
              <w:pStyle w:val="Prrafodelista"/>
              <w:tabs>
                <w:tab w:val="left" w:pos="35"/>
              </w:tabs>
              <w:ind w:left="176" w:hanging="141"/>
              <w:jc w:val="both"/>
              <w:rPr>
                <w:rFonts w:ascii="Arial" w:hAnsi="Arial" w:cs="Arial"/>
                <w:sz w:val="16"/>
                <w:szCs w:val="16"/>
              </w:rPr>
            </w:pPr>
          </w:p>
          <w:p w14:paraId="7A114621" w14:textId="77777777" w:rsidR="00413068" w:rsidRPr="006758ED" w:rsidRDefault="00413068" w:rsidP="00F21F05">
            <w:pPr>
              <w:pStyle w:val="Prrafodelista"/>
              <w:tabs>
                <w:tab w:val="left" w:pos="35"/>
              </w:tabs>
              <w:spacing w:line="259" w:lineRule="auto"/>
              <w:ind w:left="176" w:hanging="141"/>
              <w:jc w:val="both"/>
              <w:rPr>
                <w:rFonts w:ascii="Arial" w:hAnsi="Arial" w:cs="Arial"/>
                <w:b/>
                <w:bCs/>
                <w:sz w:val="16"/>
                <w:szCs w:val="16"/>
              </w:rPr>
            </w:pPr>
            <w:r w:rsidRPr="006758ED">
              <w:rPr>
                <w:rFonts w:ascii="Arial" w:hAnsi="Arial" w:cs="Arial"/>
                <w:sz w:val="16"/>
                <w:szCs w:val="16"/>
              </w:rPr>
              <w:t>Aunado a lo anterior el oferente deberá presentar certificado o concepto higiénico sanitario emitido al Establecimiento para la Preparación de Alimentos, dicho certificado no podrá tener fecha de expedición superior a dos (2) meses antes de la fecha de entrega de la propuesta y debe tener concepto favorable el cual debe mantenerse durante la ejecución del contrato. El oferente deberá identificar de forma precisa la ubicación, dirección, nombre de los propietarios y teléfonos para contacto del Establecimiento; lo anterior para la correspondiente visita de verificación establecida por el comité evaluador</w:t>
            </w:r>
          </w:p>
        </w:tc>
        <w:tc>
          <w:tcPr>
            <w:tcW w:w="992" w:type="dxa"/>
            <w:vAlign w:val="center"/>
          </w:tcPr>
          <w:p w14:paraId="03BC5D1F" w14:textId="77777777" w:rsidR="00413068" w:rsidRPr="006758ED" w:rsidRDefault="00413068" w:rsidP="00F21F05">
            <w:pPr>
              <w:pStyle w:val="Prrafodelista"/>
              <w:tabs>
                <w:tab w:val="left" w:pos="240"/>
              </w:tabs>
              <w:ind w:left="0"/>
              <w:jc w:val="center"/>
              <w:rPr>
                <w:rFonts w:ascii="Arial" w:hAnsi="Arial" w:cs="Arial"/>
                <w:b/>
                <w:sz w:val="16"/>
                <w:szCs w:val="16"/>
              </w:rPr>
            </w:pPr>
          </w:p>
        </w:tc>
        <w:tc>
          <w:tcPr>
            <w:tcW w:w="992" w:type="dxa"/>
            <w:vAlign w:val="center"/>
          </w:tcPr>
          <w:p w14:paraId="6C4D2EEC" w14:textId="77777777" w:rsidR="00413068" w:rsidRPr="006758ED" w:rsidRDefault="00413068" w:rsidP="00F21F05">
            <w:pPr>
              <w:pStyle w:val="Prrafodelista"/>
              <w:tabs>
                <w:tab w:val="left" w:pos="240"/>
              </w:tabs>
              <w:ind w:left="0"/>
              <w:jc w:val="center"/>
              <w:rPr>
                <w:rFonts w:ascii="Arial" w:hAnsi="Arial" w:cs="Arial"/>
                <w:b/>
                <w:sz w:val="16"/>
                <w:szCs w:val="16"/>
              </w:rPr>
            </w:pPr>
          </w:p>
        </w:tc>
      </w:tr>
    </w:tbl>
    <w:p w14:paraId="1CBD8481" w14:textId="77777777" w:rsidR="005D7E6B" w:rsidRDefault="005D7E6B" w:rsidP="005D7E6B">
      <w:pPr>
        <w:pStyle w:val="NormalWeb"/>
        <w:spacing w:before="0" w:after="0"/>
        <w:jc w:val="center"/>
        <w:rPr>
          <w:rFonts w:ascii="Arial" w:hAnsi="Arial" w:cs="Arial"/>
          <w:b/>
          <w:sz w:val="20"/>
          <w:lang w:eastAsia="es-ES"/>
        </w:rPr>
      </w:pPr>
    </w:p>
    <w:p w14:paraId="2D910854" w14:textId="77777777" w:rsidR="00B81870" w:rsidRDefault="00B81870" w:rsidP="005D7E6B">
      <w:pPr>
        <w:pStyle w:val="NormalWeb"/>
        <w:spacing w:before="0" w:after="0"/>
        <w:jc w:val="center"/>
        <w:rPr>
          <w:rFonts w:ascii="Arial" w:hAnsi="Arial" w:cs="Arial"/>
          <w:b/>
          <w:sz w:val="20"/>
          <w:lang w:eastAsia="es-ES"/>
        </w:rPr>
      </w:pPr>
    </w:p>
    <w:p w14:paraId="462D7574" w14:textId="77777777" w:rsidR="00285478" w:rsidRDefault="00285478" w:rsidP="00413068">
      <w:pPr>
        <w:rPr>
          <w:rFonts w:ascii="Arial" w:hAnsi="Arial" w:cs="Arial"/>
          <w:b/>
          <w:sz w:val="20"/>
          <w:szCs w:val="20"/>
        </w:rPr>
      </w:pPr>
      <w:bookmarkStart w:id="4" w:name="_Toc447635098"/>
    </w:p>
    <w:p w14:paraId="28C96B42" w14:textId="77777777" w:rsidR="006E65CF" w:rsidRDefault="006E65CF" w:rsidP="00413068">
      <w:pPr>
        <w:rPr>
          <w:rFonts w:ascii="Arial" w:hAnsi="Arial" w:cs="Arial"/>
          <w:b/>
          <w:sz w:val="20"/>
          <w:szCs w:val="20"/>
        </w:rPr>
      </w:pPr>
    </w:p>
    <w:p w14:paraId="58FFCD3D" w14:textId="77777777" w:rsidR="00CC5A74" w:rsidRPr="005820EB" w:rsidRDefault="00CC5A74" w:rsidP="000461F9">
      <w:pPr>
        <w:jc w:val="center"/>
        <w:rPr>
          <w:rFonts w:ascii="Arial" w:hAnsi="Arial" w:cs="Arial"/>
          <w:b/>
          <w:sz w:val="20"/>
          <w:szCs w:val="20"/>
        </w:rPr>
      </w:pPr>
      <w:r w:rsidRPr="005820EB">
        <w:rPr>
          <w:rFonts w:ascii="Arial" w:hAnsi="Arial" w:cs="Arial"/>
          <w:b/>
          <w:sz w:val="20"/>
          <w:szCs w:val="20"/>
        </w:rPr>
        <w:t xml:space="preserve">Anexo No 2 A </w:t>
      </w:r>
    </w:p>
    <w:p w14:paraId="68717ECA" w14:textId="77777777" w:rsidR="005820EB" w:rsidRDefault="005820EB" w:rsidP="000461F9">
      <w:pPr>
        <w:jc w:val="center"/>
        <w:rPr>
          <w:rFonts w:ascii="Arial" w:hAnsi="Arial" w:cs="Arial"/>
          <w:b/>
          <w:sz w:val="20"/>
          <w:szCs w:val="20"/>
        </w:rPr>
      </w:pPr>
    </w:p>
    <w:p w14:paraId="5D8D5E8B" w14:textId="77777777" w:rsidR="006E65CF" w:rsidRPr="005820EB" w:rsidRDefault="006E65CF" w:rsidP="000461F9">
      <w:pPr>
        <w:jc w:val="center"/>
        <w:rPr>
          <w:rFonts w:ascii="Arial" w:hAnsi="Arial" w:cs="Arial"/>
          <w:b/>
          <w:sz w:val="20"/>
          <w:szCs w:val="20"/>
        </w:rPr>
      </w:pPr>
    </w:p>
    <w:p w14:paraId="6519FF38" w14:textId="77777777" w:rsidR="005820EB" w:rsidRDefault="005820EB" w:rsidP="005820EB">
      <w:pPr>
        <w:jc w:val="center"/>
        <w:rPr>
          <w:rFonts w:ascii="Arial" w:hAnsi="Arial" w:cs="Arial"/>
          <w:b/>
          <w:sz w:val="20"/>
          <w:szCs w:val="20"/>
        </w:rPr>
      </w:pPr>
      <w:r w:rsidRPr="005820EB">
        <w:rPr>
          <w:rFonts w:ascii="Arial" w:hAnsi="Arial" w:cs="Arial"/>
          <w:b/>
          <w:sz w:val="20"/>
          <w:szCs w:val="20"/>
        </w:rPr>
        <w:t>FACTORES DE VERIFICACIÓN Y PONDERACIÓN</w:t>
      </w:r>
    </w:p>
    <w:p w14:paraId="112DEE07" w14:textId="77777777" w:rsidR="006E65CF" w:rsidRPr="005820EB" w:rsidRDefault="006E65CF" w:rsidP="005820EB">
      <w:pPr>
        <w:jc w:val="center"/>
        <w:rPr>
          <w:rFonts w:ascii="Arial" w:hAnsi="Arial" w:cs="Arial"/>
          <w:b/>
          <w:sz w:val="20"/>
          <w:szCs w:val="20"/>
        </w:rPr>
      </w:pPr>
    </w:p>
    <w:p w14:paraId="31610081" w14:textId="77777777" w:rsidR="005820EB" w:rsidRPr="005820EB" w:rsidRDefault="005820EB" w:rsidP="005820EB">
      <w:pPr>
        <w:jc w:val="center"/>
        <w:rPr>
          <w:rFonts w:ascii="Arial" w:hAnsi="Arial" w:cs="Arial"/>
          <w:b/>
          <w:sz w:val="20"/>
          <w:szCs w:val="20"/>
        </w:rPr>
      </w:pPr>
    </w:p>
    <w:p w14:paraId="715D23AF" w14:textId="77777777" w:rsidR="005820EB" w:rsidRPr="005820EB" w:rsidRDefault="005820EB" w:rsidP="005820EB">
      <w:pPr>
        <w:jc w:val="both"/>
        <w:rPr>
          <w:rFonts w:ascii="Arial" w:hAnsi="Arial" w:cs="Arial"/>
          <w:sz w:val="20"/>
          <w:szCs w:val="20"/>
        </w:rPr>
      </w:pPr>
      <w:r w:rsidRPr="005820EB">
        <w:rPr>
          <w:rFonts w:ascii="Arial" w:hAnsi="Arial" w:cs="Arial"/>
          <w:sz w:val="20"/>
          <w:szCs w:val="20"/>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1D2EF413" w14:textId="77777777" w:rsidR="005820EB" w:rsidRPr="005820EB" w:rsidRDefault="005820EB" w:rsidP="005820EB">
      <w:pPr>
        <w:jc w:val="both"/>
        <w:rPr>
          <w:rFonts w:ascii="Arial" w:hAnsi="Arial" w:cs="Arial"/>
          <w:sz w:val="20"/>
          <w:szCs w:val="20"/>
        </w:rPr>
      </w:pPr>
    </w:p>
    <w:p w14:paraId="2D564E5A" w14:textId="77777777" w:rsidR="005820EB" w:rsidRPr="005820EB" w:rsidRDefault="005820EB" w:rsidP="005820EB">
      <w:pPr>
        <w:tabs>
          <w:tab w:val="left" w:pos="-1080"/>
          <w:tab w:val="left" w:pos="0"/>
        </w:tabs>
        <w:jc w:val="both"/>
        <w:rPr>
          <w:rFonts w:ascii="Arial" w:hAnsi="Arial" w:cs="Arial"/>
          <w:sz w:val="20"/>
          <w:szCs w:val="20"/>
        </w:rPr>
      </w:pPr>
      <w:r w:rsidRPr="005820EB">
        <w:rPr>
          <w:rFonts w:ascii="Arial" w:hAnsi="Arial" w:cs="Arial"/>
          <w:sz w:val="20"/>
          <w:szCs w:val="20"/>
        </w:rPr>
        <w:t xml:space="preserve">La </w:t>
      </w:r>
      <w:r w:rsidRPr="005820EB">
        <w:rPr>
          <w:rFonts w:ascii="Arial" w:hAnsi="Arial" w:cs="Arial"/>
          <w:b/>
          <w:sz w:val="20"/>
          <w:szCs w:val="20"/>
        </w:rPr>
        <w:t>POLICIA METROPOLITANA DE BARRANQUILLA</w:t>
      </w:r>
      <w:r w:rsidRPr="005820EB">
        <w:rPr>
          <w:rFonts w:ascii="Arial" w:hAnsi="Arial" w:cs="Arial"/>
          <w:sz w:val="20"/>
          <w:szCs w:val="20"/>
        </w:rPr>
        <w:t xml:space="preserve"> evaluará únicamente las Ofertas de los Proponentes que hayan acreditado los requisitos mínimos habilitantes. </w:t>
      </w:r>
    </w:p>
    <w:p w14:paraId="6308972E" w14:textId="77777777" w:rsidR="005820EB" w:rsidRPr="005820EB" w:rsidRDefault="005820EB" w:rsidP="005820EB">
      <w:pPr>
        <w:tabs>
          <w:tab w:val="left" w:pos="-1080"/>
          <w:tab w:val="left" w:pos="0"/>
        </w:tabs>
        <w:jc w:val="both"/>
        <w:rPr>
          <w:rFonts w:ascii="Arial" w:hAnsi="Arial" w:cs="Arial"/>
          <w:sz w:val="20"/>
          <w:szCs w:val="20"/>
        </w:rPr>
      </w:pPr>
      <w:r w:rsidRPr="005820EB">
        <w:rPr>
          <w:rFonts w:ascii="Arial" w:hAnsi="Arial" w:cs="Arial"/>
          <w:sz w:val="20"/>
          <w:szCs w:val="20"/>
        </w:rPr>
        <w:t>Las ofertas deben presentarse en los términos establecidos en el presente pliego de condiciones como el formato para presentación de la Oferta.</w:t>
      </w:r>
    </w:p>
    <w:p w14:paraId="5B9C9A4C" w14:textId="77777777" w:rsidR="005820EB" w:rsidRPr="005820EB" w:rsidRDefault="005820EB" w:rsidP="005820EB">
      <w:pPr>
        <w:tabs>
          <w:tab w:val="left" w:pos="-1080"/>
          <w:tab w:val="left" w:pos="0"/>
        </w:tabs>
        <w:jc w:val="both"/>
        <w:rPr>
          <w:rFonts w:ascii="Arial" w:hAnsi="Arial" w:cs="Arial"/>
          <w:sz w:val="20"/>
          <w:szCs w:val="20"/>
        </w:rPr>
      </w:pPr>
    </w:p>
    <w:p w14:paraId="21D8469A" w14:textId="77777777" w:rsidR="002578D6" w:rsidRDefault="005820EB" w:rsidP="005820EB">
      <w:pPr>
        <w:tabs>
          <w:tab w:val="left" w:pos="-1080"/>
          <w:tab w:val="left" w:pos="0"/>
        </w:tabs>
        <w:jc w:val="both"/>
        <w:rPr>
          <w:rFonts w:ascii="Arial" w:hAnsi="Arial" w:cs="Arial"/>
          <w:sz w:val="20"/>
          <w:szCs w:val="20"/>
        </w:rPr>
      </w:pPr>
      <w:r w:rsidRPr="005820EB">
        <w:rPr>
          <w:rFonts w:ascii="Arial" w:hAnsi="Arial" w:cs="Arial"/>
          <w:sz w:val="20"/>
          <w:szCs w:val="20"/>
        </w:rPr>
        <w:t xml:space="preserve">La omisión de la información requerida en este anexo, </w:t>
      </w:r>
      <w:r w:rsidRPr="005820EB">
        <w:rPr>
          <w:rFonts w:ascii="Arial" w:hAnsi="Arial" w:cs="Arial"/>
          <w:b/>
          <w:bCs/>
          <w:sz w:val="20"/>
          <w:szCs w:val="20"/>
        </w:rPr>
        <w:t>NO SERÁ SUBSANABLE POR SER FACTOR DE PONDERACIÓN</w:t>
      </w:r>
      <w:r w:rsidRPr="005820EB">
        <w:rPr>
          <w:rFonts w:ascii="Arial" w:hAnsi="Arial" w:cs="Arial"/>
          <w:sz w:val="20"/>
          <w:szCs w:val="20"/>
        </w:rPr>
        <w:t>, en todo caso, la no presentación de la información requerida no restringe la participación del proponente, ni es causal de rechazo de la propuesta.</w:t>
      </w:r>
    </w:p>
    <w:p w14:paraId="0119587E" w14:textId="77777777" w:rsidR="005820EB" w:rsidRPr="005820EB" w:rsidRDefault="005820EB" w:rsidP="005820EB">
      <w:pPr>
        <w:tabs>
          <w:tab w:val="left" w:pos="-1080"/>
          <w:tab w:val="left" w:pos="0"/>
        </w:tabs>
        <w:jc w:val="both"/>
        <w:rPr>
          <w:rFonts w:ascii="Arial" w:hAnsi="Arial" w:cs="Arial"/>
          <w:sz w:val="20"/>
          <w:szCs w:val="20"/>
        </w:rPr>
      </w:pPr>
      <w:r w:rsidRPr="005820EB">
        <w:rPr>
          <w:rFonts w:ascii="Arial" w:hAnsi="Arial" w:cs="Arial"/>
          <w:sz w:val="20"/>
          <w:szCs w:val="20"/>
        </w:rPr>
        <w:t xml:space="preserve"> </w:t>
      </w:r>
    </w:p>
    <w:p w14:paraId="44648562" w14:textId="77777777" w:rsidR="005820EB" w:rsidRDefault="005820EB" w:rsidP="005820EB">
      <w:pPr>
        <w:tabs>
          <w:tab w:val="left" w:pos="-1080"/>
          <w:tab w:val="left" w:pos="0"/>
        </w:tabs>
        <w:jc w:val="both"/>
        <w:rPr>
          <w:rFonts w:ascii="Arial" w:hAnsi="Arial" w:cs="Arial"/>
          <w:sz w:val="20"/>
          <w:szCs w:val="20"/>
        </w:rPr>
      </w:pPr>
      <w:r w:rsidRPr="005820EB">
        <w:rPr>
          <w:rFonts w:ascii="Arial" w:hAnsi="Arial" w:cs="Arial"/>
          <w:sz w:val="20"/>
          <w:szCs w:val="20"/>
        </w:rPr>
        <w:t>La propuesta seleccionada será aquella que obtenga los mayores puntajes al consolidar los aspectos técnicos y económicos.</w:t>
      </w:r>
    </w:p>
    <w:p w14:paraId="5F5DCF80" w14:textId="77777777" w:rsidR="002578D6" w:rsidRPr="005820EB" w:rsidRDefault="002578D6" w:rsidP="005820EB">
      <w:pPr>
        <w:tabs>
          <w:tab w:val="left" w:pos="-1080"/>
          <w:tab w:val="left" w:pos="0"/>
        </w:tabs>
        <w:jc w:val="both"/>
        <w:rPr>
          <w:rFonts w:ascii="Arial" w:hAnsi="Arial" w:cs="Arial"/>
          <w:sz w:val="20"/>
          <w:szCs w:val="20"/>
        </w:rPr>
      </w:pPr>
    </w:p>
    <w:p w14:paraId="2CEE5112" w14:textId="77777777" w:rsidR="005820EB" w:rsidRPr="005820EB" w:rsidRDefault="005820EB" w:rsidP="005820EB">
      <w:pPr>
        <w:tabs>
          <w:tab w:val="left" w:pos="-1080"/>
          <w:tab w:val="left" w:pos="0"/>
        </w:tabs>
        <w:jc w:val="both"/>
        <w:rPr>
          <w:rFonts w:ascii="Arial" w:hAnsi="Arial" w:cs="Arial"/>
          <w:sz w:val="20"/>
          <w:szCs w:val="20"/>
        </w:rPr>
      </w:pPr>
      <w:r w:rsidRPr="005820EB">
        <w:rPr>
          <w:rFonts w:ascii="Arial" w:hAnsi="Arial" w:cs="Arial"/>
          <w:sz w:val="20"/>
          <w:szCs w:val="20"/>
        </w:rPr>
        <w:lastRenderedPageBreak/>
        <w:t xml:space="preserve">Estarán habilitados para acceder a esta ponderación económica los oferentes que hayan cumplido con todos los parámetros exigidos en el </w:t>
      </w:r>
      <w:r w:rsidRPr="005820EB">
        <w:rPr>
          <w:rFonts w:ascii="Arial" w:hAnsi="Arial" w:cs="Arial"/>
          <w:b/>
          <w:sz w:val="20"/>
          <w:szCs w:val="20"/>
        </w:rPr>
        <w:t>Anexo No. 2</w:t>
      </w:r>
      <w:r w:rsidRPr="005820EB">
        <w:rPr>
          <w:rFonts w:ascii="Arial" w:hAnsi="Arial" w:cs="Arial"/>
          <w:sz w:val="20"/>
          <w:szCs w:val="20"/>
        </w:rPr>
        <w:t>, de carácter técnico, jurídico y económico.</w:t>
      </w:r>
    </w:p>
    <w:p w14:paraId="4DA8E4C6" w14:textId="77777777" w:rsidR="005820EB" w:rsidRPr="005820EB" w:rsidRDefault="005820EB" w:rsidP="005820EB">
      <w:pPr>
        <w:tabs>
          <w:tab w:val="left" w:pos="-1080"/>
          <w:tab w:val="left" w:pos="0"/>
        </w:tabs>
        <w:jc w:val="both"/>
        <w:rPr>
          <w:rFonts w:ascii="Arial" w:hAnsi="Arial" w:cs="Arial"/>
          <w:sz w:val="20"/>
          <w:szCs w:val="20"/>
        </w:rPr>
      </w:pPr>
    </w:p>
    <w:p w14:paraId="635D5379" w14:textId="77777777" w:rsidR="005820EB" w:rsidRDefault="005820EB" w:rsidP="005820EB">
      <w:pPr>
        <w:jc w:val="both"/>
        <w:rPr>
          <w:rFonts w:ascii="Arial" w:hAnsi="Arial" w:cs="Arial"/>
          <w:sz w:val="20"/>
          <w:szCs w:val="20"/>
        </w:rPr>
      </w:pPr>
      <w:r w:rsidRPr="005820EB">
        <w:rPr>
          <w:rFonts w:ascii="Arial" w:hAnsi="Arial" w:cs="Arial"/>
          <w:sz w:val="20"/>
          <w:szCs w:val="20"/>
        </w:rPr>
        <w:t>Se determinará la oferta más favorable, ponderando los siguientes factores:</w:t>
      </w:r>
    </w:p>
    <w:p w14:paraId="0E58371B" w14:textId="77777777" w:rsidR="002C429F" w:rsidRDefault="002C429F" w:rsidP="005820EB">
      <w:pPr>
        <w:jc w:val="both"/>
        <w:rPr>
          <w:rFonts w:ascii="Arial" w:hAnsi="Arial" w:cs="Arial"/>
          <w:sz w:val="20"/>
          <w:szCs w:val="20"/>
        </w:rPr>
      </w:pPr>
    </w:p>
    <w:bookmarkEnd w:id="4"/>
    <w:p w14:paraId="7AF468D9" w14:textId="77777777" w:rsidR="000A5543" w:rsidRPr="00531802" w:rsidRDefault="000A5543" w:rsidP="000A5543">
      <w:pPr>
        <w:jc w:val="both"/>
        <w:rPr>
          <w:rFonts w:ascii="Arial" w:hAnsi="Arial" w:cs="Arial"/>
        </w:rPr>
      </w:pPr>
      <w:r w:rsidRPr="00531802">
        <w:rPr>
          <w:rFonts w:ascii="Arial" w:hAnsi="Arial" w:cs="Arial"/>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0D67495E" w14:textId="77777777" w:rsidR="000A5543" w:rsidRPr="00531802" w:rsidRDefault="000A5543" w:rsidP="000A5543">
      <w:pPr>
        <w:tabs>
          <w:tab w:val="left" w:pos="-1080"/>
          <w:tab w:val="left" w:pos="0"/>
        </w:tabs>
        <w:jc w:val="both"/>
        <w:rPr>
          <w:rFonts w:ascii="Arial" w:hAnsi="Arial" w:cs="Arial"/>
        </w:rPr>
      </w:pPr>
      <w:r w:rsidRPr="00531802">
        <w:rPr>
          <w:rFonts w:ascii="Arial" w:hAnsi="Arial" w:cs="Arial"/>
        </w:rPr>
        <w:t xml:space="preserve">La </w:t>
      </w:r>
      <w:r>
        <w:rPr>
          <w:rFonts w:ascii="Arial" w:hAnsi="Arial" w:cs="Arial"/>
          <w:sz w:val="20"/>
          <w:szCs w:val="20"/>
        </w:rPr>
        <w:t>POLICIA METROPOLITANA DE BARRANQUILLA</w:t>
      </w:r>
      <w:r w:rsidRPr="00531802">
        <w:rPr>
          <w:rFonts w:ascii="Arial" w:hAnsi="Arial" w:cs="Arial"/>
        </w:rPr>
        <w:t xml:space="preserve"> evaluará únicamente las Ofertas de los Proponentes que hayan acreditado los requisitos mínimos habilitantes. </w:t>
      </w:r>
    </w:p>
    <w:p w14:paraId="4E764A6D" w14:textId="77777777" w:rsidR="000A5543" w:rsidRPr="00531802" w:rsidRDefault="000A5543" w:rsidP="000A5543">
      <w:pPr>
        <w:tabs>
          <w:tab w:val="left" w:pos="-1080"/>
          <w:tab w:val="left" w:pos="0"/>
        </w:tabs>
        <w:jc w:val="both"/>
        <w:rPr>
          <w:rFonts w:ascii="Arial" w:hAnsi="Arial" w:cs="Arial"/>
        </w:rPr>
      </w:pPr>
      <w:r w:rsidRPr="00531802">
        <w:rPr>
          <w:rFonts w:ascii="Arial" w:hAnsi="Arial" w:cs="Arial"/>
        </w:rPr>
        <w:t>Las ofertas deben presentarse en los términos establecidos en el presente pliego de condiciones como el formato para presentación de la Oferta.</w:t>
      </w:r>
    </w:p>
    <w:p w14:paraId="2B12290A" w14:textId="77777777" w:rsidR="000A5543" w:rsidRPr="00531802" w:rsidRDefault="000A5543" w:rsidP="000A5543">
      <w:pPr>
        <w:tabs>
          <w:tab w:val="left" w:pos="-1080"/>
          <w:tab w:val="left" w:pos="0"/>
        </w:tabs>
        <w:jc w:val="both"/>
        <w:rPr>
          <w:rFonts w:ascii="Arial" w:hAnsi="Arial" w:cs="Arial"/>
        </w:rPr>
      </w:pPr>
      <w:r w:rsidRPr="00531802">
        <w:rPr>
          <w:rFonts w:ascii="Arial" w:hAnsi="Arial" w:cs="Arial"/>
        </w:rPr>
        <w:t xml:space="preserve">La omisión de la información requerida en este anexo, </w:t>
      </w:r>
      <w:r w:rsidRPr="00531802">
        <w:rPr>
          <w:rFonts w:ascii="Arial" w:hAnsi="Arial" w:cs="Arial"/>
          <w:b/>
          <w:bCs/>
        </w:rPr>
        <w:t>NO SERÁ SUBSANABLE POR SER FACTOR DE PONDERACIÓN</w:t>
      </w:r>
      <w:r w:rsidRPr="00531802">
        <w:rPr>
          <w:rFonts w:ascii="Arial" w:hAnsi="Arial" w:cs="Arial"/>
        </w:rPr>
        <w:t xml:space="preserve">, en todo caso, la no presentación de la información requerida no restringe la participación del proponente, ni es causal de rechazo de la propuesta. </w:t>
      </w:r>
    </w:p>
    <w:p w14:paraId="72BD3E9E" w14:textId="77777777" w:rsidR="000A5543" w:rsidRPr="00531802" w:rsidRDefault="000A5543" w:rsidP="000A5543">
      <w:pPr>
        <w:tabs>
          <w:tab w:val="left" w:pos="-1080"/>
          <w:tab w:val="left" w:pos="0"/>
        </w:tabs>
        <w:jc w:val="both"/>
        <w:rPr>
          <w:rFonts w:ascii="Arial" w:hAnsi="Arial" w:cs="Arial"/>
        </w:rPr>
      </w:pPr>
      <w:r w:rsidRPr="00531802">
        <w:rPr>
          <w:rFonts w:ascii="Arial" w:hAnsi="Arial" w:cs="Arial"/>
        </w:rPr>
        <w:t>La propuesta seleccionada será aquella que obtenga los mayores puntajes al consolidar los aspectos técnicos y económicos.</w:t>
      </w:r>
    </w:p>
    <w:p w14:paraId="6118395E" w14:textId="77777777" w:rsidR="000A5543" w:rsidRPr="00531802" w:rsidRDefault="000A5543" w:rsidP="000A5543">
      <w:pPr>
        <w:tabs>
          <w:tab w:val="left" w:pos="-1080"/>
          <w:tab w:val="left" w:pos="0"/>
        </w:tabs>
        <w:jc w:val="both"/>
        <w:rPr>
          <w:rFonts w:ascii="Arial" w:hAnsi="Arial" w:cs="Arial"/>
        </w:rPr>
      </w:pPr>
      <w:r w:rsidRPr="00531802">
        <w:rPr>
          <w:rFonts w:ascii="Arial" w:hAnsi="Arial" w:cs="Arial"/>
        </w:rPr>
        <w:t xml:space="preserve">Estarán habilitados para acceder a esta ponderación económica los oferentes que hayan cumplido con todos los parámetros exigidos en el </w:t>
      </w:r>
      <w:r w:rsidRPr="00531802">
        <w:rPr>
          <w:rFonts w:ascii="Arial" w:hAnsi="Arial" w:cs="Arial"/>
          <w:b/>
        </w:rPr>
        <w:t>Anexo No. 2</w:t>
      </w:r>
      <w:r w:rsidRPr="00531802">
        <w:rPr>
          <w:rFonts w:ascii="Arial" w:hAnsi="Arial" w:cs="Arial"/>
        </w:rPr>
        <w:t>, de carácter técnico, jurídico y económico.</w:t>
      </w:r>
    </w:p>
    <w:p w14:paraId="795DC2A8" w14:textId="77777777" w:rsidR="000A5543" w:rsidRDefault="000A5543" w:rsidP="000A5543">
      <w:pPr>
        <w:jc w:val="both"/>
        <w:rPr>
          <w:rFonts w:ascii="Arial" w:hAnsi="Arial" w:cs="Arial"/>
        </w:rPr>
      </w:pPr>
      <w:r w:rsidRPr="00531802">
        <w:rPr>
          <w:rFonts w:ascii="Arial" w:hAnsi="Arial" w:cs="Arial"/>
        </w:rPr>
        <w:t>Se determinará la oferta más favorable, ponderando los siguientes factores:</w:t>
      </w:r>
    </w:p>
    <w:p w14:paraId="47178A3E" w14:textId="77777777" w:rsidR="00837998" w:rsidRDefault="00837998" w:rsidP="000A5543">
      <w:pPr>
        <w:jc w:val="both"/>
        <w:rPr>
          <w:rFonts w:ascii="Arial" w:hAnsi="Arial" w:cs="Arial"/>
        </w:rPr>
      </w:pPr>
    </w:p>
    <w:p w14:paraId="6536FFCE" w14:textId="77777777" w:rsidR="00837998" w:rsidRDefault="00837998" w:rsidP="000A5543">
      <w:pPr>
        <w:jc w:val="both"/>
        <w:rPr>
          <w:rFonts w:ascii="Arial" w:hAnsi="Arial" w:cs="Arial"/>
        </w:rPr>
      </w:pPr>
    </w:p>
    <w:p w14:paraId="507E0BD2" w14:textId="77777777" w:rsidR="00837998" w:rsidRPr="00531802" w:rsidRDefault="00837998" w:rsidP="000A5543">
      <w:pPr>
        <w:jc w:val="both"/>
        <w:rPr>
          <w:rFonts w:ascii="Arial" w:hAnsi="Arial" w:cs="Arial"/>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6"/>
        <w:gridCol w:w="3543"/>
      </w:tblGrid>
      <w:tr w:rsidR="000A5543" w:rsidRPr="0031136F" w14:paraId="507FEC94" w14:textId="77777777" w:rsidTr="00F21F05">
        <w:trPr>
          <w:trHeight w:val="187"/>
        </w:trPr>
        <w:tc>
          <w:tcPr>
            <w:tcW w:w="6096" w:type="dxa"/>
            <w:vAlign w:val="center"/>
          </w:tcPr>
          <w:p w14:paraId="1D019C5F" w14:textId="77777777" w:rsidR="000A5543" w:rsidRPr="0031136F" w:rsidRDefault="000A5543" w:rsidP="00F21F05">
            <w:pPr>
              <w:jc w:val="center"/>
              <w:rPr>
                <w:rFonts w:ascii="Arial" w:eastAsia="MS Mincho" w:hAnsi="Arial" w:cs="Arial"/>
                <w:b/>
                <w:sz w:val="20"/>
                <w:szCs w:val="20"/>
              </w:rPr>
            </w:pPr>
            <w:r w:rsidRPr="0031136F">
              <w:rPr>
                <w:rFonts w:ascii="Arial" w:eastAsia="MS Mincho" w:hAnsi="Arial" w:cs="Arial"/>
                <w:b/>
                <w:sz w:val="20"/>
                <w:szCs w:val="20"/>
              </w:rPr>
              <w:t>CRITERIO DE LA EVALUACIÓN</w:t>
            </w:r>
          </w:p>
        </w:tc>
        <w:tc>
          <w:tcPr>
            <w:tcW w:w="3543" w:type="dxa"/>
          </w:tcPr>
          <w:p w14:paraId="61D8AD5E" w14:textId="77777777" w:rsidR="000A5543" w:rsidRPr="0031136F" w:rsidRDefault="000A5543" w:rsidP="00F21F05">
            <w:pPr>
              <w:jc w:val="center"/>
              <w:rPr>
                <w:rFonts w:ascii="Arial" w:eastAsia="MS Mincho" w:hAnsi="Arial" w:cs="Arial"/>
                <w:b/>
                <w:sz w:val="20"/>
                <w:szCs w:val="20"/>
              </w:rPr>
            </w:pPr>
            <w:r w:rsidRPr="0031136F">
              <w:rPr>
                <w:rFonts w:ascii="Arial" w:eastAsia="MS Mincho" w:hAnsi="Arial" w:cs="Arial"/>
                <w:b/>
                <w:sz w:val="20"/>
                <w:szCs w:val="20"/>
              </w:rPr>
              <w:t xml:space="preserve">Puntaje Máximo </w:t>
            </w:r>
          </w:p>
        </w:tc>
      </w:tr>
      <w:tr w:rsidR="000A5543" w:rsidRPr="0031136F" w14:paraId="60D1A0DB" w14:textId="77777777" w:rsidTr="00F21F05">
        <w:trPr>
          <w:trHeight w:val="187"/>
        </w:trPr>
        <w:tc>
          <w:tcPr>
            <w:tcW w:w="6096" w:type="dxa"/>
            <w:vAlign w:val="center"/>
          </w:tcPr>
          <w:p w14:paraId="56A3C627" w14:textId="161C6E84" w:rsidR="000A5543" w:rsidRPr="00E530CE" w:rsidRDefault="000A5543" w:rsidP="00E530CE">
            <w:pPr>
              <w:pStyle w:val="Prrafodelista"/>
              <w:numPr>
                <w:ilvl w:val="0"/>
                <w:numId w:val="77"/>
              </w:numPr>
              <w:ind w:left="313" w:hanging="313"/>
              <w:rPr>
                <w:rFonts w:ascii="Arial" w:eastAsia="MS Mincho" w:hAnsi="Arial" w:cs="Arial"/>
                <w:b/>
                <w:sz w:val="20"/>
                <w:szCs w:val="20"/>
              </w:rPr>
            </w:pPr>
            <w:r w:rsidRPr="00E530CE">
              <w:rPr>
                <w:rFonts w:ascii="Arial" w:eastAsia="MS Mincho" w:hAnsi="Arial" w:cs="Arial"/>
                <w:b/>
                <w:bCs/>
                <w:sz w:val="20"/>
                <w:szCs w:val="20"/>
              </w:rPr>
              <w:t xml:space="preserve">Factor Económico </w:t>
            </w:r>
          </w:p>
        </w:tc>
        <w:tc>
          <w:tcPr>
            <w:tcW w:w="3543" w:type="dxa"/>
            <w:vAlign w:val="center"/>
          </w:tcPr>
          <w:p w14:paraId="63F59E95" w14:textId="77777777" w:rsidR="000A5543" w:rsidRPr="0031136F" w:rsidRDefault="000A5543" w:rsidP="00F21F05">
            <w:pPr>
              <w:jc w:val="center"/>
              <w:rPr>
                <w:rFonts w:ascii="Arial" w:eastAsia="MS Mincho" w:hAnsi="Arial" w:cs="Arial"/>
                <w:b/>
                <w:sz w:val="20"/>
                <w:szCs w:val="20"/>
              </w:rPr>
            </w:pPr>
            <w:r w:rsidRPr="0031136F">
              <w:rPr>
                <w:rFonts w:ascii="Arial" w:eastAsia="MS Mincho" w:hAnsi="Arial" w:cs="Arial"/>
                <w:sz w:val="20"/>
                <w:szCs w:val="20"/>
              </w:rPr>
              <w:t xml:space="preserve">Max. </w:t>
            </w:r>
            <w:r>
              <w:rPr>
                <w:rFonts w:ascii="Arial" w:eastAsia="MS Mincho" w:hAnsi="Arial" w:cs="Arial"/>
                <w:sz w:val="20"/>
                <w:szCs w:val="20"/>
              </w:rPr>
              <w:t>49,50</w:t>
            </w:r>
            <w:r w:rsidRPr="0031136F">
              <w:rPr>
                <w:rFonts w:ascii="Arial" w:eastAsia="MS Mincho" w:hAnsi="Arial" w:cs="Arial"/>
                <w:sz w:val="20"/>
                <w:szCs w:val="20"/>
              </w:rPr>
              <w:t xml:space="preserve"> puntos</w:t>
            </w:r>
          </w:p>
        </w:tc>
      </w:tr>
      <w:tr w:rsidR="000A5543" w:rsidRPr="0031136F" w14:paraId="428CC252" w14:textId="77777777" w:rsidTr="00F21F05">
        <w:trPr>
          <w:trHeight w:val="187"/>
        </w:trPr>
        <w:tc>
          <w:tcPr>
            <w:tcW w:w="6096" w:type="dxa"/>
            <w:vAlign w:val="center"/>
          </w:tcPr>
          <w:p w14:paraId="6514CC85" w14:textId="2C231CE5" w:rsidR="000A5543" w:rsidRPr="00E530CE" w:rsidRDefault="000A5543" w:rsidP="00E530CE">
            <w:pPr>
              <w:pStyle w:val="Prrafodelista"/>
              <w:numPr>
                <w:ilvl w:val="0"/>
                <w:numId w:val="40"/>
              </w:numPr>
              <w:ind w:left="313" w:hanging="313"/>
              <w:rPr>
                <w:rFonts w:ascii="Arial" w:eastAsia="MS Mincho" w:hAnsi="Arial" w:cs="Arial"/>
                <w:b/>
                <w:sz w:val="20"/>
                <w:szCs w:val="20"/>
              </w:rPr>
            </w:pPr>
            <w:r w:rsidRPr="00E530CE">
              <w:rPr>
                <w:rFonts w:ascii="Arial" w:eastAsia="MS Mincho" w:hAnsi="Arial" w:cs="Arial"/>
                <w:b/>
                <w:bCs/>
                <w:sz w:val="20"/>
                <w:szCs w:val="20"/>
              </w:rPr>
              <w:t>Factor Técnico</w:t>
            </w:r>
          </w:p>
        </w:tc>
        <w:tc>
          <w:tcPr>
            <w:tcW w:w="3543" w:type="dxa"/>
          </w:tcPr>
          <w:p w14:paraId="69F6F7C9" w14:textId="77777777" w:rsidR="000A5543" w:rsidRPr="0031136F" w:rsidRDefault="000A5543" w:rsidP="00F21F05">
            <w:pPr>
              <w:jc w:val="center"/>
              <w:rPr>
                <w:rFonts w:ascii="Arial" w:eastAsia="MS Mincho" w:hAnsi="Arial" w:cs="Arial"/>
                <w:b/>
                <w:sz w:val="20"/>
                <w:szCs w:val="20"/>
              </w:rPr>
            </w:pPr>
            <w:r w:rsidRPr="0031136F">
              <w:rPr>
                <w:rFonts w:ascii="Arial" w:eastAsia="MS Mincho" w:hAnsi="Arial" w:cs="Arial"/>
                <w:sz w:val="20"/>
                <w:szCs w:val="20"/>
              </w:rPr>
              <w:t xml:space="preserve">Max. </w:t>
            </w:r>
            <w:r>
              <w:rPr>
                <w:rFonts w:ascii="Arial" w:eastAsia="MS Mincho" w:hAnsi="Arial" w:cs="Arial"/>
                <w:sz w:val="20"/>
                <w:szCs w:val="20"/>
              </w:rPr>
              <w:t>4</w:t>
            </w:r>
            <w:r w:rsidRPr="0031136F">
              <w:rPr>
                <w:rFonts w:ascii="Arial" w:eastAsia="MS Mincho" w:hAnsi="Arial" w:cs="Arial"/>
                <w:sz w:val="20"/>
                <w:szCs w:val="20"/>
              </w:rPr>
              <w:t>0 puntos</w:t>
            </w:r>
          </w:p>
        </w:tc>
      </w:tr>
      <w:tr w:rsidR="000A5543" w:rsidRPr="0031136F" w14:paraId="1A4D1609" w14:textId="77777777" w:rsidTr="00F21F05">
        <w:trPr>
          <w:trHeight w:val="85"/>
        </w:trPr>
        <w:tc>
          <w:tcPr>
            <w:tcW w:w="6096" w:type="dxa"/>
            <w:vAlign w:val="center"/>
          </w:tcPr>
          <w:p w14:paraId="2D0797A3" w14:textId="77777777" w:rsidR="000A5543" w:rsidRPr="0031136F" w:rsidRDefault="000A5543" w:rsidP="00F21F05">
            <w:pPr>
              <w:pStyle w:val="Prrafodelista"/>
              <w:ind w:left="348"/>
              <w:rPr>
                <w:rFonts w:ascii="Arial" w:eastAsia="MS Mincho" w:hAnsi="Arial" w:cs="Arial"/>
                <w:b/>
                <w:bCs/>
                <w:sz w:val="20"/>
                <w:szCs w:val="20"/>
              </w:rPr>
            </w:pPr>
          </w:p>
        </w:tc>
        <w:tc>
          <w:tcPr>
            <w:tcW w:w="3543" w:type="dxa"/>
            <w:vAlign w:val="center"/>
          </w:tcPr>
          <w:p w14:paraId="17510582" w14:textId="77777777" w:rsidR="000A5543" w:rsidRPr="0031136F" w:rsidRDefault="000A5543" w:rsidP="00F21F05">
            <w:pPr>
              <w:jc w:val="center"/>
              <w:rPr>
                <w:rFonts w:ascii="Arial" w:eastAsia="MS Mincho" w:hAnsi="Arial" w:cs="Arial"/>
                <w:sz w:val="20"/>
                <w:szCs w:val="20"/>
              </w:rPr>
            </w:pPr>
          </w:p>
        </w:tc>
      </w:tr>
      <w:tr w:rsidR="000A5543" w:rsidRPr="0031136F" w14:paraId="09A4368B" w14:textId="77777777" w:rsidTr="00F21F05">
        <w:trPr>
          <w:trHeight w:val="86"/>
        </w:trPr>
        <w:tc>
          <w:tcPr>
            <w:tcW w:w="6096" w:type="dxa"/>
            <w:vAlign w:val="center"/>
          </w:tcPr>
          <w:p w14:paraId="1A530787" w14:textId="77777777" w:rsidR="000A5543" w:rsidRPr="00817F66" w:rsidRDefault="000A5543" w:rsidP="0001408E">
            <w:pPr>
              <w:pStyle w:val="Prrafodelista"/>
              <w:numPr>
                <w:ilvl w:val="0"/>
                <w:numId w:val="41"/>
              </w:numPr>
              <w:rPr>
                <w:rFonts w:ascii="Arial" w:eastAsia="MS Mincho" w:hAnsi="Arial" w:cs="Arial"/>
                <w:sz w:val="20"/>
                <w:szCs w:val="20"/>
              </w:rPr>
            </w:pPr>
            <w:r w:rsidRPr="007A2DD5">
              <w:rPr>
                <w:rFonts w:ascii="Arial" w:eastAsia="MS Mincho" w:hAnsi="Arial" w:cs="Arial"/>
                <w:sz w:val="20"/>
                <w:szCs w:val="20"/>
              </w:rPr>
              <w:t>Lechona</w:t>
            </w:r>
          </w:p>
        </w:tc>
        <w:tc>
          <w:tcPr>
            <w:tcW w:w="3543" w:type="dxa"/>
            <w:vAlign w:val="center"/>
          </w:tcPr>
          <w:p w14:paraId="7E54789E" w14:textId="77777777" w:rsidR="000A5543" w:rsidRPr="0031136F" w:rsidRDefault="000A5543" w:rsidP="00F21F05">
            <w:pPr>
              <w:jc w:val="center"/>
              <w:rPr>
                <w:rFonts w:ascii="Arial" w:eastAsia="MS Mincho" w:hAnsi="Arial" w:cs="Arial"/>
                <w:sz w:val="20"/>
                <w:szCs w:val="20"/>
              </w:rPr>
            </w:pPr>
            <w:r>
              <w:rPr>
                <w:rFonts w:ascii="Arial" w:eastAsia="MS Mincho" w:hAnsi="Arial" w:cs="Arial"/>
                <w:sz w:val="20"/>
                <w:szCs w:val="20"/>
              </w:rPr>
              <w:t>20</w:t>
            </w:r>
          </w:p>
        </w:tc>
      </w:tr>
      <w:tr w:rsidR="000A5543" w:rsidRPr="0031136F" w14:paraId="3852C2C9" w14:textId="77777777" w:rsidTr="00F21F05">
        <w:trPr>
          <w:trHeight w:val="85"/>
        </w:trPr>
        <w:tc>
          <w:tcPr>
            <w:tcW w:w="6096" w:type="dxa"/>
            <w:vAlign w:val="center"/>
          </w:tcPr>
          <w:p w14:paraId="7BCD30C2" w14:textId="77777777" w:rsidR="000A5543" w:rsidRPr="00817F66" w:rsidRDefault="000A5543" w:rsidP="0001408E">
            <w:pPr>
              <w:pStyle w:val="Prrafodelista"/>
              <w:numPr>
                <w:ilvl w:val="0"/>
                <w:numId w:val="41"/>
              </w:numPr>
              <w:rPr>
                <w:rFonts w:ascii="Arial" w:eastAsia="MS Mincho" w:hAnsi="Arial" w:cs="Arial"/>
                <w:sz w:val="20"/>
                <w:szCs w:val="20"/>
              </w:rPr>
            </w:pPr>
            <w:r w:rsidRPr="00A724A4">
              <w:rPr>
                <w:rFonts w:ascii="Arial" w:eastAsia="MS Mincho" w:hAnsi="Arial" w:cs="Arial"/>
                <w:sz w:val="20"/>
                <w:szCs w:val="20"/>
              </w:rPr>
              <w:t>Fomento a la Agricultura Campesina, Familiar y Comunitaria</w:t>
            </w:r>
          </w:p>
        </w:tc>
        <w:tc>
          <w:tcPr>
            <w:tcW w:w="3543" w:type="dxa"/>
            <w:vAlign w:val="center"/>
          </w:tcPr>
          <w:p w14:paraId="09D48082" w14:textId="77777777" w:rsidR="000A5543" w:rsidRPr="0031136F" w:rsidRDefault="000A5543" w:rsidP="00F21F05">
            <w:pPr>
              <w:jc w:val="center"/>
              <w:rPr>
                <w:rFonts w:ascii="Arial" w:eastAsia="MS Mincho" w:hAnsi="Arial" w:cs="Arial"/>
                <w:sz w:val="20"/>
                <w:szCs w:val="20"/>
              </w:rPr>
            </w:pPr>
            <w:r>
              <w:rPr>
                <w:rFonts w:ascii="Arial" w:eastAsia="MS Mincho" w:hAnsi="Arial" w:cs="Arial"/>
                <w:sz w:val="20"/>
                <w:szCs w:val="20"/>
              </w:rPr>
              <w:t>10</w:t>
            </w:r>
          </w:p>
        </w:tc>
      </w:tr>
      <w:tr w:rsidR="000A5543" w:rsidRPr="0031136F" w14:paraId="6A873B74" w14:textId="77777777" w:rsidTr="00F21F05">
        <w:trPr>
          <w:trHeight w:val="85"/>
        </w:trPr>
        <w:tc>
          <w:tcPr>
            <w:tcW w:w="6096" w:type="dxa"/>
            <w:vAlign w:val="center"/>
          </w:tcPr>
          <w:p w14:paraId="5A075E67" w14:textId="77777777" w:rsidR="000A5543" w:rsidRPr="00817F66" w:rsidRDefault="000A5543" w:rsidP="0001408E">
            <w:pPr>
              <w:pStyle w:val="Prrafodelista"/>
              <w:numPr>
                <w:ilvl w:val="0"/>
                <w:numId w:val="41"/>
              </w:numPr>
              <w:rPr>
                <w:rFonts w:ascii="Arial" w:eastAsia="MS Mincho" w:hAnsi="Arial" w:cs="Arial"/>
                <w:sz w:val="20"/>
                <w:szCs w:val="20"/>
              </w:rPr>
            </w:pPr>
            <w:r w:rsidRPr="00E07C34">
              <w:rPr>
                <w:rFonts w:ascii="Arial" w:eastAsia="MS Mincho" w:hAnsi="Arial" w:cs="Arial"/>
                <w:sz w:val="20"/>
                <w:szCs w:val="20"/>
              </w:rPr>
              <w:t>Criterio: gestión integral de aceites de cocina usados (ACU)</w:t>
            </w:r>
          </w:p>
        </w:tc>
        <w:tc>
          <w:tcPr>
            <w:tcW w:w="3543" w:type="dxa"/>
            <w:vAlign w:val="center"/>
          </w:tcPr>
          <w:p w14:paraId="67BD76E6" w14:textId="77777777" w:rsidR="000A5543" w:rsidRPr="0031136F" w:rsidRDefault="000A5543" w:rsidP="00F21F05">
            <w:pPr>
              <w:jc w:val="center"/>
              <w:rPr>
                <w:rFonts w:ascii="Arial" w:eastAsia="MS Mincho" w:hAnsi="Arial" w:cs="Arial"/>
                <w:sz w:val="20"/>
                <w:szCs w:val="20"/>
              </w:rPr>
            </w:pPr>
            <w:r>
              <w:rPr>
                <w:rFonts w:ascii="Arial" w:eastAsia="MS Mincho" w:hAnsi="Arial" w:cs="Arial"/>
                <w:sz w:val="20"/>
                <w:szCs w:val="20"/>
              </w:rPr>
              <w:t>10</w:t>
            </w:r>
          </w:p>
        </w:tc>
      </w:tr>
      <w:tr w:rsidR="000A5543" w:rsidRPr="0031136F" w14:paraId="67158137" w14:textId="77777777" w:rsidTr="00F21F05">
        <w:trPr>
          <w:trHeight w:val="85"/>
        </w:trPr>
        <w:tc>
          <w:tcPr>
            <w:tcW w:w="6096" w:type="dxa"/>
            <w:vAlign w:val="center"/>
          </w:tcPr>
          <w:p w14:paraId="6100D28A" w14:textId="728BDEDA" w:rsidR="000A5543" w:rsidRPr="00467DDA" w:rsidRDefault="000A5543" w:rsidP="00467DDA">
            <w:pPr>
              <w:pStyle w:val="Prrafodelista"/>
              <w:numPr>
                <w:ilvl w:val="0"/>
                <w:numId w:val="40"/>
              </w:numPr>
              <w:ind w:left="313" w:hanging="313"/>
              <w:rPr>
                <w:rFonts w:ascii="Arial" w:hAnsi="Arial" w:cs="Arial"/>
                <w:b/>
                <w:sz w:val="20"/>
                <w:szCs w:val="20"/>
              </w:rPr>
            </w:pPr>
            <w:r w:rsidRPr="00467DDA">
              <w:rPr>
                <w:rFonts w:ascii="Arial" w:hAnsi="Arial" w:cs="Arial"/>
                <w:b/>
                <w:w w:val="105"/>
                <w:sz w:val="20"/>
                <w:szCs w:val="20"/>
              </w:rPr>
              <w:t>Apoyo y Estímulo</w:t>
            </w:r>
            <w:r w:rsidRPr="00467DDA">
              <w:rPr>
                <w:rFonts w:ascii="Arial" w:hAnsi="Arial" w:cs="Arial"/>
                <w:b/>
                <w:spacing w:val="21"/>
                <w:w w:val="105"/>
                <w:sz w:val="20"/>
                <w:szCs w:val="20"/>
              </w:rPr>
              <w:t xml:space="preserve"> </w:t>
            </w:r>
            <w:r w:rsidRPr="00467DDA">
              <w:rPr>
                <w:rFonts w:ascii="Arial" w:hAnsi="Arial" w:cs="Arial"/>
                <w:b/>
                <w:w w:val="105"/>
                <w:sz w:val="20"/>
                <w:szCs w:val="20"/>
              </w:rPr>
              <w:t>a</w:t>
            </w:r>
            <w:r w:rsidRPr="00467DDA">
              <w:rPr>
                <w:rFonts w:ascii="Arial" w:hAnsi="Arial" w:cs="Arial"/>
                <w:b/>
                <w:spacing w:val="5"/>
                <w:w w:val="105"/>
                <w:sz w:val="20"/>
                <w:szCs w:val="20"/>
              </w:rPr>
              <w:t xml:space="preserve"> </w:t>
            </w:r>
            <w:r w:rsidRPr="00467DDA">
              <w:rPr>
                <w:rFonts w:ascii="Arial" w:hAnsi="Arial" w:cs="Arial"/>
                <w:b/>
                <w:w w:val="105"/>
                <w:sz w:val="20"/>
                <w:szCs w:val="20"/>
              </w:rPr>
              <w:t>la</w:t>
            </w:r>
            <w:r w:rsidRPr="00467DDA">
              <w:rPr>
                <w:rFonts w:ascii="Arial" w:hAnsi="Arial" w:cs="Arial"/>
                <w:b/>
                <w:spacing w:val="9"/>
                <w:w w:val="105"/>
                <w:sz w:val="20"/>
                <w:szCs w:val="20"/>
              </w:rPr>
              <w:t xml:space="preserve"> </w:t>
            </w:r>
            <w:r w:rsidRPr="00467DDA">
              <w:rPr>
                <w:rFonts w:ascii="Arial" w:hAnsi="Arial" w:cs="Arial"/>
                <w:b/>
                <w:w w:val="105"/>
                <w:sz w:val="20"/>
                <w:szCs w:val="20"/>
              </w:rPr>
              <w:t>Industria</w:t>
            </w:r>
            <w:r w:rsidRPr="00467DDA">
              <w:rPr>
                <w:rFonts w:ascii="Arial" w:hAnsi="Arial" w:cs="Arial"/>
                <w:b/>
                <w:spacing w:val="21"/>
                <w:w w:val="105"/>
                <w:sz w:val="20"/>
                <w:szCs w:val="20"/>
              </w:rPr>
              <w:t xml:space="preserve"> </w:t>
            </w:r>
            <w:r w:rsidRPr="00467DDA">
              <w:rPr>
                <w:rFonts w:ascii="Arial" w:hAnsi="Arial" w:cs="Arial"/>
                <w:b/>
                <w:w w:val="105"/>
                <w:sz w:val="20"/>
                <w:szCs w:val="20"/>
              </w:rPr>
              <w:t>Nacional</w:t>
            </w:r>
          </w:p>
        </w:tc>
        <w:tc>
          <w:tcPr>
            <w:tcW w:w="3543" w:type="dxa"/>
            <w:vAlign w:val="center"/>
          </w:tcPr>
          <w:p w14:paraId="7799EC91" w14:textId="77777777" w:rsidR="000A5543" w:rsidRPr="0031136F" w:rsidRDefault="000A5543" w:rsidP="00F21F05">
            <w:pPr>
              <w:jc w:val="center"/>
              <w:rPr>
                <w:rFonts w:ascii="Arial" w:eastAsia="MS Mincho" w:hAnsi="Arial" w:cs="Arial"/>
                <w:sz w:val="20"/>
                <w:szCs w:val="20"/>
              </w:rPr>
            </w:pPr>
            <w:r w:rsidRPr="0031136F">
              <w:rPr>
                <w:rFonts w:ascii="Arial" w:eastAsia="MS Mincho" w:hAnsi="Arial" w:cs="Arial"/>
                <w:sz w:val="20"/>
                <w:szCs w:val="20"/>
              </w:rPr>
              <w:t>Max. 10 puntos</w:t>
            </w:r>
          </w:p>
        </w:tc>
      </w:tr>
      <w:tr w:rsidR="000A5543" w:rsidRPr="0031136F" w14:paraId="5B54FBDE" w14:textId="77777777" w:rsidTr="00F21F05">
        <w:trPr>
          <w:trHeight w:val="85"/>
        </w:trPr>
        <w:tc>
          <w:tcPr>
            <w:tcW w:w="6096" w:type="dxa"/>
            <w:vAlign w:val="center"/>
          </w:tcPr>
          <w:p w14:paraId="3F0B15A3" w14:textId="77777777" w:rsidR="000A5543" w:rsidRPr="000A10AC" w:rsidRDefault="000A5543" w:rsidP="00E530CE">
            <w:pPr>
              <w:pStyle w:val="Prrafodelista"/>
              <w:numPr>
                <w:ilvl w:val="0"/>
                <w:numId w:val="40"/>
              </w:numPr>
              <w:ind w:left="319" w:hanging="319"/>
              <w:rPr>
                <w:rFonts w:ascii="Arial" w:hAnsi="Arial" w:cs="Arial"/>
                <w:b/>
                <w:w w:val="105"/>
                <w:sz w:val="20"/>
                <w:szCs w:val="20"/>
              </w:rPr>
            </w:pPr>
            <w:r>
              <w:rPr>
                <w:rFonts w:ascii="Arial" w:eastAsia="Arial" w:hAnsi="Arial" w:cs="Arial"/>
                <w:sz w:val="20"/>
                <w:szCs w:val="16"/>
              </w:rPr>
              <w:t>Incentivo a emprendimientos o empresas de mujeres (art. 3 decreto 1860 de 2021)</w:t>
            </w:r>
          </w:p>
        </w:tc>
        <w:tc>
          <w:tcPr>
            <w:tcW w:w="3543" w:type="dxa"/>
            <w:vAlign w:val="center"/>
          </w:tcPr>
          <w:p w14:paraId="2749F551" w14:textId="77777777" w:rsidR="000A5543" w:rsidRPr="0031136F" w:rsidRDefault="000A5543" w:rsidP="00F21F05">
            <w:pPr>
              <w:jc w:val="center"/>
              <w:rPr>
                <w:rFonts w:ascii="Arial" w:eastAsia="MS Mincho" w:hAnsi="Arial" w:cs="Arial"/>
                <w:sz w:val="20"/>
                <w:szCs w:val="20"/>
              </w:rPr>
            </w:pPr>
            <w:r>
              <w:rPr>
                <w:rFonts w:ascii="Arial" w:eastAsia="Arial" w:hAnsi="Arial" w:cs="Arial"/>
                <w:sz w:val="20"/>
                <w:szCs w:val="16"/>
              </w:rPr>
              <w:t>0.25</w:t>
            </w:r>
          </w:p>
        </w:tc>
      </w:tr>
      <w:tr w:rsidR="000A5543" w:rsidRPr="0031136F" w14:paraId="5DFD4C70" w14:textId="77777777" w:rsidTr="00F21F05">
        <w:trPr>
          <w:trHeight w:val="85"/>
        </w:trPr>
        <w:tc>
          <w:tcPr>
            <w:tcW w:w="6096" w:type="dxa"/>
            <w:vAlign w:val="center"/>
          </w:tcPr>
          <w:p w14:paraId="664F4C83" w14:textId="77777777" w:rsidR="000A5543" w:rsidRPr="000A10AC" w:rsidRDefault="000A5543" w:rsidP="00E530CE">
            <w:pPr>
              <w:pStyle w:val="Prrafodelista"/>
              <w:numPr>
                <w:ilvl w:val="0"/>
                <w:numId w:val="40"/>
              </w:numPr>
              <w:ind w:left="319"/>
              <w:rPr>
                <w:rFonts w:ascii="Arial" w:hAnsi="Arial" w:cs="Arial"/>
                <w:b/>
                <w:w w:val="105"/>
                <w:sz w:val="20"/>
                <w:szCs w:val="20"/>
              </w:rPr>
            </w:pPr>
            <w:r>
              <w:rPr>
                <w:rFonts w:ascii="Arial" w:eastAsia="Arial" w:hAnsi="Arial" w:cs="Arial"/>
                <w:sz w:val="20"/>
                <w:szCs w:val="16"/>
              </w:rPr>
              <w:t xml:space="preserve">Incentivo en favor de </w:t>
            </w:r>
            <w:proofErr w:type="spellStart"/>
            <w:r>
              <w:rPr>
                <w:rFonts w:ascii="Arial" w:eastAsia="Arial" w:hAnsi="Arial" w:cs="Arial"/>
                <w:sz w:val="20"/>
                <w:szCs w:val="16"/>
              </w:rPr>
              <w:t>Mipymes</w:t>
            </w:r>
            <w:proofErr w:type="spellEnd"/>
            <w:r>
              <w:rPr>
                <w:rFonts w:ascii="Arial" w:eastAsia="Arial" w:hAnsi="Arial" w:cs="Arial"/>
                <w:sz w:val="20"/>
                <w:szCs w:val="16"/>
              </w:rPr>
              <w:t xml:space="preserve"> (art. 3 decreto 1860 de 2021)</w:t>
            </w:r>
          </w:p>
        </w:tc>
        <w:tc>
          <w:tcPr>
            <w:tcW w:w="3543" w:type="dxa"/>
            <w:vAlign w:val="center"/>
          </w:tcPr>
          <w:p w14:paraId="0B3727C4" w14:textId="77777777" w:rsidR="000A5543" w:rsidRPr="0031136F" w:rsidRDefault="000A5543" w:rsidP="00F21F05">
            <w:pPr>
              <w:jc w:val="center"/>
              <w:rPr>
                <w:rFonts w:ascii="Arial" w:eastAsia="MS Mincho" w:hAnsi="Arial" w:cs="Arial"/>
                <w:sz w:val="20"/>
                <w:szCs w:val="20"/>
              </w:rPr>
            </w:pPr>
            <w:r>
              <w:rPr>
                <w:rFonts w:ascii="Arial" w:eastAsia="Arial" w:hAnsi="Arial" w:cs="Arial"/>
                <w:sz w:val="20"/>
                <w:szCs w:val="16"/>
              </w:rPr>
              <w:t>0.25</w:t>
            </w:r>
          </w:p>
        </w:tc>
      </w:tr>
      <w:tr w:rsidR="000A5543" w:rsidRPr="0031136F" w14:paraId="0C7317F2" w14:textId="77777777" w:rsidTr="00F21F05">
        <w:trPr>
          <w:trHeight w:val="332"/>
        </w:trPr>
        <w:tc>
          <w:tcPr>
            <w:tcW w:w="6096" w:type="dxa"/>
            <w:vAlign w:val="center"/>
          </w:tcPr>
          <w:p w14:paraId="596A5468" w14:textId="77777777" w:rsidR="000A5543" w:rsidRPr="0031136F" w:rsidRDefault="000A5543" w:rsidP="00F21F05">
            <w:pPr>
              <w:jc w:val="center"/>
              <w:rPr>
                <w:rFonts w:ascii="Arial" w:hAnsi="Arial" w:cs="Arial"/>
                <w:w w:val="105"/>
                <w:sz w:val="20"/>
                <w:szCs w:val="20"/>
              </w:rPr>
            </w:pPr>
            <w:r w:rsidRPr="0031136F">
              <w:rPr>
                <w:rFonts w:ascii="Arial" w:hAnsi="Arial" w:cs="Arial"/>
                <w:b/>
                <w:sz w:val="20"/>
                <w:szCs w:val="20"/>
              </w:rPr>
              <w:t>Total</w:t>
            </w:r>
          </w:p>
        </w:tc>
        <w:tc>
          <w:tcPr>
            <w:tcW w:w="3543" w:type="dxa"/>
            <w:vAlign w:val="center"/>
          </w:tcPr>
          <w:p w14:paraId="5F34ECF3" w14:textId="77777777" w:rsidR="000A5543" w:rsidRPr="0031136F" w:rsidRDefault="000A5543" w:rsidP="00F21F05">
            <w:pPr>
              <w:jc w:val="center"/>
              <w:rPr>
                <w:rFonts w:ascii="Arial" w:eastAsia="MS Mincho" w:hAnsi="Arial" w:cs="Arial"/>
                <w:b/>
                <w:bCs/>
                <w:sz w:val="20"/>
                <w:szCs w:val="20"/>
              </w:rPr>
            </w:pPr>
            <w:r w:rsidRPr="0031136F">
              <w:rPr>
                <w:rFonts w:ascii="Arial" w:eastAsia="MS Mincho" w:hAnsi="Arial" w:cs="Arial"/>
                <w:b/>
                <w:bCs/>
                <w:sz w:val="20"/>
                <w:szCs w:val="20"/>
              </w:rPr>
              <w:t>100</w:t>
            </w:r>
          </w:p>
        </w:tc>
      </w:tr>
      <w:tr w:rsidR="000A5543" w:rsidRPr="0031136F" w14:paraId="06094CAB" w14:textId="77777777" w:rsidTr="00F21F05">
        <w:trPr>
          <w:trHeight w:val="181"/>
        </w:trPr>
        <w:tc>
          <w:tcPr>
            <w:tcW w:w="6096" w:type="dxa"/>
            <w:vAlign w:val="center"/>
          </w:tcPr>
          <w:p w14:paraId="366A6772" w14:textId="77777777" w:rsidR="000A5543" w:rsidRPr="0031136F" w:rsidRDefault="000A5543" w:rsidP="0001408E">
            <w:pPr>
              <w:pStyle w:val="Prrafodelista"/>
              <w:numPr>
                <w:ilvl w:val="0"/>
                <w:numId w:val="40"/>
              </w:numPr>
              <w:ind w:left="348" w:hanging="348"/>
              <w:rPr>
                <w:rFonts w:ascii="Arial" w:hAnsi="Arial" w:cs="Arial"/>
                <w:w w:val="105"/>
                <w:sz w:val="20"/>
                <w:szCs w:val="20"/>
              </w:rPr>
            </w:pPr>
            <w:r w:rsidRPr="0031136F">
              <w:rPr>
                <w:rFonts w:ascii="Arial" w:hAnsi="Arial" w:cs="Arial"/>
                <w:w w:val="105"/>
                <w:sz w:val="20"/>
                <w:szCs w:val="20"/>
              </w:rPr>
              <w:t>Reducción del puntaje del proponente que se le haya impuesto una o más multas o clausulas penales</w:t>
            </w:r>
          </w:p>
        </w:tc>
        <w:tc>
          <w:tcPr>
            <w:tcW w:w="3543" w:type="dxa"/>
            <w:vAlign w:val="center"/>
          </w:tcPr>
          <w:p w14:paraId="2B0F53A9" w14:textId="77777777" w:rsidR="000A5543" w:rsidRPr="0031136F" w:rsidRDefault="000A5543" w:rsidP="00F21F05">
            <w:pPr>
              <w:jc w:val="center"/>
              <w:rPr>
                <w:rFonts w:ascii="Arial" w:eastAsia="MS Mincho" w:hAnsi="Arial" w:cs="Arial"/>
                <w:sz w:val="20"/>
                <w:szCs w:val="20"/>
              </w:rPr>
            </w:pPr>
            <w:r w:rsidRPr="0031136F">
              <w:rPr>
                <w:rFonts w:ascii="Arial" w:eastAsia="MS Mincho" w:hAnsi="Arial" w:cs="Arial"/>
                <w:sz w:val="20"/>
                <w:szCs w:val="20"/>
              </w:rPr>
              <w:t>-2.5%</w:t>
            </w:r>
          </w:p>
        </w:tc>
      </w:tr>
    </w:tbl>
    <w:p w14:paraId="2DCF0088" w14:textId="77777777" w:rsidR="000A5543" w:rsidRDefault="000A5543" w:rsidP="000A5543">
      <w:pPr>
        <w:pStyle w:val="Prrafodelista"/>
        <w:autoSpaceDE w:val="0"/>
        <w:autoSpaceDN w:val="0"/>
        <w:adjustRightInd w:val="0"/>
        <w:ind w:left="644"/>
        <w:rPr>
          <w:rFonts w:ascii="Arial" w:hAnsi="Arial" w:cs="Arial"/>
          <w:b/>
          <w:bCs/>
          <w:sz w:val="16"/>
          <w:szCs w:val="16"/>
          <w:lang w:val="es-MX" w:eastAsia="es-CO"/>
        </w:rPr>
      </w:pPr>
    </w:p>
    <w:p w14:paraId="410D64D4" w14:textId="77777777" w:rsidR="00837998" w:rsidRDefault="00837998" w:rsidP="000A5543">
      <w:pPr>
        <w:pStyle w:val="Prrafodelista"/>
        <w:autoSpaceDE w:val="0"/>
        <w:autoSpaceDN w:val="0"/>
        <w:adjustRightInd w:val="0"/>
        <w:ind w:left="644"/>
        <w:rPr>
          <w:rFonts w:ascii="Arial" w:hAnsi="Arial" w:cs="Arial"/>
          <w:b/>
          <w:bCs/>
          <w:sz w:val="16"/>
          <w:szCs w:val="16"/>
          <w:lang w:val="es-MX" w:eastAsia="es-CO"/>
        </w:rPr>
      </w:pPr>
    </w:p>
    <w:p w14:paraId="2C9048D6" w14:textId="77777777" w:rsidR="00837998" w:rsidRDefault="00837998" w:rsidP="000A5543">
      <w:pPr>
        <w:pStyle w:val="Prrafodelista"/>
        <w:autoSpaceDE w:val="0"/>
        <w:autoSpaceDN w:val="0"/>
        <w:adjustRightInd w:val="0"/>
        <w:ind w:left="644"/>
        <w:rPr>
          <w:rFonts w:ascii="Arial" w:hAnsi="Arial" w:cs="Arial"/>
          <w:b/>
          <w:bCs/>
          <w:sz w:val="16"/>
          <w:szCs w:val="16"/>
          <w:lang w:val="es-MX" w:eastAsia="es-CO"/>
        </w:rPr>
      </w:pPr>
    </w:p>
    <w:p w14:paraId="7D476B31" w14:textId="77777777" w:rsidR="00837998" w:rsidRDefault="00837998" w:rsidP="000A5543">
      <w:pPr>
        <w:pStyle w:val="Prrafodelista"/>
        <w:autoSpaceDE w:val="0"/>
        <w:autoSpaceDN w:val="0"/>
        <w:adjustRightInd w:val="0"/>
        <w:ind w:left="644"/>
        <w:rPr>
          <w:rFonts w:ascii="Arial" w:hAnsi="Arial" w:cs="Arial"/>
          <w:b/>
          <w:bCs/>
          <w:sz w:val="16"/>
          <w:szCs w:val="16"/>
          <w:lang w:val="es-MX" w:eastAsia="es-CO"/>
        </w:rPr>
      </w:pPr>
    </w:p>
    <w:p w14:paraId="631CECE7" w14:textId="77777777" w:rsidR="00837998" w:rsidRPr="00872207" w:rsidRDefault="00837998" w:rsidP="000A5543">
      <w:pPr>
        <w:pStyle w:val="Prrafodelista"/>
        <w:autoSpaceDE w:val="0"/>
        <w:autoSpaceDN w:val="0"/>
        <w:adjustRightInd w:val="0"/>
        <w:ind w:left="644"/>
        <w:rPr>
          <w:rFonts w:ascii="Arial" w:hAnsi="Arial" w:cs="Arial"/>
          <w:b/>
          <w:bCs/>
          <w:sz w:val="16"/>
          <w:szCs w:val="16"/>
          <w:lang w:val="es-MX" w:eastAsia="es-CO"/>
        </w:rPr>
      </w:pPr>
    </w:p>
    <w:p w14:paraId="79543506" w14:textId="77777777" w:rsidR="000A5543" w:rsidRDefault="000A5543" w:rsidP="000A5543">
      <w:pPr>
        <w:pStyle w:val="Prrafodelista"/>
        <w:autoSpaceDE w:val="0"/>
        <w:autoSpaceDN w:val="0"/>
        <w:adjustRightInd w:val="0"/>
        <w:rPr>
          <w:rFonts w:ascii="Arial" w:hAnsi="Arial" w:cs="Arial"/>
          <w:b/>
          <w:bCs/>
          <w:sz w:val="20"/>
          <w:szCs w:val="20"/>
          <w:lang w:val="es-MX" w:eastAsia="es-CO"/>
        </w:rPr>
      </w:pPr>
    </w:p>
    <w:p w14:paraId="2E831C4B" w14:textId="29189155" w:rsidR="000A5543" w:rsidRPr="007B2D44" w:rsidRDefault="000A5543" w:rsidP="0001408E">
      <w:pPr>
        <w:pStyle w:val="Prrafodelista"/>
        <w:numPr>
          <w:ilvl w:val="3"/>
          <w:numId w:val="40"/>
        </w:numPr>
        <w:autoSpaceDE w:val="0"/>
        <w:autoSpaceDN w:val="0"/>
        <w:adjustRightInd w:val="0"/>
        <w:ind w:left="142" w:hanging="142"/>
        <w:rPr>
          <w:rFonts w:ascii="Arial" w:hAnsi="Arial" w:cs="Arial"/>
          <w:b/>
          <w:bCs/>
          <w:sz w:val="22"/>
          <w:szCs w:val="22"/>
          <w:lang w:val="es-MX" w:eastAsia="es-CO"/>
        </w:rPr>
      </w:pPr>
      <w:r w:rsidRPr="007B2D44">
        <w:rPr>
          <w:rFonts w:ascii="Arial" w:hAnsi="Arial" w:cs="Arial"/>
          <w:b/>
          <w:bCs/>
          <w:sz w:val="22"/>
          <w:szCs w:val="22"/>
          <w:lang w:val="es-MX" w:eastAsia="es-CO"/>
        </w:rPr>
        <w:t>FACTOR ECONÓMICO</w:t>
      </w:r>
      <w:r w:rsidRPr="007B2D44">
        <w:rPr>
          <w:rFonts w:ascii="Arial" w:hAnsi="Arial" w:cs="Arial"/>
          <w:sz w:val="22"/>
          <w:szCs w:val="22"/>
          <w:lang w:val="es-MX" w:eastAsia="es-CO"/>
        </w:rPr>
        <w:t>: (</w:t>
      </w:r>
      <w:r w:rsidRPr="007B2D44">
        <w:rPr>
          <w:rFonts w:ascii="Arial" w:hAnsi="Arial" w:cs="Arial"/>
          <w:b/>
          <w:bCs/>
          <w:sz w:val="22"/>
          <w:szCs w:val="22"/>
          <w:lang w:eastAsia="es-CO"/>
        </w:rPr>
        <w:t>49,50 Puntos</w:t>
      </w:r>
      <w:r w:rsidRPr="007B2D44">
        <w:rPr>
          <w:rFonts w:ascii="Arial" w:hAnsi="Arial" w:cs="Arial"/>
          <w:b/>
          <w:bCs/>
          <w:sz w:val="22"/>
          <w:szCs w:val="22"/>
          <w:lang w:val="es-MX" w:eastAsia="es-CO"/>
        </w:rPr>
        <w:t xml:space="preserve">) </w:t>
      </w:r>
    </w:p>
    <w:p w14:paraId="76E13F7C" w14:textId="77777777" w:rsidR="000A5543" w:rsidRPr="00531802" w:rsidRDefault="000A5543" w:rsidP="000A5543">
      <w:pPr>
        <w:jc w:val="both"/>
        <w:rPr>
          <w:rFonts w:ascii="Arial" w:hAnsi="Arial" w:cs="Arial"/>
        </w:rPr>
      </w:pPr>
    </w:p>
    <w:p w14:paraId="3A4D7ADF" w14:textId="77777777" w:rsidR="000A5543" w:rsidRPr="00531802" w:rsidRDefault="000A5543" w:rsidP="000A5543">
      <w:pPr>
        <w:jc w:val="both"/>
        <w:rPr>
          <w:rFonts w:ascii="Arial" w:hAnsi="Arial" w:cs="Arial"/>
        </w:rPr>
      </w:pPr>
      <w:r w:rsidRPr="00531802">
        <w:rPr>
          <w:rFonts w:ascii="Arial" w:hAnsi="Arial" w:cs="Arial"/>
        </w:rPr>
        <w:t>La propuesta económica deberá ser presentada, en los términos y condiciones establecidos en el cuestionario de SECOP II</w:t>
      </w:r>
      <w:r w:rsidRPr="00531802">
        <w:rPr>
          <w:rFonts w:ascii="Arial" w:hAnsi="Arial" w:cs="Arial"/>
          <w:b/>
        </w:rPr>
        <w:t>.</w:t>
      </w:r>
    </w:p>
    <w:p w14:paraId="496F9C8C" w14:textId="77777777" w:rsidR="000A5543" w:rsidRPr="00531802" w:rsidRDefault="000A5543" w:rsidP="000A5543">
      <w:pPr>
        <w:jc w:val="both"/>
        <w:rPr>
          <w:rFonts w:ascii="Arial" w:hAnsi="Arial" w:cs="Arial"/>
        </w:rPr>
      </w:pPr>
      <w:r w:rsidRPr="00531802">
        <w:rPr>
          <w:rFonts w:ascii="Arial" w:hAnsi="Arial" w:cs="Arial"/>
        </w:rPr>
        <w:t>Las ofertas que superen el valor total establecido en el presupuesto oficial no serán habilitadas económicamente.</w:t>
      </w:r>
    </w:p>
    <w:p w14:paraId="59D5710A" w14:textId="77777777" w:rsidR="000A5543" w:rsidRPr="00531802" w:rsidRDefault="000A5543" w:rsidP="000A5543">
      <w:pPr>
        <w:jc w:val="both"/>
        <w:rPr>
          <w:rFonts w:ascii="Arial" w:hAnsi="Arial" w:cs="Arial"/>
        </w:rPr>
      </w:pPr>
      <w:r w:rsidRPr="00531802">
        <w:rPr>
          <w:rFonts w:ascii="Arial" w:hAnsi="Arial" w:cs="Arial"/>
        </w:rPr>
        <w:t xml:space="preserve">Se aplicarán las siguientes tres fórmulas: </w:t>
      </w:r>
    </w:p>
    <w:p w14:paraId="6C5E5FBA" w14:textId="77777777" w:rsidR="000A5543" w:rsidRPr="00531802" w:rsidRDefault="000A5543" w:rsidP="0001408E">
      <w:pPr>
        <w:numPr>
          <w:ilvl w:val="0"/>
          <w:numId w:val="33"/>
        </w:numPr>
        <w:jc w:val="both"/>
        <w:rPr>
          <w:rFonts w:ascii="Arial" w:hAnsi="Arial" w:cs="Arial"/>
        </w:rPr>
      </w:pPr>
      <w:r w:rsidRPr="00531802">
        <w:rPr>
          <w:rFonts w:ascii="Arial" w:hAnsi="Arial" w:cs="Arial"/>
        </w:rPr>
        <w:t xml:space="preserve">El valor total más cercano por encima o por debajo del promedio aritmético con presupuesto oficial. </w:t>
      </w:r>
    </w:p>
    <w:p w14:paraId="7B8B4D44" w14:textId="77777777" w:rsidR="000A5543" w:rsidRPr="00531802" w:rsidRDefault="000A5543" w:rsidP="0001408E">
      <w:pPr>
        <w:numPr>
          <w:ilvl w:val="0"/>
          <w:numId w:val="33"/>
        </w:numPr>
        <w:jc w:val="both"/>
        <w:rPr>
          <w:rFonts w:ascii="Arial" w:hAnsi="Arial" w:cs="Arial"/>
        </w:rPr>
      </w:pPr>
      <w:r w:rsidRPr="00531802">
        <w:rPr>
          <w:rFonts w:ascii="Arial" w:hAnsi="Arial" w:cs="Arial"/>
        </w:rPr>
        <w:t xml:space="preserve">El valor total más cercano por encima o por debajo del promedio aritmético sin presupuesto oficial. </w:t>
      </w:r>
    </w:p>
    <w:p w14:paraId="2A201CB8" w14:textId="77777777" w:rsidR="000A5543" w:rsidRPr="00531802" w:rsidRDefault="000A5543" w:rsidP="0001408E">
      <w:pPr>
        <w:numPr>
          <w:ilvl w:val="0"/>
          <w:numId w:val="33"/>
        </w:numPr>
        <w:jc w:val="both"/>
        <w:rPr>
          <w:rFonts w:ascii="Arial" w:hAnsi="Arial" w:cs="Arial"/>
        </w:rPr>
      </w:pPr>
      <w:r w:rsidRPr="00531802">
        <w:rPr>
          <w:rFonts w:ascii="Arial" w:hAnsi="Arial" w:cs="Arial"/>
        </w:rPr>
        <w:t xml:space="preserve">Menor Precio. </w:t>
      </w:r>
    </w:p>
    <w:p w14:paraId="2CFA91CA" w14:textId="77777777" w:rsidR="000A5543" w:rsidRPr="00531802" w:rsidRDefault="000A5543" w:rsidP="000A5543">
      <w:pPr>
        <w:jc w:val="both"/>
        <w:rPr>
          <w:rFonts w:ascii="Arial" w:hAnsi="Arial" w:cs="Arial"/>
        </w:rPr>
      </w:pPr>
      <w:r w:rsidRPr="00531802">
        <w:rPr>
          <w:rFonts w:ascii="Arial" w:hAnsi="Arial" w:cs="Arial"/>
        </w:rPr>
        <w:t>Una de las anteriores fórmulas se escogerá el segundo día hábil siguiente a la presentación de la propuesta, de acuerdo con los dos primeros decimales en que se encuentre la TRM (Tasa Representativa del Mercado), (según la página web de la Superintendencia Financiera). Si se encuentra la TRM en un solo decimal se considerará como cero (0) el segundo decimal.</w:t>
      </w:r>
    </w:p>
    <w:p w14:paraId="23B7CF25" w14:textId="77777777" w:rsidR="000A5543" w:rsidRPr="007105B8" w:rsidRDefault="000A5543" w:rsidP="000A5543">
      <w:pPr>
        <w:jc w:val="both"/>
        <w:rPr>
          <w:rFonts w:ascii="Arial" w:hAnsi="Arial" w:cs="Arial"/>
          <w:color w:val="808080" w:themeColor="background1" w:themeShade="80"/>
        </w:rPr>
      </w:pPr>
      <w:r w:rsidRPr="007105B8">
        <w:rPr>
          <w:rFonts w:ascii="Arial" w:hAnsi="Arial" w:cs="Arial"/>
          <w:color w:val="808080" w:themeColor="background1" w:themeShade="80"/>
        </w:rPr>
        <w:t xml:space="preserve">Si los dos primeros decimales de la TRM se encuentran entre cero (00) y treinta y tres (33), se escoge la fórmula 1. </w:t>
      </w:r>
    </w:p>
    <w:p w14:paraId="5D929355" w14:textId="77777777" w:rsidR="000A5543" w:rsidRPr="007105B8" w:rsidRDefault="000A5543" w:rsidP="000A5543">
      <w:pPr>
        <w:jc w:val="both"/>
        <w:rPr>
          <w:rFonts w:ascii="Arial" w:hAnsi="Arial" w:cs="Arial"/>
          <w:color w:val="808080" w:themeColor="background1" w:themeShade="80"/>
        </w:rPr>
      </w:pPr>
      <w:r w:rsidRPr="007105B8">
        <w:rPr>
          <w:rFonts w:ascii="Arial" w:hAnsi="Arial" w:cs="Arial"/>
          <w:color w:val="808080" w:themeColor="background1" w:themeShade="80"/>
        </w:rPr>
        <w:t xml:space="preserve">Si los dos primeros decimales de la TRM se encuentran entre treinta y cuatro (34) y sesenta y seis (66), se escoge la fórmula 2. </w:t>
      </w:r>
    </w:p>
    <w:p w14:paraId="5B2B1C5D" w14:textId="77777777" w:rsidR="000A5543" w:rsidRPr="007105B8" w:rsidRDefault="000A5543" w:rsidP="000A5543">
      <w:pPr>
        <w:jc w:val="both"/>
        <w:rPr>
          <w:rFonts w:ascii="Arial" w:hAnsi="Arial" w:cs="Arial"/>
          <w:color w:val="808080" w:themeColor="background1" w:themeShade="80"/>
        </w:rPr>
      </w:pPr>
      <w:r w:rsidRPr="007105B8">
        <w:rPr>
          <w:rFonts w:ascii="Arial" w:hAnsi="Arial" w:cs="Arial"/>
          <w:color w:val="808080" w:themeColor="background1" w:themeShade="80"/>
        </w:rPr>
        <w:t>Si los dos primeros decimales de la TRM se encuentran entre sesenta y siete (67) y noventa y nueve (99), se escoge la fórmula 3.</w:t>
      </w:r>
    </w:p>
    <w:p w14:paraId="1FEBF8A0" w14:textId="77777777" w:rsidR="000A5543" w:rsidRPr="007105B8" w:rsidRDefault="000A5543" w:rsidP="000A5543">
      <w:pPr>
        <w:jc w:val="both"/>
        <w:rPr>
          <w:rFonts w:ascii="Arial" w:hAnsi="Arial" w:cs="Arial"/>
          <w:color w:val="808080" w:themeColor="background1" w:themeShade="80"/>
        </w:rPr>
      </w:pPr>
    </w:p>
    <w:p w14:paraId="3AADC7A0" w14:textId="77777777" w:rsidR="000A5543" w:rsidRPr="007105B8" w:rsidRDefault="000A5543" w:rsidP="000A5543">
      <w:pPr>
        <w:ind w:left="426" w:hanging="426"/>
        <w:jc w:val="both"/>
        <w:rPr>
          <w:rFonts w:ascii="Arial" w:hAnsi="Arial" w:cs="Arial"/>
          <w:b/>
          <w:bCs/>
          <w:color w:val="808080" w:themeColor="background1" w:themeShade="80"/>
        </w:rPr>
      </w:pPr>
      <w:r w:rsidRPr="007105B8">
        <w:rPr>
          <w:rFonts w:ascii="Arial" w:hAnsi="Arial" w:cs="Arial"/>
          <w:b/>
          <w:bCs/>
          <w:color w:val="808080" w:themeColor="background1" w:themeShade="80"/>
        </w:rPr>
        <w:t>1.1 FÓRMULA No. 1 VALOR TOTAL MÁS CERCANO POR ENCIMA O POR DEBAJO DEL PROMEDIO ARITMÉTICO CON PRESUPUESTO ESTIMADO PARA LA EVALUACIÓN ECONÓMICA.</w:t>
      </w:r>
    </w:p>
    <w:p w14:paraId="37D01320" w14:textId="77777777" w:rsidR="000A5543" w:rsidRPr="007105B8" w:rsidRDefault="000A5543" w:rsidP="000A5543">
      <w:pPr>
        <w:pStyle w:val="Default"/>
        <w:rPr>
          <w:rFonts w:ascii="Arial" w:hAnsi="Arial" w:cs="Arial"/>
          <w:color w:val="808080" w:themeColor="background1" w:themeShade="80"/>
          <w:sz w:val="14"/>
          <w:szCs w:val="14"/>
        </w:rPr>
      </w:pPr>
    </w:p>
    <w:tbl>
      <w:tblPr>
        <w:tblW w:w="0" w:type="auto"/>
        <w:jc w:val="center"/>
        <w:tblLayout w:type="fixed"/>
        <w:tblLook w:val="04A0" w:firstRow="1" w:lastRow="0" w:firstColumn="1" w:lastColumn="0" w:noHBand="0" w:noVBand="1"/>
      </w:tblPr>
      <w:tblGrid>
        <w:gridCol w:w="529"/>
        <w:gridCol w:w="425"/>
        <w:gridCol w:w="2874"/>
      </w:tblGrid>
      <w:tr w:rsidR="000A5543" w:rsidRPr="007105B8" w14:paraId="58CE0B0C" w14:textId="77777777" w:rsidTr="00F21F05">
        <w:trPr>
          <w:trHeight w:val="174"/>
          <w:jc w:val="center"/>
        </w:trPr>
        <w:tc>
          <w:tcPr>
            <w:tcW w:w="529" w:type="dxa"/>
            <w:vMerge w:val="restart"/>
            <w:vAlign w:val="center"/>
          </w:tcPr>
          <w:p w14:paraId="447A8FD6" w14:textId="77777777" w:rsidR="000A5543" w:rsidRPr="007105B8" w:rsidRDefault="000A5543" w:rsidP="00F21F05">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PP</w:t>
            </w:r>
          </w:p>
        </w:tc>
        <w:tc>
          <w:tcPr>
            <w:tcW w:w="425" w:type="dxa"/>
            <w:vMerge w:val="restart"/>
            <w:vAlign w:val="center"/>
          </w:tcPr>
          <w:p w14:paraId="2CECDD16" w14:textId="77777777" w:rsidR="000A5543" w:rsidRPr="007105B8" w:rsidRDefault="000A5543" w:rsidP="00F21F05">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w:t>
            </w:r>
          </w:p>
        </w:tc>
        <w:tc>
          <w:tcPr>
            <w:tcW w:w="2874" w:type="dxa"/>
            <w:tcBorders>
              <w:bottom w:val="single" w:sz="4" w:space="0" w:color="auto"/>
            </w:tcBorders>
            <w:vAlign w:val="center"/>
          </w:tcPr>
          <w:p w14:paraId="15EA4E64" w14:textId="77777777" w:rsidR="000A5543" w:rsidRPr="007105B8" w:rsidRDefault="000A5543" w:rsidP="00F21F05">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color w:val="808080" w:themeColor="background1" w:themeShade="80"/>
                <w:sz w:val="20"/>
                <w:szCs w:val="20"/>
              </w:rPr>
              <w:t>PE</w:t>
            </w:r>
            <w:r w:rsidRPr="007105B8">
              <w:rPr>
                <w:rFonts w:ascii="Arial" w:eastAsia="MS Mincho" w:hAnsi="Arial" w:cs="Arial"/>
                <w:b/>
                <w:bCs/>
                <w:color w:val="808080" w:themeColor="background1" w:themeShade="80"/>
                <w:sz w:val="20"/>
                <w:szCs w:val="20"/>
              </w:rPr>
              <w:t>+P1+P2+P3+………+</w:t>
            </w:r>
            <w:proofErr w:type="spellStart"/>
            <w:r w:rsidRPr="007105B8">
              <w:rPr>
                <w:rFonts w:ascii="Arial" w:eastAsia="MS Mincho" w:hAnsi="Arial" w:cs="Arial"/>
                <w:b/>
                <w:bCs/>
                <w:color w:val="808080" w:themeColor="background1" w:themeShade="80"/>
                <w:sz w:val="20"/>
                <w:szCs w:val="20"/>
              </w:rPr>
              <w:t>Pn</w:t>
            </w:r>
            <w:proofErr w:type="spellEnd"/>
          </w:p>
        </w:tc>
      </w:tr>
      <w:tr w:rsidR="000A5543" w:rsidRPr="007105B8" w14:paraId="459AB194" w14:textId="77777777" w:rsidTr="00F21F05">
        <w:trPr>
          <w:trHeight w:val="338"/>
          <w:jc w:val="center"/>
        </w:trPr>
        <w:tc>
          <w:tcPr>
            <w:tcW w:w="529" w:type="dxa"/>
            <w:vMerge/>
          </w:tcPr>
          <w:p w14:paraId="738AB874" w14:textId="77777777" w:rsidR="000A5543" w:rsidRPr="007105B8" w:rsidRDefault="000A5543" w:rsidP="00F21F05">
            <w:pPr>
              <w:pStyle w:val="Default"/>
              <w:rPr>
                <w:rFonts w:ascii="Arial" w:eastAsia="MS Mincho" w:hAnsi="Arial" w:cs="Arial"/>
                <w:b/>
                <w:bCs/>
                <w:color w:val="808080" w:themeColor="background1" w:themeShade="80"/>
                <w:sz w:val="20"/>
                <w:szCs w:val="20"/>
              </w:rPr>
            </w:pPr>
          </w:p>
        </w:tc>
        <w:tc>
          <w:tcPr>
            <w:tcW w:w="425" w:type="dxa"/>
            <w:vMerge/>
          </w:tcPr>
          <w:p w14:paraId="2BD325F7" w14:textId="77777777" w:rsidR="000A5543" w:rsidRPr="007105B8" w:rsidRDefault="000A5543" w:rsidP="00F21F05">
            <w:pPr>
              <w:pStyle w:val="Default"/>
              <w:rPr>
                <w:rFonts w:ascii="Arial" w:eastAsia="MS Mincho" w:hAnsi="Arial" w:cs="Arial"/>
                <w:b/>
                <w:bCs/>
                <w:color w:val="808080" w:themeColor="background1" w:themeShade="80"/>
                <w:sz w:val="20"/>
                <w:szCs w:val="20"/>
              </w:rPr>
            </w:pPr>
          </w:p>
        </w:tc>
        <w:tc>
          <w:tcPr>
            <w:tcW w:w="2874" w:type="dxa"/>
            <w:tcBorders>
              <w:top w:val="single" w:sz="4" w:space="0" w:color="auto"/>
            </w:tcBorders>
            <w:vAlign w:val="center"/>
          </w:tcPr>
          <w:p w14:paraId="5E6436E4" w14:textId="77777777" w:rsidR="000A5543" w:rsidRPr="007105B8" w:rsidRDefault="000A5543" w:rsidP="00F21F05">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N+1</w:t>
            </w:r>
          </w:p>
        </w:tc>
      </w:tr>
    </w:tbl>
    <w:p w14:paraId="5A9B520E" w14:textId="77777777" w:rsidR="000A5543" w:rsidRPr="007105B8" w:rsidRDefault="000A5543" w:rsidP="000A5543">
      <w:pPr>
        <w:pStyle w:val="Default"/>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Dónde: </w:t>
      </w:r>
    </w:p>
    <w:p w14:paraId="13A7D461" w14:textId="77777777" w:rsidR="000A5543" w:rsidRPr="007105B8" w:rsidRDefault="000A5543" w:rsidP="000A5543">
      <w:pPr>
        <w:pStyle w:val="Default"/>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PP = Precio promedio </w:t>
      </w:r>
    </w:p>
    <w:p w14:paraId="288B594B" w14:textId="77777777" w:rsidR="000A5543" w:rsidRPr="007105B8" w:rsidRDefault="000A5543" w:rsidP="000A5543">
      <w:pPr>
        <w:pStyle w:val="Default"/>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PE = Presupuesto estimado para la evaluación económica </w:t>
      </w:r>
    </w:p>
    <w:p w14:paraId="04ED53BD" w14:textId="77777777" w:rsidR="000A5543" w:rsidRPr="007105B8" w:rsidRDefault="000A5543" w:rsidP="000A5543">
      <w:pPr>
        <w:pStyle w:val="Default"/>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P1, P2, </w:t>
      </w:r>
      <w:proofErr w:type="spellStart"/>
      <w:r w:rsidRPr="007105B8">
        <w:rPr>
          <w:rFonts w:ascii="Arial" w:hAnsi="Arial" w:cs="Arial"/>
          <w:color w:val="808080" w:themeColor="background1" w:themeShade="80"/>
          <w:sz w:val="20"/>
          <w:szCs w:val="20"/>
        </w:rPr>
        <w:t>Pn</w:t>
      </w:r>
      <w:proofErr w:type="spellEnd"/>
      <w:r w:rsidRPr="007105B8">
        <w:rPr>
          <w:rFonts w:ascii="Arial" w:hAnsi="Arial" w:cs="Arial"/>
          <w:color w:val="808080" w:themeColor="background1" w:themeShade="80"/>
          <w:sz w:val="20"/>
          <w:szCs w:val="20"/>
        </w:rPr>
        <w:t xml:space="preserve"> = Precio Ofertas a Evaluar </w:t>
      </w:r>
    </w:p>
    <w:p w14:paraId="1FB223B2" w14:textId="77777777" w:rsidR="000A5543" w:rsidRPr="007105B8" w:rsidRDefault="000A5543" w:rsidP="000A5543">
      <w:pPr>
        <w:pStyle w:val="Default"/>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N = Número de propuestas hábiles </w:t>
      </w:r>
    </w:p>
    <w:p w14:paraId="101039AF" w14:textId="77777777" w:rsidR="000A5543" w:rsidRPr="007105B8" w:rsidRDefault="000A5543" w:rsidP="000A5543">
      <w:pPr>
        <w:pStyle w:val="Default"/>
        <w:rPr>
          <w:rFonts w:ascii="Arial" w:hAnsi="Arial" w:cs="Arial"/>
          <w:color w:val="808080" w:themeColor="background1" w:themeShade="80"/>
          <w:sz w:val="14"/>
          <w:szCs w:val="14"/>
        </w:rPr>
      </w:pPr>
    </w:p>
    <w:p w14:paraId="5981B621" w14:textId="77777777" w:rsidR="000A5543" w:rsidRPr="007105B8" w:rsidRDefault="000A5543" w:rsidP="000A5543">
      <w:pPr>
        <w:pStyle w:val="Default"/>
        <w:jc w:val="both"/>
        <w:rPr>
          <w:rFonts w:ascii="Arial" w:hAnsi="Arial" w:cs="Arial"/>
          <w:color w:val="808080" w:themeColor="background1" w:themeShade="80"/>
          <w:sz w:val="22"/>
          <w:szCs w:val="22"/>
        </w:rPr>
      </w:pPr>
      <w:r w:rsidRPr="007105B8">
        <w:rPr>
          <w:rFonts w:ascii="Arial" w:hAnsi="Arial" w:cs="Arial"/>
          <w:color w:val="808080" w:themeColor="background1" w:themeShade="80"/>
          <w:sz w:val="22"/>
          <w:szCs w:val="22"/>
        </w:rPr>
        <w:t>Una vez calculado el promedio, después de que se escoja la fórmula del promedio, se aplicará una de las fórmulas relacionadas a continuación 1.1.1 y 1.1.2, de acuerdo a la oferta económica, si está por encima o por debajo de dicho promedio, el puntaje para cada oferente será el que resulte de la aplicación de cualquiera de las siguientes fórmulas.</w:t>
      </w:r>
    </w:p>
    <w:p w14:paraId="6034FBBC" w14:textId="77777777" w:rsidR="000A5543" w:rsidRPr="007105B8" w:rsidRDefault="000A5543" w:rsidP="000A5543">
      <w:pPr>
        <w:pStyle w:val="Default"/>
        <w:rPr>
          <w:rFonts w:ascii="Arial" w:hAnsi="Arial" w:cs="Arial"/>
          <w:b/>
          <w:bCs/>
          <w:color w:val="808080" w:themeColor="background1" w:themeShade="80"/>
          <w:sz w:val="20"/>
          <w:szCs w:val="20"/>
        </w:rPr>
      </w:pPr>
    </w:p>
    <w:p w14:paraId="6BAA3CC7" w14:textId="77777777" w:rsidR="000A5543" w:rsidRPr="007105B8" w:rsidRDefault="000A5543" w:rsidP="000A5543">
      <w:pPr>
        <w:pStyle w:val="Default"/>
        <w:rPr>
          <w:rFonts w:ascii="Arial" w:hAnsi="Arial" w:cs="Arial"/>
          <w:b/>
          <w:bCs/>
          <w:color w:val="808080" w:themeColor="background1" w:themeShade="80"/>
          <w:sz w:val="20"/>
          <w:szCs w:val="20"/>
        </w:rPr>
      </w:pPr>
      <w:r w:rsidRPr="007105B8">
        <w:rPr>
          <w:rFonts w:ascii="Arial" w:hAnsi="Arial" w:cs="Arial"/>
          <w:b/>
          <w:bCs/>
          <w:color w:val="808080" w:themeColor="background1" w:themeShade="80"/>
          <w:sz w:val="18"/>
          <w:szCs w:val="18"/>
        </w:rPr>
        <w:t>1</w:t>
      </w:r>
      <w:r w:rsidRPr="007105B8">
        <w:rPr>
          <w:rFonts w:ascii="Arial" w:hAnsi="Arial" w:cs="Arial"/>
          <w:b/>
          <w:bCs/>
          <w:color w:val="808080" w:themeColor="background1" w:themeShade="80"/>
          <w:sz w:val="20"/>
          <w:szCs w:val="20"/>
        </w:rPr>
        <w:t>.1.1</w:t>
      </w:r>
      <w:r w:rsidRPr="007105B8">
        <w:rPr>
          <w:rFonts w:ascii="Arial" w:hAnsi="Arial" w:cs="Arial"/>
          <w:b/>
          <w:bCs/>
          <w:color w:val="808080" w:themeColor="background1" w:themeShade="80"/>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921"/>
        <w:gridCol w:w="383"/>
        <w:gridCol w:w="979"/>
        <w:gridCol w:w="271"/>
        <w:gridCol w:w="810"/>
      </w:tblGrid>
      <w:tr w:rsidR="000A5543" w:rsidRPr="007105B8" w14:paraId="075E88A0" w14:textId="77777777" w:rsidTr="00F21F05">
        <w:trPr>
          <w:trHeight w:val="253"/>
        </w:trPr>
        <w:tc>
          <w:tcPr>
            <w:tcW w:w="921" w:type="dxa"/>
            <w:vMerge w:val="restart"/>
            <w:vAlign w:val="center"/>
          </w:tcPr>
          <w:p w14:paraId="7CEA8431" w14:textId="77777777" w:rsidR="000A5543" w:rsidRPr="007105B8" w:rsidRDefault="000A5543" w:rsidP="00F21F05">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VPE</w:t>
            </w:r>
          </w:p>
        </w:tc>
        <w:tc>
          <w:tcPr>
            <w:tcW w:w="383" w:type="dxa"/>
            <w:vMerge w:val="restart"/>
            <w:vAlign w:val="center"/>
          </w:tcPr>
          <w:p w14:paraId="4BDE4D34" w14:textId="77777777" w:rsidR="000A5543" w:rsidRPr="007105B8" w:rsidRDefault="000A5543" w:rsidP="00F21F05">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w:t>
            </w:r>
          </w:p>
        </w:tc>
        <w:tc>
          <w:tcPr>
            <w:tcW w:w="979" w:type="dxa"/>
            <w:vAlign w:val="center"/>
          </w:tcPr>
          <w:p w14:paraId="2A44920B" w14:textId="77777777" w:rsidR="000A5543" w:rsidRPr="007105B8" w:rsidRDefault="000A5543" w:rsidP="00F21F05">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PMP</w:t>
            </w:r>
          </w:p>
        </w:tc>
        <w:tc>
          <w:tcPr>
            <w:tcW w:w="271" w:type="dxa"/>
            <w:vMerge w:val="restart"/>
            <w:vAlign w:val="center"/>
          </w:tcPr>
          <w:p w14:paraId="23A374C8" w14:textId="77777777" w:rsidR="000A5543" w:rsidRPr="007105B8" w:rsidRDefault="000A5543" w:rsidP="00F21F05">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w:t>
            </w:r>
          </w:p>
        </w:tc>
        <w:tc>
          <w:tcPr>
            <w:tcW w:w="810" w:type="dxa"/>
            <w:vMerge w:val="restart"/>
            <w:vAlign w:val="center"/>
          </w:tcPr>
          <w:p w14:paraId="50C3ECC1" w14:textId="77777777" w:rsidR="000A5543" w:rsidRPr="007105B8" w:rsidRDefault="000A5543" w:rsidP="00F21F05">
            <w:pPr>
              <w:pStyle w:val="Default"/>
              <w:jc w:val="center"/>
              <w:rPr>
                <w:rFonts w:ascii="Arial" w:eastAsia="MS Mincho" w:hAnsi="Arial" w:cs="Arial"/>
                <w:b/>
                <w:bCs/>
                <w:color w:val="808080" w:themeColor="background1" w:themeShade="80"/>
                <w:sz w:val="20"/>
                <w:szCs w:val="20"/>
              </w:rPr>
            </w:pPr>
            <w:r>
              <w:rPr>
                <w:rFonts w:ascii="Arial" w:eastAsia="MS Mincho" w:hAnsi="Arial" w:cs="Arial"/>
                <w:b/>
                <w:bCs/>
                <w:color w:val="808080" w:themeColor="background1" w:themeShade="80"/>
                <w:sz w:val="20"/>
                <w:szCs w:val="20"/>
              </w:rPr>
              <w:t>40,50</w:t>
            </w:r>
          </w:p>
        </w:tc>
      </w:tr>
      <w:tr w:rsidR="000A5543" w:rsidRPr="007105B8" w14:paraId="59E547B6" w14:textId="77777777" w:rsidTr="00F21F05">
        <w:trPr>
          <w:trHeight w:val="158"/>
        </w:trPr>
        <w:tc>
          <w:tcPr>
            <w:tcW w:w="921" w:type="dxa"/>
            <w:vMerge/>
          </w:tcPr>
          <w:p w14:paraId="50AC13CD" w14:textId="77777777" w:rsidR="000A5543" w:rsidRPr="007105B8" w:rsidRDefault="000A5543" w:rsidP="00F21F05">
            <w:pPr>
              <w:pStyle w:val="Default"/>
              <w:rPr>
                <w:rFonts w:ascii="Arial" w:eastAsia="MS Mincho" w:hAnsi="Arial" w:cs="Arial"/>
                <w:b/>
                <w:bCs/>
                <w:color w:val="808080" w:themeColor="background1" w:themeShade="80"/>
                <w:sz w:val="20"/>
                <w:szCs w:val="20"/>
              </w:rPr>
            </w:pPr>
          </w:p>
        </w:tc>
        <w:tc>
          <w:tcPr>
            <w:tcW w:w="383" w:type="dxa"/>
            <w:vMerge/>
          </w:tcPr>
          <w:p w14:paraId="748089B8" w14:textId="77777777" w:rsidR="000A5543" w:rsidRPr="007105B8" w:rsidRDefault="000A5543" w:rsidP="00F21F05">
            <w:pPr>
              <w:pStyle w:val="Default"/>
              <w:rPr>
                <w:rFonts w:ascii="Arial" w:eastAsia="MS Mincho" w:hAnsi="Arial" w:cs="Arial"/>
                <w:b/>
                <w:bCs/>
                <w:color w:val="808080" w:themeColor="background1" w:themeShade="80"/>
                <w:sz w:val="20"/>
                <w:szCs w:val="20"/>
              </w:rPr>
            </w:pPr>
          </w:p>
        </w:tc>
        <w:tc>
          <w:tcPr>
            <w:tcW w:w="979" w:type="dxa"/>
            <w:vAlign w:val="center"/>
          </w:tcPr>
          <w:p w14:paraId="0230476B" w14:textId="77777777" w:rsidR="000A5543" w:rsidRPr="007105B8" w:rsidRDefault="000A5543" w:rsidP="00F21F05">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PPE</w:t>
            </w:r>
          </w:p>
        </w:tc>
        <w:tc>
          <w:tcPr>
            <w:tcW w:w="271" w:type="dxa"/>
            <w:vMerge/>
          </w:tcPr>
          <w:p w14:paraId="113072D2" w14:textId="77777777" w:rsidR="000A5543" w:rsidRPr="007105B8" w:rsidRDefault="000A5543" w:rsidP="00F21F05">
            <w:pPr>
              <w:pStyle w:val="Default"/>
              <w:rPr>
                <w:rFonts w:ascii="Arial" w:eastAsia="MS Mincho" w:hAnsi="Arial" w:cs="Arial"/>
                <w:b/>
                <w:bCs/>
                <w:color w:val="808080" w:themeColor="background1" w:themeShade="80"/>
                <w:sz w:val="20"/>
                <w:szCs w:val="20"/>
              </w:rPr>
            </w:pPr>
          </w:p>
        </w:tc>
        <w:tc>
          <w:tcPr>
            <w:tcW w:w="810" w:type="dxa"/>
            <w:vMerge/>
          </w:tcPr>
          <w:p w14:paraId="0AB19672" w14:textId="77777777" w:rsidR="000A5543" w:rsidRPr="007105B8" w:rsidRDefault="000A5543" w:rsidP="00F21F05">
            <w:pPr>
              <w:pStyle w:val="Default"/>
              <w:rPr>
                <w:rFonts w:ascii="Arial" w:eastAsia="MS Mincho" w:hAnsi="Arial" w:cs="Arial"/>
                <w:b/>
                <w:bCs/>
                <w:color w:val="808080" w:themeColor="background1" w:themeShade="80"/>
                <w:sz w:val="20"/>
                <w:szCs w:val="20"/>
              </w:rPr>
            </w:pPr>
          </w:p>
        </w:tc>
      </w:tr>
    </w:tbl>
    <w:p w14:paraId="4BFD0914" w14:textId="77777777" w:rsidR="000A5543" w:rsidRPr="007105B8" w:rsidRDefault="000A5543" w:rsidP="000A5543">
      <w:pPr>
        <w:pStyle w:val="Default"/>
        <w:rPr>
          <w:rFonts w:ascii="Arial" w:hAnsi="Arial" w:cs="Arial"/>
          <w:b/>
          <w:bCs/>
          <w:color w:val="808080" w:themeColor="background1" w:themeShade="80"/>
          <w:sz w:val="20"/>
          <w:szCs w:val="20"/>
        </w:rPr>
      </w:pPr>
      <w:r w:rsidRPr="007105B8">
        <w:rPr>
          <w:rFonts w:ascii="Arial" w:hAnsi="Arial" w:cs="Arial"/>
          <w:b/>
          <w:bCs/>
          <w:color w:val="808080" w:themeColor="background1" w:themeShade="80"/>
          <w:sz w:val="20"/>
          <w:szCs w:val="20"/>
        </w:rPr>
        <w:t>1.1.2</w:t>
      </w:r>
      <w:r w:rsidRPr="007105B8">
        <w:rPr>
          <w:rFonts w:ascii="Arial" w:hAnsi="Arial" w:cs="Arial"/>
          <w:b/>
          <w:bCs/>
          <w:color w:val="808080" w:themeColor="background1" w:themeShade="80"/>
          <w:sz w:val="20"/>
          <w:szCs w:val="20"/>
        </w:rPr>
        <w:tab/>
        <w:t xml:space="preserve">Propuestas por debajo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722"/>
      </w:tblGrid>
      <w:tr w:rsidR="000A5543" w:rsidRPr="007105B8" w14:paraId="06D89C0C" w14:textId="77777777" w:rsidTr="00F21F05">
        <w:tc>
          <w:tcPr>
            <w:tcW w:w="801" w:type="dxa"/>
            <w:vMerge w:val="restart"/>
            <w:vAlign w:val="center"/>
          </w:tcPr>
          <w:p w14:paraId="455216B0" w14:textId="77777777" w:rsidR="000A5543" w:rsidRPr="007105B8" w:rsidRDefault="000A5543" w:rsidP="00F21F05">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VPE</w:t>
            </w:r>
          </w:p>
        </w:tc>
        <w:tc>
          <w:tcPr>
            <w:tcW w:w="333" w:type="dxa"/>
            <w:vMerge w:val="restart"/>
            <w:vAlign w:val="center"/>
          </w:tcPr>
          <w:p w14:paraId="793D3048" w14:textId="77777777" w:rsidR="000A5543" w:rsidRPr="007105B8" w:rsidRDefault="000A5543" w:rsidP="00F21F05">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w:t>
            </w:r>
          </w:p>
        </w:tc>
        <w:tc>
          <w:tcPr>
            <w:tcW w:w="851" w:type="dxa"/>
            <w:tcBorders>
              <w:bottom w:val="single" w:sz="4" w:space="0" w:color="auto"/>
            </w:tcBorders>
            <w:vAlign w:val="center"/>
          </w:tcPr>
          <w:p w14:paraId="3B722BE6" w14:textId="77777777" w:rsidR="000A5543" w:rsidRPr="007105B8" w:rsidRDefault="000A5543" w:rsidP="00F21F05">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 xml:space="preserve">PPE </w:t>
            </w:r>
          </w:p>
        </w:tc>
        <w:tc>
          <w:tcPr>
            <w:tcW w:w="236" w:type="dxa"/>
            <w:vMerge w:val="restart"/>
            <w:vAlign w:val="center"/>
          </w:tcPr>
          <w:p w14:paraId="260AE635" w14:textId="77777777" w:rsidR="000A5543" w:rsidRPr="007105B8" w:rsidRDefault="000A5543" w:rsidP="00F21F05">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w:t>
            </w:r>
          </w:p>
        </w:tc>
        <w:tc>
          <w:tcPr>
            <w:tcW w:w="722" w:type="dxa"/>
            <w:vMerge w:val="restart"/>
            <w:vAlign w:val="center"/>
          </w:tcPr>
          <w:p w14:paraId="0B2E35F5" w14:textId="77777777" w:rsidR="000A5543" w:rsidRPr="007105B8" w:rsidRDefault="000A5543" w:rsidP="00F21F05">
            <w:pPr>
              <w:pStyle w:val="Default"/>
              <w:jc w:val="center"/>
              <w:rPr>
                <w:rFonts w:ascii="Arial" w:eastAsia="MS Mincho" w:hAnsi="Arial" w:cs="Arial"/>
                <w:b/>
                <w:bCs/>
                <w:color w:val="808080" w:themeColor="background1" w:themeShade="80"/>
                <w:sz w:val="20"/>
                <w:szCs w:val="20"/>
              </w:rPr>
            </w:pPr>
            <w:r>
              <w:rPr>
                <w:rFonts w:ascii="Arial" w:eastAsia="MS Mincho" w:hAnsi="Arial" w:cs="Arial"/>
                <w:b/>
                <w:bCs/>
                <w:color w:val="808080" w:themeColor="background1" w:themeShade="80"/>
                <w:sz w:val="20"/>
                <w:szCs w:val="20"/>
              </w:rPr>
              <w:t>40,50</w:t>
            </w:r>
          </w:p>
        </w:tc>
      </w:tr>
      <w:tr w:rsidR="000A5543" w:rsidRPr="007105B8" w14:paraId="72841770" w14:textId="77777777" w:rsidTr="00F21F05">
        <w:tc>
          <w:tcPr>
            <w:tcW w:w="801" w:type="dxa"/>
            <w:vMerge/>
          </w:tcPr>
          <w:p w14:paraId="3EE739FF" w14:textId="77777777" w:rsidR="000A5543" w:rsidRPr="007105B8" w:rsidRDefault="000A5543" w:rsidP="00F21F05">
            <w:pPr>
              <w:pStyle w:val="Default"/>
              <w:rPr>
                <w:rFonts w:ascii="Arial" w:eastAsia="MS Mincho" w:hAnsi="Arial" w:cs="Arial"/>
                <w:b/>
                <w:bCs/>
                <w:color w:val="808080" w:themeColor="background1" w:themeShade="80"/>
                <w:sz w:val="20"/>
                <w:szCs w:val="20"/>
              </w:rPr>
            </w:pPr>
          </w:p>
        </w:tc>
        <w:tc>
          <w:tcPr>
            <w:tcW w:w="333" w:type="dxa"/>
            <w:vMerge/>
          </w:tcPr>
          <w:p w14:paraId="47A8C9F9" w14:textId="77777777" w:rsidR="000A5543" w:rsidRPr="007105B8" w:rsidRDefault="000A5543" w:rsidP="00F21F05">
            <w:pPr>
              <w:pStyle w:val="Default"/>
              <w:rPr>
                <w:rFonts w:ascii="Arial" w:eastAsia="MS Mincho" w:hAnsi="Arial" w:cs="Arial"/>
                <w:b/>
                <w:bCs/>
                <w:color w:val="808080" w:themeColor="background1" w:themeShade="80"/>
                <w:sz w:val="20"/>
                <w:szCs w:val="20"/>
              </w:rPr>
            </w:pPr>
          </w:p>
        </w:tc>
        <w:tc>
          <w:tcPr>
            <w:tcW w:w="851" w:type="dxa"/>
            <w:tcBorders>
              <w:top w:val="single" w:sz="4" w:space="0" w:color="auto"/>
            </w:tcBorders>
            <w:vAlign w:val="center"/>
          </w:tcPr>
          <w:p w14:paraId="3159233C" w14:textId="77777777" w:rsidR="000A5543" w:rsidRPr="007105B8" w:rsidRDefault="000A5543" w:rsidP="00F21F05">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PMP</w:t>
            </w:r>
          </w:p>
        </w:tc>
        <w:tc>
          <w:tcPr>
            <w:tcW w:w="236" w:type="dxa"/>
            <w:vMerge/>
          </w:tcPr>
          <w:p w14:paraId="43A97D1A" w14:textId="77777777" w:rsidR="000A5543" w:rsidRPr="007105B8" w:rsidRDefault="000A5543" w:rsidP="00F21F05">
            <w:pPr>
              <w:pStyle w:val="Default"/>
              <w:rPr>
                <w:rFonts w:ascii="Arial" w:eastAsia="MS Mincho" w:hAnsi="Arial" w:cs="Arial"/>
                <w:b/>
                <w:bCs/>
                <w:color w:val="808080" w:themeColor="background1" w:themeShade="80"/>
                <w:sz w:val="20"/>
                <w:szCs w:val="20"/>
              </w:rPr>
            </w:pPr>
          </w:p>
        </w:tc>
        <w:tc>
          <w:tcPr>
            <w:tcW w:w="722" w:type="dxa"/>
            <w:vMerge/>
          </w:tcPr>
          <w:p w14:paraId="58313326" w14:textId="77777777" w:rsidR="000A5543" w:rsidRPr="007105B8" w:rsidRDefault="000A5543" w:rsidP="00F21F05">
            <w:pPr>
              <w:pStyle w:val="Default"/>
              <w:rPr>
                <w:rFonts w:ascii="Arial" w:eastAsia="MS Mincho" w:hAnsi="Arial" w:cs="Arial"/>
                <w:b/>
                <w:bCs/>
                <w:color w:val="808080" w:themeColor="background1" w:themeShade="80"/>
                <w:sz w:val="20"/>
                <w:szCs w:val="20"/>
              </w:rPr>
            </w:pPr>
          </w:p>
        </w:tc>
      </w:tr>
    </w:tbl>
    <w:p w14:paraId="50840D56" w14:textId="77777777" w:rsidR="000A5543" w:rsidRPr="007105B8" w:rsidRDefault="000A5543" w:rsidP="000A5543">
      <w:pPr>
        <w:pStyle w:val="Default"/>
        <w:rPr>
          <w:rFonts w:ascii="Arial" w:hAnsi="Arial" w:cs="Arial"/>
          <w:color w:val="808080" w:themeColor="background1" w:themeShade="80"/>
          <w:sz w:val="16"/>
          <w:szCs w:val="16"/>
        </w:rPr>
      </w:pPr>
    </w:p>
    <w:p w14:paraId="75007A93" w14:textId="77777777" w:rsidR="000A5543" w:rsidRPr="007105B8" w:rsidRDefault="000A5543" w:rsidP="000A5543">
      <w:pPr>
        <w:pStyle w:val="Default"/>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Dónde: </w:t>
      </w:r>
    </w:p>
    <w:p w14:paraId="2E6B4D8B" w14:textId="77777777" w:rsidR="000A5543" w:rsidRPr="007105B8" w:rsidRDefault="000A5543" w:rsidP="000A5543">
      <w:pPr>
        <w:pStyle w:val="Default"/>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VPE = Valor puntaje propuesta a evaluar</w:t>
      </w:r>
    </w:p>
    <w:p w14:paraId="658A95F3" w14:textId="77777777" w:rsidR="000A5543" w:rsidRPr="007105B8" w:rsidRDefault="000A5543" w:rsidP="000A5543">
      <w:pPr>
        <w:pStyle w:val="Default"/>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PPE = Precio propuesta a evaluar </w:t>
      </w:r>
    </w:p>
    <w:p w14:paraId="10A77DEC" w14:textId="77777777" w:rsidR="000A5543" w:rsidRPr="007105B8" w:rsidRDefault="000A5543" w:rsidP="000A5543">
      <w:pPr>
        <w:pStyle w:val="Default"/>
        <w:jc w:val="both"/>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PMP = Precio mejor propuesta: equivalente al valor más cercano por encima o por debajo del promedio estimado.</w:t>
      </w:r>
    </w:p>
    <w:p w14:paraId="049676C4" w14:textId="77777777" w:rsidR="000A5543" w:rsidRPr="007105B8" w:rsidRDefault="000A5543" w:rsidP="000A5543">
      <w:pPr>
        <w:pStyle w:val="Default"/>
        <w:jc w:val="both"/>
        <w:rPr>
          <w:rFonts w:ascii="Arial" w:hAnsi="Arial" w:cs="Arial"/>
          <w:color w:val="808080" w:themeColor="background1" w:themeShade="80"/>
          <w:sz w:val="18"/>
          <w:szCs w:val="18"/>
        </w:rPr>
      </w:pPr>
    </w:p>
    <w:p w14:paraId="1B57013E" w14:textId="77777777" w:rsidR="000A5543" w:rsidRPr="007105B8" w:rsidRDefault="000A5543" w:rsidP="000A5543">
      <w:pPr>
        <w:pStyle w:val="Default"/>
        <w:jc w:val="both"/>
        <w:rPr>
          <w:rFonts w:ascii="Arial" w:hAnsi="Arial" w:cs="Arial"/>
          <w:color w:val="808080" w:themeColor="background1" w:themeShade="80"/>
          <w:sz w:val="18"/>
          <w:szCs w:val="18"/>
        </w:rPr>
      </w:pPr>
    </w:p>
    <w:p w14:paraId="73D7584D" w14:textId="77777777" w:rsidR="000A5543" w:rsidRPr="007105B8" w:rsidRDefault="000A5543" w:rsidP="000A5543">
      <w:pPr>
        <w:pStyle w:val="Default"/>
        <w:ind w:left="426" w:hanging="426"/>
        <w:jc w:val="both"/>
        <w:rPr>
          <w:rFonts w:ascii="Arial" w:hAnsi="Arial" w:cs="Arial"/>
          <w:b/>
          <w:bCs/>
          <w:color w:val="808080" w:themeColor="background1" w:themeShade="80"/>
          <w:sz w:val="22"/>
          <w:szCs w:val="22"/>
        </w:rPr>
      </w:pPr>
      <w:r w:rsidRPr="007105B8">
        <w:rPr>
          <w:rFonts w:ascii="Arial" w:hAnsi="Arial" w:cs="Arial"/>
          <w:b/>
          <w:bCs/>
          <w:color w:val="808080" w:themeColor="background1" w:themeShade="80"/>
          <w:sz w:val="22"/>
          <w:szCs w:val="22"/>
        </w:rPr>
        <w:t xml:space="preserve">1.2 FÓRMULA No. 2 VALOR TOTAL MÁS CERCANO POR ENCIMA O POR DEBAJO DEL PROMEDIO ARITMÉTICO SIN PRESUPUESTO ESTIMADO PARA LA EVALUACIÓN ECONÓMICA. </w:t>
      </w:r>
    </w:p>
    <w:p w14:paraId="27636554" w14:textId="77777777" w:rsidR="000A5543" w:rsidRPr="007105B8" w:rsidRDefault="000A5543" w:rsidP="000A5543">
      <w:pPr>
        <w:pStyle w:val="Default"/>
        <w:rPr>
          <w:rFonts w:ascii="Arial" w:hAnsi="Arial" w:cs="Arial"/>
          <w:b/>
          <w:bCs/>
          <w:color w:val="808080" w:themeColor="background1" w:themeShade="80"/>
          <w:sz w:val="14"/>
          <w:szCs w:val="14"/>
        </w:rPr>
      </w:pPr>
    </w:p>
    <w:p w14:paraId="2B331BF6" w14:textId="77777777" w:rsidR="000A5543" w:rsidRPr="006F4C0E" w:rsidRDefault="000A5543" w:rsidP="000A5543">
      <w:pPr>
        <w:pStyle w:val="Default"/>
        <w:rPr>
          <w:rFonts w:ascii="Arial" w:hAnsi="Arial" w:cs="Arial"/>
          <w:color w:val="A6A6A6" w:themeColor="background1" w:themeShade="A6"/>
          <w:sz w:val="18"/>
          <w:szCs w:val="18"/>
        </w:rPr>
      </w:pPr>
      <w:r w:rsidRPr="006F4C0E">
        <w:rPr>
          <w:rFonts w:ascii="Arial" w:hAnsi="Arial" w:cs="Arial"/>
          <w:noProof/>
          <w:color w:val="A6A6A6" w:themeColor="background1" w:themeShade="A6"/>
          <w:sz w:val="18"/>
          <w:szCs w:val="18"/>
          <w:lang w:eastAsia="es-CO"/>
        </w:rPr>
        <w:drawing>
          <wp:inline distT="0" distB="0" distL="0" distR="0" wp14:anchorId="11E64D3D" wp14:editId="4B2DC70B">
            <wp:extent cx="2105025" cy="329565"/>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105025" cy="329565"/>
                    </a:xfrm>
                    <a:prstGeom prst="rect">
                      <a:avLst/>
                    </a:prstGeom>
                    <a:noFill/>
                    <a:ln>
                      <a:noFill/>
                    </a:ln>
                  </pic:spPr>
                </pic:pic>
              </a:graphicData>
            </a:graphic>
          </wp:inline>
        </w:drawing>
      </w:r>
    </w:p>
    <w:p w14:paraId="62C47B0A" w14:textId="77777777" w:rsidR="000A5543" w:rsidRPr="006F4C0E" w:rsidRDefault="000A5543" w:rsidP="000A5543">
      <w:pPr>
        <w:pStyle w:val="Default"/>
        <w:rPr>
          <w:rFonts w:ascii="Arial" w:hAnsi="Arial" w:cs="Arial"/>
          <w:color w:val="A6A6A6" w:themeColor="background1" w:themeShade="A6"/>
          <w:sz w:val="14"/>
          <w:szCs w:val="14"/>
        </w:rPr>
      </w:pPr>
    </w:p>
    <w:p w14:paraId="26B12432" w14:textId="77777777" w:rsidR="000A5543" w:rsidRPr="007105B8" w:rsidRDefault="000A5543" w:rsidP="000A5543">
      <w:pPr>
        <w:pStyle w:val="Default"/>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PP = Precio promedio </w:t>
      </w:r>
    </w:p>
    <w:p w14:paraId="74C66BC7" w14:textId="77777777" w:rsidR="000A5543" w:rsidRPr="006F4C0E" w:rsidRDefault="000A5543" w:rsidP="000A5543">
      <w:pPr>
        <w:pStyle w:val="Default"/>
        <w:rPr>
          <w:rFonts w:ascii="Arial" w:hAnsi="Arial" w:cs="Arial"/>
          <w:color w:val="A6A6A6" w:themeColor="background1" w:themeShade="A6"/>
          <w:sz w:val="20"/>
          <w:szCs w:val="20"/>
        </w:rPr>
      </w:pPr>
      <w:r w:rsidRPr="006F4C0E">
        <w:rPr>
          <w:rFonts w:ascii="Arial" w:hAnsi="Arial" w:cs="Arial"/>
          <w:color w:val="A6A6A6" w:themeColor="background1" w:themeShade="A6"/>
          <w:sz w:val="20"/>
          <w:szCs w:val="20"/>
        </w:rPr>
        <w:t xml:space="preserve">P1, P2, </w:t>
      </w:r>
      <w:proofErr w:type="spellStart"/>
      <w:r w:rsidRPr="006F4C0E">
        <w:rPr>
          <w:rFonts w:ascii="Arial" w:hAnsi="Arial" w:cs="Arial"/>
          <w:color w:val="A6A6A6" w:themeColor="background1" w:themeShade="A6"/>
          <w:sz w:val="20"/>
          <w:szCs w:val="20"/>
        </w:rPr>
        <w:t>Pn</w:t>
      </w:r>
      <w:proofErr w:type="spellEnd"/>
      <w:r w:rsidRPr="006F4C0E">
        <w:rPr>
          <w:rFonts w:ascii="Arial" w:hAnsi="Arial" w:cs="Arial"/>
          <w:color w:val="A6A6A6" w:themeColor="background1" w:themeShade="A6"/>
          <w:sz w:val="20"/>
          <w:szCs w:val="20"/>
        </w:rPr>
        <w:t xml:space="preserve"> = Precio Ofertas a Evaluar </w:t>
      </w:r>
    </w:p>
    <w:p w14:paraId="7B21946B" w14:textId="77777777" w:rsidR="000A5543" w:rsidRPr="006F4C0E" w:rsidRDefault="000A5543" w:rsidP="000A5543">
      <w:pPr>
        <w:pStyle w:val="Default"/>
        <w:rPr>
          <w:rFonts w:ascii="Arial" w:hAnsi="Arial" w:cs="Arial"/>
          <w:color w:val="A6A6A6" w:themeColor="background1" w:themeShade="A6"/>
          <w:sz w:val="20"/>
          <w:szCs w:val="20"/>
        </w:rPr>
      </w:pPr>
      <w:r w:rsidRPr="006F4C0E">
        <w:rPr>
          <w:rFonts w:ascii="Arial" w:hAnsi="Arial" w:cs="Arial"/>
          <w:color w:val="A6A6A6" w:themeColor="background1" w:themeShade="A6"/>
          <w:sz w:val="20"/>
          <w:szCs w:val="20"/>
        </w:rPr>
        <w:t xml:space="preserve">N = Número de propuestas hábiles </w:t>
      </w:r>
    </w:p>
    <w:p w14:paraId="5247D910" w14:textId="77777777" w:rsidR="000A5543" w:rsidRPr="006F4C0E" w:rsidRDefault="000A5543" w:rsidP="000A5543">
      <w:pPr>
        <w:pStyle w:val="Default"/>
        <w:rPr>
          <w:rFonts w:ascii="Arial" w:hAnsi="Arial" w:cs="Arial"/>
          <w:color w:val="A6A6A6" w:themeColor="background1" w:themeShade="A6"/>
          <w:sz w:val="18"/>
          <w:szCs w:val="18"/>
        </w:rPr>
      </w:pPr>
    </w:p>
    <w:p w14:paraId="295F0EF5" w14:textId="77777777" w:rsidR="000A5543" w:rsidRPr="00531802" w:rsidRDefault="000A5543" w:rsidP="000A5543">
      <w:pPr>
        <w:pStyle w:val="Default"/>
        <w:jc w:val="both"/>
        <w:rPr>
          <w:rFonts w:ascii="Arial" w:hAnsi="Arial" w:cs="Arial"/>
          <w:color w:val="A6A6A6" w:themeColor="background1" w:themeShade="A6"/>
          <w:sz w:val="22"/>
          <w:szCs w:val="22"/>
        </w:rPr>
      </w:pPr>
      <w:r w:rsidRPr="00531802">
        <w:rPr>
          <w:rFonts w:ascii="Arial" w:hAnsi="Arial" w:cs="Arial"/>
          <w:color w:val="A6A6A6" w:themeColor="background1" w:themeShade="A6"/>
          <w:sz w:val="22"/>
          <w:szCs w:val="22"/>
        </w:rPr>
        <w:t>Una vez calculado el promedio, después de que se escoja la fórmula del promedio, se aplicará una de las fórmulas relacionadas a continuación 1.2.1 y 1.2.2, de acuerdo a la oferta económica, si está por encima o por debajo de dicho promedio, el puntaje para cada oferente será el que resulte de la aplicación de cualquiera de las siguientes fórmulas.</w:t>
      </w:r>
    </w:p>
    <w:p w14:paraId="3ECDA62B" w14:textId="77777777" w:rsidR="000A5543" w:rsidRPr="006F4C0E" w:rsidRDefault="000A5543" w:rsidP="000A5543">
      <w:pPr>
        <w:pStyle w:val="Default"/>
        <w:jc w:val="both"/>
        <w:rPr>
          <w:rFonts w:ascii="Arial" w:hAnsi="Arial" w:cs="Arial"/>
          <w:color w:val="A6A6A6" w:themeColor="background1" w:themeShade="A6"/>
          <w:sz w:val="16"/>
          <w:szCs w:val="16"/>
        </w:rPr>
      </w:pPr>
    </w:p>
    <w:p w14:paraId="726C9F4D" w14:textId="77777777" w:rsidR="000A5543" w:rsidRPr="006F4C0E" w:rsidRDefault="000A5543" w:rsidP="000A5543">
      <w:pPr>
        <w:pStyle w:val="Default"/>
        <w:rPr>
          <w:rFonts w:ascii="Arial" w:hAnsi="Arial" w:cs="Arial"/>
          <w:b/>
          <w:bCs/>
          <w:color w:val="A6A6A6" w:themeColor="background1" w:themeShade="A6"/>
          <w:sz w:val="20"/>
          <w:szCs w:val="20"/>
        </w:rPr>
      </w:pPr>
      <w:r w:rsidRPr="006F4C0E">
        <w:rPr>
          <w:rFonts w:ascii="Arial" w:hAnsi="Arial" w:cs="Arial"/>
          <w:b/>
          <w:bCs/>
          <w:color w:val="A6A6A6" w:themeColor="background1" w:themeShade="A6"/>
          <w:sz w:val="20"/>
          <w:szCs w:val="20"/>
        </w:rPr>
        <w:t>1.2.1</w:t>
      </w:r>
      <w:r w:rsidRPr="006F4C0E">
        <w:rPr>
          <w:rFonts w:ascii="Arial" w:hAnsi="Arial" w:cs="Arial"/>
          <w:b/>
          <w:bCs/>
          <w:color w:val="A6A6A6" w:themeColor="background1" w:themeShade="A6"/>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333"/>
        <w:gridCol w:w="675"/>
        <w:gridCol w:w="412"/>
        <w:gridCol w:w="815"/>
      </w:tblGrid>
      <w:tr w:rsidR="000A5543" w:rsidRPr="006F4C0E" w14:paraId="2E4147FB" w14:textId="77777777" w:rsidTr="00F21F05">
        <w:tc>
          <w:tcPr>
            <w:tcW w:w="801" w:type="dxa"/>
            <w:vMerge w:val="restart"/>
            <w:vAlign w:val="center"/>
          </w:tcPr>
          <w:p w14:paraId="4C284B74" w14:textId="77777777" w:rsidR="000A5543" w:rsidRPr="006F4C0E" w:rsidRDefault="000A5543" w:rsidP="00F21F05">
            <w:pPr>
              <w:pStyle w:val="Default"/>
              <w:jc w:val="center"/>
              <w:rPr>
                <w:rFonts w:ascii="Arial" w:eastAsia="MS Mincho" w:hAnsi="Arial" w:cs="Arial"/>
                <w:b/>
                <w:bCs/>
                <w:color w:val="A6A6A6" w:themeColor="background1" w:themeShade="A6"/>
                <w:sz w:val="20"/>
                <w:szCs w:val="20"/>
              </w:rPr>
            </w:pPr>
            <w:r w:rsidRPr="006F4C0E">
              <w:rPr>
                <w:rFonts w:ascii="Arial" w:eastAsia="MS Mincho" w:hAnsi="Arial" w:cs="Arial"/>
                <w:b/>
                <w:bCs/>
                <w:color w:val="A6A6A6" w:themeColor="background1" w:themeShade="A6"/>
                <w:sz w:val="20"/>
                <w:szCs w:val="20"/>
              </w:rPr>
              <w:t>VPE</w:t>
            </w:r>
          </w:p>
        </w:tc>
        <w:tc>
          <w:tcPr>
            <w:tcW w:w="333" w:type="dxa"/>
          </w:tcPr>
          <w:p w14:paraId="40E36BFF" w14:textId="77777777" w:rsidR="000A5543" w:rsidRPr="006F4C0E" w:rsidRDefault="000A5543" w:rsidP="00F21F05">
            <w:pPr>
              <w:pStyle w:val="Default"/>
              <w:jc w:val="center"/>
              <w:rPr>
                <w:rFonts w:ascii="Arial" w:eastAsia="MS Mincho" w:hAnsi="Arial" w:cs="Arial"/>
                <w:b/>
                <w:bCs/>
                <w:color w:val="A6A6A6" w:themeColor="background1" w:themeShade="A6"/>
                <w:sz w:val="20"/>
                <w:szCs w:val="20"/>
              </w:rPr>
            </w:pPr>
          </w:p>
        </w:tc>
        <w:tc>
          <w:tcPr>
            <w:tcW w:w="333" w:type="dxa"/>
            <w:vMerge w:val="restart"/>
            <w:vAlign w:val="center"/>
          </w:tcPr>
          <w:p w14:paraId="6FB2DAB8" w14:textId="77777777" w:rsidR="000A5543" w:rsidRPr="006F4C0E" w:rsidRDefault="000A5543" w:rsidP="00F21F05">
            <w:pPr>
              <w:pStyle w:val="Default"/>
              <w:jc w:val="center"/>
              <w:rPr>
                <w:rFonts w:ascii="Arial" w:eastAsia="MS Mincho" w:hAnsi="Arial" w:cs="Arial"/>
                <w:b/>
                <w:bCs/>
                <w:color w:val="A6A6A6" w:themeColor="background1" w:themeShade="A6"/>
                <w:sz w:val="20"/>
                <w:szCs w:val="20"/>
              </w:rPr>
            </w:pPr>
            <w:r w:rsidRPr="006F4C0E">
              <w:rPr>
                <w:rFonts w:ascii="Arial" w:eastAsia="MS Mincho" w:hAnsi="Arial" w:cs="Arial"/>
                <w:b/>
                <w:bCs/>
                <w:color w:val="A6A6A6" w:themeColor="background1" w:themeShade="A6"/>
                <w:sz w:val="20"/>
                <w:szCs w:val="20"/>
              </w:rPr>
              <w:t>=</w:t>
            </w:r>
          </w:p>
        </w:tc>
        <w:tc>
          <w:tcPr>
            <w:tcW w:w="675" w:type="dxa"/>
            <w:tcBorders>
              <w:bottom w:val="single" w:sz="4" w:space="0" w:color="auto"/>
            </w:tcBorders>
            <w:vAlign w:val="center"/>
          </w:tcPr>
          <w:p w14:paraId="3B7DB0D1" w14:textId="77777777" w:rsidR="000A5543" w:rsidRPr="006F4C0E" w:rsidRDefault="000A5543" w:rsidP="00F21F05">
            <w:pPr>
              <w:pStyle w:val="Default"/>
              <w:jc w:val="center"/>
              <w:rPr>
                <w:rFonts w:ascii="Arial" w:eastAsia="MS Mincho" w:hAnsi="Arial" w:cs="Arial"/>
                <w:b/>
                <w:bCs/>
                <w:color w:val="A6A6A6" w:themeColor="background1" w:themeShade="A6"/>
                <w:sz w:val="20"/>
                <w:szCs w:val="20"/>
              </w:rPr>
            </w:pPr>
            <w:r w:rsidRPr="006F4C0E">
              <w:rPr>
                <w:rFonts w:ascii="Arial" w:eastAsia="MS Mincho" w:hAnsi="Arial" w:cs="Arial"/>
                <w:b/>
                <w:bCs/>
                <w:color w:val="A6A6A6" w:themeColor="background1" w:themeShade="A6"/>
                <w:sz w:val="20"/>
                <w:szCs w:val="20"/>
              </w:rPr>
              <w:t>PMP</w:t>
            </w:r>
          </w:p>
        </w:tc>
        <w:tc>
          <w:tcPr>
            <w:tcW w:w="412" w:type="dxa"/>
            <w:vMerge w:val="restart"/>
            <w:vAlign w:val="center"/>
          </w:tcPr>
          <w:p w14:paraId="5FF51206" w14:textId="77777777" w:rsidR="000A5543" w:rsidRPr="006F4C0E" w:rsidRDefault="000A5543" w:rsidP="00F21F05">
            <w:pPr>
              <w:pStyle w:val="Default"/>
              <w:jc w:val="center"/>
              <w:rPr>
                <w:rFonts w:ascii="Arial" w:eastAsia="MS Mincho" w:hAnsi="Arial" w:cs="Arial"/>
                <w:b/>
                <w:bCs/>
                <w:color w:val="A6A6A6" w:themeColor="background1" w:themeShade="A6"/>
                <w:sz w:val="20"/>
                <w:szCs w:val="20"/>
              </w:rPr>
            </w:pPr>
            <w:r w:rsidRPr="006F4C0E">
              <w:rPr>
                <w:rFonts w:ascii="Arial" w:eastAsia="MS Mincho" w:hAnsi="Arial" w:cs="Arial"/>
                <w:b/>
                <w:bCs/>
                <w:color w:val="A6A6A6" w:themeColor="background1" w:themeShade="A6"/>
                <w:sz w:val="20"/>
                <w:szCs w:val="20"/>
              </w:rPr>
              <w:t>*</w:t>
            </w:r>
          </w:p>
        </w:tc>
        <w:tc>
          <w:tcPr>
            <w:tcW w:w="815" w:type="dxa"/>
            <w:vMerge w:val="restart"/>
            <w:vAlign w:val="center"/>
          </w:tcPr>
          <w:p w14:paraId="57C150B0" w14:textId="77777777" w:rsidR="000A5543" w:rsidRPr="006F4C0E" w:rsidRDefault="000A5543" w:rsidP="00F21F05">
            <w:pPr>
              <w:pStyle w:val="Default"/>
              <w:jc w:val="center"/>
              <w:rPr>
                <w:rFonts w:ascii="Arial" w:eastAsia="MS Mincho" w:hAnsi="Arial" w:cs="Arial"/>
                <w:b/>
                <w:bCs/>
                <w:color w:val="A6A6A6" w:themeColor="background1" w:themeShade="A6"/>
                <w:sz w:val="20"/>
                <w:szCs w:val="20"/>
              </w:rPr>
            </w:pPr>
            <w:r>
              <w:rPr>
                <w:rFonts w:ascii="Arial" w:eastAsia="MS Mincho" w:hAnsi="Arial" w:cs="Arial"/>
                <w:b/>
                <w:bCs/>
                <w:color w:val="A6A6A6" w:themeColor="background1" w:themeShade="A6"/>
                <w:sz w:val="20"/>
                <w:szCs w:val="20"/>
              </w:rPr>
              <w:t>40,50</w:t>
            </w:r>
          </w:p>
        </w:tc>
      </w:tr>
      <w:tr w:rsidR="000A5543" w:rsidRPr="006F4C0E" w14:paraId="04176D94" w14:textId="77777777" w:rsidTr="00F21F05">
        <w:tc>
          <w:tcPr>
            <w:tcW w:w="801" w:type="dxa"/>
            <w:vMerge/>
          </w:tcPr>
          <w:p w14:paraId="19732C12" w14:textId="77777777" w:rsidR="000A5543" w:rsidRPr="006F4C0E" w:rsidRDefault="000A5543" w:rsidP="00F21F05">
            <w:pPr>
              <w:pStyle w:val="Default"/>
              <w:rPr>
                <w:rFonts w:ascii="Arial" w:eastAsia="MS Mincho" w:hAnsi="Arial" w:cs="Arial"/>
                <w:b/>
                <w:bCs/>
                <w:color w:val="A6A6A6" w:themeColor="background1" w:themeShade="A6"/>
                <w:sz w:val="18"/>
                <w:szCs w:val="18"/>
              </w:rPr>
            </w:pPr>
          </w:p>
        </w:tc>
        <w:tc>
          <w:tcPr>
            <w:tcW w:w="333" w:type="dxa"/>
          </w:tcPr>
          <w:p w14:paraId="726E77BE" w14:textId="77777777" w:rsidR="000A5543" w:rsidRPr="006F4C0E" w:rsidRDefault="000A5543" w:rsidP="00F21F05">
            <w:pPr>
              <w:pStyle w:val="Default"/>
              <w:rPr>
                <w:rFonts w:ascii="Arial" w:eastAsia="MS Mincho" w:hAnsi="Arial" w:cs="Arial"/>
                <w:b/>
                <w:bCs/>
                <w:color w:val="A6A6A6" w:themeColor="background1" w:themeShade="A6"/>
                <w:sz w:val="18"/>
                <w:szCs w:val="18"/>
              </w:rPr>
            </w:pPr>
          </w:p>
        </w:tc>
        <w:tc>
          <w:tcPr>
            <w:tcW w:w="333" w:type="dxa"/>
            <w:vMerge/>
          </w:tcPr>
          <w:p w14:paraId="12F49FA0" w14:textId="77777777" w:rsidR="000A5543" w:rsidRPr="006F4C0E" w:rsidRDefault="000A5543" w:rsidP="00F21F05">
            <w:pPr>
              <w:pStyle w:val="Default"/>
              <w:rPr>
                <w:rFonts w:ascii="Arial" w:eastAsia="MS Mincho" w:hAnsi="Arial" w:cs="Arial"/>
                <w:b/>
                <w:bCs/>
                <w:color w:val="A6A6A6" w:themeColor="background1" w:themeShade="A6"/>
                <w:sz w:val="18"/>
                <w:szCs w:val="18"/>
              </w:rPr>
            </w:pPr>
          </w:p>
        </w:tc>
        <w:tc>
          <w:tcPr>
            <w:tcW w:w="675" w:type="dxa"/>
            <w:tcBorders>
              <w:top w:val="single" w:sz="4" w:space="0" w:color="auto"/>
            </w:tcBorders>
            <w:vAlign w:val="center"/>
          </w:tcPr>
          <w:p w14:paraId="4D9C6A4E" w14:textId="77777777" w:rsidR="000A5543" w:rsidRPr="006F4C0E" w:rsidRDefault="000A5543" w:rsidP="00F21F05">
            <w:pPr>
              <w:pStyle w:val="Default"/>
              <w:jc w:val="center"/>
              <w:rPr>
                <w:rFonts w:ascii="Arial" w:eastAsia="MS Mincho" w:hAnsi="Arial" w:cs="Arial"/>
                <w:b/>
                <w:bCs/>
                <w:color w:val="A6A6A6" w:themeColor="background1" w:themeShade="A6"/>
                <w:sz w:val="18"/>
                <w:szCs w:val="18"/>
              </w:rPr>
            </w:pPr>
            <w:r w:rsidRPr="006F4C0E">
              <w:rPr>
                <w:rFonts w:ascii="Arial" w:eastAsia="MS Mincho" w:hAnsi="Arial" w:cs="Arial"/>
                <w:b/>
                <w:bCs/>
                <w:color w:val="A6A6A6" w:themeColor="background1" w:themeShade="A6"/>
                <w:sz w:val="18"/>
                <w:szCs w:val="18"/>
              </w:rPr>
              <w:t>PPE</w:t>
            </w:r>
          </w:p>
        </w:tc>
        <w:tc>
          <w:tcPr>
            <w:tcW w:w="412" w:type="dxa"/>
            <w:vMerge/>
          </w:tcPr>
          <w:p w14:paraId="04A7207C" w14:textId="77777777" w:rsidR="000A5543" w:rsidRPr="006F4C0E" w:rsidRDefault="000A5543" w:rsidP="00F21F05">
            <w:pPr>
              <w:pStyle w:val="Default"/>
              <w:rPr>
                <w:rFonts w:ascii="Arial" w:eastAsia="MS Mincho" w:hAnsi="Arial" w:cs="Arial"/>
                <w:b/>
                <w:bCs/>
                <w:color w:val="A6A6A6" w:themeColor="background1" w:themeShade="A6"/>
                <w:sz w:val="18"/>
                <w:szCs w:val="18"/>
              </w:rPr>
            </w:pPr>
          </w:p>
        </w:tc>
        <w:tc>
          <w:tcPr>
            <w:tcW w:w="815" w:type="dxa"/>
            <w:vMerge/>
          </w:tcPr>
          <w:p w14:paraId="1A95E8FA" w14:textId="77777777" w:rsidR="000A5543" w:rsidRPr="006F4C0E" w:rsidRDefault="000A5543" w:rsidP="00F21F05">
            <w:pPr>
              <w:pStyle w:val="Default"/>
              <w:rPr>
                <w:rFonts w:ascii="Arial" w:eastAsia="MS Mincho" w:hAnsi="Arial" w:cs="Arial"/>
                <w:b/>
                <w:bCs/>
                <w:color w:val="A6A6A6" w:themeColor="background1" w:themeShade="A6"/>
                <w:sz w:val="18"/>
                <w:szCs w:val="18"/>
              </w:rPr>
            </w:pPr>
          </w:p>
        </w:tc>
      </w:tr>
    </w:tbl>
    <w:p w14:paraId="11D3876F" w14:textId="77777777" w:rsidR="000A5543" w:rsidRPr="006F4C0E" w:rsidRDefault="000A5543" w:rsidP="000A5543">
      <w:pPr>
        <w:pStyle w:val="Default"/>
        <w:rPr>
          <w:rFonts w:ascii="Arial" w:hAnsi="Arial" w:cs="Arial"/>
          <w:b/>
          <w:bCs/>
          <w:color w:val="A6A6A6" w:themeColor="background1" w:themeShade="A6"/>
          <w:sz w:val="16"/>
          <w:szCs w:val="16"/>
        </w:rPr>
      </w:pPr>
    </w:p>
    <w:p w14:paraId="7AFF576E" w14:textId="77777777" w:rsidR="000A5543" w:rsidRPr="006F4C0E" w:rsidRDefault="000A5543" w:rsidP="000A5543">
      <w:pPr>
        <w:pStyle w:val="Default"/>
        <w:rPr>
          <w:rFonts w:ascii="Arial" w:hAnsi="Arial" w:cs="Arial"/>
          <w:b/>
          <w:bCs/>
          <w:color w:val="A6A6A6" w:themeColor="background1" w:themeShade="A6"/>
          <w:sz w:val="20"/>
          <w:szCs w:val="20"/>
        </w:rPr>
      </w:pPr>
      <w:r w:rsidRPr="006F4C0E">
        <w:rPr>
          <w:rFonts w:ascii="Arial" w:hAnsi="Arial" w:cs="Arial"/>
          <w:b/>
          <w:bCs/>
          <w:color w:val="A6A6A6" w:themeColor="background1" w:themeShade="A6"/>
          <w:sz w:val="20"/>
          <w:szCs w:val="20"/>
        </w:rPr>
        <w:t>1.2.2</w:t>
      </w:r>
      <w:r w:rsidRPr="006F4C0E">
        <w:rPr>
          <w:rFonts w:ascii="Arial" w:hAnsi="Arial" w:cs="Arial"/>
          <w:b/>
          <w:bCs/>
          <w:color w:val="A6A6A6" w:themeColor="background1" w:themeShade="A6"/>
          <w:sz w:val="20"/>
          <w:szCs w:val="20"/>
        </w:rPr>
        <w:tab/>
        <w:t xml:space="preserve">Propuestas por debajo del precio promedio: </w:t>
      </w:r>
    </w:p>
    <w:tbl>
      <w:tblPr>
        <w:tblW w:w="0" w:type="auto"/>
        <w:tblInd w:w="-113" w:type="dxa"/>
        <w:tblLook w:val="04A0" w:firstRow="1" w:lastRow="0" w:firstColumn="1" w:lastColumn="0" w:noHBand="0" w:noVBand="1"/>
      </w:tblPr>
      <w:tblGrid>
        <w:gridCol w:w="801"/>
        <w:gridCol w:w="333"/>
        <w:gridCol w:w="680"/>
        <w:gridCol w:w="294"/>
        <w:gridCol w:w="699"/>
      </w:tblGrid>
      <w:tr w:rsidR="000A5543" w:rsidRPr="006F4C0E" w14:paraId="416A1054" w14:textId="77777777" w:rsidTr="00F21F05">
        <w:tc>
          <w:tcPr>
            <w:tcW w:w="801" w:type="dxa"/>
            <w:vMerge w:val="restart"/>
            <w:vAlign w:val="center"/>
          </w:tcPr>
          <w:p w14:paraId="30CA1A50" w14:textId="77777777" w:rsidR="000A5543" w:rsidRPr="006F4C0E" w:rsidRDefault="000A5543" w:rsidP="00F21F05">
            <w:pPr>
              <w:pStyle w:val="Default"/>
              <w:jc w:val="center"/>
              <w:rPr>
                <w:rFonts w:ascii="Arial" w:eastAsia="MS Mincho" w:hAnsi="Arial" w:cs="Arial"/>
                <w:b/>
                <w:bCs/>
                <w:color w:val="A6A6A6" w:themeColor="background1" w:themeShade="A6"/>
                <w:sz w:val="20"/>
                <w:szCs w:val="20"/>
              </w:rPr>
            </w:pPr>
            <w:r w:rsidRPr="006F4C0E">
              <w:rPr>
                <w:rFonts w:ascii="Arial" w:eastAsia="MS Mincho" w:hAnsi="Arial" w:cs="Arial"/>
                <w:b/>
                <w:bCs/>
                <w:color w:val="A6A6A6" w:themeColor="background1" w:themeShade="A6"/>
                <w:sz w:val="20"/>
                <w:szCs w:val="20"/>
              </w:rPr>
              <w:t>VPE</w:t>
            </w:r>
          </w:p>
        </w:tc>
        <w:tc>
          <w:tcPr>
            <w:tcW w:w="333" w:type="dxa"/>
            <w:vMerge w:val="restart"/>
            <w:vAlign w:val="center"/>
          </w:tcPr>
          <w:p w14:paraId="54603292" w14:textId="77777777" w:rsidR="000A5543" w:rsidRPr="006F4C0E" w:rsidRDefault="000A5543" w:rsidP="00F21F05">
            <w:pPr>
              <w:pStyle w:val="Default"/>
              <w:jc w:val="center"/>
              <w:rPr>
                <w:rFonts w:ascii="Arial" w:eastAsia="MS Mincho" w:hAnsi="Arial" w:cs="Arial"/>
                <w:b/>
                <w:bCs/>
                <w:color w:val="A6A6A6" w:themeColor="background1" w:themeShade="A6"/>
                <w:sz w:val="20"/>
                <w:szCs w:val="20"/>
              </w:rPr>
            </w:pPr>
            <w:r w:rsidRPr="006F4C0E">
              <w:rPr>
                <w:rFonts w:ascii="Arial" w:eastAsia="MS Mincho" w:hAnsi="Arial" w:cs="Arial"/>
                <w:b/>
                <w:bCs/>
                <w:color w:val="A6A6A6" w:themeColor="background1" w:themeShade="A6"/>
                <w:sz w:val="20"/>
                <w:szCs w:val="20"/>
              </w:rPr>
              <w:t>=</w:t>
            </w:r>
          </w:p>
        </w:tc>
        <w:tc>
          <w:tcPr>
            <w:tcW w:w="680" w:type="dxa"/>
            <w:tcBorders>
              <w:bottom w:val="single" w:sz="4" w:space="0" w:color="auto"/>
            </w:tcBorders>
            <w:vAlign w:val="center"/>
          </w:tcPr>
          <w:p w14:paraId="0980FE22" w14:textId="77777777" w:rsidR="000A5543" w:rsidRPr="006F4C0E" w:rsidRDefault="000A5543" w:rsidP="00F21F05">
            <w:pPr>
              <w:pStyle w:val="Default"/>
              <w:jc w:val="center"/>
              <w:rPr>
                <w:rFonts w:ascii="Arial" w:eastAsia="MS Mincho" w:hAnsi="Arial" w:cs="Arial"/>
                <w:b/>
                <w:bCs/>
                <w:color w:val="A6A6A6" w:themeColor="background1" w:themeShade="A6"/>
                <w:sz w:val="20"/>
                <w:szCs w:val="20"/>
              </w:rPr>
            </w:pPr>
            <w:r w:rsidRPr="006F4C0E">
              <w:rPr>
                <w:rFonts w:ascii="Arial" w:eastAsia="MS Mincho" w:hAnsi="Arial" w:cs="Arial"/>
                <w:b/>
                <w:bCs/>
                <w:color w:val="A6A6A6" w:themeColor="background1" w:themeShade="A6"/>
                <w:sz w:val="20"/>
                <w:szCs w:val="20"/>
              </w:rPr>
              <w:t>PPE</w:t>
            </w:r>
          </w:p>
        </w:tc>
        <w:tc>
          <w:tcPr>
            <w:tcW w:w="294" w:type="dxa"/>
            <w:vMerge w:val="restart"/>
            <w:vAlign w:val="center"/>
          </w:tcPr>
          <w:p w14:paraId="34A211D4" w14:textId="77777777" w:rsidR="000A5543" w:rsidRPr="006F4C0E" w:rsidRDefault="000A5543" w:rsidP="00F21F05">
            <w:pPr>
              <w:pStyle w:val="Default"/>
              <w:jc w:val="center"/>
              <w:rPr>
                <w:rFonts w:ascii="Arial" w:eastAsia="MS Mincho" w:hAnsi="Arial" w:cs="Arial"/>
                <w:b/>
                <w:bCs/>
                <w:color w:val="A6A6A6" w:themeColor="background1" w:themeShade="A6"/>
                <w:sz w:val="20"/>
                <w:szCs w:val="20"/>
              </w:rPr>
            </w:pPr>
            <w:r w:rsidRPr="006F4C0E">
              <w:rPr>
                <w:rFonts w:ascii="Arial" w:eastAsia="MS Mincho" w:hAnsi="Arial" w:cs="Arial"/>
                <w:b/>
                <w:bCs/>
                <w:color w:val="A6A6A6" w:themeColor="background1" w:themeShade="A6"/>
                <w:sz w:val="20"/>
                <w:szCs w:val="20"/>
              </w:rPr>
              <w:t>*</w:t>
            </w:r>
          </w:p>
        </w:tc>
        <w:tc>
          <w:tcPr>
            <w:tcW w:w="699" w:type="dxa"/>
            <w:vMerge w:val="restart"/>
            <w:vAlign w:val="center"/>
          </w:tcPr>
          <w:p w14:paraId="4892C3B0" w14:textId="77777777" w:rsidR="000A5543" w:rsidRPr="006F4C0E" w:rsidRDefault="000A5543" w:rsidP="00F21F05">
            <w:pPr>
              <w:pStyle w:val="Default"/>
              <w:jc w:val="center"/>
              <w:rPr>
                <w:rFonts w:ascii="Arial" w:eastAsia="MS Mincho" w:hAnsi="Arial" w:cs="Arial"/>
                <w:b/>
                <w:bCs/>
                <w:color w:val="A6A6A6" w:themeColor="background1" w:themeShade="A6"/>
                <w:sz w:val="20"/>
                <w:szCs w:val="20"/>
              </w:rPr>
            </w:pPr>
            <w:r>
              <w:rPr>
                <w:rFonts w:ascii="Arial" w:eastAsia="MS Mincho" w:hAnsi="Arial" w:cs="Arial"/>
                <w:b/>
                <w:bCs/>
                <w:color w:val="A6A6A6" w:themeColor="background1" w:themeShade="A6"/>
                <w:sz w:val="20"/>
                <w:szCs w:val="20"/>
              </w:rPr>
              <w:t>40</w:t>
            </w:r>
          </w:p>
        </w:tc>
      </w:tr>
      <w:tr w:rsidR="000A5543" w:rsidRPr="006F4C0E" w14:paraId="25B6DAC1" w14:textId="77777777" w:rsidTr="00F21F05">
        <w:tc>
          <w:tcPr>
            <w:tcW w:w="801" w:type="dxa"/>
            <w:vMerge/>
          </w:tcPr>
          <w:p w14:paraId="1D0134BE" w14:textId="77777777" w:rsidR="000A5543" w:rsidRPr="006F4C0E" w:rsidRDefault="000A5543" w:rsidP="00F21F05">
            <w:pPr>
              <w:pStyle w:val="Default"/>
              <w:rPr>
                <w:rFonts w:ascii="Arial" w:eastAsia="MS Mincho" w:hAnsi="Arial" w:cs="Arial"/>
                <w:b/>
                <w:bCs/>
                <w:color w:val="A6A6A6" w:themeColor="background1" w:themeShade="A6"/>
                <w:sz w:val="20"/>
                <w:szCs w:val="20"/>
              </w:rPr>
            </w:pPr>
          </w:p>
        </w:tc>
        <w:tc>
          <w:tcPr>
            <w:tcW w:w="333" w:type="dxa"/>
            <w:vMerge/>
          </w:tcPr>
          <w:p w14:paraId="525128C6" w14:textId="77777777" w:rsidR="000A5543" w:rsidRPr="006F4C0E" w:rsidRDefault="000A5543" w:rsidP="00F21F05">
            <w:pPr>
              <w:pStyle w:val="Default"/>
              <w:rPr>
                <w:rFonts w:ascii="Arial" w:eastAsia="MS Mincho" w:hAnsi="Arial" w:cs="Arial"/>
                <w:b/>
                <w:bCs/>
                <w:color w:val="A6A6A6" w:themeColor="background1" w:themeShade="A6"/>
                <w:sz w:val="20"/>
                <w:szCs w:val="20"/>
              </w:rPr>
            </w:pPr>
          </w:p>
        </w:tc>
        <w:tc>
          <w:tcPr>
            <w:tcW w:w="680" w:type="dxa"/>
            <w:tcBorders>
              <w:top w:val="single" w:sz="4" w:space="0" w:color="auto"/>
            </w:tcBorders>
            <w:vAlign w:val="center"/>
          </w:tcPr>
          <w:p w14:paraId="0E962646" w14:textId="77777777" w:rsidR="000A5543" w:rsidRPr="006F4C0E" w:rsidRDefault="000A5543" w:rsidP="00F21F05">
            <w:pPr>
              <w:pStyle w:val="Default"/>
              <w:jc w:val="center"/>
              <w:rPr>
                <w:rFonts w:ascii="Arial" w:eastAsia="MS Mincho" w:hAnsi="Arial" w:cs="Arial"/>
                <w:b/>
                <w:bCs/>
                <w:color w:val="A6A6A6" w:themeColor="background1" w:themeShade="A6"/>
                <w:sz w:val="20"/>
                <w:szCs w:val="20"/>
              </w:rPr>
            </w:pPr>
            <w:r w:rsidRPr="006F4C0E">
              <w:rPr>
                <w:rFonts w:ascii="Arial" w:eastAsia="MS Mincho" w:hAnsi="Arial" w:cs="Arial"/>
                <w:b/>
                <w:bCs/>
                <w:color w:val="A6A6A6" w:themeColor="background1" w:themeShade="A6"/>
                <w:sz w:val="20"/>
                <w:szCs w:val="20"/>
              </w:rPr>
              <w:t>PMP</w:t>
            </w:r>
          </w:p>
        </w:tc>
        <w:tc>
          <w:tcPr>
            <w:tcW w:w="294" w:type="dxa"/>
            <w:vMerge/>
          </w:tcPr>
          <w:p w14:paraId="314705F3" w14:textId="77777777" w:rsidR="000A5543" w:rsidRPr="006F4C0E" w:rsidRDefault="000A5543" w:rsidP="00F21F05">
            <w:pPr>
              <w:pStyle w:val="Default"/>
              <w:rPr>
                <w:rFonts w:ascii="Arial" w:eastAsia="MS Mincho" w:hAnsi="Arial" w:cs="Arial"/>
                <w:b/>
                <w:bCs/>
                <w:color w:val="A6A6A6" w:themeColor="background1" w:themeShade="A6"/>
                <w:sz w:val="20"/>
                <w:szCs w:val="20"/>
              </w:rPr>
            </w:pPr>
          </w:p>
        </w:tc>
        <w:tc>
          <w:tcPr>
            <w:tcW w:w="699" w:type="dxa"/>
            <w:vMerge/>
          </w:tcPr>
          <w:p w14:paraId="0CBC0FCD" w14:textId="77777777" w:rsidR="000A5543" w:rsidRPr="006F4C0E" w:rsidRDefault="000A5543" w:rsidP="00F21F05">
            <w:pPr>
              <w:pStyle w:val="Default"/>
              <w:rPr>
                <w:rFonts w:ascii="Arial" w:eastAsia="MS Mincho" w:hAnsi="Arial" w:cs="Arial"/>
                <w:b/>
                <w:bCs/>
                <w:color w:val="A6A6A6" w:themeColor="background1" w:themeShade="A6"/>
                <w:sz w:val="20"/>
                <w:szCs w:val="20"/>
              </w:rPr>
            </w:pPr>
          </w:p>
        </w:tc>
      </w:tr>
    </w:tbl>
    <w:p w14:paraId="72F2E930" w14:textId="77777777" w:rsidR="000A5543" w:rsidRPr="006F4C0E" w:rsidRDefault="000A5543" w:rsidP="000A5543">
      <w:pPr>
        <w:pStyle w:val="Default"/>
        <w:rPr>
          <w:rFonts w:ascii="Arial" w:hAnsi="Arial" w:cs="Arial"/>
          <w:color w:val="A6A6A6" w:themeColor="background1" w:themeShade="A6"/>
          <w:sz w:val="20"/>
          <w:szCs w:val="20"/>
        </w:rPr>
      </w:pPr>
      <w:r w:rsidRPr="006F4C0E">
        <w:rPr>
          <w:rFonts w:ascii="Arial" w:hAnsi="Arial" w:cs="Arial"/>
          <w:color w:val="A6A6A6" w:themeColor="background1" w:themeShade="A6"/>
          <w:sz w:val="20"/>
          <w:szCs w:val="20"/>
        </w:rPr>
        <w:t xml:space="preserve">Donde: </w:t>
      </w:r>
    </w:p>
    <w:p w14:paraId="6BE8D6CA" w14:textId="77777777" w:rsidR="000A5543" w:rsidRPr="006F4C0E" w:rsidRDefault="000A5543" w:rsidP="000A5543">
      <w:pPr>
        <w:pStyle w:val="Default"/>
        <w:rPr>
          <w:rFonts w:ascii="Arial" w:hAnsi="Arial" w:cs="Arial"/>
          <w:color w:val="A6A6A6" w:themeColor="background1" w:themeShade="A6"/>
          <w:sz w:val="20"/>
          <w:szCs w:val="20"/>
        </w:rPr>
      </w:pPr>
      <w:r w:rsidRPr="006F4C0E">
        <w:rPr>
          <w:rFonts w:ascii="Arial" w:hAnsi="Arial" w:cs="Arial"/>
          <w:color w:val="A6A6A6" w:themeColor="background1" w:themeShade="A6"/>
          <w:sz w:val="20"/>
          <w:szCs w:val="20"/>
        </w:rPr>
        <w:t xml:space="preserve">VPE = Valor puntaje propuesta a evaluar </w:t>
      </w:r>
    </w:p>
    <w:p w14:paraId="5E84E311" w14:textId="77777777" w:rsidR="000A5543" w:rsidRPr="006F4C0E" w:rsidRDefault="000A5543" w:rsidP="000A5543">
      <w:pPr>
        <w:pStyle w:val="Default"/>
        <w:rPr>
          <w:rFonts w:ascii="Arial" w:hAnsi="Arial" w:cs="Arial"/>
          <w:color w:val="A6A6A6" w:themeColor="background1" w:themeShade="A6"/>
          <w:sz w:val="20"/>
          <w:szCs w:val="20"/>
        </w:rPr>
      </w:pPr>
      <w:r w:rsidRPr="006F4C0E">
        <w:rPr>
          <w:rFonts w:ascii="Arial" w:hAnsi="Arial" w:cs="Arial"/>
          <w:color w:val="A6A6A6" w:themeColor="background1" w:themeShade="A6"/>
          <w:sz w:val="20"/>
          <w:szCs w:val="20"/>
        </w:rPr>
        <w:t xml:space="preserve">PPE = Precio propuesta a evaluar </w:t>
      </w:r>
    </w:p>
    <w:p w14:paraId="2B07DB5E" w14:textId="77777777" w:rsidR="000A5543" w:rsidRPr="006F4C0E" w:rsidRDefault="000A5543" w:rsidP="000A5543">
      <w:pPr>
        <w:pStyle w:val="Default"/>
        <w:rPr>
          <w:rFonts w:ascii="Arial" w:hAnsi="Arial" w:cs="Arial"/>
          <w:color w:val="A6A6A6" w:themeColor="background1" w:themeShade="A6"/>
          <w:sz w:val="20"/>
          <w:szCs w:val="20"/>
        </w:rPr>
      </w:pPr>
      <w:r w:rsidRPr="006F4C0E">
        <w:rPr>
          <w:rFonts w:ascii="Arial" w:hAnsi="Arial" w:cs="Arial"/>
          <w:color w:val="A6A6A6" w:themeColor="background1" w:themeShade="A6"/>
          <w:sz w:val="20"/>
          <w:szCs w:val="20"/>
        </w:rPr>
        <w:t>PMP = Precio mejor propuesta: equivalente al valor más cercano por encima o por debajo del promedio estimado.</w:t>
      </w:r>
    </w:p>
    <w:p w14:paraId="677776F8" w14:textId="77777777" w:rsidR="000A5543" w:rsidRPr="006F4C0E" w:rsidRDefault="000A5543" w:rsidP="000A5543">
      <w:pPr>
        <w:pStyle w:val="Default"/>
        <w:rPr>
          <w:rFonts w:ascii="Arial" w:hAnsi="Arial" w:cs="Arial"/>
          <w:color w:val="A6A6A6" w:themeColor="background1" w:themeShade="A6"/>
          <w:sz w:val="20"/>
          <w:szCs w:val="20"/>
        </w:rPr>
      </w:pPr>
    </w:p>
    <w:p w14:paraId="6D1BEF6B" w14:textId="77777777" w:rsidR="000A5543" w:rsidRPr="007105B8" w:rsidRDefault="000A5543" w:rsidP="0001408E">
      <w:pPr>
        <w:pStyle w:val="Prrafodelista"/>
        <w:numPr>
          <w:ilvl w:val="2"/>
          <w:numId w:val="35"/>
        </w:numPr>
        <w:spacing w:line="276" w:lineRule="auto"/>
        <w:jc w:val="both"/>
        <w:rPr>
          <w:rFonts w:ascii="Arial" w:hAnsi="Arial" w:cs="Arial"/>
          <w:color w:val="808080" w:themeColor="background1" w:themeShade="80"/>
          <w:sz w:val="20"/>
          <w:szCs w:val="20"/>
        </w:rPr>
      </w:pPr>
      <w:r w:rsidRPr="007105B8">
        <w:rPr>
          <w:rFonts w:ascii="Arial" w:hAnsi="Arial" w:cs="Arial"/>
          <w:b/>
          <w:color w:val="808080" w:themeColor="background1" w:themeShade="80"/>
          <w:sz w:val="20"/>
          <w:szCs w:val="20"/>
        </w:rPr>
        <w:t>FÓRMULA 3. MENOR PRECIO</w:t>
      </w:r>
      <w:r w:rsidRPr="007105B8">
        <w:rPr>
          <w:rFonts w:ascii="Arial" w:hAnsi="Arial" w:cs="Arial"/>
          <w:color w:val="808080" w:themeColor="background1" w:themeShade="80"/>
          <w:sz w:val="20"/>
          <w:szCs w:val="20"/>
        </w:rPr>
        <w:t xml:space="preserve"> </w:t>
      </w:r>
    </w:p>
    <w:p w14:paraId="63BCC837" w14:textId="77777777" w:rsidR="000A5543" w:rsidRPr="007105B8" w:rsidRDefault="000A5543" w:rsidP="000A5543">
      <w:pPr>
        <w:pStyle w:val="Default"/>
        <w:jc w:val="both"/>
        <w:rPr>
          <w:rFonts w:ascii="Arial" w:hAnsi="Arial" w:cs="Arial"/>
          <w:color w:val="808080" w:themeColor="background1" w:themeShade="80"/>
          <w:sz w:val="22"/>
          <w:szCs w:val="22"/>
        </w:rPr>
      </w:pPr>
    </w:p>
    <w:p w14:paraId="5C59D8FE" w14:textId="77777777" w:rsidR="000A5543" w:rsidRPr="007105B8" w:rsidRDefault="000A5543" w:rsidP="000A5543">
      <w:pPr>
        <w:pStyle w:val="Default"/>
        <w:jc w:val="both"/>
        <w:rPr>
          <w:rFonts w:ascii="Arial" w:hAnsi="Arial" w:cs="Arial"/>
          <w:color w:val="808080" w:themeColor="background1" w:themeShade="80"/>
          <w:sz w:val="22"/>
          <w:szCs w:val="22"/>
        </w:rPr>
      </w:pPr>
      <w:r w:rsidRPr="007105B8">
        <w:rPr>
          <w:rFonts w:ascii="Arial" w:hAnsi="Arial" w:cs="Arial"/>
          <w:color w:val="808080" w:themeColor="background1" w:themeShade="80"/>
          <w:sz w:val="22"/>
          <w:szCs w:val="22"/>
        </w:rPr>
        <w:t xml:space="preserve">Se otorgarán </w:t>
      </w:r>
      <w:r>
        <w:rPr>
          <w:rFonts w:ascii="Arial" w:hAnsi="Arial" w:cs="Arial"/>
          <w:color w:val="808080" w:themeColor="background1" w:themeShade="80"/>
          <w:sz w:val="22"/>
          <w:szCs w:val="22"/>
        </w:rPr>
        <w:t>cuarenta</w:t>
      </w:r>
      <w:r w:rsidRPr="007105B8">
        <w:rPr>
          <w:rFonts w:ascii="Arial" w:hAnsi="Arial" w:cs="Arial"/>
          <w:color w:val="808080" w:themeColor="background1" w:themeShade="80"/>
          <w:sz w:val="22"/>
          <w:szCs w:val="22"/>
        </w:rPr>
        <w:t xml:space="preserve"> (</w:t>
      </w:r>
      <w:r>
        <w:rPr>
          <w:rFonts w:ascii="Arial" w:hAnsi="Arial" w:cs="Arial"/>
          <w:color w:val="808080" w:themeColor="background1" w:themeShade="80"/>
          <w:sz w:val="22"/>
          <w:szCs w:val="22"/>
        </w:rPr>
        <w:t>40,50</w:t>
      </w:r>
      <w:r w:rsidRPr="007105B8">
        <w:rPr>
          <w:rFonts w:ascii="Arial" w:hAnsi="Arial" w:cs="Arial"/>
          <w:color w:val="808080" w:themeColor="background1" w:themeShade="80"/>
          <w:sz w:val="22"/>
          <w:szCs w:val="22"/>
        </w:rPr>
        <w:t xml:space="preserve">) puntos a la propuesta que ofrezca el menor precio. Las demás se ponderarán de manera proporcional de acuerdo a la siguiente fórmula: </w:t>
      </w:r>
    </w:p>
    <w:p w14:paraId="7DE68181" w14:textId="77777777" w:rsidR="000A5543" w:rsidRPr="007105B8" w:rsidRDefault="000A5543" w:rsidP="000A5543">
      <w:pPr>
        <w:pStyle w:val="Default"/>
        <w:jc w:val="both"/>
        <w:rPr>
          <w:rFonts w:ascii="Arial" w:hAnsi="Arial" w:cs="Arial"/>
          <w:color w:val="808080" w:themeColor="background1" w:themeShade="80"/>
          <w:sz w:val="20"/>
          <w:szCs w:val="20"/>
        </w:rPr>
      </w:pPr>
    </w:p>
    <w:p w14:paraId="0F032E06" w14:textId="77777777" w:rsidR="000A5543" w:rsidRPr="007105B8" w:rsidRDefault="000A5543" w:rsidP="000A5543">
      <w:pPr>
        <w:pStyle w:val="Default"/>
        <w:jc w:val="both"/>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P = Puntaje </w:t>
      </w:r>
    </w:p>
    <w:p w14:paraId="08094EE9" w14:textId="77777777" w:rsidR="000A5543" w:rsidRPr="007105B8" w:rsidRDefault="000A5543" w:rsidP="000A5543">
      <w:pPr>
        <w:pStyle w:val="Default"/>
        <w:jc w:val="both"/>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OMP = Oferta menor precio </w:t>
      </w:r>
    </w:p>
    <w:p w14:paraId="6824F2FF" w14:textId="77777777" w:rsidR="000A5543" w:rsidRPr="007105B8" w:rsidRDefault="000A5543" w:rsidP="000A5543">
      <w:pPr>
        <w:pStyle w:val="Default"/>
        <w:jc w:val="both"/>
        <w:rPr>
          <w:rFonts w:ascii="Arial" w:hAnsi="Arial" w:cs="Arial"/>
          <w:color w:val="808080" w:themeColor="background1" w:themeShade="80"/>
          <w:sz w:val="20"/>
          <w:szCs w:val="20"/>
        </w:rPr>
      </w:pPr>
    </w:p>
    <w:p w14:paraId="6C8AFCDF" w14:textId="77777777" w:rsidR="000A5543" w:rsidRPr="007105B8" w:rsidRDefault="000A5543" w:rsidP="000A5543">
      <w:pPr>
        <w:pStyle w:val="Default"/>
        <w:jc w:val="both"/>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PPE = Precio propuesta a evaluar </w:t>
      </w:r>
    </w:p>
    <w:p w14:paraId="2B13E7DB" w14:textId="77777777" w:rsidR="000A5543" w:rsidRPr="007105B8" w:rsidRDefault="000A5543" w:rsidP="000A5543">
      <w:pPr>
        <w:pStyle w:val="Default"/>
        <w:tabs>
          <w:tab w:val="left" w:pos="2020"/>
        </w:tabs>
        <w:jc w:val="both"/>
        <w:rPr>
          <w:rFonts w:ascii="Arial" w:hAnsi="Arial" w:cs="Arial"/>
          <w:color w:val="808080" w:themeColor="background1" w:themeShade="80"/>
          <w:sz w:val="20"/>
          <w:szCs w:val="20"/>
        </w:rPr>
      </w:pPr>
    </w:p>
    <w:p w14:paraId="35B28551" w14:textId="77777777" w:rsidR="000A5543" w:rsidRPr="007105B8" w:rsidRDefault="000A5543" w:rsidP="000A5543">
      <w:pPr>
        <w:pStyle w:val="Default"/>
        <w:jc w:val="both"/>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P = (OMP / PPE) * </w:t>
      </w:r>
      <w:r>
        <w:rPr>
          <w:rFonts w:ascii="Arial" w:hAnsi="Arial" w:cs="Arial"/>
          <w:color w:val="808080" w:themeColor="background1" w:themeShade="80"/>
          <w:sz w:val="20"/>
          <w:szCs w:val="20"/>
        </w:rPr>
        <w:t>40,50</w:t>
      </w:r>
    </w:p>
    <w:p w14:paraId="1CB13637" w14:textId="77777777" w:rsidR="000A5543" w:rsidRPr="007105B8" w:rsidRDefault="000A5543" w:rsidP="000A5543">
      <w:pPr>
        <w:pStyle w:val="Default"/>
        <w:jc w:val="both"/>
        <w:rPr>
          <w:rFonts w:ascii="Arial" w:hAnsi="Arial" w:cs="Arial"/>
          <w:color w:val="808080" w:themeColor="background1" w:themeShade="80"/>
          <w:sz w:val="20"/>
          <w:szCs w:val="20"/>
        </w:rPr>
      </w:pPr>
    </w:p>
    <w:p w14:paraId="5579A1E3" w14:textId="77777777" w:rsidR="000A5543" w:rsidRPr="007105B8" w:rsidRDefault="000A5543" w:rsidP="000A5543">
      <w:pPr>
        <w:pStyle w:val="Default"/>
        <w:jc w:val="both"/>
        <w:rPr>
          <w:rFonts w:ascii="Arial" w:hAnsi="Arial" w:cs="Arial"/>
          <w:color w:val="808080" w:themeColor="background1" w:themeShade="80"/>
          <w:sz w:val="22"/>
          <w:szCs w:val="22"/>
        </w:rPr>
      </w:pPr>
      <w:r w:rsidRPr="007105B8">
        <w:rPr>
          <w:rFonts w:ascii="Arial" w:hAnsi="Arial" w:cs="Arial"/>
          <w:b/>
          <w:color w:val="808080" w:themeColor="background1" w:themeShade="80"/>
          <w:sz w:val="22"/>
          <w:szCs w:val="22"/>
        </w:rPr>
        <w:t xml:space="preserve">NOTA: </w:t>
      </w:r>
      <w:r w:rsidRPr="007105B8">
        <w:rPr>
          <w:rFonts w:ascii="Arial" w:hAnsi="Arial" w:cs="Arial"/>
          <w:color w:val="808080" w:themeColor="background1" w:themeShade="80"/>
          <w:sz w:val="22"/>
          <w:szCs w:val="22"/>
        </w:rPr>
        <w:t xml:space="preserve">cuando en la evaluación económica se habilite solo una oferta, se le otorgarán los quinientos (500) puntos siempre y cuando cumpla con los requisitos de verificación técnica, jurídica y económica. </w:t>
      </w:r>
    </w:p>
    <w:p w14:paraId="36446D5D" w14:textId="77777777" w:rsidR="000A5543" w:rsidRPr="007105B8" w:rsidRDefault="000A5543" w:rsidP="000A5543">
      <w:pPr>
        <w:pStyle w:val="Default"/>
        <w:jc w:val="both"/>
        <w:rPr>
          <w:rFonts w:ascii="Arial" w:hAnsi="Arial" w:cs="Arial"/>
          <w:color w:val="808080" w:themeColor="background1" w:themeShade="80"/>
          <w:sz w:val="22"/>
          <w:szCs w:val="22"/>
        </w:rPr>
      </w:pPr>
    </w:p>
    <w:p w14:paraId="7A2451D6" w14:textId="77777777" w:rsidR="000A5543" w:rsidRPr="007105B8" w:rsidRDefault="000A5543" w:rsidP="000A5543">
      <w:pPr>
        <w:pStyle w:val="Default"/>
        <w:jc w:val="both"/>
        <w:rPr>
          <w:rFonts w:ascii="Arial" w:hAnsi="Arial" w:cs="Arial"/>
          <w:color w:val="808080" w:themeColor="background1" w:themeShade="80"/>
          <w:sz w:val="22"/>
          <w:szCs w:val="22"/>
        </w:rPr>
      </w:pPr>
      <w:r w:rsidRPr="007105B8">
        <w:rPr>
          <w:rFonts w:ascii="Arial" w:hAnsi="Arial" w:cs="Arial"/>
          <w:b/>
          <w:color w:val="808080" w:themeColor="background1" w:themeShade="80"/>
          <w:sz w:val="22"/>
          <w:szCs w:val="22"/>
        </w:rPr>
        <w:lastRenderedPageBreak/>
        <w:t>NOTA:</w:t>
      </w:r>
      <w:r w:rsidRPr="007105B8">
        <w:rPr>
          <w:rFonts w:ascii="Arial" w:hAnsi="Arial" w:cs="Arial"/>
          <w:color w:val="808080" w:themeColor="background1" w:themeShade="80"/>
          <w:sz w:val="22"/>
          <w:szCs w:val="22"/>
        </w:rPr>
        <w:t xml:space="preserve"> cuando para la evaluación económica se habiliten solo dos ofertas, independientemente del valor de los dos últimos decimales de la </w:t>
      </w:r>
      <w:r w:rsidRPr="007105B8">
        <w:rPr>
          <w:rFonts w:ascii="Arial" w:hAnsi="Arial" w:cs="Arial"/>
          <w:b/>
          <w:color w:val="808080" w:themeColor="background1" w:themeShade="80"/>
          <w:sz w:val="22"/>
          <w:szCs w:val="22"/>
        </w:rPr>
        <w:t>TRM</w:t>
      </w:r>
      <w:r w:rsidRPr="007105B8">
        <w:rPr>
          <w:rFonts w:ascii="Arial" w:hAnsi="Arial" w:cs="Arial"/>
          <w:color w:val="808080" w:themeColor="background1" w:themeShade="80"/>
          <w:sz w:val="22"/>
          <w:szCs w:val="22"/>
        </w:rPr>
        <w:t xml:space="preserve"> no aplica la fórmula de promedio aritmético con o sin presupuesto oficial y para tal caso se tomará la fórmula de MENOR PRECIO.</w:t>
      </w:r>
    </w:p>
    <w:p w14:paraId="5E6482C4" w14:textId="77777777" w:rsidR="000A5543" w:rsidRDefault="000A5543" w:rsidP="000A5543">
      <w:pPr>
        <w:pStyle w:val="Default"/>
        <w:jc w:val="both"/>
        <w:rPr>
          <w:rFonts w:ascii="Arial" w:hAnsi="Arial" w:cs="Arial"/>
          <w:color w:val="A6A6A6" w:themeColor="background1" w:themeShade="A6"/>
          <w:sz w:val="22"/>
          <w:szCs w:val="22"/>
        </w:rPr>
      </w:pPr>
    </w:p>
    <w:p w14:paraId="08BF988C" w14:textId="77777777" w:rsidR="00837998" w:rsidRDefault="00837998" w:rsidP="000A5543">
      <w:pPr>
        <w:pStyle w:val="Default"/>
        <w:jc w:val="both"/>
        <w:rPr>
          <w:rFonts w:ascii="Arial" w:hAnsi="Arial" w:cs="Arial"/>
          <w:color w:val="A6A6A6" w:themeColor="background1" w:themeShade="A6"/>
          <w:sz w:val="22"/>
          <w:szCs w:val="22"/>
        </w:rPr>
      </w:pPr>
    </w:p>
    <w:p w14:paraId="313A729F" w14:textId="77777777" w:rsidR="00837998" w:rsidRDefault="00837998" w:rsidP="000A5543">
      <w:pPr>
        <w:pStyle w:val="Default"/>
        <w:jc w:val="both"/>
        <w:rPr>
          <w:rFonts w:ascii="Arial" w:hAnsi="Arial" w:cs="Arial"/>
          <w:color w:val="A6A6A6" w:themeColor="background1" w:themeShade="A6"/>
          <w:sz w:val="22"/>
          <w:szCs w:val="22"/>
        </w:rPr>
      </w:pPr>
    </w:p>
    <w:p w14:paraId="50F97524" w14:textId="6B9E077F" w:rsidR="000A5543" w:rsidRPr="00B07093" w:rsidRDefault="000A5543" w:rsidP="0001408E">
      <w:pPr>
        <w:pStyle w:val="Prrafodelista"/>
        <w:numPr>
          <w:ilvl w:val="3"/>
          <w:numId w:val="40"/>
        </w:numPr>
        <w:autoSpaceDE w:val="0"/>
        <w:autoSpaceDN w:val="0"/>
        <w:adjustRightInd w:val="0"/>
        <w:ind w:left="426" w:hanging="426"/>
        <w:rPr>
          <w:rFonts w:ascii="Arial" w:hAnsi="Arial" w:cs="Arial"/>
          <w:b/>
          <w:bCs/>
          <w:lang w:val="es-MX" w:eastAsia="es-CO"/>
        </w:rPr>
      </w:pPr>
      <w:r w:rsidRPr="00B07093">
        <w:rPr>
          <w:rFonts w:ascii="Arial" w:hAnsi="Arial" w:cs="Arial"/>
          <w:b/>
          <w:bCs/>
          <w:lang w:val="es-MX" w:eastAsia="es-CO"/>
        </w:rPr>
        <w:t>FACTOR TÉCNICO</w:t>
      </w:r>
      <w:r w:rsidRPr="00B07093">
        <w:rPr>
          <w:rFonts w:ascii="Arial" w:hAnsi="Arial" w:cs="Arial"/>
          <w:lang w:val="es-MX" w:eastAsia="es-CO"/>
        </w:rPr>
        <w:t>: (</w:t>
      </w:r>
      <w:r w:rsidRPr="00B07093">
        <w:rPr>
          <w:rFonts w:ascii="Arial" w:hAnsi="Arial" w:cs="Arial"/>
          <w:b/>
          <w:bCs/>
          <w:lang w:val="es-MX" w:eastAsia="es-CO"/>
        </w:rPr>
        <w:t xml:space="preserve">40 Puntos) </w:t>
      </w:r>
    </w:p>
    <w:p w14:paraId="0D0FBB0D" w14:textId="77777777" w:rsidR="000A5543" w:rsidRDefault="000A5543" w:rsidP="000A5543">
      <w:pPr>
        <w:contextualSpacing/>
        <w:jc w:val="both"/>
        <w:rPr>
          <w:rFonts w:ascii="Arial Narrow" w:hAnsi="Arial Narrow" w:cs="Arial Narrow"/>
          <w:sz w:val="18"/>
          <w:szCs w:val="18"/>
          <w:lang w:eastAsia="es-CO"/>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6"/>
        <w:gridCol w:w="3543"/>
      </w:tblGrid>
      <w:tr w:rsidR="000A5543" w:rsidRPr="0031136F" w14:paraId="41BC3603" w14:textId="77777777" w:rsidTr="00F21F05">
        <w:trPr>
          <w:trHeight w:val="187"/>
        </w:trPr>
        <w:tc>
          <w:tcPr>
            <w:tcW w:w="6096" w:type="dxa"/>
            <w:vAlign w:val="center"/>
          </w:tcPr>
          <w:p w14:paraId="2F879473" w14:textId="77777777" w:rsidR="000A5543" w:rsidRPr="0031136F" w:rsidRDefault="000A5543" w:rsidP="00F21F05">
            <w:pPr>
              <w:rPr>
                <w:rFonts w:ascii="Arial" w:eastAsia="MS Mincho" w:hAnsi="Arial" w:cs="Arial"/>
                <w:b/>
                <w:sz w:val="20"/>
                <w:szCs w:val="20"/>
              </w:rPr>
            </w:pPr>
            <w:r>
              <w:rPr>
                <w:rFonts w:ascii="Arial" w:eastAsia="MS Mincho" w:hAnsi="Arial" w:cs="Arial"/>
                <w:b/>
                <w:sz w:val="20"/>
                <w:szCs w:val="20"/>
              </w:rPr>
              <w:t>3-</w:t>
            </w:r>
            <w:r w:rsidRPr="0031136F">
              <w:rPr>
                <w:rFonts w:ascii="Arial" w:eastAsia="MS Mincho" w:hAnsi="Arial" w:cs="Arial"/>
                <w:b/>
                <w:bCs/>
                <w:sz w:val="20"/>
                <w:szCs w:val="20"/>
              </w:rPr>
              <w:t xml:space="preserve"> Factor Técnico</w:t>
            </w:r>
          </w:p>
        </w:tc>
        <w:tc>
          <w:tcPr>
            <w:tcW w:w="3543" w:type="dxa"/>
          </w:tcPr>
          <w:p w14:paraId="7F56D87D" w14:textId="77777777" w:rsidR="000A5543" w:rsidRPr="0031136F" w:rsidRDefault="000A5543" w:rsidP="00F21F05">
            <w:pPr>
              <w:jc w:val="center"/>
              <w:rPr>
                <w:rFonts w:ascii="Arial" w:eastAsia="MS Mincho" w:hAnsi="Arial" w:cs="Arial"/>
                <w:b/>
                <w:sz w:val="20"/>
                <w:szCs w:val="20"/>
              </w:rPr>
            </w:pPr>
            <w:r w:rsidRPr="0031136F">
              <w:rPr>
                <w:rFonts w:ascii="Arial" w:eastAsia="MS Mincho" w:hAnsi="Arial" w:cs="Arial"/>
                <w:sz w:val="20"/>
                <w:szCs w:val="20"/>
              </w:rPr>
              <w:t xml:space="preserve">Max. </w:t>
            </w:r>
            <w:r>
              <w:rPr>
                <w:rFonts w:ascii="Arial" w:eastAsia="MS Mincho" w:hAnsi="Arial" w:cs="Arial"/>
                <w:sz w:val="20"/>
                <w:szCs w:val="20"/>
              </w:rPr>
              <w:t>4</w:t>
            </w:r>
            <w:r w:rsidRPr="0031136F">
              <w:rPr>
                <w:rFonts w:ascii="Arial" w:eastAsia="MS Mincho" w:hAnsi="Arial" w:cs="Arial"/>
                <w:sz w:val="20"/>
                <w:szCs w:val="20"/>
              </w:rPr>
              <w:t>0 puntos</w:t>
            </w:r>
          </w:p>
        </w:tc>
      </w:tr>
      <w:tr w:rsidR="000A5543" w:rsidRPr="0031136F" w14:paraId="65645632" w14:textId="77777777" w:rsidTr="00F21F05">
        <w:trPr>
          <w:trHeight w:val="86"/>
        </w:trPr>
        <w:tc>
          <w:tcPr>
            <w:tcW w:w="6096" w:type="dxa"/>
            <w:vAlign w:val="center"/>
          </w:tcPr>
          <w:p w14:paraId="6C70DBA4" w14:textId="77777777" w:rsidR="000A5543" w:rsidRPr="00817F66" w:rsidRDefault="000A5543" w:rsidP="0001408E">
            <w:pPr>
              <w:pStyle w:val="Prrafodelista"/>
              <w:numPr>
                <w:ilvl w:val="0"/>
                <w:numId w:val="41"/>
              </w:numPr>
              <w:rPr>
                <w:rFonts w:ascii="Arial" w:eastAsia="MS Mincho" w:hAnsi="Arial" w:cs="Arial"/>
                <w:sz w:val="20"/>
                <w:szCs w:val="20"/>
              </w:rPr>
            </w:pPr>
            <w:r w:rsidRPr="007A2DD5">
              <w:rPr>
                <w:rFonts w:ascii="Arial" w:eastAsia="MS Mincho" w:hAnsi="Arial" w:cs="Arial"/>
                <w:sz w:val="20"/>
                <w:szCs w:val="20"/>
              </w:rPr>
              <w:t>Lechona</w:t>
            </w:r>
          </w:p>
        </w:tc>
        <w:tc>
          <w:tcPr>
            <w:tcW w:w="3543" w:type="dxa"/>
            <w:vAlign w:val="center"/>
          </w:tcPr>
          <w:p w14:paraId="40A71884" w14:textId="77777777" w:rsidR="000A5543" w:rsidRPr="0031136F" w:rsidRDefault="000A5543" w:rsidP="00F21F05">
            <w:pPr>
              <w:jc w:val="center"/>
              <w:rPr>
                <w:rFonts w:ascii="Arial" w:eastAsia="MS Mincho" w:hAnsi="Arial" w:cs="Arial"/>
                <w:sz w:val="20"/>
                <w:szCs w:val="20"/>
              </w:rPr>
            </w:pPr>
            <w:r>
              <w:rPr>
                <w:rFonts w:ascii="Arial" w:eastAsia="MS Mincho" w:hAnsi="Arial" w:cs="Arial"/>
                <w:sz w:val="20"/>
                <w:szCs w:val="20"/>
              </w:rPr>
              <w:t>20</w:t>
            </w:r>
          </w:p>
        </w:tc>
      </w:tr>
      <w:tr w:rsidR="000A5543" w:rsidRPr="0031136F" w14:paraId="1F4B8AD6" w14:textId="77777777" w:rsidTr="00F21F05">
        <w:trPr>
          <w:trHeight w:val="85"/>
        </w:trPr>
        <w:tc>
          <w:tcPr>
            <w:tcW w:w="6096" w:type="dxa"/>
            <w:vAlign w:val="center"/>
          </w:tcPr>
          <w:p w14:paraId="554B98A0" w14:textId="77777777" w:rsidR="000A5543" w:rsidRPr="00817F66" w:rsidRDefault="000A5543" w:rsidP="0001408E">
            <w:pPr>
              <w:pStyle w:val="Prrafodelista"/>
              <w:numPr>
                <w:ilvl w:val="0"/>
                <w:numId w:val="41"/>
              </w:numPr>
              <w:rPr>
                <w:rFonts w:ascii="Arial" w:eastAsia="MS Mincho" w:hAnsi="Arial" w:cs="Arial"/>
                <w:sz w:val="20"/>
                <w:szCs w:val="20"/>
              </w:rPr>
            </w:pPr>
            <w:r w:rsidRPr="00A724A4">
              <w:rPr>
                <w:rFonts w:ascii="Arial" w:eastAsia="MS Mincho" w:hAnsi="Arial" w:cs="Arial"/>
                <w:sz w:val="20"/>
                <w:szCs w:val="20"/>
              </w:rPr>
              <w:t>Fomento a la Agricultura Campesina, Familiar y Comunitaria</w:t>
            </w:r>
          </w:p>
        </w:tc>
        <w:tc>
          <w:tcPr>
            <w:tcW w:w="3543" w:type="dxa"/>
            <w:vAlign w:val="center"/>
          </w:tcPr>
          <w:p w14:paraId="502B1182" w14:textId="77777777" w:rsidR="000A5543" w:rsidRPr="0031136F" w:rsidRDefault="000A5543" w:rsidP="00F21F05">
            <w:pPr>
              <w:jc w:val="center"/>
              <w:rPr>
                <w:rFonts w:ascii="Arial" w:eastAsia="MS Mincho" w:hAnsi="Arial" w:cs="Arial"/>
                <w:sz w:val="20"/>
                <w:szCs w:val="20"/>
              </w:rPr>
            </w:pPr>
            <w:r>
              <w:rPr>
                <w:rFonts w:ascii="Arial" w:eastAsia="MS Mincho" w:hAnsi="Arial" w:cs="Arial"/>
                <w:sz w:val="20"/>
                <w:szCs w:val="20"/>
              </w:rPr>
              <w:t>10</w:t>
            </w:r>
          </w:p>
        </w:tc>
      </w:tr>
      <w:tr w:rsidR="000A5543" w:rsidRPr="0031136F" w14:paraId="7227B5A7" w14:textId="77777777" w:rsidTr="00F21F05">
        <w:trPr>
          <w:trHeight w:val="85"/>
        </w:trPr>
        <w:tc>
          <w:tcPr>
            <w:tcW w:w="6096" w:type="dxa"/>
            <w:vAlign w:val="center"/>
          </w:tcPr>
          <w:p w14:paraId="3019E8B8" w14:textId="77777777" w:rsidR="000A5543" w:rsidRPr="00817F66" w:rsidRDefault="000A5543" w:rsidP="0001408E">
            <w:pPr>
              <w:pStyle w:val="Prrafodelista"/>
              <w:numPr>
                <w:ilvl w:val="0"/>
                <w:numId w:val="41"/>
              </w:numPr>
              <w:rPr>
                <w:rFonts w:ascii="Arial" w:eastAsia="MS Mincho" w:hAnsi="Arial" w:cs="Arial"/>
                <w:sz w:val="20"/>
                <w:szCs w:val="20"/>
              </w:rPr>
            </w:pPr>
            <w:r w:rsidRPr="00E07C34">
              <w:rPr>
                <w:rFonts w:ascii="Arial" w:eastAsia="MS Mincho" w:hAnsi="Arial" w:cs="Arial"/>
                <w:sz w:val="20"/>
                <w:szCs w:val="20"/>
              </w:rPr>
              <w:t>Criterio: gestión integral de aceites de cocina usados (ACU)</w:t>
            </w:r>
          </w:p>
        </w:tc>
        <w:tc>
          <w:tcPr>
            <w:tcW w:w="3543" w:type="dxa"/>
            <w:vAlign w:val="center"/>
          </w:tcPr>
          <w:p w14:paraId="6D019E6D" w14:textId="77777777" w:rsidR="000A5543" w:rsidRPr="0031136F" w:rsidRDefault="000A5543" w:rsidP="00F21F05">
            <w:pPr>
              <w:jc w:val="center"/>
              <w:rPr>
                <w:rFonts w:ascii="Arial" w:eastAsia="MS Mincho" w:hAnsi="Arial" w:cs="Arial"/>
                <w:sz w:val="20"/>
                <w:szCs w:val="20"/>
              </w:rPr>
            </w:pPr>
            <w:r>
              <w:rPr>
                <w:rFonts w:ascii="Arial" w:eastAsia="MS Mincho" w:hAnsi="Arial" w:cs="Arial"/>
                <w:sz w:val="20"/>
                <w:szCs w:val="20"/>
              </w:rPr>
              <w:t>10</w:t>
            </w:r>
          </w:p>
        </w:tc>
      </w:tr>
    </w:tbl>
    <w:p w14:paraId="7870C3D2" w14:textId="77777777" w:rsidR="000A5543" w:rsidRDefault="000A5543" w:rsidP="000A5543">
      <w:pPr>
        <w:contextualSpacing/>
        <w:jc w:val="both"/>
        <w:rPr>
          <w:rFonts w:ascii="Arial Narrow" w:hAnsi="Arial Narrow" w:cs="Arial Narrow"/>
          <w:sz w:val="18"/>
          <w:szCs w:val="18"/>
          <w:lang w:eastAsia="es-CO"/>
        </w:rPr>
      </w:pPr>
    </w:p>
    <w:p w14:paraId="19154EBF" w14:textId="77777777" w:rsidR="000A5543" w:rsidRDefault="000A5543" w:rsidP="000A5543">
      <w:pPr>
        <w:rPr>
          <w:rFonts w:ascii="Arial" w:hAnsi="Arial" w:cs="Arial"/>
        </w:rPr>
      </w:pPr>
    </w:p>
    <w:p w14:paraId="617AA7D0" w14:textId="77777777" w:rsidR="000A5543" w:rsidRPr="007277EF" w:rsidRDefault="000A5543" w:rsidP="0001408E">
      <w:pPr>
        <w:pStyle w:val="Prrafodelista"/>
        <w:numPr>
          <w:ilvl w:val="0"/>
          <w:numId w:val="68"/>
        </w:numPr>
        <w:jc w:val="both"/>
        <w:rPr>
          <w:rFonts w:ascii="Arial Narrow" w:hAnsi="Arial Narrow" w:cs="Arial Narrow"/>
          <w:b/>
          <w:sz w:val="20"/>
          <w:szCs w:val="20"/>
          <w:lang w:eastAsia="es-CO"/>
        </w:rPr>
      </w:pPr>
      <w:r w:rsidRPr="008D38AF">
        <w:rPr>
          <w:rFonts w:ascii="Arial" w:eastAsia="MS Mincho" w:hAnsi="Arial" w:cs="Arial"/>
          <w:b/>
          <w:bCs/>
          <w:sz w:val="20"/>
          <w:szCs w:val="20"/>
        </w:rPr>
        <w:t>GESTIÓN INTEGRAL DE ACEITES DE COCINA USADOS (ACU)</w:t>
      </w:r>
    </w:p>
    <w:p w14:paraId="3984B9C5" w14:textId="77777777" w:rsidR="000A5543" w:rsidRDefault="000A5543" w:rsidP="000A5543">
      <w:pPr>
        <w:pStyle w:val="Prrafodelista1"/>
        <w:ind w:left="0"/>
        <w:jc w:val="both"/>
        <w:rPr>
          <w:rFonts w:ascii="Arial" w:eastAsiaTheme="minorHAnsi" w:hAnsi="Arial" w:cs="Arial"/>
          <w:sz w:val="16"/>
          <w:szCs w:val="16"/>
          <w:lang w:eastAsia="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7"/>
        <w:gridCol w:w="1729"/>
      </w:tblGrid>
      <w:tr w:rsidR="000A5543" w:rsidRPr="00C22710" w14:paraId="74BD4EF4" w14:textId="77777777" w:rsidTr="00F21F05">
        <w:trPr>
          <w:trHeight w:val="172"/>
        </w:trPr>
        <w:tc>
          <w:tcPr>
            <w:tcW w:w="7767" w:type="dxa"/>
            <w:vAlign w:val="center"/>
          </w:tcPr>
          <w:p w14:paraId="33D780ED" w14:textId="77777777" w:rsidR="000A5543" w:rsidRPr="00C22710" w:rsidRDefault="000A5543" w:rsidP="00F21F05">
            <w:pPr>
              <w:contextualSpacing/>
              <w:jc w:val="both"/>
              <w:rPr>
                <w:rFonts w:ascii="Arial" w:eastAsia="MS Mincho" w:hAnsi="Arial" w:cs="Arial"/>
                <w:b/>
                <w:sz w:val="18"/>
                <w:szCs w:val="18"/>
                <w:lang w:eastAsia="es-CO"/>
              </w:rPr>
            </w:pPr>
            <w:r w:rsidRPr="00C22710">
              <w:rPr>
                <w:rFonts w:ascii="Arial" w:hAnsi="Arial" w:cs="Arial"/>
                <w:color w:val="0A0A0A"/>
                <w:sz w:val="18"/>
                <w:szCs w:val="18"/>
                <w:shd w:val="clear" w:color="auto" w:fill="FFFFFF"/>
              </w:rPr>
              <w:t>La entidad otorgará hasta </w:t>
            </w:r>
            <w:r w:rsidRPr="00C22710">
              <w:rPr>
                <w:rStyle w:val="Fuerte"/>
                <w:rFonts w:ascii="Arial" w:hAnsi="Arial" w:cs="Arial"/>
                <w:color w:val="0A0A0A"/>
                <w:sz w:val="18"/>
                <w:szCs w:val="18"/>
                <w:shd w:val="clear" w:color="auto" w:fill="FFFFFF"/>
              </w:rPr>
              <w:t>diez (10) puntos</w:t>
            </w:r>
            <w:r w:rsidRPr="00C22710">
              <w:rPr>
                <w:rFonts w:ascii="Arial" w:hAnsi="Arial" w:cs="Arial"/>
                <w:color w:val="0A0A0A"/>
                <w:sz w:val="18"/>
                <w:szCs w:val="18"/>
                <w:shd w:val="clear" w:color="auto" w:fill="FFFFFF"/>
              </w:rPr>
              <w:t> al proponente que demuestre estándares superiores en la gestión de residuos derivados de la ejecución del contrato, de la siguiente manera:</w:t>
            </w:r>
          </w:p>
        </w:tc>
        <w:tc>
          <w:tcPr>
            <w:tcW w:w="1754" w:type="dxa"/>
            <w:vAlign w:val="center"/>
          </w:tcPr>
          <w:p w14:paraId="6D79CD13" w14:textId="77777777" w:rsidR="000A5543" w:rsidRPr="00C22710" w:rsidRDefault="000A5543" w:rsidP="00F21F05">
            <w:pPr>
              <w:contextualSpacing/>
              <w:jc w:val="center"/>
              <w:rPr>
                <w:rFonts w:ascii="Arial" w:eastAsia="MS Mincho" w:hAnsi="Arial" w:cs="Arial"/>
                <w:b/>
                <w:sz w:val="18"/>
                <w:szCs w:val="18"/>
                <w:lang w:eastAsia="es-CO"/>
              </w:rPr>
            </w:pPr>
            <w:r w:rsidRPr="00C22710">
              <w:rPr>
                <w:rFonts w:ascii="Arial" w:eastAsia="MS Mincho" w:hAnsi="Arial" w:cs="Arial"/>
                <w:b/>
                <w:sz w:val="18"/>
                <w:szCs w:val="18"/>
                <w:lang w:eastAsia="es-CO"/>
              </w:rPr>
              <w:t>PUNTAJE</w:t>
            </w:r>
          </w:p>
        </w:tc>
      </w:tr>
      <w:tr w:rsidR="000A5543" w:rsidRPr="00C22710" w14:paraId="5A0A0F5F" w14:textId="77777777" w:rsidTr="00F21F05">
        <w:trPr>
          <w:trHeight w:val="180"/>
        </w:trPr>
        <w:tc>
          <w:tcPr>
            <w:tcW w:w="7767" w:type="dxa"/>
            <w:vAlign w:val="center"/>
          </w:tcPr>
          <w:p w14:paraId="1D8AECFD" w14:textId="77777777" w:rsidR="000A5543" w:rsidRPr="00C22710" w:rsidRDefault="000A5543" w:rsidP="00F21F05">
            <w:pPr>
              <w:contextualSpacing/>
              <w:jc w:val="both"/>
              <w:rPr>
                <w:rFonts w:ascii="Arial" w:eastAsia="MS Mincho" w:hAnsi="Arial" w:cs="Arial"/>
                <w:sz w:val="18"/>
                <w:szCs w:val="18"/>
                <w:lang w:eastAsia="es-CO"/>
              </w:rPr>
            </w:pPr>
            <w:r w:rsidRPr="00C22710">
              <w:rPr>
                <w:rFonts w:ascii="Arial" w:eastAsia="MS Mincho" w:hAnsi="Arial" w:cs="Arial"/>
                <w:sz w:val="18"/>
                <w:szCs w:val="18"/>
                <w:lang w:eastAsia="es-CO"/>
              </w:rPr>
              <w:t xml:space="preserve">Los proponentes que acrediten encontrarse inscritos como generadores y/o gestores de ACU ante la autoridad ambiental competente de la ciudad dentro del área metropolitana de Barranquilla o su área metropolitana, conforme a lo establecido en la resolución No. 316 del 1 de marzo de 2018, obtendrán 10 puntos, </w:t>
            </w:r>
            <w:r w:rsidRPr="00C22710">
              <w:rPr>
                <w:rFonts w:ascii="Arial" w:hAnsi="Arial" w:cs="Arial"/>
                <w:sz w:val="18"/>
                <w:szCs w:val="18"/>
              </w:rPr>
              <w:t xml:space="preserve">Para acreditar lo anterior, los proponentes deberán presentar la respectiva resolución o inscripción  y la certificación de cumplimiento de las obligaciones del año inmediatamente anterior, expedida por la autoridad ambiental competente, donde se evidencie que la sede inscrita para realizar la disposición de los aceites de cocina corresponde a la misma sede acreditada como establecimiento para la preparación de los alimentos para el presente proyecto, de acuerdo a los requisitos habilitantes exigidos en el presente proceso. Adicional a lo anterior, el proponente deberá presentar las certificaciones de disposición final de ACU del año inmediatamente anterior. </w:t>
            </w:r>
          </w:p>
        </w:tc>
        <w:tc>
          <w:tcPr>
            <w:tcW w:w="1754" w:type="dxa"/>
            <w:vAlign w:val="center"/>
          </w:tcPr>
          <w:p w14:paraId="75B2739C" w14:textId="77777777" w:rsidR="000A5543" w:rsidRPr="00C22710" w:rsidRDefault="000A5543" w:rsidP="00F21F05">
            <w:pPr>
              <w:contextualSpacing/>
              <w:jc w:val="center"/>
              <w:rPr>
                <w:rFonts w:ascii="Arial" w:eastAsia="MS Mincho" w:hAnsi="Arial" w:cs="Arial"/>
                <w:sz w:val="18"/>
                <w:szCs w:val="18"/>
                <w:lang w:eastAsia="es-CO"/>
              </w:rPr>
            </w:pPr>
            <w:r w:rsidRPr="00C22710">
              <w:rPr>
                <w:rFonts w:ascii="Arial" w:eastAsia="MS Mincho" w:hAnsi="Arial" w:cs="Arial"/>
                <w:sz w:val="18"/>
                <w:szCs w:val="18"/>
                <w:lang w:eastAsia="es-CO"/>
              </w:rPr>
              <w:t>10</w:t>
            </w:r>
          </w:p>
        </w:tc>
      </w:tr>
      <w:tr w:rsidR="000A5543" w:rsidRPr="00C22710" w14:paraId="2EAC90AC" w14:textId="77777777" w:rsidTr="00F21F05">
        <w:trPr>
          <w:trHeight w:val="180"/>
        </w:trPr>
        <w:tc>
          <w:tcPr>
            <w:tcW w:w="7767" w:type="dxa"/>
            <w:vAlign w:val="center"/>
          </w:tcPr>
          <w:p w14:paraId="4EFC9856" w14:textId="77777777" w:rsidR="000A5543" w:rsidRPr="00C22710" w:rsidRDefault="000A5543" w:rsidP="00F21F05">
            <w:pPr>
              <w:contextualSpacing/>
              <w:jc w:val="both"/>
              <w:rPr>
                <w:rFonts w:ascii="Arial" w:eastAsia="MS Mincho" w:hAnsi="Arial" w:cs="Arial"/>
                <w:sz w:val="18"/>
                <w:szCs w:val="18"/>
                <w:lang w:eastAsia="es-CO"/>
              </w:rPr>
            </w:pPr>
            <w:r w:rsidRPr="00C22710">
              <w:rPr>
                <w:rFonts w:ascii="Arial" w:eastAsia="MS Mincho" w:hAnsi="Arial" w:cs="Arial"/>
                <w:sz w:val="18"/>
                <w:szCs w:val="18"/>
                <w:lang w:eastAsia="es-CO"/>
              </w:rPr>
              <w:t>Presentar certificaciones de disposición final (mínimo 3) expedidas por un </w:t>
            </w:r>
            <w:r w:rsidRPr="00C22710">
              <w:rPr>
                <w:rFonts w:ascii="Arial" w:eastAsia="MS Mincho" w:hAnsi="Arial" w:cs="Arial"/>
                <w:b/>
                <w:bCs/>
                <w:sz w:val="18"/>
                <w:szCs w:val="18"/>
                <w:lang w:eastAsia="es-CO"/>
              </w:rPr>
              <w:t>Gestor de ACU autorizado</w:t>
            </w:r>
            <w:r w:rsidRPr="00C22710">
              <w:rPr>
                <w:rFonts w:ascii="Arial" w:eastAsia="MS Mincho" w:hAnsi="Arial" w:cs="Arial"/>
                <w:sz w:val="18"/>
                <w:szCs w:val="18"/>
                <w:lang w:eastAsia="es-CO"/>
              </w:rPr>
              <w:t> durante el último año, que sumen un volumen recolectado coherente con la capacidad operativa del proponente.</w:t>
            </w:r>
          </w:p>
        </w:tc>
        <w:tc>
          <w:tcPr>
            <w:tcW w:w="1754" w:type="dxa"/>
            <w:vAlign w:val="center"/>
          </w:tcPr>
          <w:p w14:paraId="4B6CF980" w14:textId="77777777" w:rsidR="000A5543" w:rsidRPr="00C22710" w:rsidRDefault="000A5543" w:rsidP="00F21F05">
            <w:pPr>
              <w:contextualSpacing/>
              <w:jc w:val="center"/>
              <w:rPr>
                <w:rFonts w:ascii="Arial" w:eastAsia="MS Mincho" w:hAnsi="Arial" w:cs="Arial"/>
                <w:sz w:val="18"/>
                <w:szCs w:val="18"/>
                <w:lang w:eastAsia="es-CO"/>
              </w:rPr>
            </w:pPr>
            <w:r w:rsidRPr="00C22710">
              <w:rPr>
                <w:rFonts w:ascii="Arial" w:eastAsia="MS Mincho" w:hAnsi="Arial" w:cs="Arial"/>
                <w:sz w:val="18"/>
                <w:szCs w:val="18"/>
                <w:lang w:eastAsia="es-CO"/>
              </w:rPr>
              <w:t>5</w:t>
            </w:r>
          </w:p>
        </w:tc>
      </w:tr>
      <w:tr w:rsidR="000A5543" w:rsidRPr="00C22710" w14:paraId="37157A9D" w14:textId="77777777" w:rsidTr="00F21F05">
        <w:trPr>
          <w:trHeight w:val="56"/>
        </w:trPr>
        <w:tc>
          <w:tcPr>
            <w:tcW w:w="7767" w:type="dxa"/>
            <w:vAlign w:val="center"/>
          </w:tcPr>
          <w:p w14:paraId="2D36E2EA" w14:textId="77777777" w:rsidR="000A5543" w:rsidRPr="00C22710" w:rsidRDefault="000A5543" w:rsidP="00F21F05">
            <w:pPr>
              <w:contextualSpacing/>
              <w:jc w:val="center"/>
              <w:rPr>
                <w:rFonts w:ascii="Arial" w:eastAsia="MS Mincho" w:hAnsi="Arial" w:cs="Arial"/>
                <w:b/>
                <w:sz w:val="18"/>
                <w:szCs w:val="18"/>
                <w:lang w:eastAsia="es-CO"/>
              </w:rPr>
            </w:pPr>
            <w:r w:rsidRPr="00C22710">
              <w:rPr>
                <w:rFonts w:ascii="Arial" w:eastAsia="MS Mincho" w:hAnsi="Arial" w:cs="Arial"/>
                <w:b/>
                <w:sz w:val="18"/>
                <w:szCs w:val="18"/>
                <w:lang w:eastAsia="es-CO"/>
              </w:rPr>
              <w:t>Puntaje máximo</w:t>
            </w:r>
          </w:p>
        </w:tc>
        <w:tc>
          <w:tcPr>
            <w:tcW w:w="1754" w:type="dxa"/>
            <w:vAlign w:val="center"/>
          </w:tcPr>
          <w:p w14:paraId="2DABE8FA" w14:textId="77777777" w:rsidR="000A5543" w:rsidRPr="00C22710" w:rsidRDefault="000A5543" w:rsidP="00F21F05">
            <w:pPr>
              <w:contextualSpacing/>
              <w:jc w:val="center"/>
              <w:rPr>
                <w:rFonts w:ascii="Arial" w:eastAsia="MS Mincho" w:hAnsi="Arial" w:cs="Arial"/>
                <w:b/>
                <w:sz w:val="18"/>
                <w:szCs w:val="18"/>
                <w:lang w:eastAsia="es-CO"/>
              </w:rPr>
            </w:pPr>
            <w:r w:rsidRPr="00C22710">
              <w:rPr>
                <w:rFonts w:ascii="Arial" w:eastAsia="MS Mincho" w:hAnsi="Arial" w:cs="Arial"/>
                <w:b/>
                <w:sz w:val="18"/>
                <w:szCs w:val="18"/>
                <w:lang w:eastAsia="es-CO"/>
              </w:rPr>
              <w:t>10</w:t>
            </w:r>
          </w:p>
        </w:tc>
      </w:tr>
    </w:tbl>
    <w:p w14:paraId="4E0DB0ED" w14:textId="77777777" w:rsidR="000A5543" w:rsidRDefault="000A5543" w:rsidP="000A5543">
      <w:pPr>
        <w:pStyle w:val="Prrafodelista1"/>
        <w:ind w:left="0"/>
        <w:jc w:val="both"/>
        <w:rPr>
          <w:rFonts w:ascii="Arial" w:eastAsiaTheme="minorHAnsi" w:hAnsi="Arial" w:cs="Arial"/>
          <w:bCs/>
          <w:sz w:val="10"/>
          <w:szCs w:val="10"/>
          <w:lang w:eastAsia="es-CO"/>
        </w:rPr>
      </w:pPr>
    </w:p>
    <w:p w14:paraId="30AD72AA" w14:textId="77777777" w:rsidR="00C22710" w:rsidRDefault="00C22710" w:rsidP="000A5543">
      <w:pPr>
        <w:pStyle w:val="Prrafodelista1"/>
        <w:ind w:left="0"/>
        <w:jc w:val="both"/>
        <w:rPr>
          <w:rFonts w:ascii="Arial" w:eastAsiaTheme="minorHAnsi" w:hAnsi="Arial" w:cs="Arial"/>
          <w:bCs/>
          <w:sz w:val="10"/>
          <w:szCs w:val="10"/>
          <w:lang w:eastAsia="es-CO"/>
        </w:rPr>
      </w:pPr>
    </w:p>
    <w:p w14:paraId="6F90E152" w14:textId="77777777" w:rsidR="00AD26FD" w:rsidRDefault="00AD26FD" w:rsidP="000A5543">
      <w:pPr>
        <w:pStyle w:val="Prrafodelista1"/>
        <w:ind w:left="0"/>
        <w:jc w:val="both"/>
        <w:rPr>
          <w:rFonts w:ascii="Arial" w:eastAsiaTheme="minorHAnsi" w:hAnsi="Arial" w:cs="Arial"/>
          <w:bCs/>
          <w:sz w:val="10"/>
          <w:szCs w:val="10"/>
          <w:lang w:eastAsia="es-CO"/>
        </w:rPr>
      </w:pPr>
    </w:p>
    <w:p w14:paraId="1EB1F714" w14:textId="77777777" w:rsidR="00AD26FD" w:rsidRPr="000D4721" w:rsidRDefault="00AD26FD" w:rsidP="000A5543">
      <w:pPr>
        <w:pStyle w:val="Prrafodelista1"/>
        <w:ind w:left="0"/>
        <w:jc w:val="both"/>
        <w:rPr>
          <w:rFonts w:ascii="Arial" w:eastAsiaTheme="minorHAnsi" w:hAnsi="Arial" w:cs="Arial"/>
          <w:bCs/>
          <w:sz w:val="10"/>
          <w:szCs w:val="10"/>
          <w:lang w:eastAsia="es-CO"/>
        </w:rPr>
      </w:pPr>
    </w:p>
    <w:p w14:paraId="7E495068" w14:textId="77777777" w:rsidR="000A5543" w:rsidRDefault="000A5543" w:rsidP="000A5543">
      <w:pPr>
        <w:pStyle w:val="Prrafodelista1"/>
        <w:ind w:left="0"/>
        <w:jc w:val="both"/>
        <w:rPr>
          <w:rFonts w:ascii="Arial" w:eastAsiaTheme="minorHAnsi" w:hAnsi="Arial" w:cs="Arial"/>
          <w:sz w:val="4"/>
          <w:szCs w:val="18"/>
          <w:lang w:eastAsia="es-CO"/>
        </w:rPr>
      </w:pPr>
    </w:p>
    <w:p w14:paraId="2F8D1364" w14:textId="77777777" w:rsidR="00837998" w:rsidRDefault="00837998" w:rsidP="000A5543">
      <w:pPr>
        <w:pStyle w:val="Prrafodelista1"/>
        <w:ind w:left="0"/>
        <w:jc w:val="both"/>
        <w:rPr>
          <w:rFonts w:ascii="Arial" w:eastAsiaTheme="minorHAnsi" w:hAnsi="Arial" w:cs="Arial"/>
          <w:sz w:val="4"/>
          <w:szCs w:val="18"/>
          <w:lang w:eastAsia="es-CO"/>
        </w:rPr>
      </w:pPr>
    </w:p>
    <w:p w14:paraId="3DF300FC" w14:textId="77777777" w:rsidR="00837998" w:rsidRDefault="00837998" w:rsidP="000A5543">
      <w:pPr>
        <w:pStyle w:val="Prrafodelista1"/>
        <w:ind w:left="0"/>
        <w:jc w:val="both"/>
        <w:rPr>
          <w:rFonts w:ascii="Arial" w:eastAsiaTheme="minorHAnsi" w:hAnsi="Arial" w:cs="Arial"/>
          <w:sz w:val="4"/>
          <w:szCs w:val="18"/>
          <w:lang w:eastAsia="es-CO"/>
        </w:rPr>
      </w:pPr>
    </w:p>
    <w:p w14:paraId="0B9A6500" w14:textId="77777777" w:rsidR="00837998" w:rsidRDefault="00837998" w:rsidP="000A5543">
      <w:pPr>
        <w:pStyle w:val="Prrafodelista1"/>
        <w:ind w:left="0"/>
        <w:jc w:val="both"/>
        <w:rPr>
          <w:rFonts w:ascii="Arial" w:eastAsiaTheme="minorHAnsi" w:hAnsi="Arial" w:cs="Arial"/>
          <w:sz w:val="4"/>
          <w:szCs w:val="18"/>
          <w:lang w:eastAsia="es-CO"/>
        </w:rPr>
      </w:pPr>
    </w:p>
    <w:p w14:paraId="46EFD8C8" w14:textId="77777777" w:rsidR="00837998" w:rsidRDefault="00837998" w:rsidP="000A5543">
      <w:pPr>
        <w:pStyle w:val="Prrafodelista1"/>
        <w:ind w:left="0"/>
        <w:jc w:val="both"/>
        <w:rPr>
          <w:rFonts w:ascii="Arial" w:eastAsiaTheme="minorHAnsi" w:hAnsi="Arial" w:cs="Arial"/>
          <w:sz w:val="4"/>
          <w:szCs w:val="18"/>
          <w:lang w:eastAsia="es-CO"/>
        </w:rPr>
      </w:pPr>
    </w:p>
    <w:p w14:paraId="43C4E33D" w14:textId="77777777" w:rsidR="00837998" w:rsidRPr="00476D23" w:rsidRDefault="00837998" w:rsidP="000A5543">
      <w:pPr>
        <w:pStyle w:val="Prrafodelista1"/>
        <w:ind w:left="0"/>
        <w:jc w:val="both"/>
        <w:rPr>
          <w:rFonts w:ascii="Arial" w:eastAsiaTheme="minorHAnsi" w:hAnsi="Arial" w:cs="Arial"/>
          <w:sz w:val="4"/>
          <w:szCs w:val="18"/>
          <w:lang w:eastAsia="es-CO"/>
        </w:rPr>
      </w:pPr>
    </w:p>
    <w:p w14:paraId="5D9E9D97" w14:textId="77777777" w:rsidR="000A5543" w:rsidRPr="00094A7F" w:rsidRDefault="000A5543" w:rsidP="0001408E">
      <w:pPr>
        <w:pStyle w:val="Prrafodelista"/>
        <w:numPr>
          <w:ilvl w:val="0"/>
          <w:numId w:val="68"/>
        </w:numPr>
        <w:jc w:val="both"/>
        <w:rPr>
          <w:rFonts w:ascii="Arial Narrow" w:hAnsi="Arial Narrow" w:cs="Arial Narrow"/>
          <w:b/>
          <w:sz w:val="20"/>
          <w:szCs w:val="20"/>
          <w:lang w:eastAsia="es-CO"/>
        </w:rPr>
      </w:pPr>
      <w:r w:rsidRPr="000D4721">
        <w:rPr>
          <w:rFonts w:ascii="Arial" w:eastAsia="MS Mincho" w:hAnsi="Arial" w:cs="Arial"/>
          <w:b/>
          <w:sz w:val="20"/>
          <w:szCs w:val="20"/>
        </w:rPr>
        <w:t>Lechona</w:t>
      </w:r>
    </w:p>
    <w:p w14:paraId="291094C8" w14:textId="77777777" w:rsidR="000A5543" w:rsidRPr="000D4721" w:rsidRDefault="000A5543" w:rsidP="000A5543">
      <w:pPr>
        <w:pStyle w:val="Prrafodelista"/>
        <w:ind w:left="644"/>
        <w:jc w:val="both"/>
        <w:rPr>
          <w:rFonts w:ascii="Arial Narrow" w:hAnsi="Arial Narrow" w:cs="Arial Narrow"/>
          <w:b/>
          <w:sz w:val="20"/>
          <w:szCs w:val="20"/>
          <w:lang w:eastAsia="es-CO"/>
        </w:rPr>
      </w:pPr>
    </w:p>
    <w:p w14:paraId="7C2877D9" w14:textId="77777777" w:rsidR="000A5543" w:rsidRPr="002C1485" w:rsidRDefault="000A5543" w:rsidP="000A5543">
      <w:pPr>
        <w:pStyle w:val="Prrafodelista1"/>
        <w:ind w:left="0"/>
        <w:jc w:val="both"/>
        <w:rPr>
          <w:rFonts w:ascii="Arial" w:eastAsiaTheme="minorHAnsi" w:hAnsi="Arial" w:cs="Arial"/>
          <w:sz w:val="6"/>
          <w:szCs w:val="16"/>
          <w:lang w:eastAsia="es-CO"/>
        </w:rPr>
      </w:pPr>
    </w:p>
    <w:p w14:paraId="378AACB4" w14:textId="77777777" w:rsidR="000A5543" w:rsidRPr="00E11CEF" w:rsidRDefault="000A5543" w:rsidP="000A5543">
      <w:pPr>
        <w:autoSpaceDE w:val="0"/>
        <w:autoSpaceDN w:val="0"/>
        <w:adjustRightInd w:val="0"/>
        <w:ind w:left="720"/>
        <w:contextualSpacing/>
        <w:rPr>
          <w:rFonts w:ascii="Arial" w:hAnsi="Arial" w:cs="Arial"/>
          <w:sz w:val="20"/>
          <w:szCs w:val="20"/>
        </w:rPr>
      </w:pPr>
      <w:r w:rsidRPr="00E11CEF">
        <w:rPr>
          <w:rFonts w:ascii="Arial" w:hAnsi="Arial" w:cs="Arial"/>
          <w:sz w:val="20"/>
          <w:szCs w:val="20"/>
        </w:rPr>
        <w:t>Al oferente que ofrezca por escrito</w:t>
      </w:r>
      <w:r>
        <w:rPr>
          <w:rFonts w:ascii="Arial" w:hAnsi="Arial" w:cs="Arial"/>
          <w:sz w:val="20"/>
          <w:szCs w:val="20"/>
        </w:rPr>
        <w:t>,</w:t>
      </w:r>
      <w:r w:rsidRPr="00E11CEF">
        <w:rPr>
          <w:rFonts w:ascii="Arial" w:hAnsi="Arial" w:cs="Arial"/>
          <w:sz w:val="20"/>
          <w:szCs w:val="20"/>
        </w:rPr>
        <w:t xml:space="preserve"> el suministro de </w:t>
      </w:r>
      <w:r>
        <w:rPr>
          <w:rFonts w:ascii="Arial" w:hAnsi="Arial" w:cs="Arial"/>
          <w:sz w:val="20"/>
          <w:szCs w:val="20"/>
        </w:rPr>
        <w:t xml:space="preserve">Lechona Tolimense </w:t>
      </w:r>
      <w:r w:rsidRPr="00E11CEF">
        <w:rPr>
          <w:rFonts w:ascii="Arial" w:hAnsi="Arial" w:cs="Arial"/>
          <w:sz w:val="20"/>
          <w:szCs w:val="20"/>
        </w:rPr>
        <w:t>adicionales</w:t>
      </w:r>
      <w:r w:rsidRPr="00E11CEF">
        <w:rPr>
          <w:rFonts w:ascii="Arial" w:eastAsia="MS Mincho" w:hAnsi="Arial" w:cs="Arial"/>
          <w:sz w:val="20"/>
          <w:szCs w:val="20"/>
        </w:rPr>
        <w:t xml:space="preserve"> sin costo alguno para la entidad </w:t>
      </w:r>
      <w:r w:rsidRPr="00E11CEF">
        <w:rPr>
          <w:rFonts w:ascii="Arial" w:hAnsi="Arial" w:cs="Arial"/>
          <w:sz w:val="20"/>
          <w:szCs w:val="20"/>
        </w:rPr>
        <w:t>se le otorgara el siguiente puntaje, así:</w:t>
      </w:r>
    </w:p>
    <w:p w14:paraId="5E104C62" w14:textId="77777777" w:rsidR="000A5543" w:rsidRPr="002C1485" w:rsidRDefault="000A5543" w:rsidP="000A5543">
      <w:pPr>
        <w:pStyle w:val="Prrafodelista1"/>
        <w:ind w:left="0"/>
        <w:jc w:val="both"/>
        <w:rPr>
          <w:rFonts w:ascii="Arial" w:eastAsiaTheme="minorHAnsi" w:hAnsi="Arial" w:cs="Arial"/>
          <w:sz w:val="8"/>
          <w:szCs w:val="16"/>
          <w:lang w:eastAsia="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6"/>
        <w:gridCol w:w="1730"/>
      </w:tblGrid>
      <w:tr w:rsidR="000A5543" w:rsidRPr="0031136F" w14:paraId="7EB1F80B" w14:textId="77777777" w:rsidTr="00F21F05">
        <w:trPr>
          <w:trHeight w:val="172"/>
        </w:trPr>
        <w:tc>
          <w:tcPr>
            <w:tcW w:w="7767" w:type="dxa"/>
            <w:vAlign w:val="center"/>
          </w:tcPr>
          <w:p w14:paraId="324F2105" w14:textId="77777777" w:rsidR="000A5543" w:rsidRPr="0031136F" w:rsidRDefault="000A5543" w:rsidP="00F21F05">
            <w:pPr>
              <w:contextualSpacing/>
              <w:jc w:val="both"/>
              <w:rPr>
                <w:rFonts w:ascii="Arial" w:eastAsia="MS Mincho" w:hAnsi="Arial" w:cs="Arial"/>
                <w:b/>
                <w:sz w:val="18"/>
                <w:szCs w:val="18"/>
                <w:lang w:eastAsia="es-CO"/>
              </w:rPr>
            </w:pPr>
            <w:r w:rsidRPr="00A20095">
              <w:rPr>
                <w:rFonts w:ascii="Arial" w:eastAsia="MS Mincho" w:hAnsi="Arial" w:cs="Arial"/>
                <w:sz w:val="20"/>
                <w:szCs w:val="20"/>
              </w:rPr>
              <w:t>Lechona tolimense con capacidad de 150 personas, peso de la porción es de 450 g. su empaque y presentación es en bandejas forradas en papel aluminio y con un rotulo de su contenido fecha de vencimiento, lote, materias primas usadas y forma de calentar. Va acompañada de tenedor plástico y una arepa de maíz blanca. vida útil de conformidad con los análisis microbiológicos realizados, la vida útil esta entre 1 día caliente o recién preparado y 5 días máximo en estado refrigerado, en las condiciones óptimas, acompañado de jugo en caja tetra pack de 250 ml o gaseosa por 250 ml servido en contenedor, guantes, servilletas y utensilios desechables amigables con el medio ambiente</w:t>
            </w:r>
            <w:r>
              <w:rPr>
                <w:rFonts w:ascii="Arial" w:eastAsia="MS Mincho" w:hAnsi="Arial" w:cs="Arial"/>
                <w:sz w:val="20"/>
                <w:szCs w:val="20"/>
              </w:rPr>
              <w:t>.</w:t>
            </w:r>
          </w:p>
        </w:tc>
        <w:tc>
          <w:tcPr>
            <w:tcW w:w="1754" w:type="dxa"/>
            <w:vAlign w:val="center"/>
          </w:tcPr>
          <w:p w14:paraId="20B2995B" w14:textId="77777777" w:rsidR="000A5543" w:rsidRPr="0031136F" w:rsidRDefault="000A5543" w:rsidP="00F21F05">
            <w:pPr>
              <w:contextualSpacing/>
              <w:jc w:val="center"/>
              <w:rPr>
                <w:rFonts w:ascii="Arial" w:eastAsia="MS Mincho" w:hAnsi="Arial" w:cs="Arial"/>
                <w:b/>
                <w:sz w:val="18"/>
                <w:szCs w:val="18"/>
                <w:lang w:eastAsia="es-CO"/>
              </w:rPr>
            </w:pPr>
            <w:r w:rsidRPr="0031136F">
              <w:rPr>
                <w:rFonts w:ascii="Arial" w:eastAsia="MS Mincho" w:hAnsi="Arial" w:cs="Arial"/>
                <w:b/>
                <w:sz w:val="18"/>
                <w:szCs w:val="18"/>
                <w:lang w:eastAsia="es-CO"/>
              </w:rPr>
              <w:t>PUNTAJE</w:t>
            </w:r>
          </w:p>
        </w:tc>
      </w:tr>
      <w:tr w:rsidR="000A5543" w:rsidRPr="0031136F" w14:paraId="04600F03" w14:textId="77777777" w:rsidTr="00F21F05">
        <w:trPr>
          <w:trHeight w:val="180"/>
        </w:trPr>
        <w:tc>
          <w:tcPr>
            <w:tcW w:w="7767" w:type="dxa"/>
          </w:tcPr>
          <w:p w14:paraId="0C85C2D9" w14:textId="77777777" w:rsidR="000A5543" w:rsidRPr="003E45C5" w:rsidRDefault="000A5543" w:rsidP="00F21F05">
            <w:pPr>
              <w:contextualSpacing/>
              <w:jc w:val="center"/>
              <w:rPr>
                <w:rFonts w:ascii="Arial" w:eastAsia="MS Mincho" w:hAnsi="Arial" w:cs="Arial"/>
                <w:sz w:val="18"/>
                <w:szCs w:val="18"/>
                <w:lang w:eastAsia="es-CO"/>
              </w:rPr>
            </w:pPr>
            <w:r w:rsidRPr="003E45C5">
              <w:rPr>
                <w:rFonts w:ascii="Arial" w:eastAsia="MS Mincho" w:hAnsi="Arial" w:cs="Arial"/>
                <w:sz w:val="18"/>
                <w:szCs w:val="18"/>
                <w:lang w:eastAsia="es-CO"/>
              </w:rPr>
              <w:t xml:space="preserve">5 </w:t>
            </w:r>
            <w:proofErr w:type="gramStart"/>
            <w:r>
              <w:rPr>
                <w:rFonts w:ascii="Arial" w:eastAsia="MS Mincho" w:hAnsi="Arial" w:cs="Arial"/>
                <w:sz w:val="18"/>
                <w:szCs w:val="18"/>
                <w:lang w:eastAsia="es-CO"/>
              </w:rPr>
              <w:t>L</w:t>
            </w:r>
            <w:r w:rsidRPr="003E45C5">
              <w:rPr>
                <w:rFonts w:ascii="Arial" w:eastAsia="MS Mincho" w:hAnsi="Arial" w:cs="Arial"/>
                <w:sz w:val="18"/>
                <w:szCs w:val="18"/>
                <w:lang w:eastAsia="es-CO"/>
              </w:rPr>
              <w:t>echonas</w:t>
            </w:r>
            <w:proofErr w:type="gramEnd"/>
            <w:r w:rsidRPr="003E45C5">
              <w:rPr>
                <w:rFonts w:ascii="Arial" w:eastAsia="MS Mincho" w:hAnsi="Arial" w:cs="Arial"/>
                <w:sz w:val="18"/>
                <w:szCs w:val="18"/>
                <w:lang w:eastAsia="es-CO"/>
              </w:rPr>
              <w:t xml:space="preserve"> </w:t>
            </w:r>
          </w:p>
        </w:tc>
        <w:tc>
          <w:tcPr>
            <w:tcW w:w="1754" w:type="dxa"/>
          </w:tcPr>
          <w:p w14:paraId="0290B443" w14:textId="77777777" w:rsidR="000A5543" w:rsidRPr="0031136F" w:rsidRDefault="000A5543" w:rsidP="00F21F05">
            <w:pPr>
              <w:contextualSpacing/>
              <w:jc w:val="center"/>
              <w:rPr>
                <w:rFonts w:ascii="Arial" w:eastAsia="MS Mincho" w:hAnsi="Arial" w:cs="Arial"/>
                <w:sz w:val="18"/>
                <w:szCs w:val="18"/>
                <w:lang w:eastAsia="es-CO"/>
              </w:rPr>
            </w:pPr>
            <w:r>
              <w:t>20</w:t>
            </w:r>
          </w:p>
        </w:tc>
      </w:tr>
      <w:tr w:rsidR="000A5543" w:rsidRPr="0031136F" w14:paraId="795BA625" w14:textId="77777777" w:rsidTr="00F21F05">
        <w:trPr>
          <w:trHeight w:val="180"/>
        </w:trPr>
        <w:tc>
          <w:tcPr>
            <w:tcW w:w="7767" w:type="dxa"/>
          </w:tcPr>
          <w:p w14:paraId="742CA10F" w14:textId="77777777" w:rsidR="000A5543" w:rsidRPr="003E45C5" w:rsidRDefault="000A5543" w:rsidP="00F21F05">
            <w:pPr>
              <w:contextualSpacing/>
              <w:jc w:val="center"/>
              <w:rPr>
                <w:rFonts w:ascii="Arial" w:eastAsia="MS Mincho" w:hAnsi="Arial" w:cs="Arial"/>
                <w:sz w:val="18"/>
                <w:szCs w:val="18"/>
                <w:lang w:eastAsia="es-CO"/>
              </w:rPr>
            </w:pPr>
            <w:r w:rsidRPr="003E45C5">
              <w:rPr>
                <w:rFonts w:ascii="Arial" w:hAnsi="Arial" w:cs="Arial"/>
                <w:sz w:val="18"/>
                <w:szCs w:val="18"/>
              </w:rPr>
              <w:t>3 y 4 Lechonas</w:t>
            </w:r>
          </w:p>
        </w:tc>
        <w:tc>
          <w:tcPr>
            <w:tcW w:w="1754" w:type="dxa"/>
          </w:tcPr>
          <w:p w14:paraId="6F2BAB68" w14:textId="77777777" w:rsidR="000A5543" w:rsidRDefault="000A5543" w:rsidP="00F21F05">
            <w:pPr>
              <w:contextualSpacing/>
              <w:jc w:val="center"/>
              <w:rPr>
                <w:rFonts w:ascii="Arial" w:eastAsia="MS Mincho" w:hAnsi="Arial" w:cs="Arial"/>
                <w:sz w:val="18"/>
                <w:szCs w:val="18"/>
                <w:lang w:eastAsia="es-CO"/>
              </w:rPr>
            </w:pPr>
            <w:r>
              <w:rPr>
                <w:rFonts w:ascii="Arial" w:eastAsia="MS Mincho" w:hAnsi="Arial" w:cs="Arial"/>
                <w:sz w:val="18"/>
                <w:szCs w:val="18"/>
                <w:lang w:eastAsia="es-CO"/>
              </w:rPr>
              <w:t>15</w:t>
            </w:r>
          </w:p>
        </w:tc>
      </w:tr>
      <w:tr w:rsidR="000A5543" w:rsidRPr="0031136F" w14:paraId="3753E623" w14:textId="77777777" w:rsidTr="00F21F05">
        <w:trPr>
          <w:trHeight w:val="180"/>
        </w:trPr>
        <w:tc>
          <w:tcPr>
            <w:tcW w:w="7767" w:type="dxa"/>
          </w:tcPr>
          <w:p w14:paraId="4C01D2E6" w14:textId="77777777" w:rsidR="000A5543" w:rsidRPr="003E45C5" w:rsidRDefault="000A5543" w:rsidP="00F21F05">
            <w:pPr>
              <w:contextualSpacing/>
              <w:jc w:val="center"/>
              <w:rPr>
                <w:rFonts w:ascii="Arial" w:eastAsia="MS Mincho" w:hAnsi="Arial" w:cs="Arial"/>
                <w:sz w:val="18"/>
                <w:szCs w:val="18"/>
                <w:lang w:eastAsia="es-CO"/>
              </w:rPr>
            </w:pPr>
            <w:r w:rsidRPr="003E45C5">
              <w:rPr>
                <w:rFonts w:ascii="Arial" w:hAnsi="Arial" w:cs="Arial"/>
                <w:sz w:val="18"/>
                <w:szCs w:val="18"/>
              </w:rPr>
              <w:lastRenderedPageBreak/>
              <w:t xml:space="preserve">1 y 2 Lechonas </w:t>
            </w:r>
          </w:p>
        </w:tc>
        <w:tc>
          <w:tcPr>
            <w:tcW w:w="1754" w:type="dxa"/>
          </w:tcPr>
          <w:p w14:paraId="7D04AC53" w14:textId="77777777" w:rsidR="000A5543" w:rsidRDefault="000A5543" w:rsidP="00F21F05">
            <w:pPr>
              <w:contextualSpacing/>
              <w:jc w:val="center"/>
              <w:rPr>
                <w:rFonts w:ascii="Arial" w:eastAsia="MS Mincho" w:hAnsi="Arial" w:cs="Arial"/>
                <w:sz w:val="18"/>
                <w:szCs w:val="18"/>
                <w:lang w:eastAsia="es-CO"/>
              </w:rPr>
            </w:pPr>
            <w:r>
              <w:t>10</w:t>
            </w:r>
          </w:p>
        </w:tc>
      </w:tr>
      <w:tr w:rsidR="000A5543" w:rsidRPr="0031136F" w14:paraId="7CBAF08B" w14:textId="77777777" w:rsidTr="00F21F05">
        <w:trPr>
          <w:trHeight w:val="56"/>
        </w:trPr>
        <w:tc>
          <w:tcPr>
            <w:tcW w:w="7767" w:type="dxa"/>
            <w:vAlign w:val="center"/>
          </w:tcPr>
          <w:p w14:paraId="28B09B77" w14:textId="77777777" w:rsidR="000A5543" w:rsidRPr="0031136F" w:rsidRDefault="000A5543" w:rsidP="00F21F05">
            <w:pPr>
              <w:contextualSpacing/>
              <w:jc w:val="center"/>
              <w:rPr>
                <w:rFonts w:ascii="Arial" w:eastAsia="MS Mincho" w:hAnsi="Arial" w:cs="Arial"/>
                <w:b/>
                <w:sz w:val="18"/>
                <w:szCs w:val="18"/>
                <w:lang w:eastAsia="es-CO"/>
              </w:rPr>
            </w:pPr>
            <w:r>
              <w:rPr>
                <w:rFonts w:ascii="Arial" w:eastAsia="MS Mincho" w:hAnsi="Arial" w:cs="Arial"/>
                <w:b/>
                <w:sz w:val="18"/>
                <w:szCs w:val="18"/>
                <w:lang w:eastAsia="es-CO"/>
              </w:rPr>
              <w:t xml:space="preserve">Puntaje máximo </w:t>
            </w:r>
          </w:p>
        </w:tc>
        <w:tc>
          <w:tcPr>
            <w:tcW w:w="1754" w:type="dxa"/>
            <w:vAlign w:val="center"/>
          </w:tcPr>
          <w:p w14:paraId="1A48FA67" w14:textId="77777777" w:rsidR="000A5543" w:rsidRPr="0031136F" w:rsidRDefault="000A5543" w:rsidP="00F21F05">
            <w:pPr>
              <w:contextualSpacing/>
              <w:jc w:val="center"/>
              <w:rPr>
                <w:rFonts w:ascii="Arial" w:eastAsia="MS Mincho" w:hAnsi="Arial" w:cs="Arial"/>
                <w:b/>
                <w:sz w:val="18"/>
                <w:szCs w:val="18"/>
                <w:lang w:eastAsia="es-CO"/>
              </w:rPr>
            </w:pPr>
            <w:r>
              <w:rPr>
                <w:rFonts w:ascii="Arial" w:eastAsia="MS Mincho" w:hAnsi="Arial" w:cs="Arial"/>
                <w:b/>
                <w:sz w:val="18"/>
                <w:szCs w:val="18"/>
                <w:lang w:eastAsia="es-CO"/>
              </w:rPr>
              <w:t>20</w:t>
            </w:r>
          </w:p>
        </w:tc>
      </w:tr>
    </w:tbl>
    <w:p w14:paraId="2AAB0E5E" w14:textId="77777777" w:rsidR="000A5543" w:rsidRDefault="000A5543" w:rsidP="000A5543">
      <w:pPr>
        <w:pStyle w:val="Textoindependiente2"/>
        <w:rPr>
          <w:rFonts w:eastAsia="Calibri"/>
          <w:sz w:val="20"/>
          <w:szCs w:val="20"/>
          <w:lang w:val="es-CO"/>
        </w:rPr>
      </w:pPr>
    </w:p>
    <w:p w14:paraId="7F52E803" w14:textId="77777777" w:rsidR="000A5543" w:rsidRDefault="000A5543" w:rsidP="000A5543">
      <w:pPr>
        <w:pStyle w:val="Textoindependiente2"/>
        <w:rPr>
          <w:rFonts w:eastAsia="Calibri"/>
          <w:sz w:val="20"/>
          <w:szCs w:val="20"/>
          <w:lang w:val="es-CO"/>
        </w:rPr>
      </w:pPr>
    </w:p>
    <w:p w14:paraId="374BF39F" w14:textId="77777777" w:rsidR="00837998" w:rsidRDefault="00837998" w:rsidP="000A5543">
      <w:pPr>
        <w:pStyle w:val="Textoindependiente2"/>
        <w:rPr>
          <w:rFonts w:eastAsia="Calibri"/>
          <w:sz w:val="20"/>
          <w:szCs w:val="20"/>
          <w:lang w:val="es-CO"/>
        </w:rPr>
      </w:pPr>
    </w:p>
    <w:p w14:paraId="2A9BC050" w14:textId="77777777" w:rsidR="000A5543" w:rsidRPr="00701EB4" w:rsidRDefault="000A5543" w:rsidP="0001408E">
      <w:pPr>
        <w:pStyle w:val="Textoindependiente2"/>
        <w:numPr>
          <w:ilvl w:val="0"/>
          <w:numId w:val="68"/>
        </w:numPr>
        <w:rPr>
          <w:rFonts w:eastAsia="Calibri"/>
          <w:sz w:val="20"/>
          <w:szCs w:val="20"/>
          <w:lang w:val="es-CO"/>
        </w:rPr>
      </w:pPr>
      <w:r w:rsidRPr="00643A98">
        <w:rPr>
          <w:rFonts w:eastAsia="Calibri"/>
          <w:b/>
          <w:bCs/>
          <w:sz w:val="20"/>
          <w:szCs w:val="20"/>
          <w:lang w:val="es-CO"/>
        </w:rPr>
        <w:t>Fomento a la Agricultura Campesina, Familiar y Comunitaria (100 Puntos / 10% del total)</w:t>
      </w:r>
    </w:p>
    <w:p w14:paraId="342D9567" w14:textId="77777777" w:rsidR="000A5543" w:rsidRDefault="000A5543" w:rsidP="000A5543">
      <w:pPr>
        <w:pStyle w:val="Textoindependiente2"/>
        <w:ind w:left="644"/>
        <w:rPr>
          <w:rFonts w:eastAsia="Calibri"/>
          <w:b/>
          <w:bCs/>
          <w:sz w:val="20"/>
          <w:szCs w:val="20"/>
          <w:lang w:val="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7"/>
        <w:gridCol w:w="1729"/>
      </w:tblGrid>
      <w:tr w:rsidR="000A5543" w:rsidRPr="0031136F" w14:paraId="0B9C0955" w14:textId="77777777" w:rsidTr="00E71B1D">
        <w:trPr>
          <w:trHeight w:val="172"/>
        </w:trPr>
        <w:tc>
          <w:tcPr>
            <w:tcW w:w="7557" w:type="dxa"/>
            <w:vAlign w:val="center"/>
          </w:tcPr>
          <w:p w14:paraId="53C9702D" w14:textId="77777777" w:rsidR="000A5543" w:rsidRDefault="000A5543" w:rsidP="00F21F05">
            <w:pPr>
              <w:contextualSpacing/>
              <w:jc w:val="both"/>
              <w:rPr>
                <w:rFonts w:ascii="Arial" w:eastAsia="Calibri" w:hAnsi="Arial" w:cs="Arial"/>
                <w:sz w:val="20"/>
                <w:szCs w:val="20"/>
              </w:rPr>
            </w:pPr>
            <w:r w:rsidRPr="0045252B">
              <w:rPr>
                <w:rFonts w:ascii="Arial" w:eastAsia="Calibri" w:hAnsi="Arial" w:cs="Arial"/>
                <w:sz w:val="20"/>
                <w:szCs w:val="20"/>
              </w:rPr>
              <w:t>La entidad asignará 100 puntos (equivalentes al 10% de la evaluación total) al proponente que acredite la vinculación de pequeños productores locales o productores de Agricultura Campesina, Familiar y Comunitaria (ACFC), conforme a las siguientes reglas:</w:t>
            </w:r>
            <w:r>
              <w:rPr>
                <w:rFonts w:ascii="Arial" w:eastAsia="Calibri" w:hAnsi="Arial" w:cs="Arial"/>
                <w:sz w:val="20"/>
                <w:szCs w:val="20"/>
              </w:rPr>
              <w:t xml:space="preserve"> </w:t>
            </w:r>
            <w:r w:rsidRPr="00D14781">
              <w:rPr>
                <w:rFonts w:ascii="Arial" w:eastAsia="Calibri" w:hAnsi="Arial" w:cs="Arial"/>
                <w:sz w:val="20"/>
                <w:szCs w:val="20"/>
              </w:rPr>
              <w:t>1. Criterio de Asignación</w:t>
            </w:r>
          </w:p>
          <w:p w14:paraId="71E14D6E" w14:textId="77777777" w:rsidR="000A5543" w:rsidRPr="00D14781" w:rsidRDefault="000A5543" w:rsidP="00F21F05">
            <w:pPr>
              <w:contextualSpacing/>
              <w:jc w:val="both"/>
              <w:rPr>
                <w:rFonts w:ascii="Arial" w:eastAsia="Calibri" w:hAnsi="Arial" w:cs="Arial"/>
                <w:sz w:val="20"/>
                <w:szCs w:val="20"/>
              </w:rPr>
            </w:pPr>
          </w:p>
          <w:p w14:paraId="6B64620E" w14:textId="77777777" w:rsidR="000A5543" w:rsidRDefault="000A5543" w:rsidP="00F21F05">
            <w:pPr>
              <w:contextualSpacing/>
              <w:jc w:val="both"/>
              <w:rPr>
                <w:rFonts w:ascii="Arial" w:eastAsia="Calibri" w:hAnsi="Arial" w:cs="Arial"/>
                <w:sz w:val="20"/>
                <w:szCs w:val="20"/>
              </w:rPr>
            </w:pPr>
            <w:r w:rsidRPr="00D14781">
              <w:rPr>
                <w:rFonts w:ascii="Arial" w:eastAsia="Calibri" w:hAnsi="Arial" w:cs="Arial"/>
                <w:sz w:val="20"/>
                <w:szCs w:val="20"/>
              </w:rPr>
              <w:t>Se otorgará el puntaje máximo al proponente que se comprometa a adquirir un mínimo del 30% del valor total del contrato en productos alimenticios provenientes de pequeños productores locales o de la ACFC, cuya producción sea obtenida en la jurisdicción donde se presta el servicio (en este caso, Barranquilla o el Departamento del Atlántico).</w:t>
            </w:r>
          </w:p>
          <w:p w14:paraId="05129EE9" w14:textId="77777777" w:rsidR="000A5543" w:rsidRPr="002E2F63" w:rsidRDefault="000A5543" w:rsidP="00F21F05">
            <w:pPr>
              <w:contextualSpacing/>
              <w:jc w:val="both"/>
              <w:rPr>
                <w:rFonts w:ascii="Arial" w:eastAsia="Calibri" w:hAnsi="Arial" w:cs="Arial"/>
                <w:sz w:val="20"/>
                <w:szCs w:val="20"/>
              </w:rPr>
            </w:pPr>
            <w:r w:rsidRPr="002E2F63">
              <w:rPr>
                <w:rFonts w:ascii="Arial" w:eastAsia="Calibri" w:hAnsi="Arial" w:cs="Arial"/>
                <w:sz w:val="20"/>
                <w:szCs w:val="20"/>
              </w:rPr>
              <w:t>Para obtener el puntaje, el proponente deberá aportar con su oferta:</w:t>
            </w:r>
          </w:p>
          <w:p w14:paraId="366712CF" w14:textId="77777777" w:rsidR="000A5543" w:rsidRPr="002E2F63" w:rsidRDefault="000A5543" w:rsidP="00F21F05">
            <w:pPr>
              <w:contextualSpacing/>
              <w:jc w:val="both"/>
              <w:rPr>
                <w:rFonts w:ascii="Arial" w:eastAsia="Calibri" w:hAnsi="Arial" w:cs="Arial"/>
                <w:sz w:val="20"/>
                <w:szCs w:val="20"/>
              </w:rPr>
            </w:pPr>
            <w:r w:rsidRPr="002E2F63">
              <w:rPr>
                <w:rFonts w:ascii="Arial" w:eastAsia="Calibri" w:hAnsi="Arial" w:cs="Arial"/>
                <w:sz w:val="20"/>
                <w:szCs w:val="20"/>
              </w:rPr>
              <w:t>Acuerdo de Proveeduría: Documento suscrito entre el proponente y el productor (o asociación de productores), donde conste la intención de compra y el cumplimiento de la cuota mínima del 30%.</w:t>
            </w:r>
          </w:p>
          <w:p w14:paraId="2B495196" w14:textId="77777777" w:rsidR="000A5543" w:rsidRPr="002E2F63" w:rsidRDefault="000A5543" w:rsidP="00F21F05">
            <w:pPr>
              <w:contextualSpacing/>
              <w:jc w:val="both"/>
              <w:rPr>
                <w:rFonts w:ascii="Arial" w:eastAsia="Calibri" w:hAnsi="Arial" w:cs="Arial"/>
                <w:sz w:val="20"/>
                <w:szCs w:val="20"/>
              </w:rPr>
            </w:pPr>
            <w:r w:rsidRPr="002E2F63">
              <w:rPr>
                <w:rFonts w:ascii="Arial" w:eastAsia="Calibri" w:hAnsi="Arial" w:cs="Arial"/>
                <w:sz w:val="20"/>
                <w:szCs w:val="20"/>
              </w:rPr>
              <w:t>Certificado de Pequeño Productor: Expedido por la Secretaría de Agricultura Departamental o Municipal, o quien haga sus veces, que acredite la condición de pequeño productor o productor de ACFC del proveedor.</w:t>
            </w:r>
          </w:p>
          <w:p w14:paraId="36CBBEC9" w14:textId="77777777" w:rsidR="000A5543" w:rsidRPr="002E2F63" w:rsidRDefault="000A5543" w:rsidP="00F21F05">
            <w:pPr>
              <w:contextualSpacing/>
              <w:jc w:val="both"/>
              <w:rPr>
                <w:rFonts w:ascii="Arial" w:eastAsia="Calibri" w:hAnsi="Arial" w:cs="Arial"/>
                <w:sz w:val="20"/>
                <w:szCs w:val="20"/>
              </w:rPr>
            </w:pPr>
            <w:r w:rsidRPr="002E2F63">
              <w:rPr>
                <w:rFonts w:ascii="Arial" w:eastAsia="Calibri" w:hAnsi="Arial" w:cs="Arial"/>
                <w:sz w:val="20"/>
                <w:szCs w:val="20"/>
              </w:rPr>
              <w:t>Certificado de Inscripción: En el registro de productores locales de la zona de influencia del contrato</w:t>
            </w:r>
            <w:r>
              <w:rPr>
                <w:rFonts w:ascii="Arial" w:eastAsia="Calibri" w:hAnsi="Arial" w:cs="Arial"/>
                <w:sz w:val="20"/>
                <w:szCs w:val="20"/>
              </w:rPr>
              <w:t xml:space="preserve">, </w:t>
            </w:r>
            <w:r w:rsidRPr="00B46238">
              <w:rPr>
                <w:rFonts w:ascii="Arial" w:eastAsia="Calibri" w:hAnsi="Arial" w:cs="Arial"/>
                <w:sz w:val="20"/>
                <w:szCs w:val="20"/>
              </w:rPr>
              <w:t>este criterio se debe acreditar de acuerdo con la normatividad vigente, esto con fundamento en lo establecido en el Artículo 2.20.1.2.3, del decreto número 248 de 2021 y sus parágrafos complementarios</w:t>
            </w:r>
            <w:r w:rsidRPr="002E2F63">
              <w:rPr>
                <w:rFonts w:ascii="Arial" w:eastAsia="Calibri" w:hAnsi="Arial" w:cs="Arial"/>
                <w:sz w:val="20"/>
                <w:szCs w:val="20"/>
              </w:rPr>
              <w:t>.</w:t>
            </w:r>
          </w:p>
        </w:tc>
        <w:tc>
          <w:tcPr>
            <w:tcW w:w="1729" w:type="dxa"/>
            <w:vAlign w:val="center"/>
          </w:tcPr>
          <w:p w14:paraId="4162EFF3" w14:textId="77777777" w:rsidR="000A5543" w:rsidRPr="0031136F" w:rsidRDefault="000A5543" w:rsidP="00F21F05">
            <w:pPr>
              <w:contextualSpacing/>
              <w:jc w:val="center"/>
              <w:rPr>
                <w:rFonts w:ascii="Arial" w:eastAsia="MS Mincho" w:hAnsi="Arial" w:cs="Arial"/>
                <w:b/>
                <w:sz w:val="18"/>
                <w:szCs w:val="18"/>
                <w:lang w:eastAsia="es-CO"/>
              </w:rPr>
            </w:pPr>
            <w:r w:rsidRPr="0031136F">
              <w:rPr>
                <w:rFonts w:ascii="Arial" w:eastAsia="MS Mincho" w:hAnsi="Arial" w:cs="Arial"/>
                <w:b/>
                <w:sz w:val="18"/>
                <w:szCs w:val="18"/>
                <w:lang w:eastAsia="es-CO"/>
              </w:rPr>
              <w:t>PUNTAJE</w:t>
            </w:r>
          </w:p>
        </w:tc>
      </w:tr>
      <w:tr w:rsidR="00E71B1D" w:rsidRPr="0031136F" w14:paraId="192979F4" w14:textId="77777777" w:rsidTr="00E71B1D">
        <w:trPr>
          <w:trHeight w:val="180"/>
        </w:trPr>
        <w:tc>
          <w:tcPr>
            <w:tcW w:w="7557" w:type="dxa"/>
          </w:tcPr>
          <w:p w14:paraId="7C1EC35D" w14:textId="69B3D2FB" w:rsidR="00E71B1D" w:rsidRPr="00E71B1D" w:rsidRDefault="00E71B1D" w:rsidP="00E71B1D">
            <w:pPr>
              <w:contextualSpacing/>
              <w:jc w:val="center"/>
              <w:rPr>
                <w:rFonts w:ascii="Arial" w:eastAsia="Calibri" w:hAnsi="Arial" w:cs="Arial"/>
                <w:sz w:val="20"/>
                <w:szCs w:val="20"/>
              </w:rPr>
            </w:pPr>
            <w:r w:rsidRPr="00E71B1D">
              <w:rPr>
                <w:rFonts w:ascii="Arial" w:eastAsia="Calibri" w:hAnsi="Arial" w:cs="Arial"/>
                <w:sz w:val="20"/>
                <w:szCs w:val="20"/>
              </w:rPr>
              <w:t xml:space="preserve">El proponente acredita adquirir un </w:t>
            </w:r>
            <w:proofErr w:type="spellStart"/>
            <w:r w:rsidRPr="00E71B1D">
              <w:rPr>
                <w:rFonts w:ascii="Arial" w:eastAsia="Calibri" w:hAnsi="Arial" w:cs="Arial"/>
                <w:sz w:val="20"/>
                <w:szCs w:val="20"/>
              </w:rPr>
              <w:t>minimo</w:t>
            </w:r>
            <w:proofErr w:type="spellEnd"/>
            <w:r w:rsidRPr="00E71B1D">
              <w:rPr>
                <w:rFonts w:ascii="Arial" w:eastAsia="Calibri" w:hAnsi="Arial" w:cs="Arial"/>
                <w:sz w:val="20"/>
                <w:szCs w:val="20"/>
              </w:rPr>
              <w:t xml:space="preserve"> 30% o más de las compras con pequeños productores locales/ACFC.</w:t>
            </w:r>
          </w:p>
        </w:tc>
        <w:tc>
          <w:tcPr>
            <w:tcW w:w="1729" w:type="dxa"/>
          </w:tcPr>
          <w:p w14:paraId="4339BD8C" w14:textId="77777777" w:rsidR="00E71B1D" w:rsidRPr="0031136F" w:rsidRDefault="00E71B1D" w:rsidP="00E71B1D">
            <w:pPr>
              <w:contextualSpacing/>
              <w:jc w:val="center"/>
              <w:rPr>
                <w:rFonts w:ascii="Arial" w:eastAsia="MS Mincho" w:hAnsi="Arial" w:cs="Arial"/>
                <w:sz w:val="18"/>
                <w:szCs w:val="18"/>
                <w:lang w:eastAsia="es-CO"/>
              </w:rPr>
            </w:pPr>
            <w:r>
              <w:t>10</w:t>
            </w:r>
          </w:p>
        </w:tc>
      </w:tr>
      <w:tr w:rsidR="00E71B1D" w:rsidRPr="0031136F" w14:paraId="17D1DDF6" w14:textId="77777777" w:rsidTr="00E71B1D">
        <w:trPr>
          <w:trHeight w:val="180"/>
        </w:trPr>
        <w:tc>
          <w:tcPr>
            <w:tcW w:w="7557" w:type="dxa"/>
          </w:tcPr>
          <w:p w14:paraId="6738542A" w14:textId="4DB1D3BF" w:rsidR="00E71B1D" w:rsidRPr="00E71B1D" w:rsidRDefault="009618D1" w:rsidP="00E71B1D">
            <w:pPr>
              <w:contextualSpacing/>
              <w:jc w:val="center"/>
              <w:rPr>
                <w:rFonts w:ascii="Arial" w:eastAsia="Calibri" w:hAnsi="Arial" w:cs="Arial"/>
                <w:sz w:val="20"/>
                <w:szCs w:val="20"/>
              </w:rPr>
            </w:pPr>
            <w:r w:rsidRPr="00082FEF">
              <w:rPr>
                <w:rFonts w:ascii="Arial" w:eastAsia="Calibri" w:hAnsi="Arial" w:cs="Arial"/>
                <w:sz w:val="20"/>
                <w:szCs w:val="20"/>
              </w:rPr>
              <w:t xml:space="preserve">El proponente que acredite adquirir </w:t>
            </w:r>
            <w:r>
              <w:rPr>
                <w:rFonts w:ascii="Arial" w:eastAsia="Calibri" w:hAnsi="Arial" w:cs="Arial"/>
                <w:sz w:val="20"/>
                <w:szCs w:val="20"/>
              </w:rPr>
              <w:t xml:space="preserve">más del </w:t>
            </w:r>
            <w:r w:rsidRPr="00082FEF">
              <w:rPr>
                <w:rFonts w:ascii="Arial" w:eastAsia="Calibri" w:hAnsi="Arial" w:cs="Arial"/>
                <w:sz w:val="20"/>
                <w:szCs w:val="20"/>
              </w:rPr>
              <w:t xml:space="preserve">30% o más de las compras con pequeños productores </w:t>
            </w:r>
            <w:r>
              <w:rPr>
                <w:rFonts w:ascii="Arial" w:eastAsia="Calibri" w:hAnsi="Arial" w:cs="Arial"/>
                <w:sz w:val="20"/>
                <w:szCs w:val="20"/>
              </w:rPr>
              <w:t xml:space="preserve">de la </w:t>
            </w:r>
            <w:r w:rsidRPr="0043352F">
              <w:rPr>
                <w:rFonts w:ascii="Arial" w:hAnsi="Arial" w:cs="Arial"/>
                <w:color w:val="000000"/>
                <w:sz w:val="20"/>
                <w:szCs w:val="20"/>
              </w:rPr>
              <w:t>región caribe</w:t>
            </w:r>
            <w:r w:rsidRPr="00082FEF">
              <w:rPr>
                <w:rFonts w:ascii="Arial" w:eastAsia="Calibri" w:hAnsi="Arial" w:cs="Arial"/>
                <w:sz w:val="20"/>
                <w:szCs w:val="20"/>
              </w:rPr>
              <w:t xml:space="preserve"> /ACFC</w:t>
            </w:r>
          </w:p>
        </w:tc>
        <w:tc>
          <w:tcPr>
            <w:tcW w:w="1729" w:type="dxa"/>
          </w:tcPr>
          <w:p w14:paraId="7701B6E1" w14:textId="588A96D8" w:rsidR="00E71B1D" w:rsidRDefault="009618D1" w:rsidP="00E71B1D">
            <w:pPr>
              <w:contextualSpacing/>
              <w:jc w:val="center"/>
              <w:rPr>
                <w:rFonts w:ascii="Arial" w:eastAsia="MS Mincho" w:hAnsi="Arial" w:cs="Arial"/>
                <w:sz w:val="18"/>
                <w:szCs w:val="18"/>
                <w:lang w:eastAsia="es-CO"/>
              </w:rPr>
            </w:pPr>
            <w:r>
              <w:rPr>
                <w:rFonts w:ascii="Arial" w:eastAsia="MS Mincho" w:hAnsi="Arial" w:cs="Arial"/>
                <w:sz w:val="18"/>
                <w:szCs w:val="18"/>
                <w:lang w:eastAsia="es-CO"/>
              </w:rPr>
              <w:t>5</w:t>
            </w:r>
          </w:p>
        </w:tc>
      </w:tr>
      <w:tr w:rsidR="000A5543" w:rsidRPr="0031136F" w14:paraId="1B800AC9" w14:textId="77777777" w:rsidTr="00E71B1D">
        <w:trPr>
          <w:trHeight w:val="56"/>
        </w:trPr>
        <w:tc>
          <w:tcPr>
            <w:tcW w:w="7557" w:type="dxa"/>
            <w:vAlign w:val="center"/>
          </w:tcPr>
          <w:p w14:paraId="693CE288" w14:textId="77777777" w:rsidR="000A5543" w:rsidRPr="0031136F" w:rsidRDefault="000A5543" w:rsidP="00F21F05">
            <w:pPr>
              <w:contextualSpacing/>
              <w:jc w:val="center"/>
              <w:rPr>
                <w:rFonts w:ascii="Arial" w:eastAsia="MS Mincho" w:hAnsi="Arial" w:cs="Arial"/>
                <w:b/>
                <w:sz w:val="18"/>
                <w:szCs w:val="18"/>
                <w:lang w:eastAsia="es-CO"/>
              </w:rPr>
            </w:pPr>
            <w:r>
              <w:rPr>
                <w:rFonts w:ascii="Arial" w:eastAsia="MS Mincho" w:hAnsi="Arial" w:cs="Arial"/>
                <w:b/>
                <w:sz w:val="18"/>
                <w:szCs w:val="18"/>
                <w:lang w:eastAsia="es-CO"/>
              </w:rPr>
              <w:t xml:space="preserve">Puntaje máximo </w:t>
            </w:r>
          </w:p>
        </w:tc>
        <w:tc>
          <w:tcPr>
            <w:tcW w:w="1729" w:type="dxa"/>
            <w:vAlign w:val="center"/>
          </w:tcPr>
          <w:p w14:paraId="5FCB7623" w14:textId="77777777" w:rsidR="000A5543" w:rsidRPr="0031136F" w:rsidRDefault="000A5543" w:rsidP="00F21F05">
            <w:pPr>
              <w:contextualSpacing/>
              <w:jc w:val="center"/>
              <w:rPr>
                <w:rFonts w:ascii="Arial" w:eastAsia="MS Mincho" w:hAnsi="Arial" w:cs="Arial"/>
                <w:b/>
                <w:sz w:val="18"/>
                <w:szCs w:val="18"/>
                <w:lang w:eastAsia="es-CO"/>
              </w:rPr>
            </w:pPr>
            <w:r>
              <w:rPr>
                <w:rFonts w:ascii="Arial" w:eastAsia="MS Mincho" w:hAnsi="Arial" w:cs="Arial"/>
                <w:b/>
                <w:sz w:val="18"/>
                <w:szCs w:val="18"/>
                <w:lang w:eastAsia="es-CO"/>
              </w:rPr>
              <w:t>10</w:t>
            </w:r>
          </w:p>
        </w:tc>
      </w:tr>
    </w:tbl>
    <w:p w14:paraId="1A2A9458" w14:textId="77777777" w:rsidR="000A5543" w:rsidRDefault="000A5543" w:rsidP="000A5543">
      <w:pPr>
        <w:contextualSpacing/>
        <w:jc w:val="both"/>
        <w:rPr>
          <w:rFonts w:ascii="Arial Narrow" w:hAnsi="Arial Narrow" w:cs="Arial Narrow"/>
          <w:sz w:val="18"/>
          <w:szCs w:val="18"/>
          <w:lang w:eastAsia="es-CO"/>
        </w:rPr>
      </w:pPr>
    </w:p>
    <w:p w14:paraId="5475487D" w14:textId="77777777" w:rsidR="000A5543" w:rsidRDefault="000A5543" w:rsidP="000A5543">
      <w:pPr>
        <w:contextualSpacing/>
        <w:jc w:val="both"/>
        <w:rPr>
          <w:rFonts w:ascii="Arial Narrow" w:hAnsi="Arial Narrow" w:cs="Arial Narrow"/>
          <w:sz w:val="18"/>
          <w:szCs w:val="18"/>
          <w:lang w:eastAsia="es-CO"/>
        </w:rPr>
      </w:pPr>
    </w:p>
    <w:p w14:paraId="336C9B01" w14:textId="77777777" w:rsidR="00837998" w:rsidRDefault="00837998" w:rsidP="000A5543">
      <w:pPr>
        <w:contextualSpacing/>
        <w:jc w:val="both"/>
        <w:rPr>
          <w:rFonts w:ascii="Arial Narrow" w:hAnsi="Arial Narrow" w:cs="Arial Narrow"/>
          <w:sz w:val="18"/>
          <w:szCs w:val="18"/>
          <w:lang w:eastAsia="es-CO"/>
        </w:rPr>
      </w:pPr>
    </w:p>
    <w:p w14:paraId="0EC1E3BE" w14:textId="77777777" w:rsidR="00837998" w:rsidRDefault="00837998" w:rsidP="000A5543">
      <w:pPr>
        <w:contextualSpacing/>
        <w:jc w:val="both"/>
        <w:rPr>
          <w:rFonts w:ascii="Arial Narrow" w:hAnsi="Arial Narrow" w:cs="Arial Narrow"/>
          <w:sz w:val="18"/>
          <w:szCs w:val="18"/>
          <w:lang w:eastAsia="es-CO"/>
        </w:rPr>
      </w:pPr>
    </w:p>
    <w:p w14:paraId="2BF987FC" w14:textId="77777777" w:rsidR="00837998" w:rsidRDefault="00837998" w:rsidP="000A5543">
      <w:pPr>
        <w:contextualSpacing/>
        <w:jc w:val="both"/>
        <w:rPr>
          <w:rFonts w:ascii="Arial Narrow" w:hAnsi="Arial Narrow" w:cs="Arial Narrow"/>
          <w:sz w:val="18"/>
          <w:szCs w:val="18"/>
          <w:lang w:eastAsia="es-CO"/>
        </w:rPr>
      </w:pPr>
    </w:p>
    <w:p w14:paraId="781DB2BD" w14:textId="77777777" w:rsidR="00837998" w:rsidRDefault="00837998" w:rsidP="000A5543">
      <w:pPr>
        <w:contextualSpacing/>
        <w:jc w:val="both"/>
        <w:rPr>
          <w:rFonts w:ascii="Arial Narrow" w:hAnsi="Arial Narrow" w:cs="Arial Narrow"/>
          <w:sz w:val="18"/>
          <w:szCs w:val="18"/>
          <w:lang w:eastAsia="es-CO"/>
        </w:rPr>
      </w:pPr>
    </w:p>
    <w:p w14:paraId="229958BF" w14:textId="77777777" w:rsidR="00837998" w:rsidRDefault="00837998" w:rsidP="000A5543">
      <w:pPr>
        <w:contextualSpacing/>
        <w:jc w:val="both"/>
        <w:rPr>
          <w:rFonts w:ascii="Arial Narrow" w:hAnsi="Arial Narrow" w:cs="Arial Narrow"/>
          <w:sz w:val="18"/>
          <w:szCs w:val="18"/>
          <w:lang w:eastAsia="es-CO"/>
        </w:rPr>
      </w:pPr>
    </w:p>
    <w:p w14:paraId="23D4B0CC" w14:textId="77777777" w:rsidR="00837998" w:rsidRDefault="00837998" w:rsidP="000A5543">
      <w:pPr>
        <w:contextualSpacing/>
        <w:jc w:val="both"/>
        <w:rPr>
          <w:rFonts w:ascii="Arial Narrow" w:hAnsi="Arial Narrow" w:cs="Arial Narrow"/>
          <w:sz w:val="18"/>
          <w:szCs w:val="18"/>
          <w:lang w:eastAsia="es-CO"/>
        </w:rPr>
      </w:pPr>
    </w:p>
    <w:p w14:paraId="5E2A0B9C" w14:textId="77777777" w:rsidR="00837998" w:rsidRDefault="00837998" w:rsidP="000A5543">
      <w:pPr>
        <w:contextualSpacing/>
        <w:jc w:val="both"/>
        <w:rPr>
          <w:rFonts w:ascii="Arial Narrow" w:hAnsi="Arial Narrow" w:cs="Arial Narrow"/>
          <w:sz w:val="18"/>
          <w:szCs w:val="18"/>
          <w:lang w:eastAsia="es-CO"/>
        </w:rPr>
      </w:pPr>
    </w:p>
    <w:p w14:paraId="0A0C39F7" w14:textId="77777777" w:rsidR="00837998" w:rsidRDefault="00837998" w:rsidP="000A5543">
      <w:pPr>
        <w:contextualSpacing/>
        <w:jc w:val="both"/>
        <w:rPr>
          <w:rFonts w:ascii="Arial Narrow" w:hAnsi="Arial Narrow" w:cs="Arial Narrow"/>
          <w:sz w:val="18"/>
          <w:szCs w:val="18"/>
          <w:lang w:eastAsia="es-CO"/>
        </w:rPr>
      </w:pPr>
    </w:p>
    <w:p w14:paraId="5109DBC0" w14:textId="77777777" w:rsidR="00837998" w:rsidRDefault="00837998" w:rsidP="000A5543">
      <w:pPr>
        <w:contextualSpacing/>
        <w:jc w:val="both"/>
        <w:rPr>
          <w:rFonts w:ascii="Arial Narrow" w:hAnsi="Arial Narrow" w:cs="Arial Narrow"/>
          <w:sz w:val="18"/>
          <w:szCs w:val="18"/>
          <w:lang w:eastAsia="es-CO"/>
        </w:rPr>
      </w:pPr>
    </w:p>
    <w:p w14:paraId="71F4F7C9" w14:textId="77777777" w:rsidR="00837998" w:rsidRDefault="00837998" w:rsidP="000A5543">
      <w:pPr>
        <w:contextualSpacing/>
        <w:jc w:val="both"/>
        <w:rPr>
          <w:rFonts w:ascii="Arial Narrow" w:hAnsi="Arial Narrow" w:cs="Arial Narrow"/>
          <w:sz w:val="18"/>
          <w:szCs w:val="18"/>
          <w:lang w:eastAsia="es-CO"/>
        </w:rPr>
      </w:pPr>
    </w:p>
    <w:p w14:paraId="7B1C3B9F" w14:textId="77777777" w:rsidR="00837998" w:rsidRDefault="00837998" w:rsidP="000A5543">
      <w:pPr>
        <w:contextualSpacing/>
        <w:jc w:val="both"/>
        <w:rPr>
          <w:rFonts w:ascii="Arial Narrow" w:hAnsi="Arial Narrow" w:cs="Arial Narrow"/>
          <w:sz w:val="18"/>
          <w:szCs w:val="18"/>
          <w:lang w:eastAsia="es-CO"/>
        </w:rPr>
      </w:pPr>
    </w:p>
    <w:p w14:paraId="33806B6B" w14:textId="564DB84C" w:rsidR="00837998" w:rsidRPr="0010363E" w:rsidRDefault="006E65CF" w:rsidP="0010363E">
      <w:pPr>
        <w:contextualSpacing/>
        <w:jc w:val="center"/>
        <w:rPr>
          <w:rFonts w:ascii="Arial" w:hAnsi="Arial" w:cs="Arial"/>
          <w:color w:val="808080" w:themeColor="background1" w:themeShade="80"/>
          <w:sz w:val="22"/>
          <w:szCs w:val="22"/>
        </w:rPr>
      </w:pPr>
      <w:r w:rsidRPr="0010363E">
        <w:rPr>
          <w:rFonts w:ascii="Arial" w:hAnsi="Arial" w:cs="Arial"/>
          <w:color w:val="808080" w:themeColor="background1" w:themeShade="80"/>
          <w:sz w:val="22"/>
          <w:szCs w:val="22"/>
        </w:rPr>
        <w:t xml:space="preserve">Espacio </w:t>
      </w:r>
      <w:r w:rsidR="0010363E" w:rsidRPr="0010363E">
        <w:rPr>
          <w:rFonts w:ascii="Arial" w:hAnsi="Arial" w:cs="Arial"/>
          <w:color w:val="808080" w:themeColor="background1" w:themeShade="80"/>
          <w:sz w:val="22"/>
          <w:szCs w:val="22"/>
        </w:rPr>
        <w:t>intencionalmente en blanco</w:t>
      </w:r>
    </w:p>
    <w:p w14:paraId="4F61B32E" w14:textId="77777777" w:rsidR="00837998" w:rsidRDefault="00837998" w:rsidP="000A5543">
      <w:pPr>
        <w:contextualSpacing/>
        <w:jc w:val="both"/>
        <w:rPr>
          <w:rFonts w:ascii="Arial Narrow" w:hAnsi="Arial Narrow" w:cs="Arial Narrow"/>
          <w:sz w:val="18"/>
          <w:szCs w:val="18"/>
          <w:lang w:eastAsia="es-CO"/>
        </w:rPr>
      </w:pPr>
    </w:p>
    <w:p w14:paraId="62B49481" w14:textId="77777777" w:rsidR="00837998" w:rsidRDefault="00837998" w:rsidP="000A5543">
      <w:pPr>
        <w:contextualSpacing/>
        <w:jc w:val="both"/>
        <w:rPr>
          <w:rFonts w:ascii="Arial Narrow" w:hAnsi="Arial Narrow" w:cs="Arial Narrow"/>
          <w:sz w:val="18"/>
          <w:szCs w:val="18"/>
          <w:lang w:eastAsia="es-CO"/>
        </w:rPr>
      </w:pPr>
    </w:p>
    <w:p w14:paraId="7AE9675A" w14:textId="77777777" w:rsidR="00837998" w:rsidRDefault="00837998" w:rsidP="000A5543">
      <w:pPr>
        <w:contextualSpacing/>
        <w:jc w:val="both"/>
        <w:rPr>
          <w:rFonts w:ascii="Arial Narrow" w:hAnsi="Arial Narrow" w:cs="Arial Narrow"/>
          <w:sz w:val="18"/>
          <w:szCs w:val="18"/>
          <w:lang w:eastAsia="es-CO"/>
        </w:rPr>
      </w:pPr>
    </w:p>
    <w:p w14:paraId="0B38CEB0" w14:textId="77777777" w:rsidR="00837998" w:rsidRDefault="00837998" w:rsidP="000A5543">
      <w:pPr>
        <w:contextualSpacing/>
        <w:jc w:val="both"/>
        <w:rPr>
          <w:rFonts w:ascii="Arial Narrow" w:hAnsi="Arial Narrow" w:cs="Arial Narrow"/>
          <w:sz w:val="18"/>
          <w:szCs w:val="18"/>
          <w:lang w:eastAsia="es-CO"/>
        </w:rPr>
      </w:pPr>
    </w:p>
    <w:p w14:paraId="0DE29B38" w14:textId="77777777" w:rsidR="00AD26FD" w:rsidRDefault="00AD26FD" w:rsidP="000A5543">
      <w:pPr>
        <w:contextualSpacing/>
        <w:jc w:val="both"/>
        <w:rPr>
          <w:rFonts w:ascii="Arial Narrow" w:hAnsi="Arial Narrow" w:cs="Arial Narrow"/>
          <w:sz w:val="18"/>
          <w:szCs w:val="18"/>
          <w:lang w:eastAsia="es-CO"/>
        </w:rPr>
      </w:pPr>
    </w:p>
    <w:p w14:paraId="6DB3DFC6" w14:textId="77777777" w:rsidR="00AD26FD" w:rsidRDefault="00AD26FD" w:rsidP="000A5543">
      <w:pPr>
        <w:contextualSpacing/>
        <w:jc w:val="both"/>
        <w:rPr>
          <w:rFonts w:ascii="Arial Narrow" w:hAnsi="Arial Narrow" w:cs="Arial Narrow"/>
          <w:sz w:val="18"/>
          <w:szCs w:val="18"/>
          <w:lang w:eastAsia="es-CO"/>
        </w:rPr>
      </w:pPr>
    </w:p>
    <w:p w14:paraId="14FF04EC" w14:textId="77777777" w:rsidR="00BB7BE1" w:rsidRDefault="00BB7BE1" w:rsidP="000A5543">
      <w:pPr>
        <w:contextualSpacing/>
        <w:jc w:val="both"/>
        <w:rPr>
          <w:rFonts w:ascii="Arial Narrow" w:hAnsi="Arial Narrow" w:cs="Arial Narrow"/>
          <w:sz w:val="18"/>
          <w:szCs w:val="18"/>
          <w:lang w:eastAsia="es-CO"/>
        </w:rPr>
      </w:pPr>
    </w:p>
    <w:p w14:paraId="1D64E39F" w14:textId="77777777" w:rsidR="00AD26FD" w:rsidRDefault="00AD26FD" w:rsidP="000A5543">
      <w:pPr>
        <w:contextualSpacing/>
        <w:jc w:val="both"/>
        <w:rPr>
          <w:rFonts w:ascii="Arial Narrow" w:hAnsi="Arial Narrow" w:cs="Arial Narrow"/>
          <w:sz w:val="18"/>
          <w:szCs w:val="18"/>
          <w:lang w:eastAsia="es-CO"/>
        </w:rPr>
      </w:pPr>
    </w:p>
    <w:p w14:paraId="326ABAA1" w14:textId="77777777" w:rsidR="000A5543" w:rsidRPr="000A5543" w:rsidRDefault="000A5543" w:rsidP="000A5543">
      <w:pPr>
        <w:contextualSpacing/>
        <w:jc w:val="both"/>
        <w:rPr>
          <w:rFonts w:ascii="Arial Narrow" w:hAnsi="Arial Narrow" w:cs="Arial Narrow"/>
          <w:sz w:val="20"/>
          <w:szCs w:val="20"/>
          <w:lang w:eastAsia="es-CO"/>
        </w:rPr>
      </w:pPr>
    </w:p>
    <w:p w14:paraId="43867673" w14:textId="032EA7A0" w:rsidR="000A5543" w:rsidRPr="000A5543" w:rsidRDefault="000A5543" w:rsidP="00467DDA">
      <w:pPr>
        <w:pStyle w:val="Prrafodelista1"/>
        <w:numPr>
          <w:ilvl w:val="0"/>
          <w:numId w:val="78"/>
        </w:numPr>
        <w:ind w:left="142" w:hanging="142"/>
        <w:jc w:val="both"/>
        <w:rPr>
          <w:rFonts w:ascii="Arial" w:eastAsia="Calibri" w:hAnsi="Arial" w:cs="Arial"/>
          <w:b/>
          <w:sz w:val="20"/>
          <w:szCs w:val="20"/>
          <w:lang w:eastAsia="en-US"/>
        </w:rPr>
      </w:pPr>
      <w:r w:rsidRPr="000A5543">
        <w:rPr>
          <w:rFonts w:ascii="Arial" w:hAnsi="Arial" w:cs="Arial"/>
          <w:b/>
          <w:sz w:val="20"/>
          <w:szCs w:val="20"/>
        </w:rPr>
        <w:lastRenderedPageBreak/>
        <w:t xml:space="preserve">ESTÍMULO A LA INDUSTRIA NACIONAL </w:t>
      </w:r>
      <w:r w:rsidRPr="000A5543">
        <w:rPr>
          <w:rFonts w:ascii="Arial" w:hAnsi="Arial" w:cs="Arial"/>
          <w:sz w:val="20"/>
          <w:szCs w:val="20"/>
          <w:lang w:val="es-MX" w:eastAsia="es-CO"/>
        </w:rPr>
        <w:t>(</w:t>
      </w:r>
      <w:r w:rsidRPr="000A5543">
        <w:rPr>
          <w:rFonts w:ascii="Arial" w:hAnsi="Arial" w:cs="Arial"/>
          <w:b/>
          <w:sz w:val="20"/>
          <w:szCs w:val="20"/>
          <w:lang w:val="es-MX" w:eastAsia="es-CO"/>
        </w:rPr>
        <w:t>100</w:t>
      </w:r>
      <w:r w:rsidRPr="000A5543">
        <w:rPr>
          <w:rFonts w:ascii="Arial" w:hAnsi="Arial" w:cs="Arial"/>
          <w:b/>
          <w:bCs/>
          <w:sz w:val="20"/>
          <w:szCs w:val="20"/>
          <w:lang w:val="es-MX" w:eastAsia="es-CO"/>
        </w:rPr>
        <w:t xml:space="preserve"> Puntos)</w:t>
      </w:r>
    </w:p>
    <w:p w14:paraId="187AE9F4" w14:textId="77777777" w:rsidR="000A5543" w:rsidRPr="000A5543" w:rsidRDefault="000A5543" w:rsidP="000A5543">
      <w:pPr>
        <w:pStyle w:val="Prrafodelista1"/>
        <w:ind w:left="0"/>
        <w:jc w:val="both"/>
        <w:rPr>
          <w:rFonts w:ascii="Arial" w:eastAsia="Calibri" w:hAnsi="Arial" w:cs="Arial"/>
          <w:b/>
          <w:sz w:val="20"/>
          <w:szCs w:val="20"/>
          <w:u w:val="single"/>
          <w:lang w:eastAsia="en-US"/>
        </w:rPr>
      </w:pPr>
    </w:p>
    <w:p w14:paraId="3E6DF6C1" w14:textId="39498178" w:rsidR="000A5543" w:rsidRPr="000A5543" w:rsidRDefault="000A5543" w:rsidP="000A5543">
      <w:pPr>
        <w:pStyle w:val="Sinespaciado"/>
        <w:jc w:val="both"/>
        <w:rPr>
          <w:rFonts w:ascii="Arial" w:hAnsi="Arial" w:cs="Arial"/>
          <w:sz w:val="20"/>
          <w:szCs w:val="20"/>
        </w:rPr>
      </w:pPr>
      <w:r w:rsidRPr="000A5543">
        <w:rPr>
          <w:rFonts w:ascii="Arial" w:hAnsi="Arial" w:cs="Arial"/>
          <w:sz w:val="20"/>
          <w:szCs w:val="20"/>
        </w:rPr>
        <w:t xml:space="preserve">Para la verificación, evaluación y asignación del puntaje de que trata este numeral, el proponente deberá diligenciar y suscribir </w:t>
      </w:r>
      <w:r w:rsidR="001A6E09" w:rsidRPr="000A5543">
        <w:rPr>
          <w:rFonts w:ascii="Arial" w:hAnsi="Arial" w:cs="Arial"/>
          <w:sz w:val="20"/>
          <w:szCs w:val="20"/>
        </w:rPr>
        <w:t xml:space="preserve">el </w:t>
      </w:r>
      <w:r w:rsidR="001A6E09" w:rsidRPr="000A5543">
        <w:rPr>
          <w:rFonts w:ascii="Arial" w:hAnsi="Arial" w:cs="Arial"/>
          <w:b/>
          <w:sz w:val="20"/>
          <w:szCs w:val="20"/>
        </w:rPr>
        <w:t>formulario</w:t>
      </w:r>
      <w:r w:rsidRPr="000A5543">
        <w:rPr>
          <w:rFonts w:ascii="Arial" w:hAnsi="Arial" w:cs="Arial"/>
          <w:b/>
          <w:sz w:val="20"/>
          <w:szCs w:val="20"/>
        </w:rPr>
        <w:t xml:space="preserve"> </w:t>
      </w:r>
      <w:r w:rsidRPr="000A5543">
        <w:rPr>
          <w:rFonts w:ascii="Arial" w:hAnsi="Arial" w:cs="Arial"/>
          <w:b/>
          <w:bCs/>
          <w:sz w:val="20"/>
          <w:szCs w:val="20"/>
        </w:rPr>
        <w:t>APOYO A LA INDUSTRIA NACIONAL</w:t>
      </w:r>
      <w:r w:rsidRPr="000A5543">
        <w:rPr>
          <w:rFonts w:ascii="Arial" w:hAnsi="Arial" w:cs="Arial"/>
          <w:sz w:val="20"/>
          <w:szCs w:val="20"/>
        </w:rPr>
        <w:t xml:space="preserve"> "</w:t>
      </w:r>
      <w:r w:rsidRPr="000A5543">
        <w:rPr>
          <w:rFonts w:ascii="Arial" w:hAnsi="Arial" w:cs="Arial"/>
          <w:i/>
          <w:iCs/>
          <w:sz w:val="20"/>
          <w:szCs w:val="20"/>
        </w:rPr>
        <w:t>PROTECCIÓN A LA INDUSTRIA NACIONAL-INCENTIVOS EN LA CONTRATACIÓN PÚBLICA</w:t>
      </w:r>
      <w:r w:rsidRPr="000A5543">
        <w:rPr>
          <w:rFonts w:ascii="Arial" w:hAnsi="Arial" w:cs="Arial"/>
          <w:sz w:val="20"/>
          <w:szCs w:val="20"/>
        </w:rPr>
        <w:t>”</w:t>
      </w:r>
      <w:r w:rsidRPr="000A5543">
        <w:rPr>
          <w:rFonts w:ascii="Arial" w:hAnsi="Arial" w:cs="Arial"/>
          <w:b/>
          <w:sz w:val="20"/>
          <w:szCs w:val="20"/>
        </w:rPr>
        <w:t xml:space="preserve">, </w:t>
      </w:r>
      <w:r w:rsidRPr="000A5543">
        <w:rPr>
          <w:rFonts w:ascii="Arial" w:hAnsi="Arial" w:cs="Arial"/>
          <w:sz w:val="20"/>
          <w:szCs w:val="20"/>
        </w:rPr>
        <w:t>teniendo en cuenta sus notas descritas</w:t>
      </w:r>
      <w:r w:rsidRPr="000A5543">
        <w:rPr>
          <w:rFonts w:ascii="Arial" w:hAnsi="Arial" w:cs="Arial"/>
          <w:b/>
          <w:sz w:val="20"/>
          <w:szCs w:val="20"/>
        </w:rPr>
        <w:t xml:space="preserve"> </w:t>
      </w:r>
      <w:r w:rsidRPr="000A5543">
        <w:rPr>
          <w:rFonts w:ascii="Arial" w:hAnsi="Arial" w:cs="Arial"/>
          <w:sz w:val="20"/>
          <w:szCs w:val="20"/>
        </w:rPr>
        <w:t xml:space="preserve">el cual se entenderá presentado bajo la gravedad de juramento. </w:t>
      </w:r>
    </w:p>
    <w:p w14:paraId="1BA01E09" w14:textId="77777777" w:rsidR="000A5543" w:rsidRPr="000A5543" w:rsidRDefault="000A5543" w:rsidP="000A5543">
      <w:pPr>
        <w:pStyle w:val="Sinespaciado"/>
        <w:jc w:val="both"/>
        <w:rPr>
          <w:rFonts w:ascii="Arial" w:hAnsi="Arial" w:cs="Arial"/>
          <w:sz w:val="20"/>
          <w:szCs w:val="20"/>
        </w:rPr>
      </w:pPr>
    </w:p>
    <w:p w14:paraId="68AD0387" w14:textId="77777777" w:rsidR="000A5543" w:rsidRPr="000A5543" w:rsidRDefault="000A5543" w:rsidP="000A5543">
      <w:pPr>
        <w:pStyle w:val="Sinespaciado"/>
        <w:jc w:val="both"/>
        <w:rPr>
          <w:rFonts w:ascii="Arial" w:hAnsi="Arial" w:cs="Arial"/>
          <w:sz w:val="20"/>
          <w:szCs w:val="20"/>
        </w:rPr>
      </w:pPr>
      <w:r w:rsidRPr="000A5543">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506D3E17" w14:textId="77777777" w:rsidR="000A5543" w:rsidRPr="000A5543" w:rsidRDefault="000A5543" w:rsidP="000A5543">
      <w:pPr>
        <w:jc w:val="both"/>
        <w:rPr>
          <w:rFonts w:ascii="Arial" w:hAnsi="Arial" w:cs="Arial"/>
          <w:sz w:val="20"/>
          <w:szCs w:val="20"/>
        </w:rPr>
      </w:pPr>
    </w:p>
    <w:p w14:paraId="09F3CF5A" w14:textId="77777777" w:rsidR="000A5543" w:rsidRPr="000A5543" w:rsidRDefault="000A5543" w:rsidP="0001408E">
      <w:pPr>
        <w:numPr>
          <w:ilvl w:val="0"/>
          <w:numId w:val="34"/>
        </w:numPr>
        <w:jc w:val="both"/>
        <w:rPr>
          <w:rFonts w:ascii="Arial" w:hAnsi="Arial" w:cs="Arial"/>
          <w:sz w:val="20"/>
          <w:szCs w:val="20"/>
        </w:rPr>
      </w:pPr>
      <w:r w:rsidRPr="000A5543">
        <w:rPr>
          <w:rFonts w:ascii="Arial" w:hAnsi="Arial" w:cs="Arial"/>
          <w:sz w:val="20"/>
          <w:szCs w:val="20"/>
        </w:rPr>
        <w:t>Las ofertas presentadas por proponentes nacionales y que involucren bienes y/o servicios 100% nacionales, obtendrán (100) puntos.</w:t>
      </w:r>
    </w:p>
    <w:p w14:paraId="69665EC0" w14:textId="77777777" w:rsidR="000A5543" w:rsidRPr="000A5543" w:rsidRDefault="000A5543" w:rsidP="000A5543">
      <w:pPr>
        <w:ind w:left="507"/>
        <w:jc w:val="both"/>
        <w:rPr>
          <w:rFonts w:ascii="Arial" w:hAnsi="Arial" w:cs="Arial"/>
          <w:sz w:val="20"/>
          <w:szCs w:val="20"/>
        </w:rPr>
      </w:pPr>
    </w:p>
    <w:p w14:paraId="174DC84A" w14:textId="77777777" w:rsidR="000A5543" w:rsidRPr="000A5543" w:rsidRDefault="000A5543" w:rsidP="0001408E">
      <w:pPr>
        <w:numPr>
          <w:ilvl w:val="0"/>
          <w:numId w:val="34"/>
        </w:numPr>
        <w:jc w:val="both"/>
        <w:rPr>
          <w:rFonts w:ascii="Arial" w:hAnsi="Arial" w:cs="Arial"/>
          <w:sz w:val="20"/>
          <w:szCs w:val="20"/>
        </w:rPr>
      </w:pPr>
      <w:r w:rsidRPr="000A5543">
        <w:rPr>
          <w:rFonts w:ascii="Arial" w:hAnsi="Arial" w:cs="Arial"/>
          <w:sz w:val="20"/>
          <w:szCs w:val="20"/>
        </w:rPr>
        <w:t>Las ofertas presentadas por proponentes nacionales y que involucren bienes y/o servicios nacionales superiores al 50% de los recursos y menor al 100% de estos, obtendrán (80) puntos.</w:t>
      </w:r>
    </w:p>
    <w:p w14:paraId="1E097EE0" w14:textId="77777777" w:rsidR="000A5543" w:rsidRPr="000A5543" w:rsidRDefault="000A5543" w:rsidP="000A5543">
      <w:pPr>
        <w:pStyle w:val="Prrafodelista"/>
        <w:rPr>
          <w:rFonts w:ascii="Arial" w:hAnsi="Arial" w:cs="Arial"/>
          <w:sz w:val="20"/>
          <w:szCs w:val="20"/>
        </w:rPr>
      </w:pPr>
    </w:p>
    <w:p w14:paraId="6D550F7E" w14:textId="77777777" w:rsidR="000A5543" w:rsidRPr="000A5543" w:rsidRDefault="000A5543" w:rsidP="0001408E">
      <w:pPr>
        <w:numPr>
          <w:ilvl w:val="0"/>
          <w:numId w:val="34"/>
        </w:numPr>
        <w:jc w:val="both"/>
        <w:rPr>
          <w:rFonts w:ascii="Arial" w:hAnsi="Arial" w:cs="Arial"/>
          <w:sz w:val="20"/>
          <w:szCs w:val="20"/>
        </w:rPr>
      </w:pPr>
      <w:r w:rsidRPr="000A5543">
        <w:rPr>
          <w:rFonts w:ascii="Arial" w:hAnsi="Arial" w:cs="Arial"/>
          <w:sz w:val="20"/>
          <w:szCs w:val="20"/>
        </w:rPr>
        <w:t>Las ofertas presentadas por proponentes nacionales y que involucren bienes y/o servicios de origen nacional, inferior al 50% de los recursos, obtendrá (70) puntos.</w:t>
      </w:r>
    </w:p>
    <w:p w14:paraId="734056D9" w14:textId="77777777" w:rsidR="000A5543" w:rsidRPr="000A5543" w:rsidRDefault="000A5543" w:rsidP="000A5543">
      <w:pPr>
        <w:pStyle w:val="Prrafodelista"/>
        <w:rPr>
          <w:rFonts w:ascii="Arial" w:hAnsi="Arial" w:cs="Arial"/>
          <w:sz w:val="20"/>
          <w:szCs w:val="20"/>
        </w:rPr>
      </w:pPr>
    </w:p>
    <w:p w14:paraId="0650A943" w14:textId="77777777" w:rsidR="000A5543" w:rsidRPr="000A5543" w:rsidRDefault="000A5543" w:rsidP="0001408E">
      <w:pPr>
        <w:numPr>
          <w:ilvl w:val="0"/>
          <w:numId w:val="34"/>
        </w:numPr>
        <w:jc w:val="both"/>
        <w:rPr>
          <w:rFonts w:ascii="Arial" w:hAnsi="Arial" w:cs="Arial"/>
          <w:sz w:val="20"/>
          <w:szCs w:val="20"/>
        </w:rPr>
      </w:pPr>
      <w:r w:rsidRPr="000A5543">
        <w:rPr>
          <w:rFonts w:ascii="Arial" w:hAnsi="Arial" w:cs="Arial"/>
          <w:sz w:val="20"/>
          <w:szCs w:val="20"/>
        </w:rPr>
        <w:t>Las ofertas presentadas por proponentes extranjeros y que involucren bienes y/o servicios 100% nacionales obtendrán (50) puntos.</w:t>
      </w:r>
    </w:p>
    <w:p w14:paraId="5F7A2E81" w14:textId="77777777" w:rsidR="000A5543" w:rsidRPr="000A5543" w:rsidRDefault="000A5543" w:rsidP="000A5543">
      <w:pPr>
        <w:pStyle w:val="Prrafodelista"/>
        <w:rPr>
          <w:rFonts w:ascii="Arial" w:hAnsi="Arial" w:cs="Arial"/>
          <w:sz w:val="20"/>
          <w:szCs w:val="20"/>
        </w:rPr>
      </w:pPr>
    </w:p>
    <w:p w14:paraId="6D56E96C" w14:textId="77777777" w:rsidR="000A5543" w:rsidRPr="000A5543" w:rsidRDefault="000A5543" w:rsidP="0001408E">
      <w:pPr>
        <w:numPr>
          <w:ilvl w:val="0"/>
          <w:numId w:val="34"/>
        </w:numPr>
        <w:jc w:val="both"/>
        <w:rPr>
          <w:rFonts w:ascii="Arial" w:hAnsi="Arial" w:cs="Arial"/>
          <w:sz w:val="20"/>
          <w:szCs w:val="20"/>
        </w:rPr>
      </w:pPr>
      <w:r w:rsidRPr="000A5543">
        <w:rPr>
          <w:rFonts w:ascii="Arial" w:hAnsi="Arial" w:cs="Arial"/>
          <w:sz w:val="20"/>
          <w:szCs w:val="20"/>
        </w:rPr>
        <w:t>Las propuestas presentadas por proponentes extranjeros y que involucren bienes y/o servicios nacionales, superiores al 50% de los recursos y menor al 100% de estos obtendrán (20) puntos.</w:t>
      </w:r>
    </w:p>
    <w:p w14:paraId="3A45B6EA" w14:textId="77777777" w:rsidR="000A5543" w:rsidRPr="000A5543" w:rsidRDefault="000A5543" w:rsidP="000A5543">
      <w:pPr>
        <w:pStyle w:val="Prrafodelista"/>
        <w:rPr>
          <w:rFonts w:ascii="Arial" w:hAnsi="Arial" w:cs="Arial"/>
          <w:sz w:val="20"/>
          <w:szCs w:val="20"/>
        </w:rPr>
      </w:pPr>
    </w:p>
    <w:p w14:paraId="1F871164" w14:textId="77777777" w:rsidR="000A5543" w:rsidRPr="000A5543" w:rsidRDefault="000A5543" w:rsidP="0001408E">
      <w:pPr>
        <w:numPr>
          <w:ilvl w:val="0"/>
          <w:numId w:val="34"/>
        </w:numPr>
        <w:jc w:val="both"/>
        <w:rPr>
          <w:rFonts w:ascii="Arial" w:hAnsi="Arial" w:cs="Arial"/>
          <w:sz w:val="20"/>
          <w:szCs w:val="20"/>
        </w:rPr>
      </w:pPr>
      <w:r w:rsidRPr="000A5543">
        <w:rPr>
          <w:rFonts w:ascii="Arial" w:hAnsi="Arial" w:cs="Arial"/>
          <w:sz w:val="20"/>
          <w:szCs w:val="20"/>
        </w:rPr>
        <w:t xml:space="preserve">Las propuestas presentadas por proponentes extranjeros y que involucren bienes y/o servicios nacionales de origen nacional inferior al 50% de los recursos, obtendrán (10) puntos. </w:t>
      </w:r>
    </w:p>
    <w:p w14:paraId="1BB2EFC3" w14:textId="77777777" w:rsidR="000A5543" w:rsidRPr="000A5543" w:rsidRDefault="000A5543" w:rsidP="000A5543">
      <w:pPr>
        <w:pStyle w:val="Prrafodelista"/>
        <w:rPr>
          <w:rFonts w:ascii="Arial" w:hAnsi="Arial" w:cs="Arial"/>
          <w:sz w:val="20"/>
          <w:szCs w:val="20"/>
        </w:rPr>
      </w:pPr>
    </w:p>
    <w:p w14:paraId="3AA4DBCA" w14:textId="77777777" w:rsidR="000A5543" w:rsidRPr="000A5543" w:rsidRDefault="000A5543" w:rsidP="000A5543">
      <w:pPr>
        <w:jc w:val="both"/>
        <w:rPr>
          <w:rFonts w:ascii="Arial" w:hAnsi="Arial" w:cs="Arial"/>
          <w:sz w:val="20"/>
          <w:szCs w:val="20"/>
        </w:rPr>
      </w:pPr>
      <w:r w:rsidRPr="000A5543">
        <w:rPr>
          <w:rFonts w:ascii="Arial" w:hAnsi="Arial" w:cs="Arial"/>
          <w:sz w:val="20"/>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6190A6F4" w14:textId="77777777" w:rsidR="000A5543" w:rsidRPr="000A5543" w:rsidRDefault="000A5543" w:rsidP="000A5543">
      <w:pPr>
        <w:jc w:val="both"/>
        <w:rPr>
          <w:rFonts w:ascii="Arial" w:hAnsi="Arial" w:cs="Arial"/>
          <w:sz w:val="20"/>
          <w:szCs w:val="20"/>
        </w:rPr>
      </w:pPr>
      <w:r w:rsidRPr="000A5543">
        <w:rPr>
          <w:rFonts w:ascii="Arial" w:hAnsi="Arial" w:cs="Arial"/>
          <w:sz w:val="20"/>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249D8313" w14:textId="0561BEED" w:rsidR="00D37E56" w:rsidRPr="000A5543" w:rsidRDefault="000A5543" w:rsidP="000A5543">
      <w:pPr>
        <w:jc w:val="center"/>
        <w:rPr>
          <w:rFonts w:ascii="Arial" w:hAnsi="Arial" w:cs="Arial"/>
          <w:b/>
          <w:sz w:val="20"/>
          <w:szCs w:val="20"/>
        </w:rPr>
      </w:pPr>
      <w:r w:rsidRPr="000A5543">
        <w:rPr>
          <w:rFonts w:ascii="Arial" w:hAnsi="Arial" w:cs="Arial"/>
          <w:sz w:val="20"/>
          <w:szCs w:val="20"/>
        </w:rPr>
        <w:t>Son servicios de origen nacional aquellos presentados por empresas constituidas de acuerdo con la legislación nacional, por personas naturales colombianos o por residentes en Colombia</w:t>
      </w:r>
    </w:p>
    <w:p w14:paraId="49BA3882" w14:textId="77777777" w:rsidR="00CE72B8" w:rsidRDefault="00CE72B8" w:rsidP="00D37E56">
      <w:pPr>
        <w:jc w:val="center"/>
        <w:rPr>
          <w:rFonts w:ascii="Arial" w:hAnsi="Arial" w:cs="Arial"/>
          <w:b/>
          <w:sz w:val="18"/>
          <w:szCs w:val="18"/>
        </w:rPr>
      </w:pPr>
    </w:p>
    <w:p w14:paraId="0816AD72" w14:textId="77777777" w:rsidR="00CE72B8" w:rsidRDefault="00CE72B8" w:rsidP="00D37E56">
      <w:pPr>
        <w:jc w:val="center"/>
        <w:rPr>
          <w:rFonts w:ascii="Arial" w:hAnsi="Arial" w:cs="Arial"/>
          <w:b/>
          <w:sz w:val="18"/>
          <w:szCs w:val="18"/>
        </w:rPr>
      </w:pPr>
    </w:p>
    <w:p w14:paraId="69089633" w14:textId="77777777" w:rsidR="00CE72B8" w:rsidRDefault="00CE72B8" w:rsidP="00D37E56">
      <w:pPr>
        <w:jc w:val="center"/>
        <w:rPr>
          <w:rFonts w:ascii="Arial" w:hAnsi="Arial" w:cs="Arial"/>
          <w:b/>
          <w:sz w:val="18"/>
          <w:szCs w:val="18"/>
        </w:rPr>
      </w:pPr>
    </w:p>
    <w:p w14:paraId="09770DAE" w14:textId="77777777" w:rsidR="00CE72B8" w:rsidRDefault="00CE72B8" w:rsidP="00D37E56">
      <w:pPr>
        <w:jc w:val="center"/>
        <w:rPr>
          <w:rFonts w:ascii="Arial" w:hAnsi="Arial" w:cs="Arial"/>
          <w:b/>
          <w:sz w:val="18"/>
          <w:szCs w:val="18"/>
        </w:rPr>
      </w:pPr>
    </w:p>
    <w:p w14:paraId="375475F2" w14:textId="77777777" w:rsidR="00CE72B8" w:rsidRDefault="00CE72B8" w:rsidP="00D37E56">
      <w:pPr>
        <w:jc w:val="center"/>
        <w:rPr>
          <w:rFonts w:ascii="Arial" w:hAnsi="Arial" w:cs="Arial"/>
          <w:b/>
          <w:sz w:val="18"/>
          <w:szCs w:val="18"/>
        </w:rPr>
      </w:pPr>
    </w:p>
    <w:p w14:paraId="3E3DA56C" w14:textId="77777777" w:rsidR="00CE72B8" w:rsidRDefault="00CE72B8" w:rsidP="00D37E56">
      <w:pPr>
        <w:jc w:val="center"/>
        <w:rPr>
          <w:rFonts w:ascii="Arial" w:hAnsi="Arial" w:cs="Arial"/>
          <w:b/>
          <w:sz w:val="18"/>
          <w:szCs w:val="18"/>
        </w:rPr>
      </w:pPr>
    </w:p>
    <w:p w14:paraId="5DFFF846" w14:textId="77777777" w:rsidR="00CE72B8" w:rsidRDefault="00CE72B8" w:rsidP="00D37E56">
      <w:pPr>
        <w:jc w:val="center"/>
        <w:rPr>
          <w:rFonts w:ascii="Arial" w:hAnsi="Arial" w:cs="Arial"/>
          <w:b/>
          <w:sz w:val="18"/>
          <w:szCs w:val="18"/>
        </w:rPr>
      </w:pPr>
    </w:p>
    <w:p w14:paraId="3FE47FAE" w14:textId="77777777" w:rsidR="00CE72B8" w:rsidRDefault="00CE72B8" w:rsidP="00D37E56">
      <w:pPr>
        <w:jc w:val="center"/>
        <w:rPr>
          <w:rFonts w:ascii="Arial" w:hAnsi="Arial" w:cs="Arial"/>
          <w:b/>
          <w:sz w:val="18"/>
          <w:szCs w:val="18"/>
        </w:rPr>
      </w:pPr>
    </w:p>
    <w:p w14:paraId="0A9AE835" w14:textId="77777777" w:rsidR="00CE72B8" w:rsidRDefault="00CE72B8" w:rsidP="0010363E">
      <w:pPr>
        <w:rPr>
          <w:rFonts w:ascii="Arial" w:hAnsi="Arial" w:cs="Arial"/>
          <w:b/>
          <w:sz w:val="18"/>
          <w:szCs w:val="18"/>
        </w:rPr>
      </w:pPr>
    </w:p>
    <w:p w14:paraId="73CADD24" w14:textId="77777777" w:rsidR="00CE72B8" w:rsidRDefault="00CE72B8" w:rsidP="00D37E56">
      <w:pPr>
        <w:jc w:val="center"/>
        <w:rPr>
          <w:rFonts w:ascii="Arial" w:hAnsi="Arial" w:cs="Arial"/>
          <w:b/>
          <w:sz w:val="18"/>
          <w:szCs w:val="18"/>
        </w:rPr>
      </w:pPr>
    </w:p>
    <w:p w14:paraId="4892AE81" w14:textId="77777777" w:rsidR="00CE72B8" w:rsidRDefault="00CE72B8" w:rsidP="00D37E56">
      <w:pPr>
        <w:jc w:val="center"/>
        <w:rPr>
          <w:rFonts w:ascii="Arial" w:hAnsi="Arial" w:cs="Arial"/>
          <w:b/>
          <w:sz w:val="18"/>
          <w:szCs w:val="18"/>
        </w:rPr>
      </w:pPr>
    </w:p>
    <w:p w14:paraId="43353F2C" w14:textId="77777777" w:rsidR="00136905" w:rsidRDefault="00136905" w:rsidP="00D37E56">
      <w:pPr>
        <w:jc w:val="center"/>
        <w:rPr>
          <w:rFonts w:ascii="Arial" w:hAnsi="Arial" w:cs="Arial"/>
          <w:b/>
          <w:sz w:val="20"/>
          <w:szCs w:val="20"/>
        </w:rPr>
      </w:pPr>
    </w:p>
    <w:p w14:paraId="3E3D7197" w14:textId="54E3D37D" w:rsidR="00D37E56" w:rsidRDefault="00D37E56" w:rsidP="00D37E56">
      <w:pPr>
        <w:jc w:val="center"/>
        <w:rPr>
          <w:rFonts w:ascii="Arial" w:hAnsi="Arial" w:cs="Arial"/>
          <w:b/>
          <w:sz w:val="20"/>
          <w:szCs w:val="20"/>
        </w:rPr>
      </w:pPr>
      <w:r w:rsidRPr="00136905">
        <w:rPr>
          <w:rFonts w:ascii="Arial" w:hAnsi="Arial" w:cs="Arial"/>
          <w:b/>
          <w:sz w:val="20"/>
          <w:szCs w:val="20"/>
        </w:rPr>
        <w:lastRenderedPageBreak/>
        <w:t>ANEXO No. 3</w:t>
      </w:r>
    </w:p>
    <w:p w14:paraId="01668408" w14:textId="77777777" w:rsidR="00136905" w:rsidRPr="00136905" w:rsidRDefault="00136905" w:rsidP="00D37E56">
      <w:pPr>
        <w:jc w:val="center"/>
        <w:rPr>
          <w:rFonts w:ascii="Arial" w:hAnsi="Arial" w:cs="Arial"/>
          <w:b/>
          <w:sz w:val="20"/>
          <w:szCs w:val="20"/>
        </w:rPr>
      </w:pPr>
    </w:p>
    <w:p w14:paraId="563B88D1" w14:textId="77777777" w:rsidR="00D37E56" w:rsidRPr="00136905" w:rsidRDefault="00D37E56" w:rsidP="00D37E56">
      <w:pPr>
        <w:jc w:val="center"/>
        <w:rPr>
          <w:rFonts w:ascii="Arial" w:hAnsi="Arial" w:cs="Arial"/>
          <w:b/>
          <w:sz w:val="20"/>
          <w:szCs w:val="20"/>
        </w:rPr>
      </w:pPr>
    </w:p>
    <w:p w14:paraId="44FCA765" w14:textId="77777777" w:rsidR="00D37E56" w:rsidRPr="00136905" w:rsidRDefault="00D37E56" w:rsidP="00D37E56">
      <w:pPr>
        <w:jc w:val="center"/>
        <w:rPr>
          <w:rFonts w:ascii="Arial" w:hAnsi="Arial" w:cs="Arial"/>
          <w:b/>
          <w:sz w:val="20"/>
          <w:szCs w:val="20"/>
        </w:rPr>
      </w:pPr>
      <w:r w:rsidRPr="00136905">
        <w:rPr>
          <w:rFonts w:ascii="Arial" w:hAnsi="Arial" w:cs="Arial"/>
          <w:b/>
          <w:sz w:val="20"/>
          <w:szCs w:val="20"/>
        </w:rPr>
        <w:t>CERTIFICACIÓN DE NECESIDAD.</w:t>
      </w:r>
    </w:p>
    <w:p w14:paraId="2BAEB5FE" w14:textId="77777777" w:rsidR="00D37E56" w:rsidRPr="00136905" w:rsidRDefault="00D37E56" w:rsidP="00D37E56">
      <w:pPr>
        <w:jc w:val="center"/>
        <w:rPr>
          <w:rFonts w:ascii="Arial" w:hAnsi="Arial" w:cs="Arial"/>
          <w:b/>
          <w:sz w:val="20"/>
          <w:szCs w:val="20"/>
        </w:rPr>
      </w:pPr>
    </w:p>
    <w:p w14:paraId="6C9058A8" w14:textId="77777777" w:rsidR="00136905" w:rsidRDefault="00136905" w:rsidP="00136905">
      <w:pPr>
        <w:jc w:val="both"/>
        <w:rPr>
          <w:rFonts w:ascii="Arial" w:hAnsi="Arial" w:cs="Arial"/>
          <w:sz w:val="20"/>
          <w:szCs w:val="20"/>
        </w:rPr>
      </w:pPr>
      <w:r w:rsidRPr="00136905">
        <w:rPr>
          <w:rFonts w:ascii="Arial" w:hAnsi="Arial" w:cs="Arial"/>
          <w:sz w:val="20"/>
          <w:szCs w:val="20"/>
        </w:rPr>
        <w:t xml:space="preserve">En mi calidad Jefe Logístico de la Policía Metropolitana de Barranquilla, manifestó con la suscripción de esta CERTIFICACION que consultado y verificado con el grupo de talento humano MEBAR la planta de personal a través del SIATH (Sistema de Información para la administración del Talento Humano) se puede determinar que no existe el personal calificado, idóneo, ni con la competencia por cargo, que esté autorizado para suplir la demanda </w:t>
      </w:r>
      <w:r w:rsidRPr="00136905">
        <w:rPr>
          <w:rFonts w:ascii="Arial" w:hAnsi="Arial" w:cs="Arial"/>
          <w:b/>
          <w:bCs/>
          <w:sz w:val="20"/>
          <w:szCs w:val="20"/>
          <w:u w:val="single"/>
        </w:rPr>
        <w:t>(servicio de alimentación),</w:t>
      </w:r>
      <w:r w:rsidRPr="00136905">
        <w:rPr>
          <w:rFonts w:ascii="Arial" w:hAnsi="Arial" w:cs="Arial"/>
          <w:sz w:val="20"/>
          <w:szCs w:val="20"/>
        </w:rPr>
        <w:t xml:space="preserve">  de igual forma verificado los bienes e inmuebles, se puede determinar que no existe una edificación y/o instalación policial idónea, ni con la logística necesaria, que supla la demanda del </w:t>
      </w:r>
      <w:r w:rsidRPr="00136905">
        <w:rPr>
          <w:rFonts w:ascii="Arial" w:hAnsi="Arial" w:cs="Arial"/>
          <w:b/>
          <w:bCs/>
          <w:sz w:val="20"/>
          <w:szCs w:val="20"/>
          <w:u w:val="single"/>
        </w:rPr>
        <w:t>(servicio de alimentación)</w:t>
      </w:r>
      <w:r w:rsidRPr="00136905">
        <w:rPr>
          <w:rFonts w:ascii="Arial" w:hAnsi="Arial" w:cs="Arial"/>
          <w:sz w:val="20"/>
          <w:szCs w:val="20"/>
        </w:rPr>
        <w:t xml:space="preserve"> y por tal razón la única forma de resolverla es mediante la contratación de los servicios con terceros.</w:t>
      </w:r>
    </w:p>
    <w:p w14:paraId="67FFA6F1" w14:textId="77777777" w:rsidR="00136905" w:rsidRDefault="00136905" w:rsidP="00136905">
      <w:pPr>
        <w:jc w:val="both"/>
        <w:rPr>
          <w:rFonts w:ascii="Arial" w:hAnsi="Arial" w:cs="Arial"/>
          <w:sz w:val="20"/>
          <w:szCs w:val="20"/>
        </w:rPr>
      </w:pPr>
    </w:p>
    <w:p w14:paraId="6A4E0912" w14:textId="77777777" w:rsidR="00136905" w:rsidRPr="00136905" w:rsidRDefault="00136905" w:rsidP="00136905">
      <w:pPr>
        <w:jc w:val="both"/>
        <w:rPr>
          <w:rFonts w:ascii="Arial" w:hAnsi="Arial" w:cs="Arial"/>
          <w:sz w:val="20"/>
          <w:szCs w:val="20"/>
        </w:rPr>
      </w:pPr>
    </w:p>
    <w:p w14:paraId="78A62934" w14:textId="77777777" w:rsidR="00136905" w:rsidRPr="00136905" w:rsidRDefault="00136905" w:rsidP="00136905">
      <w:pPr>
        <w:tabs>
          <w:tab w:val="left" w:pos="5235"/>
        </w:tabs>
        <w:spacing w:line="276" w:lineRule="auto"/>
        <w:jc w:val="both"/>
        <w:rPr>
          <w:rFonts w:ascii="Arial" w:hAnsi="Arial" w:cs="Arial"/>
          <w:sz w:val="20"/>
          <w:szCs w:val="20"/>
        </w:rPr>
      </w:pPr>
    </w:p>
    <w:p w14:paraId="1987999E" w14:textId="7172D173" w:rsidR="00136905" w:rsidRPr="00136905" w:rsidRDefault="00136905" w:rsidP="00136905">
      <w:pPr>
        <w:jc w:val="both"/>
        <w:rPr>
          <w:rFonts w:ascii="Arial" w:hAnsi="Arial" w:cs="Arial"/>
          <w:sz w:val="20"/>
          <w:szCs w:val="20"/>
        </w:rPr>
      </w:pPr>
      <w:r w:rsidRPr="00136905">
        <w:rPr>
          <w:rFonts w:ascii="Arial" w:hAnsi="Arial" w:cs="Arial"/>
          <w:sz w:val="20"/>
          <w:szCs w:val="20"/>
        </w:rPr>
        <w:t xml:space="preserve">La presente certificación se expide a los </w:t>
      </w:r>
      <w:r w:rsidR="000D7B55">
        <w:rPr>
          <w:rFonts w:ascii="Arial" w:hAnsi="Arial" w:cs="Arial"/>
          <w:color w:val="000000" w:themeColor="text1"/>
          <w:sz w:val="20"/>
          <w:szCs w:val="20"/>
        </w:rPr>
        <w:t>veintiocho</w:t>
      </w:r>
      <w:r w:rsidRPr="00136905">
        <w:rPr>
          <w:rFonts w:ascii="Arial" w:hAnsi="Arial" w:cs="Arial"/>
          <w:color w:val="000000" w:themeColor="text1"/>
          <w:sz w:val="20"/>
          <w:szCs w:val="20"/>
        </w:rPr>
        <w:t xml:space="preserve"> (28)</w:t>
      </w:r>
      <w:r w:rsidRPr="00136905">
        <w:rPr>
          <w:rFonts w:ascii="Arial" w:hAnsi="Arial" w:cs="Arial"/>
          <w:sz w:val="20"/>
          <w:szCs w:val="20"/>
        </w:rPr>
        <w:t xml:space="preserve"> días del mes de enero de 2026, para ser anexada al Estudio de Conveniencia y oportunidad</w:t>
      </w:r>
    </w:p>
    <w:p w14:paraId="021D0144" w14:textId="77777777" w:rsidR="00136905" w:rsidRPr="00136905" w:rsidRDefault="00136905" w:rsidP="00136905">
      <w:pPr>
        <w:jc w:val="both"/>
        <w:rPr>
          <w:rFonts w:ascii="Arial" w:hAnsi="Arial" w:cs="Arial"/>
          <w:sz w:val="20"/>
          <w:szCs w:val="20"/>
        </w:rPr>
      </w:pPr>
    </w:p>
    <w:p w14:paraId="2DC65064" w14:textId="77777777" w:rsidR="00136905" w:rsidRPr="00136905" w:rsidRDefault="00136905" w:rsidP="00136905">
      <w:pPr>
        <w:jc w:val="both"/>
        <w:rPr>
          <w:rFonts w:ascii="Arial" w:hAnsi="Arial" w:cs="Arial"/>
          <w:sz w:val="20"/>
          <w:szCs w:val="20"/>
        </w:rPr>
      </w:pPr>
    </w:p>
    <w:p w14:paraId="2C06D922" w14:textId="77777777" w:rsidR="00136905" w:rsidRPr="00136905" w:rsidRDefault="00136905" w:rsidP="00136905">
      <w:pPr>
        <w:jc w:val="both"/>
        <w:rPr>
          <w:rFonts w:ascii="Arial" w:hAnsi="Arial" w:cs="Arial"/>
          <w:sz w:val="20"/>
          <w:szCs w:val="20"/>
        </w:rPr>
      </w:pPr>
    </w:p>
    <w:p w14:paraId="1DC4BECD" w14:textId="77777777" w:rsidR="00136905" w:rsidRPr="00136905" w:rsidRDefault="00136905" w:rsidP="00136905">
      <w:pPr>
        <w:jc w:val="both"/>
        <w:rPr>
          <w:rFonts w:ascii="Arial" w:hAnsi="Arial" w:cs="Arial"/>
          <w:color w:val="808080" w:themeColor="background1" w:themeShade="80"/>
          <w:sz w:val="20"/>
          <w:szCs w:val="20"/>
        </w:rPr>
      </w:pPr>
    </w:p>
    <w:tbl>
      <w:tblPr>
        <w:tblW w:w="9781" w:type="dxa"/>
        <w:tblLayout w:type="fixed"/>
        <w:tblLook w:val="04A0" w:firstRow="1" w:lastRow="0" w:firstColumn="1" w:lastColumn="0" w:noHBand="0" w:noVBand="1"/>
      </w:tblPr>
      <w:tblGrid>
        <w:gridCol w:w="9781"/>
      </w:tblGrid>
      <w:tr w:rsidR="00136905" w:rsidRPr="00136905" w14:paraId="0886FF7F" w14:textId="77777777" w:rsidTr="00F21F05">
        <w:trPr>
          <w:trHeight w:val="234"/>
        </w:trPr>
        <w:tc>
          <w:tcPr>
            <w:tcW w:w="9781" w:type="dxa"/>
            <w:hideMark/>
          </w:tcPr>
          <w:p w14:paraId="1FD882F6" w14:textId="77777777" w:rsidR="00136905" w:rsidRPr="00136905" w:rsidRDefault="00136905" w:rsidP="00F21F05">
            <w:pPr>
              <w:tabs>
                <w:tab w:val="left" w:pos="142"/>
              </w:tabs>
              <w:jc w:val="center"/>
              <w:rPr>
                <w:rFonts w:ascii="Arial" w:eastAsia="MS Mincho" w:hAnsi="Arial" w:cs="Arial"/>
                <w:color w:val="000000"/>
                <w:sz w:val="20"/>
                <w:szCs w:val="20"/>
              </w:rPr>
            </w:pPr>
          </w:p>
          <w:p w14:paraId="5024CB97" w14:textId="77777777" w:rsidR="00136905" w:rsidRPr="00136905" w:rsidRDefault="00136905" w:rsidP="00F21F05">
            <w:pPr>
              <w:tabs>
                <w:tab w:val="left" w:pos="142"/>
              </w:tabs>
              <w:jc w:val="center"/>
              <w:rPr>
                <w:rFonts w:ascii="Arial" w:eastAsia="MS Mincho" w:hAnsi="Arial" w:cs="Arial"/>
                <w:color w:val="000000"/>
                <w:sz w:val="20"/>
                <w:szCs w:val="20"/>
              </w:rPr>
            </w:pPr>
          </w:p>
          <w:p w14:paraId="2EA350D9" w14:textId="77777777" w:rsidR="00136905" w:rsidRPr="00136905" w:rsidRDefault="00136905" w:rsidP="00F21F05">
            <w:pPr>
              <w:tabs>
                <w:tab w:val="left" w:pos="142"/>
              </w:tabs>
              <w:jc w:val="center"/>
              <w:rPr>
                <w:rFonts w:ascii="Arial" w:eastAsia="MS Mincho" w:hAnsi="Arial" w:cs="Arial"/>
                <w:color w:val="000000"/>
                <w:sz w:val="20"/>
                <w:szCs w:val="20"/>
              </w:rPr>
            </w:pPr>
          </w:p>
          <w:p w14:paraId="4A616B60" w14:textId="77777777" w:rsidR="00136905" w:rsidRPr="00136905" w:rsidRDefault="00136905" w:rsidP="00F21F05">
            <w:pPr>
              <w:tabs>
                <w:tab w:val="left" w:pos="142"/>
              </w:tabs>
              <w:jc w:val="center"/>
              <w:rPr>
                <w:rFonts w:ascii="Arial" w:eastAsia="MS Mincho" w:hAnsi="Arial" w:cs="Arial"/>
                <w:color w:val="000000"/>
                <w:sz w:val="20"/>
                <w:szCs w:val="20"/>
              </w:rPr>
            </w:pPr>
          </w:p>
          <w:p w14:paraId="166113D9" w14:textId="77777777" w:rsidR="00136905" w:rsidRPr="00136905" w:rsidRDefault="00136905" w:rsidP="00F21F05">
            <w:pPr>
              <w:tabs>
                <w:tab w:val="left" w:pos="142"/>
              </w:tabs>
              <w:jc w:val="center"/>
              <w:rPr>
                <w:rFonts w:ascii="Arial" w:eastAsia="MS Mincho" w:hAnsi="Arial" w:cs="Arial"/>
                <w:color w:val="000000"/>
                <w:sz w:val="20"/>
                <w:szCs w:val="20"/>
              </w:rPr>
            </w:pPr>
          </w:p>
          <w:p w14:paraId="25433ABC" w14:textId="77777777" w:rsidR="00136905" w:rsidRPr="00136905" w:rsidRDefault="00136905" w:rsidP="00F21F05">
            <w:pPr>
              <w:tabs>
                <w:tab w:val="left" w:pos="142"/>
              </w:tabs>
              <w:jc w:val="center"/>
              <w:rPr>
                <w:rFonts w:ascii="Arial" w:eastAsia="MS Mincho" w:hAnsi="Arial" w:cs="Arial"/>
                <w:color w:val="000000"/>
                <w:sz w:val="20"/>
                <w:szCs w:val="20"/>
              </w:rPr>
            </w:pPr>
          </w:p>
          <w:p w14:paraId="1F30FC0A" w14:textId="77777777" w:rsidR="00136905" w:rsidRPr="00136905" w:rsidRDefault="00136905" w:rsidP="00F21F05">
            <w:pPr>
              <w:tabs>
                <w:tab w:val="left" w:pos="142"/>
              </w:tabs>
              <w:jc w:val="center"/>
              <w:rPr>
                <w:rFonts w:ascii="Arial" w:eastAsia="MS Mincho" w:hAnsi="Arial" w:cs="Arial"/>
                <w:b/>
                <w:bCs/>
                <w:color w:val="000000"/>
                <w:sz w:val="20"/>
                <w:szCs w:val="20"/>
              </w:rPr>
            </w:pPr>
            <w:r w:rsidRPr="00136905">
              <w:rPr>
                <w:rFonts w:ascii="Arial" w:eastAsia="MS Mincho" w:hAnsi="Arial" w:cs="Arial"/>
                <w:color w:val="000000"/>
                <w:sz w:val="20"/>
                <w:szCs w:val="20"/>
              </w:rPr>
              <w:t xml:space="preserve">Teniente </w:t>
            </w:r>
            <w:r w:rsidRPr="00136905">
              <w:rPr>
                <w:rFonts w:ascii="Arial" w:eastAsia="MS Mincho" w:hAnsi="Arial" w:cs="Arial"/>
                <w:b/>
                <w:bCs/>
                <w:color w:val="000000"/>
                <w:sz w:val="20"/>
                <w:szCs w:val="20"/>
              </w:rPr>
              <w:t>HERNAN DARIO PEÑA AROCA</w:t>
            </w:r>
          </w:p>
          <w:p w14:paraId="3541D8E3" w14:textId="77777777" w:rsidR="00136905" w:rsidRPr="00136905" w:rsidRDefault="00136905" w:rsidP="00F21F05">
            <w:pPr>
              <w:tabs>
                <w:tab w:val="left" w:pos="142"/>
              </w:tabs>
              <w:jc w:val="center"/>
              <w:rPr>
                <w:rFonts w:ascii="Arial" w:eastAsia="MS Mincho" w:hAnsi="Arial" w:cs="Arial"/>
                <w:color w:val="000000"/>
                <w:sz w:val="20"/>
                <w:szCs w:val="20"/>
              </w:rPr>
            </w:pPr>
            <w:r w:rsidRPr="00136905">
              <w:rPr>
                <w:rFonts w:ascii="Arial" w:eastAsia="MS Mincho" w:hAnsi="Arial" w:cs="Arial"/>
                <w:color w:val="000000"/>
                <w:sz w:val="20"/>
                <w:szCs w:val="20"/>
              </w:rPr>
              <w:t>Jefe Logístico MEBAR (E)</w:t>
            </w:r>
          </w:p>
          <w:p w14:paraId="3A2A3A5B" w14:textId="77777777" w:rsidR="00136905" w:rsidRPr="00136905" w:rsidRDefault="00136905" w:rsidP="00F21F05">
            <w:pPr>
              <w:tabs>
                <w:tab w:val="left" w:pos="142"/>
              </w:tabs>
              <w:jc w:val="center"/>
              <w:rPr>
                <w:rFonts w:ascii="Arial" w:eastAsia="MS Mincho" w:hAnsi="Arial" w:cs="Arial"/>
                <w:color w:val="000000"/>
                <w:sz w:val="20"/>
                <w:szCs w:val="20"/>
              </w:rPr>
            </w:pPr>
          </w:p>
          <w:p w14:paraId="010D9040" w14:textId="77777777" w:rsidR="00136905" w:rsidRPr="00136905" w:rsidRDefault="00136905" w:rsidP="00F21F05">
            <w:pPr>
              <w:tabs>
                <w:tab w:val="left" w:pos="142"/>
              </w:tabs>
              <w:rPr>
                <w:rFonts w:ascii="Arial" w:eastAsia="MS Mincho" w:hAnsi="Arial" w:cs="Arial"/>
                <w:color w:val="000000"/>
                <w:sz w:val="20"/>
                <w:szCs w:val="20"/>
              </w:rPr>
            </w:pPr>
          </w:p>
          <w:p w14:paraId="00639CE7" w14:textId="77777777" w:rsidR="00136905" w:rsidRPr="00136905" w:rsidRDefault="00136905" w:rsidP="00F21F05">
            <w:pPr>
              <w:tabs>
                <w:tab w:val="left" w:pos="142"/>
              </w:tabs>
              <w:jc w:val="center"/>
              <w:rPr>
                <w:rFonts w:ascii="Arial" w:eastAsia="MS Mincho" w:hAnsi="Arial" w:cs="Arial"/>
                <w:color w:val="000000"/>
                <w:sz w:val="20"/>
                <w:szCs w:val="20"/>
              </w:rPr>
            </w:pPr>
          </w:p>
        </w:tc>
      </w:tr>
    </w:tbl>
    <w:p w14:paraId="1F68C244" w14:textId="77777777" w:rsidR="001A16CC" w:rsidRPr="00952170" w:rsidRDefault="001A16CC" w:rsidP="000461F9">
      <w:pPr>
        <w:pStyle w:val="Prrafodelista"/>
        <w:tabs>
          <w:tab w:val="left" w:pos="240"/>
        </w:tabs>
        <w:ind w:left="0"/>
        <w:rPr>
          <w:rFonts w:ascii="Arial" w:hAnsi="Arial" w:cs="Arial"/>
          <w:b/>
          <w:sz w:val="18"/>
          <w:szCs w:val="18"/>
        </w:rPr>
      </w:pPr>
    </w:p>
    <w:p w14:paraId="10F15CFC" w14:textId="77777777" w:rsidR="001A16CC" w:rsidRDefault="001A16CC" w:rsidP="00D37E56">
      <w:pPr>
        <w:pStyle w:val="Prrafodelista"/>
        <w:tabs>
          <w:tab w:val="left" w:pos="240"/>
        </w:tabs>
        <w:ind w:left="0"/>
        <w:jc w:val="center"/>
        <w:rPr>
          <w:rFonts w:ascii="Arial" w:hAnsi="Arial" w:cs="Arial"/>
          <w:b/>
          <w:sz w:val="18"/>
          <w:szCs w:val="18"/>
        </w:rPr>
      </w:pPr>
    </w:p>
    <w:p w14:paraId="1688DE74" w14:textId="77777777" w:rsidR="004333BC" w:rsidRDefault="004333BC" w:rsidP="00D37E56">
      <w:pPr>
        <w:pStyle w:val="Prrafodelista"/>
        <w:tabs>
          <w:tab w:val="left" w:pos="240"/>
        </w:tabs>
        <w:ind w:left="0"/>
        <w:jc w:val="center"/>
        <w:rPr>
          <w:rFonts w:ascii="Arial" w:hAnsi="Arial" w:cs="Arial"/>
          <w:b/>
          <w:sz w:val="18"/>
          <w:szCs w:val="18"/>
        </w:rPr>
      </w:pPr>
    </w:p>
    <w:p w14:paraId="1BCAD6BE" w14:textId="77777777" w:rsidR="004333BC" w:rsidRDefault="004333BC" w:rsidP="00D37E56">
      <w:pPr>
        <w:pStyle w:val="Prrafodelista"/>
        <w:tabs>
          <w:tab w:val="left" w:pos="240"/>
        </w:tabs>
        <w:ind w:left="0"/>
        <w:jc w:val="center"/>
        <w:rPr>
          <w:rFonts w:ascii="Arial" w:hAnsi="Arial" w:cs="Arial"/>
          <w:b/>
          <w:sz w:val="18"/>
          <w:szCs w:val="18"/>
        </w:rPr>
      </w:pPr>
    </w:p>
    <w:p w14:paraId="4F9CFF41" w14:textId="77777777" w:rsidR="005C05E6" w:rsidRDefault="005C05E6" w:rsidP="00D37E56">
      <w:pPr>
        <w:pStyle w:val="Prrafodelista"/>
        <w:tabs>
          <w:tab w:val="left" w:pos="240"/>
        </w:tabs>
        <w:ind w:left="0"/>
        <w:jc w:val="center"/>
        <w:rPr>
          <w:rFonts w:ascii="Arial" w:hAnsi="Arial" w:cs="Arial"/>
          <w:b/>
          <w:sz w:val="18"/>
          <w:szCs w:val="18"/>
        </w:rPr>
      </w:pPr>
    </w:p>
    <w:p w14:paraId="54F93E59" w14:textId="77777777" w:rsidR="00976BD1" w:rsidRDefault="00976BD1" w:rsidP="00D37E56">
      <w:pPr>
        <w:pStyle w:val="Prrafodelista"/>
        <w:tabs>
          <w:tab w:val="left" w:pos="240"/>
        </w:tabs>
        <w:ind w:left="0"/>
        <w:jc w:val="center"/>
        <w:rPr>
          <w:rFonts w:ascii="Arial" w:hAnsi="Arial" w:cs="Arial"/>
          <w:b/>
          <w:sz w:val="18"/>
          <w:szCs w:val="18"/>
        </w:rPr>
      </w:pPr>
    </w:p>
    <w:p w14:paraId="33D9AB2E" w14:textId="77777777" w:rsidR="000D7B55" w:rsidRDefault="000D7B55" w:rsidP="00D37E56">
      <w:pPr>
        <w:pStyle w:val="Prrafodelista"/>
        <w:tabs>
          <w:tab w:val="left" w:pos="240"/>
        </w:tabs>
        <w:ind w:left="0"/>
        <w:jc w:val="center"/>
        <w:rPr>
          <w:rFonts w:ascii="Arial" w:hAnsi="Arial" w:cs="Arial"/>
          <w:b/>
          <w:sz w:val="18"/>
          <w:szCs w:val="18"/>
        </w:rPr>
      </w:pPr>
    </w:p>
    <w:p w14:paraId="5B2CF879" w14:textId="77777777" w:rsidR="000D7B55" w:rsidRDefault="000D7B55" w:rsidP="00D37E56">
      <w:pPr>
        <w:pStyle w:val="Prrafodelista"/>
        <w:tabs>
          <w:tab w:val="left" w:pos="240"/>
        </w:tabs>
        <w:ind w:left="0"/>
        <w:jc w:val="center"/>
        <w:rPr>
          <w:rFonts w:ascii="Arial" w:hAnsi="Arial" w:cs="Arial"/>
          <w:b/>
          <w:sz w:val="18"/>
          <w:szCs w:val="18"/>
        </w:rPr>
      </w:pPr>
    </w:p>
    <w:p w14:paraId="64457A8A" w14:textId="77777777" w:rsidR="000D7B55" w:rsidRDefault="000D7B55" w:rsidP="00D37E56">
      <w:pPr>
        <w:pStyle w:val="Prrafodelista"/>
        <w:tabs>
          <w:tab w:val="left" w:pos="240"/>
        </w:tabs>
        <w:ind w:left="0"/>
        <w:jc w:val="center"/>
        <w:rPr>
          <w:rFonts w:ascii="Arial" w:hAnsi="Arial" w:cs="Arial"/>
          <w:b/>
          <w:sz w:val="18"/>
          <w:szCs w:val="18"/>
        </w:rPr>
      </w:pPr>
    </w:p>
    <w:p w14:paraId="0152DA38" w14:textId="77777777" w:rsidR="000D7B55" w:rsidRDefault="000D7B55" w:rsidP="00D37E56">
      <w:pPr>
        <w:pStyle w:val="Prrafodelista"/>
        <w:tabs>
          <w:tab w:val="left" w:pos="240"/>
        </w:tabs>
        <w:ind w:left="0"/>
        <w:jc w:val="center"/>
        <w:rPr>
          <w:rFonts w:ascii="Arial" w:hAnsi="Arial" w:cs="Arial"/>
          <w:b/>
          <w:sz w:val="18"/>
          <w:szCs w:val="18"/>
        </w:rPr>
      </w:pPr>
    </w:p>
    <w:p w14:paraId="708094F7" w14:textId="77777777" w:rsidR="000D7B55" w:rsidRDefault="000D7B55" w:rsidP="00D37E56">
      <w:pPr>
        <w:pStyle w:val="Prrafodelista"/>
        <w:tabs>
          <w:tab w:val="left" w:pos="240"/>
        </w:tabs>
        <w:ind w:left="0"/>
        <w:jc w:val="center"/>
        <w:rPr>
          <w:rFonts w:ascii="Arial" w:hAnsi="Arial" w:cs="Arial"/>
          <w:b/>
          <w:sz w:val="18"/>
          <w:szCs w:val="18"/>
        </w:rPr>
      </w:pPr>
    </w:p>
    <w:p w14:paraId="154581C0" w14:textId="77777777" w:rsidR="000D7B55" w:rsidRDefault="000D7B55" w:rsidP="00D37E56">
      <w:pPr>
        <w:pStyle w:val="Prrafodelista"/>
        <w:tabs>
          <w:tab w:val="left" w:pos="240"/>
        </w:tabs>
        <w:ind w:left="0"/>
        <w:jc w:val="center"/>
        <w:rPr>
          <w:rFonts w:ascii="Arial" w:hAnsi="Arial" w:cs="Arial"/>
          <w:b/>
          <w:sz w:val="18"/>
          <w:szCs w:val="18"/>
        </w:rPr>
      </w:pPr>
    </w:p>
    <w:p w14:paraId="63816586" w14:textId="77777777" w:rsidR="000D7B55" w:rsidRDefault="000D7B55" w:rsidP="00D37E56">
      <w:pPr>
        <w:pStyle w:val="Prrafodelista"/>
        <w:tabs>
          <w:tab w:val="left" w:pos="240"/>
        </w:tabs>
        <w:ind w:left="0"/>
        <w:jc w:val="center"/>
        <w:rPr>
          <w:rFonts w:ascii="Arial" w:hAnsi="Arial" w:cs="Arial"/>
          <w:b/>
          <w:sz w:val="18"/>
          <w:szCs w:val="18"/>
        </w:rPr>
      </w:pPr>
    </w:p>
    <w:p w14:paraId="621DA33B" w14:textId="77777777" w:rsidR="000D7B55" w:rsidRDefault="000D7B55" w:rsidP="00D37E56">
      <w:pPr>
        <w:pStyle w:val="Prrafodelista"/>
        <w:tabs>
          <w:tab w:val="left" w:pos="240"/>
        </w:tabs>
        <w:ind w:left="0"/>
        <w:jc w:val="center"/>
        <w:rPr>
          <w:rFonts w:ascii="Arial" w:hAnsi="Arial" w:cs="Arial"/>
          <w:b/>
          <w:sz w:val="18"/>
          <w:szCs w:val="18"/>
        </w:rPr>
      </w:pPr>
    </w:p>
    <w:p w14:paraId="32089509" w14:textId="77777777" w:rsidR="000D7B55" w:rsidRDefault="000D7B55" w:rsidP="00D37E56">
      <w:pPr>
        <w:pStyle w:val="Prrafodelista"/>
        <w:tabs>
          <w:tab w:val="left" w:pos="240"/>
        </w:tabs>
        <w:ind w:left="0"/>
        <w:jc w:val="center"/>
        <w:rPr>
          <w:rFonts w:ascii="Arial" w:hAnsi="Arial" w:cs="Arial"/>
          <w:b/>
          <w:sz w:val="18"/>
          <w:szCs w:val="18"/>
        </w:rPr>
      </w:pPr>
    </w:p>
    <w:p w14:paraId="50567836" w14:textId="77777777" w:rsidR="000D7B55" w:rsidRDefault="000D7B55" w:rsidP="00D37E56">
      <w:pPr>
        <w:pStyle w:val="Prrafodelista"/>
        <w:tabs>
          <w:tab w:val="left" w:pos="240"/>
        </w:tabs>
        <w:ind w:left="0"/>
        <w:jc w:val="center"/>
        <w:rPr>
          <w:rFonts w:ascii="Arial" w:hAnsi="Arial" w:cs="Arial"/>
          <w:b/>
          <w:sz w:val="18"/>
          <w:szCs w:val="18"/>
        </w:rPr>
      </w:pPr>
    </w:p>
    <w:p w14:paraId="00ED9451" w14:textId="77777777" w:rsidR="000D7B55" w:rsidRDefault="000D7B55" w:rsidP="00D37E56">
      <w:pPr>
        <w:pStyle w:val="Prrafodelista"/>
        <w:tabs>
          <w:tab w:val="left" w:pos="240"/>
        </w:tabs>
        <w:ind w:left="0"/>
        <w:jc w:val="center"/>
        <w:rPr>
          <w:rFonts w:ascii="Arial" w:hAnsi="Arial" w:cs="Arial"/>
          <w:b/>
          <w:sz w:val="18"/>
          <w:szCs w:val="18"/>
        </w:rPr>
      </w:pPr>
    </w:p>
    <w:p w14:paraId="2F92A3EC" w14:textId="77777777" w:rsidR="000D7B55" w:rsidRDefault="000D7B55" w:rsidP="00D37E56">
      <w:pPr>
        <w:pStyle w:val="Prrafodelista"/>
        <w:tabs>
          <w:tab w:val="left" w:pos="240"/>
        </w:tabs>
        <w:ind w:left="0"/>
        <w:jc w:val="center"/>
        <w:rPr>
          <w:rFonts w:ascii="Arial" w:hAnsi="Arial" w:cs="Arial"/>
          <w:b/>
          <w:sz w:val="18"/>
          <w:szCs w:val="18"/>
        </w:rPr>
      </w:pPr>
    </w:p>
    <w:p w14:paraId="58D0529C" w14:textId="77777777" w:rsidR="000D7B55" w:rsidRDefault="000D7B55" w:rsidP="00D37E56">
      <w:pPr>
        <w:pStyle w:val="Prrafodelista"/>
        <w:tabs>
          <w:tab w:val="left" w:pos="240"/>
        </w:tabs>
        <w:ind w:left="0"/>
        <w:jc w:val="center"/>
        <w:rPr>
          <w:rFonts w:ascii="Arial" w:hAnsi="Arial" w:cs="Arial"/>
          <w:b/>
          <w:sz w:val="18"/>
          <w:szCs w:val="18"/>
        </w:rPr>
      </w:pPr>
    </w:p>
    <w:p w14:paraId="0FB363B6" w14:textId="77777777" w:rsidR="000D7B55" w:rsidRDefault="000D7B55" w:rsidP="00D37E56">
      <w:pPr>
        <w:pStyle w:val="Prrafodelista"/>
        <w:tabs>
          <w:tab w:val="left" w:pos="240"/>
        </w:tabs>
        <w:ind w:left="0"/>
        <w:jc w:val="center"/>
        <w:rPr>
          <w:rFonts w:ascii="Arial" w:hAnsi="Arial" w:cs="Arial"/>
          <w:b/>
          <w:sz w:val="18"/>
          <w:szCs w:val="18"/>
        </w:rPr>
      </w:pPr>
    </w:p>
    <w:p w14:paraId="076F55D4" w14:textId="77777777" w:rsidR="000D7B55" w:rsidRDefault="000D7B55" w:rsidP="00D37E56">
      <w:pPr>
        <w:pStyle w:val="Prrafodelista"/>
        <w:tabs>
          <w:tab w:val="left" w:pos="240"/>
        </w:tabs>
        <w:ind w:left="0"/>
        <w:jc w:val="center"/>
        <w:rPr>
          <w:rFonts w:ascii="Arial" w:hAnsi="Arial" w:cs="Arial"/>
          <w:b/>
          <w:sz w:val="18"/>
          <w:szCs w:val="18"/>
        </w:rPr>
      </w:pPr>
    </w:p>
    <w:p w14:paraId="78D9BF16" w14:textId="77777777" w:rsidR="00976BD1" w:rsidRDefault="00976BD1" w:rsidP="00D37E56">
      <w:pPr>
        <w:pStyle w:val="Prrafodelista"/>
        <w:tabs>
          <w:tab w:val="left" w:pos="240"/>
        </w:tabs>
        <w:ind w:left="0"/>
        <w:jc w:val="center"/>
        <w:rPr>
          <w:rFonts w:ascii="Arial" w:hAnsi="Arial" w:cs="Arial"/>
          <w:b/>
          <w:sz w:val="18"/>
          <w:szCs w:val="18"/>
        </w:rPr>
      </w:pPr>
    </w:p>
    <w:p w14:paraId="54849844" w14:textId="77777777" w:rsidR="00976BD1" w:rsidRDefault="00976BD1" w:rsidP="00D37E56">
      <w:pPr>
        <w:pStyle w:val="Prrafodelista"/>
        <w:tabs>
          <w:tab w:val="left" w:pos="240"/>
        </w:tabs>
        <w:ind w:left="0"/>
        <w:jc w:val="center"/>
        <w:rPr>
          <w:rFonts w:ascii="Arial" w:hAnsi="Arial" w:cs="Arial"/>
          <w:b/>
          <w:sz w:val="18"/>
          <w:szCs w:val="18"/>
        </w:rPr>
      </w:pPr>
    </w:p>
    <w:p w14:paraId="7DD24A7B" w14:textId="77777777" w:rsidR="00D37E56" w:rsidRPr="00CF7FAD" w:rsidRDefault="00D37E56" w:rsidP="00D37E56">
      <w:pPr>
        <w:pStyle w:val="Prrafodelista"/>
        <w:tabs>
          <w:tab w:val="left" w:pos="240"/>
        </w:tabs>
        <w:ind w:left="0"/>
        <w:jc w:val="center"/>
        <w:rPr>
          <w:rFonts w:ascii="Arial" w:hAnsi="Arial" w:cs="Arial"/>
          <w:b/>
          <w:sz w:val="20"/>
          <w:szCs w:val="20"/>
        </w:rPr>
      </w:pPr>
      <w:r w:rsidRPr="00CF7FAD">
        <w:rPr>
          <w:rFonts w:ascii="Arial" w:hAnsi="Arial" w:cs="Arial"/>
          <w:b/>
          <w:sz w:val="20"/>
          <w:szCs w:val="20"/>
        </w:rPr>
        <w:t xml:space="preserve">ANEXO No. 4 </w:t>
      </w:r>
    </w:p>
    <w:p w14:paraId="07805277" w14:textId="77777777" w:rsidR="00D37E56" w:rsidRPr="00CF7FAD" w:rsidRDefault="00D37E56" w:rsidP="00D37E56">
      <w:pPr>
        <w:pStyle w:val="Prrafodelista"/>
        <w:tabs>
          <w:tab w:val="left" w:pos="240"/>
        </w:tabs>
        <w:ind w:left="0"/>
        <w:jc w:val="center"/>
        <w:rPr>
          <w:rFonts w:ascii="Arial" w:hAnsi="Arial" w:cs="Arial"/>
          <w:b/>
          <w:sz w:val="20"/>
          <w:szCs w:val="20"/>
        </w:rPr>
      </w:pPr>
    </w:p>
    <w:p w14:paraId="60E8436B" w14:textId="77777777" w:rsidR="00D37E56" w:rsidRPr="00CF7FAD" w:rsidRDefault="00D37E56" w:rsidP="00D37E56">
      <w:pPr>
        <w:spacing w:line="360" w:lineRule="auto"/>
        <w:jc w:val="center"/>
        <w:rPr>
          <w:rFonts w:ascii="Arial" w:hAnsi="Arial" w:cs="Arial"/>
          <w:b/>
          <w:sz w:val="20"/>
          <w:szCs w:val="20"/>
        </w:rPr>
      </w:pPr>
      <w:r w:rsidRPr="00CF7FAD">
        <w:rPr>
          <w:rFonts w:ascii="Arial" w:hAnsi="Arial" w:cs="Arial"/>
          <w:b/>
          <w:sz w:val="20"/>
          <w:szCs w:val="20"/>
        </w:rPr>
        <w:t>OBLIGACIONES DEL CONTRATISTA</w:t>
      </w:r>
    </w:p>
    <w:p w14:paraId="496F55CF" w14:textId="77777777" w:rsidR="00D37E56" w:rsidRPr="00CF7FAD" w:rsidRDefault="00D37E56" w:rsidP="00D37E56">
      <w:pPr>
        <w:spacing w:line="360" w:lineRule="auto"/>
        <w:jc w:val="center"/>
        <w:rPr>
          <w:rFonts w:ascii="Arial" w:hAnsi="Arial" w:cs="Arial"/>
          <w:b/>
          <w:sz w:val="20"/>
          <w:szCs w:val="20"/>
        </w:rPr>
      </w:pPr>
    </w:p>
    <w:p w14:paraId="4F3BBC4B" w14:textId="77777777" w:rsidR="00D37E56" w:rsidRPr="00CF7FAD" w:rsidRDefault="00D37E56" w:rsidP="00876CD9">
      <w:pPr>
        <w:pStyle w:val="Prrafodelista"/>
        <w:numPr>
          <w:ilvl w:val="1"/>
          <w:numId w:val="16"/>
        </w:numPr>
        <w:ind w:left="709"/>
        <w:contextualSpacing w:val="0"/>
        <w:jc w:val="both"/>
        <w:rPr>
          <w:rFonts w:ascii="Arial" w:hAnsi="Arial" w:cs="Arial"/>
          <w:sz w:val="20"/>
          <w:szCs w:val="20"/>
        </w:rPr>
      </w:pPr>
      <w:r w:rsidRPr="00CF7FAD">
        <w:rPr>
          <w:rFonts w:ascii="Arial" w:hAnsi="Arial" w:cs="Arial"/>
          <w:sz w:val="20"/>
          <w:szCs w:val="20"/>
        </w:rPr>
        <w:t>Cumplir con el objeto contractual.</w:t>
      </w:r>
    </w:p>
    <w:p w14:paraId="41B357C5" w14:textId="77777777" w:rsidR="00D37E56" w:rsidRPr="00CF7FAD" w:rsidRDefault="00D37E56" w:rsidP="00D37E56">
      <w:pPr>
        <w:pStyle w:val="Prrafodelista"/>
        <w:ind w:left="709"/>
        <w:contextualSpacing w:val="0"/>
        <w:jc w:val="both"/>
        <w:rPr>
          <w:rFonts w:ascii="Arial" w:hAnsi="Arial" w:cs="Arial"/>
          <w:sz w:val="20"/>
          <w:szCs w:val="20"/>
        </w:rPr>
      </w:pPr>
    </w:p>
    <w:p w14:paraId="183B0832" w14:textId="77777777" w:rsidR="00D37E56" w:rsidRPr="00CF7FAD" w:rsidRDefault="00D37E56" w:rsidP="00876CD9">
      <w:pPr>
        <w:pStyle w:val="Prrafodelista"/>
        <w:numPr>
          <w:ilvl w:val="1"/>
          <w:numId w:val="16"/>
        </w:numPr>
        <w:ind w:left="709"/>
        <w:contextualSpacing w:val="0"/>
        <w:jc w:val="both"/>
        <w:rPr>
          <w:rFonts w:ascii="Arial" w:hAnsi="Arial" w:cs="Arial"/>
          <w:sz w:val="20"/>
          <w:szCs w:val="20"/>
        </w:rPr>
      </w:pPr>
      <w:r w:rsidRPr="00CF7FAD">
        <w:rPr>
          <w:rFonts w:ascii="Arial" w:hAnsi="Arial" w:cs="Arial"/>
          <w:sz w:val="20"/>
          <w:szCs w:val="20"/>
        </w:rPr>
        <w:t xml:space="preserve">Obrar con lealtad y buena fe en las distintas etapas contractuales, evitando dilaciones y trabas. </w:t>
      </w:r>
    </w:p>
    <w:p w14:paraId="2BB621A9" w14:textId="77777777" w:rsidR="00D37E56" w:rsidRPr="00CF7FAD" w:rsidRDefault="00D37E56" w:rsidP="00D37E56">
      <w:pPr>
        <w:jc w:val="both"/>
        <w:rPr>
          <w:rFonts w:ascii="Arial" w:hAnsi="Arial" w:cs="Arial"/>
          <w:sz w:val="20"/>
          <w:szCs w:val="20"/>
        </w:rPr>
      </w:pPr>
    </w:p>
    <w:p w14:paraId="05360C6A" w14:textId="77777777" w:rsidR="00D37E56" w:rsidRPr="00CF7FAD" w:rsidRDefault="00D37E56" w:rsidP="00876CD9">
      <w:pPr>
        <w:pStyle w:val="Prrafodelista"/>
        <w:numPr>
          <w:ilvl w:val="1"/>
          <w:numId w:val="16"/>
        </w:numPr>
        <w:ind w:left="709"/>
        <w:contextualSpacing w:val="0"/>
        <w:jc w:val="both"/>
        <w:rPr>
          <w:rFonts w:ascii="Arial" w:hAnsi="Arial" w:cs="Arial"/>
          <w:sz w:val="20"/>
          <w:szCs w:val="20"/>
        </w:rPr>
      </w:pPr>
      <w:r w:rsidRPr="00CF7FAD">
        <w:rPr>
          <w:rFonts w:ascii="Arial" w:hAnsi="Arial" w:cs="Arial"/>
          <w:sz w:val="20"/>
          <w:szCs w:val="20"/>
        </w:rPr>
        <w:t>Responder en los plazos que la</w:t>
      </w:r>
      <w:r w:rsidRPr="00CF7FAD">
        <w:rPr>
          <w:rFonts w:ascii="Arial" w:hAnsi="Arial" w:cs="Arial"/>
          <w:b/>
          <w:sz w:val="20"/>
          <w:szCs w:val="20"/>
        </w:rPr>
        <w:t xml:space="preserve"> POLICÍA</w:t>
      </w:r>
      <w:r w:rsidRPr="00CF7FAD">
        <w:rPr>
          <w:rFonts w:ascii="Arial" w:hAnsi="Arial" w:cs="Arial"/>
          <w:sz w:val="20"/>
          <w:szCs w:val="20"/>
        </w:rPr>
        <w:t xml:space="preserve"> establezca en cada caso, los requerimientos de aclaración o de información que le formule. </w:t>
      </w:r>
    </w:p>
    <w:p w14:paraId="058704F2" w14:textId="77777777" w:rsidR="00D37E56" w:rsidRPr="00CF7FAD" w:rsidRDefault="00D37E56" w:rsidP="00D37E56">
      <w:pPr>
        <w:ind w:left="349"/>
        <w:jc w:val="both"/>
        <w:rPr>
          <w:rFonts w:ascii="Arial" w:hAnsi="Arial" w:cs="Arial"/>
          <w:sz w:val="20"/>
          <w:szCs w:val="20"/>
        </w:rPr>
      </w:pPr>
    </w:p>
    <w:p w14:paraId="27D56180" w14:textId="77777777" w:rsidR="00D37E56" w:rsidRPr="00CF7FAD" w:rsidRDefault="00D37E56" w:rsidP="00876CD9">
      <w:pPr>
        <w:pStyle w:val="Prrafodelista"/>
        <w:numPr>
          <w:ilvl w:val="1"/>
          <w:numId w:val="16"/>
        </w:numPr>
        <w:ind w:left="709"/>
        <w:contextualSpacing w:val="0"/>
        <w:jc w:val="both"/>
        <w:rPr>
          <w:rFonts w:ascii="Arial" w:hAnsi="Arial" w:cs="Arial"/>
          <w:sz w:val="20"/>
          <w:szCs w:val="20"/>
        </w:rPr>
      </w:pPr>
      <w:r w:rsidRPr="00CF7FAD">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400A3E12" w14:textId="77777777" w:rsidR="00D37E56" w:rsidRPr="00CF7FAD" w:rsidRDefault="00D37E56" w:rsidP="00D37E56">
      <w:pPr>
        <w:pStyle w:val="Prrafodelista"/>
        <w:rPr>
          <w:rFonts w:ascii="Arial" w:hAnsi="Arial" w:cs="Arial"/>
          <w:sz w:val="20"/>
          <w:szCs w:val="20"/>
        </w:rPr>
      </w:pPr>
    </w:p>
    <w:p w14:paraId="63FC18D2" w14:textId="77777777" w:rsidR="00D37E56" w:rsidRPr="00CF7FAD" w:rsidRDefault="00D37E56" w:rsidP="00876CD9">
      <w:pPr>
        <w:pStyle w:val="Prrafodelista"/>
        <w:numPr>
          <w:ilvl w:val="1"/>
          <w:numId w:val="16"/>
        </w:numPr>
        <w:ind w:left="709"/>
        <w:contextualSpacing w:val="0"/>
        <w:jc w:val="both"/>
        <w:rPr>
          <w:rFonts w:ascii="Arial" w:hAnsi="Arial" w:cs="Arial"/>
          <w:sz w:val="20"/>
          <w:szCs w:val="20"/>
        </w:rPr>
      </w:pPr>
      <w:r w:rsidRPr="00CF7FAD">
        <w:rPr>
          <w:rFonts w:ascii="Arial" w:hAnsi="Arial" w:cs="Arial"/>
          <w:sz w:val="20"/>
          <w:szCs w:val="20"/>
        </w:rPr>
        <w:t>Cumplir con la implementación del Sistema de Gestión de Seguridad y Salud en el Trabajo, de acuerdo a lo establecido en el Decreto 1072 de 2015, Decreto Único Reglamentario del Sector Trabajo y demás normas que lo complementen.</w:t>
      </w:r>
    </w:p>
    <w:p w14:paraId="595119C9" w14:textId="77777777" w:rsidR="00D37E56" w:rsidRPr="00CF7FAD" w:rsidRDefault="00D37E56" w:rsidP="00D37E56">
      <w:pPr>
        <w:jc w:val="both"/>
        <w:rPr>
          <w:rFonts w:ascii="Arial" w:hAnsi="Arial" w:cs="Arial"/>
          <w:sz w:val="20"/>
          <w:szCs w:val="20"/>
        </w:rPr>
      </w:pPr>
    </w:p>
    <w:p w14:paraId="17572AA2" w14:textId="77777777" w:rsidR="00D37E56" w:rsidRPr="00CF7FAD" w:rsidRDefault="00D37E56" w:rsidP="00876CD9">
      <w:pPr>
        <w:pStyle w:val="Prrafodelista"/>
        <w:numPr>
          <w:ilvl w:val="1"/>
          <w:numId w:val="16"/>
        </w:numPr>
        <w:ind w:left="709"/>
        <w:contextualSpacing w:val="0"/>
        <w:jc w:val="both"/>
        <w:rPr>
          <w:rFonts w:ascii="Arial" w:hAnsi="Arial" w:cs="Arial"/>
          <w:sz w:val="20"/>
          <w:szCs w:val="20"/>
        </w:rPr>
      </w:pPr>
      <w:r w:rsidRPr="00CF7FAD">
        <w:rPr>
          <w:rFonts w:ascii="Arial" w:hAnsi="Arial" w:cs="Arial"/>
          <w:sz w:val="20"/>
          <w:szCs w:val="20"/>
        </w:rPr>
        <w:t xml:space="preserve">Constituir en debida forma y aportar al grupo Contractual y Seguimiento de la Policía Metropolitana de Barranquilla o quien haga sus veces, dentro de los tres (5) días hábiles siguientes a la suscripción del contrato, la Garantía Única. </w:t>
      </w:r>
    </w:p>
    <w:p w14:paraId="060B50F0" w14:textId="77777777" w:rsidR="00D37E56" w:rsidRPr="00CF7FAD" w:rsidRDefault="00D37E56" w:rsidP="00D37E56">
      <w:pPr>
        <w:jc w:val="both"/>
        <w:rPr>
          <w:rFonts w:ascii="Arial" w:hAnsi="Arial" w:cs="Arial"/>
          <w:sz w:val="20"/>
          <w:szCs w:val="20"/>
        </w:rPr>
      </w:pPr>
    </w:p>
    <w:p w14:paraId="7B2CB09F" w14:textId="77777777" w:rsidR="00D37E56" w:rsidRPr="00CF7FAD" w:rsidRDefault="00D37E56" w:rsidP="00876CD9">
      <w:pPr>
        <w:pStyle w:val="Prrafodelista"/>
        <w:numPr>
          <w:ilvl w:val="1"/>
          <w:numId w:val="16"/>
        </w:numPr>
        <w:ind w:left="709"/>
        <w:contextualSpacing w:val="0"/>
        <w:jc w:val="both"/>
        <w:rPr>
          <w:rFonts w:ascii="Arial" w:hAnsi="Arial" w:cs="Arial"/>
          <w:sz w:val="20"/>
          <w:szCs w:val="20"/>
        </w:rPr>
      </w:pPr>
      <w:r w:rsidRPr="00CF7FAD">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C80AEC2" w14:textId="77777777" w:rsidR="00D37E56" w:rsidRPr="00CF7FAD" w:rsidRDefault="00D37E56" w:rsidP="00D37E56">
      <w:pPr>
        <w:jc w:val="both"/>
        <w:rPr>
          <w:rFonts w:ascii="Arial" w:hAnsi="Arial" w:cs="Arial"/>
          <w:sz w:val="20"/>
          <w:szCs w:val="20"/>
        </w:rPr>
      </w:pPr>
    </w:p>
    <w:p w14:paraId="6FBD3100" w14:textId="77777777" w:rsidR="00D37E56" w:rsidRPr="00CF7FAD" w:rsidRDefault="00D37E56" w:rsidP="00876CD9">
      <w:pPr>
        <w:pStyle w:val="Prrafodelista"/>
        <w:numPr>
          <w:ilvl w:val="1"/>
          <w:numId w:val="16"/>
        </w:numPr>
        <w:ind w:left="709"/>
        <w:contextualSpacing w:val="0"/>
        <w:jc w:val="both"/>
        <w:rPr>
          <w:rFonts w:ascii="Arial" w:hAnsi="Arial" w:cs="Arial"/>
          <w:sz w:val="20"/>
          <w:szCs w:val="20"/>
        </w:rPr>
      </w:pPr>
      <w:r w:rsidRPr="00CF7FAD">
        <w:rPr>
          <w:rFonts w:ascii="Arial" w:hAnsi="Arial" w:cs="Arial"/>
          <w:sz w:val="20"/>
          <w:szCs w:val="20"/>
        </w:rPr>
        <w:t>No acceder a peticiones o amenazas, de quienes actuando por fuera de la ley pretendan obligarlo a hacer u omitir algún acto o hecho, el CONTRATISTA</w:t>
      </w:r>
      <w:r w:rsidRPr="00CF7FAD">
        <w:rPr>
          <w:rFonts w:ascii="Arial" w:hAnsi="Arial" w:cs="Arial"/>
          <w:b/>
          <w:sz w:val="20"/>
          <w:szCs w:val="20"/>
        </w:rPr>
        <w:t xml:space="preserve"> </w:t>
      </w:r>
      <w:r w:rsidRPr="00CF7FAD">
        <w:rPr>
          <w:rFonts w:ascii="Arial" w:hAnsi="Arial" w:cs="Arial"/>
          <w:sz w:val="20"/>
          <w:szCs w:val="20"/>
        </w:rPr>
        <w:t xml:space="preserve">deberá Informar de tal evento a la de la Policía Metropolitana de Barranquilla y a las autoridades competentes para que se adopte las medidas necesarias. </w:t>
      </w:r>
    </w:p>
    <w:p w14:paraId="480DB5D3" w14:textId="77777777" w:rsidR="00D37E56" w:rsidRPr="00CF7FAD" w:rsidRDefault="00D37E56" w:rsidP="00D37E56">
      <w:pPr>
        <w:jc w:val="both"/>
        <w:rPr>
          <w:rFonts w:ascii="Arial" w:hAnsi="Arial" w:cs="Arial"/>
          <w:sz w:val="20"/>
          <w:szCs w:val="20"/>
        </w:rPr>
      </w:pPr>
    </w:p>
    <w:p w14:paraId="51053DFD" w14:textId="77777777" w:rsidR="00D37E56" w:rsidRPr="00CF7FAD" w:rsidRDefault="00D37E56" w:rsidP="00876CD9">
      <w:pPr>
        <w:pStyle w:val="Prrafodelista"/>
        <w:numPr>
          <w:ilvl w:val="1"/>
          <w:numId w:val="16"/>
        </w:numPr>
        <w:ind w:left="709"/>
        <w:contextualSpacing w:val="0"/>
        <w:jc w:val="both"/>
        <w:rPr>
          <w:rFonts w:ascii="Arial" w:hAnsi="Arial" w:cs="Arial"/>
          <w:sz w:val="20"/>
          <w:szCs w:val="20"/>
        </w:rPr>
      </w:pPr>
      <w:r w:rsidRPr="00CF7FAD">
        <w:rPr>
          <w:rFonts w:ascii="Arial" w:hAnsi="Arial" w:cs="Arial"/>
          <w:sz w:val="20"/>
          <w:szCs w:val="20"/>
        </w:rPr>
        <w:t xml:space="preserve">Mantener activa la cuenta corriente o de ahorros reportada para los pagos con el fin de evitar traumatismos en el proceso de ejecución del contrato. </w:t>
      </w:r>
    </w:p>
    <w:p w14:paraId="5127E0AF" w14:textId="77777777" w:rsidR="00D37E56" w:rsidRPr="00CF7FAD" w:rsidRDefault="00D37E56" w:rsidP="00D37E56">
      <w:pPr>
        <w:jc w:val="both"/>
        <w:rPr>
          <w:rFonts w:ascii="Arial" w:hAnsi="Arial" w:cs="Arial"/>
          <w:sz w:val="20"/>
          <w:szCs w:val="20"/>
        </w:rPr>
      </w:pPr>
    </w:p>
    <w:p w14:paraId="01E3883F" w14:textId="77777777" w:rsidR="00D37E56" w:rsidRPr="00CF7FAD" w:rsidRDefault="00D37E56" w:rsidP="00876CD9">
      <w:pPr>
        <w:pStyle w:val="Prrafodelista"/>
        <w:numPr>
          <w:ilvl w:val="1"/>
          <w:numId w:val="16"/>
        </w:numPr>
        <w:ind w:left="709"/>
        <w:contextualSpacing w:val="0"/>
        <w:jc w:val="both"/>
        <w:rPr>
          <w:rFonts w:ascii="Arial" w:hAnsi="Arial" w:cs="Arial"/>
          <w:sz w:val="20"/>
          <w:szCs w:val="20"/>
        </w:rPr>
      </w:pPr>
      <w:r w:rsidRPr="00CF7FAD">
        <w:rPr>
          <w:rFonts w:ascii="Arial" w:hAnsi="Arial" w:cs="Arial"/>
          <w:sz w:val="20"/>
          <w:szCs w:val="20"/>
        </w:rPr>
        <w:t xml:space="preserve">Restituir a LA POLICÍA NACIONAL los elementos que haya colocado a su disposición para el desarrollo del objeto contractual, cuando se lo requiera o al finalizar el contrato, en caso que se hayan suministrado. </w:t>
      </w:r>
    </w:p>
    <w:p w14:paraId="10EE973B" w14:textId="77777777" w:rsidR="00D37E56" w:rsidRPr="00CF7FAD" w:rsidRDefault="00D37E56" w:rsidP="00D37E56">
      <w:pPr>
        <w:jc w:val="both"/>
        <w:rPr>
          <w:rFonts w:ascii="Arial" w:hAnsi="Arial" w:cs="Arial"/>
          <w:sz w:val="20"/>
          <w:szCs w:val="20"/>
        </w:rPr>
      </w:pPr>
    </w:p>
    <w:p w14:paraId="2C2C6AB5" w14:textId="77777777" w:rsidR="00D37E56" w:rsidRPr="00CF7FAD" w:rsidRDefault="00D37E56" w:rsidP="00876CD9">
      <w:pPr>
        <w:pStyle w:val="Prrafodelista"/>
        <w:numPr>
          <w:ilvl w:val="1"/>
          <w:numId w:val="16"/>
        </w:numPr>
        <w:ind w:left="709"/>
        <w:contextualSpacing w:val="0"/>
        <w:jc w:val="both"/>
        <w:rPr>
          <w:rFonts w:ascii="Arial" w:hAnsi="Arial" w:cs="Arial"/>
          <w:b/>
          <w:sz w:val="20"/>
          <w:szCs w:val="20"/>
        </w:rPr>
      </w:pPr>
      <w:r w:rsidRPr="00CF7FAD">
        <w:rPr>
          <w:rFonts w:ascii="Arial" w:hAnsi="Arial" w:cs="Arial"/>
          <w:sz w:val="20"/>
          <w:szCs w:val="20"/>
        </w:rPr>
        <w:t>Y las además las obligaciones del CONTRATISTA contenidas en el artículo 5º de la Ley 80 de 1993, así mismo, será civil y penalmente responsable por sus acciones u omisiones en la actuación contractual.</w:t>
      </w:r>
    </w:p>
    <w:p w14:paraId="3F067C0B" w14:textId="77777777" w:rsidR="00D37E56" w:rsidRPr="00CF7FAD" w:rsidRDefault="00D37E56" w:rsidP="00D37E56">
      <w:pPr>
        <w:rPr>
          <w:rFonts w:ascii="Arial" w:hAnsi="Arial" w:cs="Arial"/>
          <w:b/>
          <w:sz w:val="20"/>
          <w:szCs w:val="20"/>
        </w:rPr>
      </w:pPr>
      <w:r w:rsidRPr="00CF7FAD">
        <w:rPr>
          <w:rFonts w:ascii="Arial" w:hAnsi="Arial" w:cs="Arial"/>
          <w:b/>
          <w:sz w:val="20"/>
          <w:szCs w:val="20"/>
        </w:rPr>
        <w:br w:type="page"/>
      </w:r>
    </w:p>
    <w:p w14:paraId="76D1871D" w14:textId="77777777" w:rsidR="00D37E56" w:rsidRPr="00CF7FAD" w:rsidRDefault="00D37E56" w:rsidP="00D37E56">
      <w:pPr>
        <w:pStyle w:val="Prrafodelista"/>
        <w:autoSpaceDE w:val="0"/>
        <w:autoSpaceDN w:val="0"/>
        <w:adjustRightInd w:val="0"/>
        <w:ind w:left="0"/>
        <w:jc w:val="center"/>
        <w:rPr>
          <w:rFonts w:ascii="Arial" w:hAnsi="Arial" w:cs="Arial"/>
          <w:b/>
          <w:sz w:val="20"/>
          <w:szCs w:val="20"/>
        </w:rPr>
      </w:pPr>
    </w:p>
    <w:p w14:paraId="5F394A8F" w14:textId="77777777" w:rsidR="00D37E56" w:rsidRPr="00CF7FAD" w:rsidRDefault="00D37E56" w:rsidP="00D37E56">
      <w:pPr>
        <w:pStyle w:val="Prrafodelista"/>
        <w:autoSpaceDE w:val="0"/>
        <w:autoSpaceDN w:val="0"/>
        <w:adjustRightInd w:val="0"/>
        <w:ind w:left="0"/>
        <w:jc w:val="center"/>
        <w:rPr>
          <w:rFonts w:ascii="Arial" w:hAnsi="Arial" w:cs="Arial"/>
          <w:b/>
          <w:sz w:val="20"/>
          <w:szCs w:val="20"/>
        </w:rPr>
      </w:pPr>
      <w:r w:rsidRPr="00CF7FAD">
        <w:rPr>
          <w:rFonts w:ascii="Arial" w:hAnsi="Arial" w:cs="Arial"/>
          <w:b/>
          <w:sz w:val="20"/>
          <w:szCs w:val="20"/>
        </w:rPr>
        <w:t>ANEXO No. 5</w:t>
      </w:r>
    </w:p>
    <w:p w14:paraId="33EE46DD" w14:textId="77777777" w:rsidR="00D37E56" w:rsidRPr="00CF7FAD" w:rsidRDefault="00D37E56" w:rsidP="00D37E56">
      <w:pPr>
        <w:pStyle w:val="Prrafodelista2"/>
        <w:tabs>
          <w:tab w:val="left" w:pos="0"/>
          <w:tab w:val="left" w:pos="4360"/>
        </w:tabs>
        <w:ind w:left="0"/>
        <w:rPr>
          <w:rFonts w:ascii="Arial" w:hAnsi="Arial" w:cs="Arial"/>
          <w:b/>
          <w:sz w:val="20"/>
          <w:szCs w:val="20"/>
        </w:rPr>
      </w:pPr>
      <w:r w:rsidRPr="00CF7FAD">
        <w:rPr>
          <w:rFonts w:ascii="Arial" w:hAnsi="Arial" w:cs="Arial"/>
          <w:b/>
          <w:sz w:val="20"/>
          <w:szCs w:val="20"/>
        </w:rPr>
        <w:tab/>
      </w:r>
    </w:p>
    <w:p w14:paraId="572149E0" w14:textId="77777777" w:rsidR="00D37E56" w:rsidRPr="00CF7FAD" w:rsidRDefault="00D37E56" w:rsidP="00D37E56">
      <w:pPr>
        <w:spacing w:line="360" w:lineRule="auto"/>
        <w:jc w:val="center"/>
        <w:rPr>
          <w:rFonts w:ascii="Arial" w:hAnsi="Arial" w:cs="Arial"/>
          <w:b/>
          <w:sz w:val="20"/>
          <w:szCs w:val="20"/>
        </w:rPr>
      </w:pPr>
      <w:r w:rsidRPr="00CF7FAD">
        <w:rPr>
          <w:rFonts w:ascii="Arial" w:hAnsi="Arial" w:cs="Arial"/>
          <w:b/>
          <w:sz w:val="20"/>
          <w:szCs w:val="20"/>
        </w:rPr>
        <w:t>OBLIGACIONES DE LA POLICÍA NACIONAL</w:t>
      </w:r>
    </w:p>
    <w:p w14:paraId="331BFC0E" w14:textId="77777777" w:rsidR="00D37E56" w:rsidRPr="00CF7FAD" w:rsidRDefault="00D37E56" w:rsidP="00D37E56">
      <w:pPr>
        <w:tabs>
          <w:tab w:val="num" w:pos="284"/>
        </w:tabs>
        <w:contextualSpacing/>
        <w:jc w:val="center"/>
        <w:rPr>
          <w:rFonts w:ascii="Arial" w:hAnsi="Arial" w:cs="Arial"/>
          <w:b/>
          <w:sz w:val="20"/>
          <w:szCs w:val="20"/>
        </w:rPr>
      </w:pPr>
    </w:p>
    <w:p w14:paraId="53A16B38" w14:textId="77777777" w:rsidR="00D37E56" w:rsidRPr="00CF7FAD" w:rsidRDefault="00D37E56" w:rsidP="00D37E56">
      <w:pPr>
        <w:spacing w:line="360" w:lineRule="auto"/>
        <w:jc w:val="center"/>
        <w:rPr>
          <w:rFonts w:ascii="Arial" w:hAnsi="Arial" w:cs="Arial"/>
          <w:b/>
          <w:sz w:val="20"/>
          <w:szCs w:val="20"/>
        </w:rPr>
      </w:pPr>
    </w:p>
    <w:p w14:paraId="729B1DC8" w14:textId="77777777" w:rsidR="00D37E56" w:rsidRPr="00CF7FAD" w:rsidRDefault="00D37E56" w:rsidP="00876CD9">
      <w:pPr>
        <w:pStyle w:val="Prrafodelista"/>
        <w:numPr>
          <w:ilvl w:val="0"/>
          <w:numId w:val="17"/>
        </w:numPr>
        <w:jc w:val="both"/>
        <w:rPr>
          <w:rFonts w:ascii="Arial" w:hAnsi="Arial" w:cs="Arial"/>
          <w:sz w:val="20"/>
          <w:szCs w:val="20"/>
        </w:rPr>
      </w:pPr>
      <w:r w:rsidRPr="00CF7FAD">
        <w:rPr>
          <w:rFonts w:ascii="Arial" w:hAnsi="Arial" w:cs="Arial"/>
          <w:sz w:val="20"/>
          <w:szCs w:val="20"/>
        </w:rPr>
        <w:t xml:space="preserve">Poner a disposición del </w:t>
      </w:r>
      <w:r w:rsidRPr="00CF7FAD">
        <w:rPr>
          <w:rFonts w:ascii="Arial" w:hAnsi="Arial" w:cs="Arial"/>
          <w:b/>
          <w:sz w:val="20"/>
          <w:szCs w:val="20"/>
        </w:rPr>
        <w:t xml:space="preserve">CONTRATISTA </w:t>
      </w:r>
      <w:r w:rsidRPr="00CF7FAD">
        <w:rPr>
          <w:rFonts w:ascii="Arial" w:hAnsi="Arial" w:cs="Arial"/>
          <w:sz w:val="20"/>
          <w:szCs w:val="20"/>
        </w:rPr>
        <w:t>los bienes que se requieran para la ejecución y entrega del objeto contratado.</w:t>
      </w:r>
    </w:p>
    <w:p w14:paraId="43D264B6" w14:textId="77777777" w:rsidR="00D37E56" w:rsidRPr="00CF7FAD" w:rsidRDefault="00D37E56" w:rsidP="00D37E56">
      <w:pPr>
        <w:pStyle w:val="Prrafodelista"/>
        <w:jc w:val="both"/>
        <w:rPr>
          <w:rFonts w:ascii="Arial" w:hAnsi="Arial" w:cs="Arial"/>
          <w:sz w:val="20"/>
          <w:szCs w:val="20"/>
        </w:rPr>
      </w:pPr>
    </w:p>
    <w:p w14:paraId="796E790C" w14:textId="77777777" w:rsidR="00D37E56" w:rsidRPr="00CF7FAD" w:rsidRDefault="00D37E56" w:rsidP="00876CD9">
      <w:pPr>
        <w:pStyle w:val="Prrafodelista"/>
        <w:numPr>
          <w:ilvl w:val="0"/>
          <w:numId w:val="17"/>
        </w:numPr>
        <w:jc w:val="both"/>
        <w:rPr>
          <w:rFonts w:ascii="Arial" w:hAnsi="Arial" w:cs="Arial"/>
          <w:sz w:val="20"/>
          <w:szCs w:val="20"/>
        </w:rPr>
      </w:pPr>
      <w:r w:rsidRPr="00CF7FAD">
        <w:rPr>
          <w:rFonts w:ascii="Arial" w:hAnsi="Arial" w:cs="Arial"/>
          <w:sz w:val="20"/>
          <w:szCs w:val="20"/>
        </w:rPr>
        <w:t xml:space="preserve">Una vez se surta el proceso de contratación estatal, asignar un Supervisor, a través de quien </w:t>
      </w:r>
      <w:r w:rsidRPr="00CF7FAD">
        <w:rPr>
          <w:rFonts w:ascii="Arial" w:hAnsi="Arial" w:cs="Arial"/>
          <w:b/>
          <w:sz w:val="20"/>
          <w:szCs w:val="20"/>
        </w:rPr>
        <w:t>la POLICÍA</w:t>
      </w:r>
      <w:r w:rsidRPr="00CF7FAD">
        <w:rPr>
          <w:rFonts w:ascii="Arial" w:hAnsi="Arial" w:cs="Arial"/>
          <w:sz w:val="20"/>
          <w:szCs w:val="20"/>
        </w:rPr>
        <w:t xml:space="preserve"> mantendrá la interlocución permanente y directa con </w:t>
      </w:r>
      <w:r w:rsidRPr="00CF7FAD">
        <w:rPr>
          <w:rFonts w:ascii="Arial" w:hAnsi="Arial" w:cs="Arial"/>
          <w:b/>
          <w:sz w:val="20"/>
          <w:szCs w:val="20"/>
        </w:rPr>
        <w:t>el CONTRATISTA</w:t>
      </w:r>
      <w:r w:rsidRPr="00CF7FAD">
        <w:rPr>
          <w:rFonts w:ascii="Arial" w:hAnsi="Arial" w:cs="Arial"/>
          <w:sz w:val="20"/>
          <w:szCs w:val="20"/>
        </w:rPr>
        <w:t>.</w:t>
      </w:r>
      <w:r w:rsidRPr="00CF7FAD">
        <w:rPr>
          <w:rFonts w:ascii="Arial" w:hAnsi="Arial" w:cs="Arial"/>
          <w:b/>
          <w:sz w:val="20"/>
          <w:szCs w:val="20"/>
        </w:rPr>
        <w:t xml:space="preserve"> </w:t>
      </w:r>
    </w:p>
    <w:p w14:paraId="1E26C6E2" w14:textId="77777777" w:rsidR="00D37E56" w:rsidRPr="00CF7FAD" w:rsidRDefault="00D37E56" w:rsidP="00D37E56">
      <w:pPr>
        <w:jc w:val="both"/>
        <w:rPr>
          <w:rFonts w:ascii="Arial" w:hAnsi="Arial" w:cs="Arial"/>
          <w:sz w:val="20"/>
          <w:szCs w:val="20"/>
        </w:rPr>
      </w:pPr>
    </w:p>
    <w:p w14:paraId="50A899F4" w14:textId="77777777" w:rsidR="00D37E56" w:rsidRPr="00CF7FAD" w:rsidRDefault="00D37E56" w:rsidP="00876CD9">
      <w:pPr>
        <w:pStyle w:val="Prrafodelista"/>
        <w:numPr>
          <w:ilvl w:val="0"/>
          <w:numId w:val="17"/>
        </w:numPr>
        <w:jc w:val="both"/>
        <w:rPr>
          <w:rFonts w:ascii="Arial" w:hAnsi="Arial" w:cs="Arial"/>
          <w:sz w:val="20"/>
          <w:szCs w:val="20"/>
        </w:rPr>
      </w:pPr>
      <w:r w:rsidRPr="00CF7FAD">
        <w:rPr>
          <w:rFonts w:ascii="Arial" w:hAnsi="Arial" w:cs="Arial"/>
          <w:sz w:val="20"/>
          <w:szCs w:val="20"/>
        </w:rPr>
        <w:t>Ejercer el control sobre el cumplimiento del contrato a través del Supervisor designado para el efecto, exigiéndole la ejecución idónea y oportuna del objeto a contratar.</w:t>
      </w:r>
    </w:p>
    <w:p w14:paraId="6F26F4EA" w14:textId="77777777" w:rsidR="00D37E56" w:rsidRPr="00CF7FAD" w:rsidRDefault="00D37E56" w:rsidP="00D37E56">
      <w:pPr>
        <w:jc w:val="both"/>
        <w:rPr>
          <w:rFonts w:ascii="Arial" w:hAnsi="Arial" w:cs="Arial"/>
          <w:sz w:val="20"/>
          <w:szCs w:val="20"/>
        </w:rPr>
      </w:pPr>
      <w:r w:rsidRPr="00CF7FAD">
        <w:rPr>
          <w:rFonts w:ascii="Arial" w:hAnsi="Arial" w:cs="Arial"/>
          <w:sz w:val="20"/>
          <w:szCs w:val="20"/>
        </w:rPr>
        <w:t xml:space="preserve">  </w:t>
      </w:r>
    </w:p>
    <w:p w14:paraId="448E9597" w14:textId="77777777" w:rsidR="00D37E56" w:rsidRPr="00CF7FAD" w:rsidRDefault="00D37E56" w:rsidP="00876CD9">
      <w:pPr>
        <w:pStyle w:val="Prrafodelista"/>
        <w:numPr>
          <w:ilvl w:val="0"/>
          <w:numId w:val="17"/>
        </w:numPr>
        <w:jc w:val="both"/>
        <w:rPr>
          <w:rFonts w:ascii="Arial" w:hAnsi="Arial" w:cs="Arial"/>
          <w:b/>
          <w:sz w:val="20"/>
          <w:szCs w:val="20"/>
        </w:rPr>
      </w:pPr>
      <w:r w:rsidRPr="00CF7FAD">
        <w:rPr>
          <w:rFonts w:ascii="Arial" w:hAnsi="Arial" w:cs="Arial"/>
          <w:sz w:val="20"/>
          <w:szCs w:val="20"/>
        </w:rPr>
        <w:t xml:space="preserve">Recibir a satisfacción los bienes y servicios que sean entregados por el </w:t>
      </w:r>
      <w:r w:rsidRPr="00CF7FAD">
        <w:rPr>
          <w:rFonts w:ascii="Arial" w:hAnsi="Arial" w:cs="Arial"/>
          <w:b/>
          <w:sz w:val="20"/>
          <w:szCs w:val="20"/>
        </w:rPr>
        <w:t xml:space="preserve">CONTRATISTA, </w:t>
      </w:r>
      <w:r w:rsidRPr="00CF7FAD">
        <w:rPr>
          <w:rFonts w:ascii="Arial" w:hAnsi="Arial" w:cs="Arial"/>
          <w:sz w:val="20"/>
          <w:szCs w:val="20"/>
        </w:rPr>
        <w:t xml:space="preserve">cuando estos cumplan con las condiciones establecidas y en especial las especificaciones u obligaciones técnicas contenidas en el “ANEXO TÉCNICO”. </w:t>
      </w:r>
    </w:p>
    <w:p w14:paraId="2D0DA0F1" w14:textId="77777777" w:rsidR="00D37E56" w:rsidRPr="00CF7FAD" w:rsidRDefault="00D37E56" w:rsidP="00D37E56">
      <w:pPr>
        <w:jc w:val="both"/>
        <w:rPr>
          <w:rFonts w:ascii="Arial" w:hAnsi="Arial" w:cs="Arial"/>
          <w:b/>
          <w:sz w:val="20"/>
          <w:szCs w:val="20"/>
        </w:rPr>
      </w:pPr>
    </w:p>
    <w:p w14:paraId="7EE40448" w14:textId="77777777" w:rsidR="00D37E56" w:rsidRPr="00CF7FAD" w:rsidRDefault="00D37E56" w:rsidP="00876CD9">
      <w:pPr>
        <w:pStyle w:val="Prrafodelista"/>
        <w:numPr>
          <w:ilvl w:val="0"/>
          <w:numId w:val="17"/>
        </w:numPr>
        <w:jc w:val="both"/>
        <w:rPr>
          <w:rFonts w:ascii="Arial" w:hAnsi="Arial" w:cs="Arial"/>
          <w:sz w:val="20"/>
          <w:szCs w:val="20"/>
        </w:rPr>
      </w:pPr>
      <w:r w:rsidRPr="00CF7FAD">
        <w:rPr>
          <w:rFonts w:ascii="Arial" w:hAnsi="Arial" w:cs="Arial"/>
          <w:sz w:val="20"/>
          <w:szCs w:val="20"/>
        </w:rPr>
        <w:t>Adelantar las gestiones necesarias para el reconocimiento y cobro de las sanciones pecuniarias y garantías a que hubiere lugar, para lo cual el Supervisor dará aviso oportuno a la POLICIA METROPOLITANA DE BARRANQUILLA, sobre la ocurrencia de hechos constitutivos de mora o incumplimiento</w:t>
      </w:r>
      <w:r w:rsidRPr="00CF7FAD">
        <w:rPr>
          <w:rFonts w:ascii="Arial" w:hAnsi="Arial" w:cs="Arial"/>
          <w:b/>
          <w:sz w:val="20"/>
          <w:szCs w:val="20"/>
        </w:rPr>
        <w:t xml:space="preserve">. </w:t>
      </w:r>
    </w:p>
    <w:p w14:paraId="0C8529FB" w14:textId="77777777" w:rsidR="00D37E56" w:rsidRPr="00CF7FAD" w:rsidRDefault="00D37E56" w:rsidP="00D37E56">
      <w:pPr>
        <w:jc w:val="both"/>
        <w:rPr>
          <w:rFonts w:ascii="Arial" w:hAnsi="Arial" w:cs="Arial"/>
          <w:sz w:val="20"/>
          <w:szCs w:val="20"/>
        </w:rPr>
      </w:pPr>
    </w:p>
    <w:p w14:paraId="6BA84458" w14:textId="77777777" w:rsidR="00D37E56" w:rsidRPr="00CF7FAD" w:rsidRDefault="00D37E56" w:rsidP="00876CD9">
      <w:pPr>
        <w:pStyle w:val="Prrafodelista"/>
        <w:numPr>
          <w:ilvl w:val="0"/>
          <w:numId w:val="17"/>
        </w:numPr>
        <w:jc w:val="both"/>
        <w:rPr>
          <w:rFonts w:ascii="Arial" w:hAnsi="Arial" w:cs="Arial"/>
          <w:sz w:val="20"/>
          <w:szCs w:val="20"/>
        </w:rPr>
      </w:pPr>
      <w:r w:rsidRPr="00CF7FAD">
        <w:rPr>
          <w:rFonts w:ascii="Arial" w:hAnsi="Arial" w:cs="Arial"/>
          <w:sz w:val="20"/>
          <w:szCs w:val="20"/>
        </w:rPr>
        <w:t xml:space="preserve">Pagar al </w:t>
      </w:r>
      <w:r w:rsidRPr="00CF7FAD">
        <w:rPr>
          <w:rFonts w:ascii="Arial" w:hAnsi="Arial" w:cs="Arial"/>
          <w:b/>
          <w:sz w:val="20"/>
          <w:szCs w:val="20"/>
        </w:rPr>
        <w:t>CONTRATISTA</w:t>
      </w:r>
      <w:r w:rsidRPr="00CF7FAD">
        <w:rPr>
          <w:rFonts w:ascii="Arial" w:hAnsi="Arial" w:cs="Arial"/>
          <w:sz w:val="20"/>
          <w:szCs w:val="20"/>
        </w:rPr>
        <w:t xml:space="preserve"> en la forma pactada y con sujeción a las disponibilidades presupuestales y de PAC previstas para el efecto.</w:t>
      </w:r>
    </w:p>
    <w:p w14:paraId="3152CCB8" w14:textId="77777777" w:rsidR="00D37E56" w:rsidRPr="00CF7FAD" w:rsidRDefault="00D37E56" w:rsidP="00D37E56">
      <w:pPr>
        <w:jc w:val="both"/>
        <w:rPr>
          <w:rFonts w:ascii="Arial" w:hAnsi="Arial" w:cs="Arial"/>
          <w:sz w:val="20"/>
          <w:szCs w:val="20"/>
        </w:rPr>
      </w:pPr>
    </w:p>
    <w:p w14:paraId="50848649" w14:textId="77777777" w:rsidR="00D37E56" w:rsidRPr="00CF7FAD" w:rsidRDefault="00D37E56" w:rsidP="00876CD9">
      <w:pPr>
        <w:pStyle w:val="Prrafodelista"/>
        <w:numPr>
          <w:ilvl w:val="0"/>
          <w:numId w:val="17"/>
        </w:numPr>
        <w:jc w:val="both"/>
        <w:rPr>
          <w:rFonts w:ascii="Arial" w:hAnsi="Arial" w:cs="Arial"/>
          <w:sz w:val="20"/>
          <w:szCs w:val="20"/>
        </w:rPr>
      </w:pPr>
      <w:r w:rsidRPr="00CF7FAD">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07207763" w14:textId="77777777" w:rsidR="00D37E56" w:rsidRPr="00CF7FAD" w:rsidRDefault="00D37E56" w:rsidP="00D37E56">
      <w:pPr>
        <w:jc w:val="both"/>
        <w:rPr>
          <w:rFonts w:ascii="Arial" w:hAnsi="Arial" w:cs="Arial"/>
          <w:sz w:val="20"/>
          <w:szCs w:val="20"/>
        </w:rPr>
      </w:pPr>
    </w:p>
    <w:p w14:paraId="0390D4C7" w14:textId="77777777" w:rsidR="00D37E56" w:rsidRPr="00CF7FAD" w:rsidRDefault="00D37E56" w:rsidP="00876CD9">
      <w:pPr>
        <w:pStyle w:val="Prrafodelista"/>
        <w:numPr>
          <w:ilvl w:val="0"/>
          <w:numId w:val="17"/>
        </w:numPr>
        <w:jc w:val="both"/>
        <w:rPr>
          <w:rFonts w:ascii="Arial" w:hAnsi="Arial" w:cs="Arial"/>
          <w:sz w:val="20"/>
          <w:szCs w:val="20"/>
        </w:rPr>
      </w:pPr>
      <w:r w:rsidRPr="00CF7FAD">
        <w:rPr>
          <w:rFonts w:ascii="Arial" w:hAnsi="Arial" w:cs="Arial"/>
          <w:sz w:val="20"/>
          <w:szCs w:val="20"/>
        </w:rPr>
        <w:t>Solicitar y recibir información técnica respecto del servicio y demás del</w:t>
      </w:r>
      <w:r w:rsidRPr="00CF7FAD">
        <w:rPr>
          <w:rFonts w:ascii="Arial" w:hAnsi="Arial" w:cs="Arial"/>
          <w:b/>
          <w:sz w:val="20"/>
          <w:szCs w:val="20"/>
        </w:rPr>
        <w:t xml:space="preserve"> CONTRATISTA</w:t>
      </w:r>
      <w:r w:rsidRPr="00CF7FAD">
        <w:rPr>
          <w:rFonts w:ascii="Arial" w:hAnsi="Arial" w:cs="Arial"/>
          <w:sz w:val="20"/>
          <w:szCs w:val="20"/>
        </w:rPr>
        <w:t xml:space="preserve"> en desarrollo del objeto contractual. </w:t>
      </w:r>
    </w:p>
    <w:p w14:paraId="663F9887" w14:textId="77777777" w:rsidR="00D37E56" w:rsidRPr="00CF7FAD" w:rsidRDefault="00D37E56" w:rsidP="00D37E56">
      <w:pPr>
        <w:jc w:val="both"/>
        <w:rPr>
          <w:rFonts w:ascii="Arial" w:hAnsi="Arial" w:cs="Arial"/>
          <w:sz w:val="20"/>
          <w:szCs w:val="20"/>
        </w:rPr>
      </w:pPr>
    </w:p>
    <w:p w14:paraId="30CB62C3" w14:textId="77777777" w:rsidR="00D37E56" w:rsidRPr="00CF7FAD" w:rsidRDefault="00D37E56" w:rsidP="00876CD9">
      <w:pPr>
        <w:pStyle w:val="Prrafodelista"/>
        <w:numPr>
          <w:ilvl w:val="0"/>
          <w:numId w:val="17"/>
        </w:numPr>
        <w:jc w:val="both"/>
        <w:rPr>
          <w:rFonts w:ascii="Arial" w:hAnsi="Arial" w:cs="Arial"/>
          <w:sz w:val="20"/>
          <w:szCs w:val="20"/>
        </w:rPr>
      </w:pPr>
      <w:r w:rsidRPr="00CF7FAD">
        <w:rPr>
          <w:rFonts w:ascii="Arial" w:hAnsi="Arial" w:cs="Arial"/>
          <w:sz w:val="20"/>
          <w:szCs w:val="20"/>
        </w:rPr>
        <w:t>Rechazar los bienes y servicios cuando no cumpla con los requerimientos técnicos exigidos.</w:t>
      </w:r>
    </w:p>
    <w:p w14:paraId="0598A604" w14:textId="77777777" w:rsidR="00D37E56" w:rsidRPr="00CF7FAD" w:rsidRDefault="00D37E56" w:rsidP="00D37E56">
      <w:pPr>
        <w:spacing w:line="360" w:lineRule="auto"/>
        <w:jc w:val="both"/>
        <w:rPr>
          <w:rFonts w:ascii="Arial" w:hAnsi="Arial" w:cs="Arial"/>
          <w:sz w:val="20"/>
          <w:szCs w:val="20"/>
        </w:rPr>
      </w:pPr>
    </w:p>
    <w:p w14:paraId="4C258C64" w14:textId="77777777" w:rsidR="00D37E56" w:rsidRPr="006B46FA" w:rsidRDefault="00D37E56" w:rsidP="00D37E56">
      <w:pPr>
        <w:pStyle w:val="Prrafodelista"/>
        <w:tabs>
          <w:tab w:val="left" w:pos="240"/>
        </w:tabs>
        <w:ind w:left="0"/>
        <w:jc w:val="center"/>
        <w:rPr>
          <w:rFonts w:ascii="Arial" w:hAnsi="Arial" w:cs="Arial"/>
          <w:b/>
          <w:sz w:val="18"/>
          <w:szCs w:val="18"/>
        </w:rPr>
      </w:pPr>
    </w:p>
    <w:p w14:paraId="5787C739" w14:textId="77777777" w:rsidR="00D37E56" w:rsidRPr="006B46FA" w:rsidRDefault="00D37E56" w:rsidP="00D37E56">
      <w:pPr>
        <w:pStyle w:val="Prrafodelista"/>
        <w:tabs>
          <w:tab w:val="left" w:pos="240"/>
        </w:tabs>
        <w:ind w:left="0"/>
        <w:jc w:val="center"/>
        <w:rPr>
          <w:rFonts w:ascii="Arial" w:hAnsi="Arial" w:cs="Arial"/>
          <w:b/>
          <w:sz w:val="18"/>
          <w:szCs w:val="18"/>
        </w:rPr>
      </w:pPr>
    </w:p>
    <w:p w14:paraId="0EF2A8F5" w14:textId="77777777" w:rsidR="00D37E56" w:rsidRPr="006B46FA" w:rsidRDefault="00D37E56" w:rsidP="00D37E56">
      <w:pPr>
        <w:pStyle w:val="Prrafodelista"/>
        <w:tabs>
          <w:tab w:val="left" w:pos="240"/>
        </w:tabs>
        <w:ind w:left="0"/>
        <w:jc w:val="center"/>
        <w:rPr>
          <w:rFonts w:ascii="Arial" w:hAnsi="Arial" w:cs="Arial"/>
          <w:b/>
          <w:sz w:val="18"/>
          <w:szCs w:val="18"/>
        </w:rPr>
      </w:pPr>
    </w:p>
    <w:p w14:paraId="0E486AEA" w14:textId="77777777" w:rsidR="00D37E56" w:rsidRPr="006B46FA" w:rsidRDefault="00D37E56" w:rsidP="00D37E56">
      <w:pPr>
        <w:pStyle w:val="Prrafodelista"/>
        <w:tabs>
          <w:tab w:val="left" w:pos="240"/>
        </w:tabs>
        <w:ind w:left="0"/>
        <w:jc w:val="center"/>
        <w:rPr>
          <w:rFonts w:ascii="Arial" w:hAnsi="Arial" w:cs="Arial"/>
          <w:b/>
          <w:sz w:val="18"/>
          <w:szCs w:val="18"/>
        </w:rPr>
      </w:pPr>
    </w:p>
    <w:p w14:paraId="0B3A576C" w14:textId="77777777" w:rsidR="00D37E56" w:rsidRPr="006B46FA" w:rsidRDefault="00D37E56" w:rsidP="00D37E56">
      <w:pPr>
        <w:pStyle w:val="Prrafodelista"/>
        <w:tabs>
          <w:tab w:val="left" w:pos="240"/>
        </w:tabs>
        <w:ind w:left="0"/>
        <w:jc w:val="center"/>
        <w:rPr>
          <w:rFonts w:ascii="Arial" w:hAnsi="Arial" w:cs="Arial"/>
          <w:b/>
          <w:sz w:val="18"/>
          <w:szCs w:val="18"/>
        </w:rPr>
      </w:pPr>
    </w:p>
    <w:p w14:paraId="5838777D" w14:textId="77777777" w:rsidR="00D37E56" w:rsidRPr="006B46FA" w:rsidRDefault="00D37E56" w:rsidP="00D37E56">
      <w:pPr>
        <w:pStyle w:val="Prrafodelista"/>
        <w:tabs>
          <w:tab w:val="left" w:pos="240"/>
        </w:tabs>
        <w:ind w:left="0"/>
        <w:jc w:val="center"/>
        <w:rPr>
          <w:rFonts w:ascii="Arial" w:hAnsi="Arial" w:cs="Arial"/>
          <w:b/>
          <w:sz w:val="18"/>
          <w:szCs w:val="18"/>
        </w:rPr>
      </w:pPr>
    </w:p>
    <w:p w14:paraId="094CEB87" w14:textId="77777777" w:rsidR="00D37E56" w:rsidRPr="006B46FA" w:rsidRDefault="00D37E56" w:rsidP="00D37E56">
      <w:pPr>
        <w:autoSpaceDE w:val="0"/>
        <w:autoSpaceDN w:val="0"/>
        <w:adjustRightInd w:val="0"/>
        <w:rPr>
          <w:rFonts w:ascii="Arial" w:hAnsi="Arial" w:cs="Arial"/>
          <w:b/>
          <w:bCs/>
          <w:sz w:val="21"/>
          <w:szCs w:val="21"/>
          <w:lang w:val="es-MX"/>
        </w:rPr>
      </w:pPr>
    </w:p>
    <w:p w14:paraId="66F449D8" w14:textId="77777777" w:rsidR="00D37E56" w:rsidRPr="006B46FA" w:rsidRDefault="00D37E56" w:rsidP="00D37E56">
      <w:pPr>
        <w:autoSpaceDE w:val="0"/>
        <w:autoSpaceDN w:val="0"/>
        <w:adjustRightInd w:val="0"/>
        <w:rPr>
          <w:rFonts w:ascii="Arial" w:hAnsi="Arial" w:cs="Arial"/>
          <w:b/>
          <w:bCs/>
          <w:sz w:val="21"/>
          <w:szCs w:val="21"/>
          <w:lang w:val="es-MX"/>
        </w:rPr>
      </w:pPr>
    </w:p>
    <w:p w14:paraId="44C1DF53" w14:textId="77777777" w:rsidR="00D37E56" w:rsidRPr="006B46FA" w:rsidRDefault="00D37E56" w:rsidP="00D37E56">
      <w:pPr>
        <w:autoSpaceDE w:val="0"/>
        <w:autoSpaceDN w:val="0"/>
        <w:adjustRightInd w:val="0"/>
        <w:rPr>
          <w:rFonts w:ascii="Arial" w:hAnsi="Arial" w:cs="Arial"/>
          <w:b/>
          <w:bCs/>
          <w:sz w:val="21"/>
          <w:szCs w:val="21"/>
          <w:lang w:val="es-MX"/>
        </w:rPr>
      </w:pPr>
    </w:p>
    <w:p w14:paraId="5CA156A8" w14:textId="77777777" w:rsidR="00D37E56" w:rsidRPr="006B46FA" w:rsidRDefault="00D37E56" w:rsidP="00D37E56">
      <w:pPr>
        <w:autoSpaceDE w:val="0"/>
        <w:autoSpaceDN w:val="0"/>
        <w:adjustRightInd w:val="0"/>
        <w:rPr>
          <w:rFonts w:ascii="Arial" w:hAnsi="Arial" w:cs="Arial"/>
          <w:b/>
          <w:bCs/>
          <w:sz w:val="21"/>
          <w:szCs w:val="21"/>
          <w:lang w:val="es-MX"/>
        </w:rPr>
      </w:pPr>
    </w:p>
    <w:p w14:paraId="34864D43" w14:textId="77777777" w:rsidR="00D37E56" w:rsidRPr="006B46FA" w:rsidRDefault="00D37E56" w:rsidP="00D37E56">
      <w:pPr>
        <w:autoSpaceDE w:val="0"/>
        <w:autoSpaceDN w:val="0"/>
        <w:adjustRightInd w:val="0"/>
        <w:rPr>
          <w:rFonts w:ascii="Arial" w:hAnsi="Arial" w:cs="Arial"/>
          <w:b/>
          <w:bCs/>
          <w:sz w:val="21"/>
          <w:szCs w:val="21"/>
          <w:lang w:val="es-MX"/>
        </w:rPr>
      </w:pPr>
    </w:p>
    <w:p w14:paraId="1F4EE234" w14:textId="77777777" w:rsidR="00D37E56" w:rsidRPr="006B46FA" w:rsidRDefault="00D37E56" w:rsidP="00D37E56">
      <w:pPr>
        <w:autoSpaceDE w:val="0"/>
        <w:autoSpaceDN w:val="0"/>
        <w:adjustRightInd w:val="0"/>
        <w:rPr>
          <w:rFonts w:ascii="Arial" w:hAnsi="Arial" w:cs="Arial"/>
          <w:b/>
          <w:bCs/>
          <w:sz w:val="21"/>
          <w:szCs w:val="21"/>
          <w:lang w:val="es-MX"/>
        </w:rPr>
      </w:pPr>
    </w:p>
    <w:p w14:paraId="03D6B5FB" w14:textId="77777777" w:rsidR="00D37E56" w:rsidRDefault="00D37E56" w:rsidP="00CF7FAD">
      <w:pPr>
        <w:pStyle w:val="Ttulo8"/>
        <w:numPr>
          <w:ilvl w:val="0"/>
          <w:numId w:val="0"/>
        </w:numPr>
        <w:rPr>
          <w:rFonts w:ascii="Arial" w:hAnsi="Arial" w:cs="Arial"/>
          <w:b/>
          <w:i w:val="0"/>
          <w:iCs w:val="0"/>
          <w:sz w:val="18"/>
          <w:szCs w:val="18"/>
          <w:lang w:val="es-CO"/>
        </w:rPr>
      </w:pPr>
      <w:bookmarkStart w:id="5" w:name="_Hlk530748221"/>
    </w:p>
    <w:p w14:paraId="1914DD53" w14:textId="77777777" w:rsidR="00CF7FAD" w:rsidRPr="00CF7FAD" w:rsidRDefault="00CF7FAD" w:rsidP="00CF7FAD">
      <w:pPr>
        <w:rPr>
          <w:lang w:val="es-CO"/>
        </w:rPr>
      </w:pPr>
    </w:p>
    <w:p w14:paraId="5F10163A" w14:textId="77777777" w:rsidR="00D37E56" w:rsidRPr="00952170" w:rsidRDefault="00D37E56" w:rsidP="00D37E56">
      <w:pPr>
        <w:pStyle w:val="Ttulo8"/>
        <w:numPr>
          <w:ilvl w:val="0"/>
          <w:numId w:val="0"/>
        </w:numPr>
        <w:ind w:left="1440" w:hanging="1440"/>
        <w:jc w:val="center"/>
        <w:rPr>
          <w:rFonts w:ascii="Arial" w:hAnsi="Arial" w:cs="Arial"/>
          <w:b/>
          <w:i w:val="0"/>
          <w:iCs w:val="0"/>
          <w:sz w:val="18"/>
          <w:szCs w:val="18"/>
          <w:lang w:val="es-CO"/>
        </w:rPr>
      </w:pPr>
      <w:r w:rsidRPr="00952170">
        <w:rPr>
          <w:rFonts w:ascii="Arial" w:hAnsi="Arial" w:cs="Arial"/>
          <w:b/>
          <w:i w:val="0"/>
          <w:iCs w:val="0"/>
          <w:sz w:val="18"/>
          <w:szCs w:val="18"/>
          <w:lang w:val="es-CO"/>
        </w:rPr>
        <w:lastRenderedPageBreak/>
        <w:t>ANEXO No. 6</w:t>
      </w:r>
    </w:p>
    <w:p w14:paraId="0731AA2E" w14:textId="77777777" w:rsidR="00D37E56" w:rsidRPr="00952170" w:rsidRDefault="00D37E56" w:rsidP="00D37E56">
      <w:pPr>
        <w:pStyle w:val="Ttulo1"/>
        <w:rPr>
          <w:b/>
          <w:sz w:val="18"/>
          <w:szCs w:val="18"/>
          <w:lang w:val="es-CO" w:eastAsia="es-CO"/>
        </w:rPr>
      </w:pPr>
      <w:r w:rsidRPr="00952170">
        <w:rPr>
          <w:b/>
          <w:sz w:val="18"/>
          <w:szCs w:val="18"/>
          <w:lang w:val="es-CO" w:eastAsia="es-CO"/>
        </w:rPr>
        <w:t>MINUTA DEL CONTRATO</w:t>
      </w:r>
    </w:p>
    <w:bookmarkEnd w:id="5"/>
    <w:p w14:paraId="175A6AE6" w14:textId="77777777" w:rsidR="00D37E56" w:rsidRPr="00952170" w:rsidRDefault="00D37E56" w:rsidP="00D37E56">
      <w:pPr>
        <w:adjustRightInd w:val="0"/>
        <w:jc w:val="center"/>
        <w:rPr>
          <w:rFonts w:ascii="Arial" w:hAnsi="Arial" w:cs="Arial"/>
          <w:b/>
          <w:bCs/>
          <w:color w:val="000000"/>
          <w:sz w:val="18"/>
          <w:szCs w:val="18"/>
          <w:lang w:val="es-CO" w:eastAsia="es-CO"/>
        </w:rPr>
      </w:pPr>
      <w:r w:rsidRPr="00952170">
        <w:rPr>
          <w:rFonts w:ascii="Arial" w:hAnsi="Arial" w:cs="Arial"/>
          <w:b/>
          <w:bCs/>
          <w:color w:val="000000"/>
          <w:sz w:val="18"/>
          <w:szCs w:val="18"/>
          <w:lang w:val="es-CO" w:eastAsia="es-CO"/>
        </w:rPr>
        <w:t>POLICÍA NACIONAL DE COLOMBIA</w:t>
      </w:r>
    </w:p>
    <w:p w14:paraId="02C3B846" w14:textId="77777777" w:rsidR="00D37E56" w:rsidRPr="00952170" w:rsidRDefault="00D37E56" w:rsidP="00D37E56">
      <w:pPr>
        <w:adjustRightInd w:val="0"/>
        <w:jc w:val="center"/>
        <w:rPr>
          <w:rFonts w:ascii="Arial" w:hAnsi="Arial" w:cs="Arial"/>
          <w:b/>
          <w:bCs/>
          <w:color w:val="000000"/>
          <w:sz w:val="18"/>
          <w:szCs w:val="18"/>
          <w:lang w:val="es-CO" w:eastAsia="es-CO"/>
        </w:rPr>
      </w:pPr>
      <w:r w:rsidRPr="00952170">
        <w:rPr>
          <w:rFonts w:ascii="Arial" w:hAnsi="Arial" w:cs="Arial"/>
          <w:b/>
          <w:bCs/>
          <w:color w:val="000000"/>
          <w:sz w:val="18"/>
          <w:szCs w:val="18"/>
          <w:lang w:val="es-CO" w:eastAsia="es-CO"/>
        </w:rPr>
        <w:t xml:space="preserve"> METROPOLITANA DE BARRANQUILLA</w:t>
      </w:r>
    </w:p>
    <w:p w14:paraId="29810A2E" w14:textId="77777777" w:rsidR="00D37E56" w:rsidRPr="00952170" w:rsidRDefault="00D37E56" w:rsidP="00D37E56">
      <w:pPr>
        <w:adjustRightInd w:val="0"/>
        <w:jc w:val="center"/>
        <w:rPr>
          <w:rFonts w:ascii="Arial" w:hAnsi="Arial" w:cs="Arial"/>
          <w:b/>
          <w:bCs/>
          <w:color w:val="000000"/>
          <w:sz w:val="18"/>
          <w:szCs w:val="18"/>
          <w:lang w:val="es-CO" w:eastAsia="es-CO"/>
        </w:rPr>
      </w:pPr>
    </w:p>
    <w:p w14:paraId="56705BC1" w14:textId="77777777" w:rsidR="00D37E56" w:rsidRPr="00952170" w:rsidRDefault="00D37E56" w:rsidP="00D37E56">
      <w:pPr>
        <w:adjustRightInd w:val="0"/>
        <w:jc w:val="center"/>
        <w:rPr>
          <w:rFonts w:ascii="Arial" w:hAnsi="Arial" w:cs="Arial"/>
          <w:b/>
          <w:bCs/>
          <w:color w:val="000000"/>
          <w:sz w:val="18"/>
          <w:szCs w:val="18"/>
          <w:lang w:val="es-CO" w:eastAsia="es-CO"/>
        </w:rPr>
      </w:pPr>
    </w:p>
    <w:p w14:paraId="2F7CF22D" w14:textId="77777777" w:rsidR="00D37E56" w:rsidRPr="00952170" w:rsidRDefault="00D37E56" w:rsidP="00D37E56">
      <w:pPr>
        <w:adjustRightInd w:val="0"/>
        <w:jc w:val="center"/>
        <w:rPr>
          <w:rFonts w:ascii="Arial" w:hAnsi="Arial" w:cs="Arial"/>
          <w:b/>
          <w:bCs/>
          <w:color w:val="000000"/>
          <w:sz w:val="18"/>
          <w:szCs w:val="18"/>
          <w:lang w:val="es-CO" w:eastAsia="es-CO"/>
        </w:rPr>
      </w:pPr>
      <w:r w:rsidRPr="00952170">
        <w:rPr>
          <w:rFonts w:ascii="Arial" w:hAnsi="Arial" w:cs="Arial"/>
          <w:b/>
          <w:bCs/>
          <w:color w:val="000000"/>
          <w:sz w:val="18"/>
          <w:szCs w:val="18"/>
          <w:lang w:val="es-CO" w:eastAsia="es-CO"/>
        </w:rPr>
        <w:t>CONTRATO DE __________________________. _____________________________________</w:t>
      </w:r>
    </w:p>
    <w:p w14:paraId="676373E0" w14:textId="77777777" w:rsidR="00D37E56" w:rsidRPr="00952170" w:rsidRDefault="00D37E56" w:rsidP="00D37E56">
      <w:pPr>
        <w:adjustRightInd w:val="0"/>
        <w:jc w:val="center"/>
        <w:rPr>
          <w:rFonts w:ascii="Arial" w:hAnsi="Arial" w:cs="Arial"/>
          <w:b/>
          <w:bCs/>
          <w:color w:val="000000"/>
          <w:sz w:val="18"/>
          <w:szCs w:val="18"/>
          <w:lang w:val="es-CO" w:eastAsia="es-CO"/>
        </w:rPr>
      </w:pPr>
      <w:r w:rsidRPr="00952170">
        <w:rPr>
          <w:rFonts w:ascii="Arial" w:hAnsi="Arial" w:cs="Arial"/>
          <w:b/>
          <w:bCs/>
          <w:color w:val="000000"/>
          <w:sz w:val="18"/>
          <w:szCs w:val="18"/>
          <w:lang w:val="es-CO" w:eastAsia="es-CO"/>
        </w:rPr>
        <w:t>CELEBRADO ENTRE LA POLICÍA NACIONAL Y XXXXXX XXXXX CUYO OBJETO ES XXXXXX</w:t>
      </w:r>
    </w:p>
    <w:p w14:paraId="6D6135CF" w14:textId="77777777" w:rsidR="00D37E56" w:rsidRPr="00952170" w:rsidRDefault="00D37E56" w:rsidP="00D37E56">
      <w:pPr>
        <w:pBdr>
          <w:bottom w:val="double" w:sz="6" w:space="1" w:color="auto"/>
        </w:pBdr>
        <w:adjustRightInd w:val="0"/>
        <w:jc w:val="center"/>
        <w:rPr>
          <w:rFonts w:ascii="Arial" w:hAnsi="Arial" w:cs="Arial"/>
          <w:b/>
          <w:bCs/>
          <w:color w:val="000000"/>
          <w:sz w:val="18"/>
          <w:szCs w:val="18"/>
          <w:lang w:val="es-CO" w:eastAsia="es-CO"/>
        </w:rPr>
      </w:pPr>
    </w:p>
    <w:p w14:paraId="455A3372" w14:textId="77777777" w:rsidR="00D37E56" w:rsidRPr="00952170" w:rsidRDefault="00D37E56" w:rsidP="00D37E56">
      <w:pPr>
        <w:adjustRightInd w:val="0"/>
        <w:rPr>
          <w:rFonts w:ascii="Arial" w:hAnsi="Arial" w:cs="Arial"/>
          <w:b/>
          <w:bCs/>
          <w:color w:val="000000"/>
          <w:sz w:val="18"/>
          <w:szCs w:val="18"/>
          <w:lang w:val="es-CO" w:eastAsia="es-CO"/>
        </w:rPr>
      </w:pPr>
    </w:p>
    <w:p w14:paraId="30746FF6" w14:textId="77777777" w:rsidR="00D37E56" w:rsidRPr="00952170" w:rsidRDefault="00D37E56" w:rsidP="00D37E56">
      <w:pPr>
        <w:pStyle w:val="Textoindependiente"/>
        <w:jc w:val="both"/>
        <w:rPr>
          <w:sz w:val="18"/>
          <w:szCs w:val="18"/>
          <w:lang w:val="es-CO"/>
        </w:rPr>
      </w:pPr>
      <w:r w:rsidRPr="00952170">
        <w:rPr>
          <w:sz w:val="18"/>
          <w:szCs w:val="18"/>
          <w:lang w:val="es-CO"/>
        </w:rPr>
        <w:t xml:space="preserve">Entre los suscritos, de una </w:t>
      </w:r>
      <w:proofErr w:type="gramStart"/>
      <w:r w:rsidRPr="00952170">
        <w:rPr>
          <w:sz w:val="18"/>
          <w:szCs w:val="18"/>
          <w:lang w:val="es-CO"/>
        </w:rPr>
        <w:t>parte</w:t>
      </w:r>
      <w:proofErr w:type="gramEnd"/>
      <w:r w:rsidRPr="00952170">
        <w:rPr>
          <w:sz w:val="18"/>
          <w:szCs w:val="18"/>
          <w:lang w:val="es-CO"/>
        </w:rPr>
        <w:t xml:space="preserve"> la</w:t>
      </w:r>
      <w:r w:rsidRPr="00952170">
        <w:rPr>
          <w:b/>
          <w:sz w:val="18"/>
          <w:szCs w:val="18"/>
          <w:lang w:val="es-CO"/>
        </w:rPr>
        <w:t xml:space="preserve"> POLICÍA NACIONAL</w:t>
      </w:r>
      <w:r w:rsidRPr="00952170">
        <w:rPr>
          <w:sz w:val="18"/>
          <w:szCs w:val="18"/>
          <w:lang w:val="es-CO"/>
        </w:rPr>
        <w:t>, quien actúa a través de su representante legal o su delegado, quien en adelante se denominará la</w:t>
      </w:r>
      <w:r w:rsidRPr="00952170">
        <w:rPr>
          <w:b/>
          <w:sz w:val="18"/>
          <w:szCs w:val="18"/>
          <w:lang w:val="es-CO"/>
        </w:rPr>
        <w:t xml:space="preserve"> POLICÍA</w:t>
      </w:r>
      <w:r w:rsidRPr="00952170">
        <w:rPr>
          <w:sz w:val="18"/>
          <w:szCs w:val="18"/>
          <w:lang w:val="es-CO"/>
        </w:rPr>
        <w:t xml:space="preserve">, y por la otra, el </w:t>
      </w:r>
      <w:r w:rsidRPr="00952170">
        <w:rPr>
          <w:b/>
          <w:sz w:val="18"/>
          <w:szCs w:val="18"/>
          <w:lang w:val="es-CO"/>
        </w:rPr>
        <w:t>CONTRATISTA</w:t>
      </w:r>
      <w:r w:rsidRPr="00952170">
        <w:rPr>
          <w:sz w:val="18"/>
          <w:szCs w:val="18"/>
          <w:lang w:val="es-CO"/>
        </w:rPr>
        <w:t>, debidamente identificados como aparece en el anexo No.1 “DATOS DEL CONTRATO”, hemos convenido celebrar el presente contrato, previos los siguientes considerandos:</w:t>
      </w:r>
      <w:r w:rsidRPr="00952170">
        <w:rPr>
          <w:b/>
          <w:sz w:val="18"/>
          <w:szCs w:val="18"/>
          <w:lang w:val="es-CO"/>
        </w:rPr>
        <w:t xml:space="preserve"> a)</w:t>
      </w:r>
      <w:r w:rsidRPr="00952170">
        <w:rPr>
          <w:sz w:val="18"/>
          <w:szCs w:val="18"/>
          <w:lang w:val="es-CO"/>
        </w:rPr>
        <w:t xml:space="preserve"> Que se elaboraron los estudios previos de conformidad con lo señalado en el Decreto 1082 de 2015. </w:t>
      </w:r>
      <w:r w:rsidRPr="00952170">
        <w:rPr>
          <w:b/>
          <w:sz w:val="18"/>
          <w:szCs w:val="18"/>
          <w:lang w:val="es-CO"/>
        </w:rPr>
        <w:t xml:space="preserve"> b)</w:t>
      </w:r>
      <w:r w:rsidRPr="00952170">
        <w:rPr>
          <w:sz w:val="18"/>
          <w:szCs w:val="18"/>
          <w:lang w:val="es-CO"/>
        </w:rPr>
        <w:t xml:space="preserve"> </w:t>
      </w:r>
      <w:proofErr w:type="gramStart"/>
      <w:r w:rsidRPr="00952170">
        <w:rPr>
          <w:sz w:val="18"/>
          <w:szCs w:val="18"/>
          <w:lang w:val="es-CO"/>
        </w:rPr>
        <w:t>Que</w:t>
      </w:r>
      <w:proofErr w:type="gramEnd"/>
      <w:r w:rsidRPr="00952170">
        <w:rPr>
          <w:sz w:val="18"/>
          <w:szCs w:val="18"/>
          <w:lang w:val="es-CO"/>
        </w:rPr>
        <w:t xml:space="preserve"> </w:t>
      </w:r>
      <w:proofErr w:type="gramStart"/>
      <w:r w:rsidRPr="00952170">
        <w:rPr>
          <w:sz w:val="18"/>
          <w:szCs w:val="18"/>
          <w:lang w:val="es-CO"/>
        </w:rPr>
        <w:t>al  momento</w:t>
      </w:r>
      <w:proofErr w:type="gramEnd"/>
      <w:r w:rsidRPr="00952170">
        <w:rPr>
          <w:sz w:val="18"/>
          <w:szCs w:val="18"/>
          <w:lang w:val="es-CO"/>
        </w:rPr>
        <w:t xml:space="preserve"> de la apertura del proceso de selección, se contó con la respectiva apropiación presupuestal que respalda el presente compromiso. </w:t>
      </w:r>
      <w:r w:rsidRPr="00952170">
        <w:rPr>
          <w:b/>
          <w:sz w:val="18"/>
          <w:szCs w:val="18"/>
          <w:lang w:val="es-CO"/>
        </w:rPr>
        <w:t>c)</w:t>
      </w:r>
      <w:r w:rsidRPr="00952170">
        <w:rPr>
          <w:sz w:val="18"/>
          <w:szCs w:val="18"/>
          <w:lang w:val="es-CO"/>
        </w:rPr>
        <w:t xml:space="preserve"> Que el presente contrato se deriva de un proceso de </w:t>
      </w:r>
      <w:r w:rsidRPr="00952170">
        <w:rPr>
          <w:b/>
          <w:sz w:val="18"/>
          <w:szCs w:val="18"/>
          <w:lang w:val="es-CO"/>
        </w:rPr>
        <w:t>SELECCIÓN ABREVIADA – MENOR CUANTIA</w:t>
      </w:r>
      <w:r w:rsidRPr="00952170">
        <w:rPr>
          <w:sz w:val="18"/>
          <w:szCs w:val="18"/>
          <w:lang w:val="es-CO"/>
        </w:rPr>
        <w:t xml:space="preserve"> de conformidad con artículo 2º, numeral 2º, literal b) de la Ley 1150 de 2007, en concordancia con el Decreto 1082 de 2015 </w:t>
      </w:r>
      <w:r w:rsidRPr="00952170">
        <w:rPr>
          <w:b/>
          <w:bCs/>
          <w:sz w:val="18"/>
          <w:szCs w:val="18"/>
          <w:lang w:val="es-CO"/>
        </w:rPr>
        <w:t>d)</w:t>
      </w:r>
      <w:r w:rsidRPr="00952170">
        <w:rPr>
          <w:sz w:val="18"/>
          <w:szCs w:val="18"/>
          <w:lang w:val="es-CO"/>
        </w:rPr>
        <w:t xml:space="preserve"> La POLICÍA NACIONAL </w:t>
      </w:r>
      <w:proofErr w:type="gramStart"/>
      <w:r w:rsidRPr="00952170">
        <w:rPr>
          <w:sz w:val="18"/>
          <w:szCs w:val="18"/>
          <w:lang w:val="es-CO"/>
        </w:rPr>
        <w:t>designara</w:t>
      </w:r>
      <w:proofErr w:type="gramEnd"/>
      <w:r w:rsidRPr="00952170">
        <w:rPr>
          <w:sz w:val="18"/>
          <w:szCs w:val="18"/>
          <w:lang w:val="es-CO"/>
        </w:rPr>
        <w:t xml:space="preserve"> un supervisor para el presente contrato, el cual mantendrá comunicación con el CONTRATISTA, durante el desarrollo del Contrato y ejercerá las funciones prescritas en la Resolución 3256 del 16 de diciembre de 2004 de la Policía Nacional. </w:t>
      </w:r>
      <w:r w:rsidRPr="00952170">
        <w:rPr>
          <w:b/>
          <w:sz w:val="18"/>
          <w:szCs w:val="18"/>
          <w:lang w:val="es-CO"/>
        </w:rPr>
        <w:t>e)</w:t>
      </w:r>
      <w:r w:rsidRPr="00952170">
        <w:rPr>
          <w:sz w:val="18"/>
          <w:szCs w:val="18"/>
          <w:lang w:val="es-CO"/>
        </w:rPr>
        <w:t xml:space="preserve"> Que habiéndose dado cumplimiento a todos los trámites y requisitos que exige la contratación administrativa para este tipo de contrato (Ley 80 de 1993, Ley 1150 de </w:t>
      </w:r>
      <w:proofErr w:type="gramStart"/>
      <w:r w:rsidRPr="00952170">
        <w:rPr>
          <w:sz w:val="18"/>
          <w:szCs w:val="18"/>
          <w:lang w:val="es-CO"/>
        </w:rPr>
        <w:t>2007  y</w:t>
      </w:r>
      <w:proofErr w:type="gramEnd"/>
      <w:r w:rsidRPr="00952170">
        <w:rPr>
          <w:sz w:val="18"/>
          <w:szCs w:val="18"/>
          <w:lang w:val="es-CO"/>
        </w:rPr>
        <w:t xml:space="preserve"> el Decreto 734 de 2012), es procedente la celebración del mismo, el cual se regirá por las siguientes cláusulas: </w:t>
      </w:r>
      <w:r w:rsidRPr="00952170">
        <w:rPr>
          <w:b/>
          <w:sz w:val="18"/>
          <w:szCs w:val="18"/>
          <w:lang w:val="es-CO"/>
        </w:rPr>
        <w:t>PRIMERA.  OBJETO:</w:t>
      </w:r>
      <w:r w:rsidRPr="00952170">
        <w:rPr>
          <w:sz w:val="18"/>
          <w:szCs w:val="18"/>
          <w:lang w:val="es-CO"/>
        </w:rPr>
        <w:t xml:space="preserve"> El objeto del presente contrato es la prestación de servicios según las condiciones señaladas </w:t>
      </w:r>
      <w:proofErr w:type="gramStart"/>
      <w:r w:rsidRPr="00952170">
        <w:rPr>
          <w:sz w:val="18"/>
          <w:szCs w:val="18"/>
          <w:lang w:val="es-CO"/>
        </w:rPr>
        <w:t>en  el</w:t>
      </w:r>
      <w:proofErr w:type="gramEnd"/>
      <w:r w:rsidRPr="00952170">
        <w:rPr>
          <w:sz w:val="18"/>
          <w:szCs w:val="18"/>
          <w:lang w:val="es-CO"/>
        </w:rPr>
        <w:t xml:space="preserve"> anexo No.1 “DATOS DEL CONTRATO”.</w:t>
      </w:r>
      <w:r w:rsidRPr="00952170">
        <w:rPr>
          <w:b/>
          <w:sz w:val="18"/>
          <w:szCs w:val="18"/>
          <w:lang w:val="es-CO"/>
        </w:rPr>
        <w:t xml:space="preserve"> SEGUNDA. FINALIDADES DEL CONTRATO:</w:t>
      </w:r>
      <w:r w:rsidRPr="00952170">
        <w:rPr>
          <w:sz w:val="18"/>
          <w:szCs w:val="18"/>
          <w:lang w:val="es-CO"/>
        </w:rPr>
        <w:t xml:space="preserve"> El presente contrato está orientado a lograr la efectiva y eficiente prestación del servicio propio de la Policía Nacional, en consecuencia, el</w:t>
      </w:r>
      <w:r w:rsidRPr="00952170">
        <w:rPr>
          <w:b/>
          <w:sz w:val="18"/>
          <w:szCs w:val="18"/>
          <w:lang w:val="es-CO"/>
        </w:rPr>
        <w:t xml:space="preserve"> CONTRATISTA</w:t>
      </w:r>
      <w:r w:rsidRPr="00952170">
        <w:rPr>
          <w:sz w:val="18"/>
          <w:szCs w:val="18"/>
          <w:lang w:val="es-CO"/>
        </w:rPr>
        <w:t xml:space="preserve"> se compromete para con la</w:t>
      </w:r>
      <w:r w:rsidRPr="00952170">
        <w:rPr>
          <w:b/>
          <w:sz w:val="18"/>
          <w:szCs w:val="18"/>
          <w:lang w:val="es-CO"/>
        </w:rPr>
        <w:t xml:space="preserve"> POLICÍA</w:t>
      </w:r>
      <w:r w:rsidRPr="00952170">
        <w:rPr>
          <w:sz w:val="18"/>
          <w:szCs w:val="18"/>
          <w:lang w:val="es-CO"/>
        </w:rPr>
        <w:t xml:space="preserve"> a entregar los </w:t>
      </w:r>
      <w:proofErr w:type="gramStart"/>
      <w:r w:rsidRPr="00952170">
        <w:rPr>
          <w:sz w:val="18"/>
          <w:szCs w:val="18"/>
          <w:lang w:val="es-CO"/>
        </w:rPr>
        <w:t>servicios  requeridos</w:t>
      </w:r>
      <w:proofErr w:type="gramEnd"/>
      <w:r w:rsidRPr="00952170">
        <w:rPr>
          <w:sz w:val="18"/>
          <w:szCs w:val="18"/>
          <w:lang w:val="es-CO"/>
        </w:rPr>
        <w:t xml:space="preserve"> para suplir las necesidades definidas en los estudios previos de conveniencia y oportunidad. En tal sentido, queda claro que todas las obligaciones a cargo del </w:t>
      </w:r>
      <w:proofErr w:type="gramStart"/>
      <w:r w:rsidRPr="00952170">
        <w:rPr>
          <w:b/>
          <w:sz w:val="18"/>
          <w:szCs w:val="18"/>
          <w:lang w:val="es-CO"/>
        </w:rPr>
        <w:t>CONTRATISTA</w:t>
      </w:r>
      <w:r w:rsidRPr="00952170">
        <w:rPr>
          <w:sz w:val="18"/>
          <w:szCs w:val="18"/>
          <w:lang w:val="es-CO"/>
        </w:rPr>
        <w:t>,  derivadas</w:t>
      </w:r>
      <w:proofErr w:type="gramEnd"/>
      <w:r w:rsidRPr="00952170">
        <w:rPr>
          <w:sz w:val="18"/>
          <w:szCs w:val="18"/>
          <w:lang w:val="es-CO"/>
        </w:rPr>
        <w:t xml:space="preserve">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952170">
        <w:rPr>
          <w:b/>
          <w:sz w:val="18"/>
          <w:szCs w:val="18"/>
          <w:lang w:val="es-CO"/>
        </w:rPr>
        <w:t xml:space="preserve"> </w:t>
      </w:r>
      <w:proofErr w:type="gramStart"/>
      <w:r w:rsidRPr="00952170">
        <w:rPr>
          <w:b/>
          <w:sz w:val="18"/>
          <w:szCs w:val="18"/>
          <w:lang w:val="es-CO"/>
        </w:rPr>
        <w:t>TERCERA.-</w:t>
      </w:r>
      <w:proofErr w:type="gramEnd"/>
      <w:r w:rsidRPr="00952170">
        <w:rPr>
          <w:b/>
          <w:sz w:val="18"/>
          <w:szCs w:val="18"/>
          <w:lang w:val="es-CO"/>
        </w:rPr>
        <w:t xml:space="preserve">VALOR: </w:t>
      </w:r>
      <w:r w:rsidRPr="00952170">
        <w:rPr>
          <w:sz w:val="18"/>
          <w:szCs w:val="18"/>
          <w:lang w:val="es-CO"/>
        </w:rPr>
        <w:t xml:space="preserve">Para efectos legales, fiscales y presupuestales, el valor del contrato asciende a la suma descrita en el anexo No.1 “DATOS DEL CONTRATO”. </w:t>
      </w:r>
      <w:r w:rsidRPr="00952170">
        <w:rPr>
          <w:b/>
          <w:sz w:val="18"/>
          <w:szCs w:val="18"/>
          <w:lang w:val="es-CO"/>
        </w:rPr>
        <w:t>PARÁGRAFO:</w:t>
      </w:r>
      <w:r w:rsidRPr="00952170">
        <w:rPr>
          <w:sz w:val="18"/>
          <w:szCs w:val="18"/>
          <w:lang w:val="es-CO"/>
        </w:rPr>
        <w:t xml:space="preserve"> Todos los precios aquí contemplados se entienden firmes y fijos y por lo tanto no están sujetos a ninguna clase de reajuste. </w:t>
      </w:r>
      <w:proofErr w:type="gramStart"/>
      <w:r w:rsidRPr="00952170">
        <w:rPr>
          <w:sz w:val="18"/>
          <w:szCs w:val="18"/>
          <w:lang w:val="es-CO"/>
        </w:rPr>
        <w:t>Igualmente</w:t>
      </w:r>
      <w:proofErr w:type="gramEnd"/>
      <w:r w:rsidRPr="00952170">
        <w:rPr>
          <w:sz w:val="18"/>
          <w:szCs w:val="18"/>
          <w:lang w:val="es-CO"/>
        </w:rPr>
        <w:t xml:space="preserve"> dentro de este precio están incluidos los costos proyectados al plazo de ejecución del presente contrato y la utilidad razonable que el CONTRATISTA</w:t>
      </w:r>
      <w:r w:rsidRPr="00952170">
        <w:rPr>
          <w:b/>
          <w:sz w:val="18"/>
          <w:szCs w:val="18"/>
          <w:lang w:val="es-CO"/>
        </w:rPr>
        <w:t xml:space="preserve"> </w:t>
      </w:r>
      <w:r w:rsidRPr="00952170">
        <w:rPr>
          <w:sz w:val="18"/>
          <w:szCs w:val="18"/>
          <w:lang w:val="es-CO"/>
        </w:rPr>
        <w:t>pretende obtener, en consecuencia, no se aceptarán solicitudes de reajustes, fundamentados en estas circunstancias.</w:t>
      </w:r>
      <w:r w:rsidRPr="00952170">
        <w:rPr>
          <w:b/>
          <w:sz w:val="18"/>
          <w:szCs w:val="18"/>
          <w:lang w:val="es-CO"/>
        </w:rPr>
        <w:t xml:space="preserve"> CUARTA. FORMA DE PAGO.  LA POLICÍA</w:t>
      </w:r>
      <w:r w:rsidRPr="00952170">
        <w:rPr>
          <w:sz w:val="18"/>
          <w:szCs w:val="18"/>
          <w:lang w:val="es-CO"/>
        </w:rPr>
        <w:t xml:space="preserve"> pagará al </w:t>
      </w:r>
      <w:r w:rsidRPr="00952170">
        <w:rPr>
          <w:b/>
          <w:sz w:val="18"/>
          <w:szCs w:val="18"/>
          <w:lang w:val="es-CO"/>
        </w:rPr>
        <w:t>CONTRATISTA</w:t>
      </w:r>
      <w:r w:rsidRPr="00952170">
        <w:rPr>
          <w:sz w:val="18"/>
          <w:szCs w:val="18"/>
          <w:lang w:val="es-CO"/>
        </w:rPr>
        <w:t xml:space="preserve"> el valor de este contrato de conformidad con lo dispuesto en el anexo No.1 “DATOS DEL CONTRATO”. </w:t>
      </w:r>
      <w:r w:rsidRPr="00952170">
        <w:rPr>
          <w:b/>
          <w:sz w:val="18"/>
          <w:szCs w:val="18"/>
          <w:lang w:val="es-CO"/>
        </w:rPr>
        <w:t>PARÁGRAFO PRIMERO-</w:t>
      </w:r>
      <w:r w:rsidRPr="00952170">
        <w:rPr>
          <w:sz w:val="18"/>
          <w:szCs w:val="18"/>
          <w:lang w:val="es-CO"/>
        </w:rPr>
        <w:t xml:space="preserve"> </w:t>
      </w:r>
      <w:r w:rsidRPr="00952170">
        <w:rPr>
          <w:b/>
          <w:sz w:val="18"/>
          <w:szCs w:val="18"/>
          <w:lang w:val="es-CO"/>
        </w:rPr>
        <w:t>PAGOS CONTRA ENTREGA:</w:t>
      </w:r>
      <w:r w:rsidRPr="00952170">
        <w:rPr>
          <w:sz w:val="18"/>
          <w:szCs w:val="18"/>
          <w:lang w:val="es-CO"/>
        </w:rPr>
        <w:t xml:space="preserve"> Los pagos contra entrega que se efectúen en el presente contrato, se harán dentro de los sesenta (60) días calendario siguientes  a la radicación y asignación del turno para pago respectivo, previa presentación de la factura acompañada de constancia de recibo a satisfacción de los servicios objeto del contrato suscrita por el supervisor del contrato y acreditación del CONTRATISTA de encontrarse al día en el pago de aportes parafiscales realizados al sistema de seguridad social integral, así como los pagos del SENA, ICBF y CAJA DE COMPENSACIÓN FAMILIAR, documentos que deben ser tramitados al Grupo Contractual y Seguimiento-DIRAF,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952170">
        <w:rPr>
          <w:b/>
          <w:sz w:val="18"/>
          <w:szCs w:val="18"/>
          <w:lang w:val="es-CO"/>
        </w:rPr>
        <w:t xml:space="preserve">PARÁGRAFO </w:t>
      </w:r>
      <w:proofErr w:type="gramStart"/>
      <w:r w:rsidRPr="00952170">
        <w:rPr>
          <w:b/>
          <w:sz w:val="18"/>
          <w:szCs w:val="18"/>
          <w:lang w:val="es-CO"/>
        </w:rPr>
        <w:t>SEGUNDO.-</w:t>
      </w:r>
      <w:proofErr w:type="gramEnd"/>
      <w:r w:rsidRPr="00952170">
        <w:rPr>
          <w:sz w:val="18"/>
          <w:szCs w:val="18"/>
          <w:lang w:val="es-CO"/>
        </w:rPr>
        <w:t xml:space="preserve"> </w:t>
      </w:r>
      <w:r w:rsidRPr="00952170">
        <w:rPr>
          <w:b/>
          <w:sz w:val="18"/>
          <w:szCs w:val="18"/>
          <w:lang w:val="es-CO"/>
        </w:rPr>
        <w:t>CUENTA PARA PAGOS:</w:t>
      </w:r>
      <w:r w:rsidRPr="00952170">
        <w:rPr>
          <w:sz w:val="18"/>
          <w:szCs w:val="18"/>
          <w:lang w:val="es-CO"/>
        </w:rPr>
        <w:t xml:space="preserve"> Los pagos previstos en esta cláusula se </w:t>
      </w:r>
      <w:proofErr w:type="gramStart"/>
      <w:r w:rsidRPr="00952170">
        <w:rPr>
          <w:sz w:val="18"/>
          <w:szCs w:val="18"/>
          <w:lang w:val="es-CO"/>
        </w:rPr>
        <w:t>acreditarán  a</w:t>
      </w:r>
      <w:proofErr w:type="gramEnd"/>
      <w:r w:rsidRPr="00952170">
        <w:rPr>
          <w:sz w:val="18"/>
          <w:szCs w:val="18"/>
          <w:lang w:val="es-CO"/>
        </w:rPr>
        <w:t xml:space="preserve">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w:t>
      </w:r>
      <w:r w:rsidRPr="00952170">
        <w:rPr>
          <w:b/>
          <w:sz w:val="18"/>
          <w:szCs w:val="18"/>
          <w:lang w:val="es-CO"/>
        </w:rPr>
        <w:t xml:space="preserve"> </w:t>
      </w:r>
      <w:proofErr w:type="gramStart"/>
      <w:r w:rsidRPr="00952170">
        <w:rPr>
          <w:b/>
          <w:sz w:val="18"/>
          <w:szCs w:val="18"/>
          <w:lang w:val="es-CO"/>
        </w:rPr>
        <w:t>QUINTA.-</w:t>
      </w:r>
      <w:proofErr w:type="gramEnd"/>
      <w:r w:rsidRPr="00952170">
        <w:rPr>
          <w:b/>
          <w:sz w:val="18"/>
          <w:szCs w:val="18"/>
          <w:lang w:val="es-CO"/>
        </w:rPr>
        <w:t xml:space="preserve"> APROPIACIÓN PRESUPUESTAL: </w:t>
      </w:r>
      <w:r w:rsidRPr="00952170">
        <w:rPr>
          <w:sz w:val="18"/>
          <w:szCs w:val="18"/>
          <w:lang w:val="es-CO"/>
        </w:rPr>
        <w:t xml:space="preserve">El presente contrato está amparado por el certificado de disponibilidad presupuestal que se indica en el anexo No.1 “DATOS DEL CONTRATO”. Una vez suscrito el mismo se efectuará el correspondiente registro presupuestal. </w:t>
      </w:r>
      <w:proofErr w:type="gramStart"/>
      <w:r w:rsidRPr="00952170">
        <w:rPr>
          <w:b/>
          <w:sz w:val="18"/>
          <w:szCs w:val="18"/>
          <w:lang w:val="es-CO"/>
        </w:rPr>
        <w:t>SEXTA.-</w:t>
      </w:r>
      <w:proofErr w:type="gramEnd"/>
      <w:r w:rsidRPr="00952170">
        <w:rPr>
          <w:b/>
          <w:sz w:val="18"/>
          <w:szCs w:val="18"/>
          <w:lang w:val="es-CO"/>
        </w:rPr>
        <w:t xml:space="preserve"> PLAZO DE EJECUCIÓN:</w:t>
      </w:r>
      <w:r w:rsidRPr="00952170">
        <w:rPr>
          <w:sz w:val="18"/>
          <w:szCs w:val="18"/>
          <w:lang w:val="es-CO"/>
        </w:rPr>
        <w:t xml:space="preserve"> El plazo de ejecución del contrato es el señalado en el anexo No.1 “DATOS DEL CONTRATO</w:t>
      </w:r>
      <w:r w:rsidRPr="00952170">
        <w:rPr>
          <w:b/>
          <w:sz w:val="18"/>
          <w:szCs w:val="18"/>
          <w:lang w:val="es-CO"/>
        </w:rPr>
        <w:t xml:space="preserve">”. PARAGRAFO: </w:t>
      </w:r>
      <w:r w:rsidRPr="00952170">
        <w:rPr>
          <w:sz w:val="18"/>
          <w:szCs w:val="18"/>
          <w:lang w:val="es-CO"/>
        </w:rPr>
        <w:t xml:space="preserve">En caso de requerirse prórroga del presente contrato, ésta deberá solicitarse a la entidad como mínimo diez (10) días antes de su vencimiento. </w:t>
      </w:r>
      <w:proofErr w:type="gramStart"/>
      <w:r w:rsidRPr="00952170">
        <w:rPr>
          <w:b/>
          <w:sz w:val="18"/>
          <w:szCs w:val="18"/>
          <w:lang w:val="es-CO"/>
        </w:rPr>
        <w:t>SÉPTIMA.-</w:t>
      </w:r>
      <w:proofErr w:type="gramEnd"/>
      <w:r w:rsidRPr="00952170">
        <w:rPr>
          <w:b/>
          <w:sz w:val="18"/>
          <w:szCs w:val="18"/>
          <w:lang w:val="es-CO"/>
        </w:rPr>
        <w:t xml:space="preserve"> VIGENCIA:</w:t>
      </w:r>
      <w:r w:rsidRPr="00952170">
        <w:rPr>
          <w:sz w:val="18"/>
          <w:szCs w:val="18"/>
          <w:lang w:val="es-CO"/>
        </w:rPr>
        <w:t xml:space="preserve"> La Vigencia del presente contrato será de cuatro (4) meses adicionales al plazo de ejecución establecido en el anexo No.1 “DATOS </w:t>
      </w:r>
      <w:r w:rsidRPr="00952170">
        <w:rPr>
          <w:sz w:val="18"/>
          <w:szCs w:val="18"/>
          <w:lang w:val="es-CO"/>
        </w:rPr>
        <w:lastRenderedPageBreak/>
        <w:t xml:space="preserve">DEL CONTRATO”. </w:t>
      </w:r>
      <w:proofErr w:type="gramStart"/>
      <w:r w:rsidRPr="00952170">
        <w:rPr>
          <w:b/>
          <w:sz w:val="18"/>
          <w:szCs w:val="18"/>
          <w:lang w:val="es-CO"/>
        </w:rPr>
        <w:t>OCTAVA.-</w:t>
      </w:r>
      <w:proofErr w:type="gramEnd"/>
      <w:r w:rsidRPr="00952170">
        <w:rPr>
          <w:b/>
          <w:sz w:val="18"/>
          <w:szCs w:val="18"/>
          <w:lang w:val="es-CO"/>
        </w:rPr>
        <w:t xml:space="preserve"> LUGAR DE ENTREGA:</w:t>
      </w:r>
      <w:r w:rsidRPr="00952170">
        <w:rPr>
          <w:sz w:val="18"/>
          <w:szCs w:val="18"/>
          <w:lang w:val="es-CO"/>
        </w:rPr>
        <w:t xml:space="preserve"> El sitio en el cual se prestará el servicio o se reportarán los resultados del mismo será el que aparece en el anexo No.1 “DATOS DEL CONTRATO”.  </w:t>
      </w:r>
      <w:proofErr w:type="gramStart"/>
      <w:r w:rsidRPr="00952170">
        <w:rPr>
          <w:b/>
          <w:sz w:val="18"/>
          <w:szCs w:val="18"/>
          <w:lang w:val="es-CO"/>
        </w:rPr>
        <w:t>NOVENA.-</w:t>
      </w:r>
      <w:proofErr w:type="gramEnd"/>
      <w:r w:rsidRPr="00952170">
        <w:rPr>
          <w:b/>
          <w:sz w:val="18"/>
          <w:szCs w:val="18"/>
          <w:lang w:val="es-CO"/>
        </w:rPr>
        <w:t xml:space="preserve"> DERECHOS DEL CONTRATISTA:</w:t>
      </w:r>
      <w:r w:rsidRPr="00952170">
        <w:rPr>
          <w:sz w:val="18"/>
          <w:szCs w:val="18"/>
          <w:lang w:val="es-CO"/>
        </w:rPr>
        <w:t xml:space="preserve"> En general, son derechos del </w:t>
      </w:r>
      <w:r w:rsidRPr="00952170">
        <w:rPr>
          <w:b/>
          <w:sz w:val="18"/>
          <w:szCs w:val="18"/>
          <w:lang w:val="es-CO"/>
        </w:rPr>
        <w:t>CONTRATISTA</w:t>
      </w:r>
      <w:r w:rsidRPr="00952170">
        <w:rPr>
          <w:sz w:val="18"/>
          <w:szCs w:val="18"/>
          <w:lang w:val="es-CO"/>
        </w:rPr>
        <w:t xml:space="preserve">: </w:t>
      </w:r>
      <w:r w:rsidRPr="00952170">
        <w:rPr>
          <w:b/>
          <w:sz w:val="18"/>
          <w:szCs w:val="18"/>
          <w:lang w:val="es-CO"/>
        </w:rPr>
        <w:t>1.)</w:t>
      </w:r>
      <w:r w:rsidRPr="00952170">
        <w:rPr>
          <w:sz w:val="18"/>
          <w:szCs w:val="18"/>
          <w:lang w:val="es-CO"/>
        </w:rPr>
        <w:t xml:space="preserve"> Recibir el pago que en su favor establece el presente contrato. </w:t>
      </w:r>
      <w:r w:rsidRPr="00952170">
        <w:rPr>
          <w:b/>
          <w:sz w:val="18"/>
          <w:szCs w:val="18"/>
          <w:lang w:val="es-CO"/>
        </w:rPr>
        <w:t xml:space="preserve">2.) </w:t>
      </w:r>
      <w:r w:rsidRPr="00952170">
        <w:rPr>
          <w:sz w:val="18"/>
          <w:szCs w:val="18"/>
          <w:lang w:val="es-CO"/>
        </w:rPr>
        <w:t xml:space="preserve">Tener acceso a los elementos físicos necesarios para desarrollar el objeto del contrato, en caso que los mismos sean necesarios, y cumplir con sus obligaciones. </w:t>
      </w:r>
      <w:r w:rsidRPr="00952170">
        <w:rPr>
          <w:b/>
          <w:sz w:val="18"/>
          <w:szCs w:val="18"/>
          <w:lang w:val="es-CO"/>
        </w:rPr>
        <w:t>3.)</w:t>
      </w:r>
      <w:r w:rsidRPr="00952170">
        <w:rPr>
          <w:sz w:val="18"/>
          <w:szCs w:val="18"/>
          <w:lang w:val="es-CO"/>
        </w:rPr>
        <w:t xml:space="preserve"> Obtener la colaboración necesaria de la </w:t>
      </w:r>
      <w:r w:rsidRPr="00952170">
        <w:rPr>
          <w:b/>
          <w:sz w:val="18"/>
          <w:szCs w:val="18"/>
          <w:lang w:val="es-CO"/>
        </w:rPr>
        <w:t xml:space="preserve">POLICÍA </w:t>
      </w:r>
      <w:r w:rsidRPr="00952170">
        <w:rPr>
          <w:sz w:val="18"/>
          <w:szCs w:val="18"/>
          <w:lang w:val="es-CO"/>
        </w:rPr>
        <w:t xml:space="preserve">para el adecuado desarrollo del contrato. </w:t>
      </w:r>
      <w:proofErr w:type="gramStart"/>
      <w:r w:rsidRPr="00952170">
        <w:rPr>
          <w:b/>
          <w:sz w:val="18"/>
          <w:szCs w:val="18"/>
          <w:lang w:val="es-CO"/>
        </w:rPr>
        <w:t>DÉCIMA.-</w:t>
      </w:r>
      <w:proofErr w:type="gramEnd"/>
      <w:r w:rsidRPr="00952170">
        <w:rPr>
          <w:b/>
          <w:sz w:val="18"/>
          <w:szCs w:val="18"/>
          <w:lang w:val="es-CO"/>
        </w:rPr>
        <w:t xml:space="preserve"> OBLIGACIONES GENERALES DEL CONTRATISTA:</w:t>
      </w:r>
      <w:r w:rsidRPr="00952170">
        <w:rPr>
          <w:sz w:val="18"/>
          <w:szCs w:val="18"/>
          <w:lang w:val="es-CO"/>
        </w:rPr>
        <w:t xml:space="preserve"> En general, son obligaciones del </w:t>
      </w:r>
      <w:r w:rsidRPr="00952170">
        <w:rPr>
          <w:b/>
          <w:sz w:val="18"/>
          <w:szCs w:val="18"/>
          <w:lang w:val="es-CO"/>
        </w:rPr>
        <w:t>CONTRATISTA:</w:t>
      </w:r>
      <w:r w:rsidRPr="00952170">
        <w:rPr>
          <w:sz w:val="18"/>
          <w:szCs w:val="18"/>
          <w:lang w:val="es-CO"/>
        </w:rPr>
        <w:t xml:space="preserve"> </w:t>
      </w:r>
      <w:r w:rsidRPr="00952170">
        <w:rPr>
          <w:b/>
          <w:sz w:val="18"/>
          <w:szCs w:val="18"/>
          <w:lang w:val="es-CO"/>
        </w:rPr>
        <w:t>CONFORME CON LO ESTABLECIDO EN EL PLIEGO DE CONDICIONES</w:t>
      </w:r>
      <w:r w:rsidRPr="00952170">
        <w:rPr>
          <w:sz w:val="18"/>
          <w:szCs w:val="18"/>
          <w:lang w:val="es-CO"/>
        </w:rPr>
        <w:t xml:space="preserve">.  </w:t>
      </w:r>
      <w:r w:rsidRPr="00952170">
        <w:rPr>
          <w:b/>
          <w:sz w:val="18"/>
          <w:szCs w:val="18"/>
          <w:lang w:val="es-CO"/>
        </w:rPr>
        <w:t xml:space="preserve">DÉCIMA </w:t>
      </w:r>
      <w:proofErr w:type="gramStart"/>
      <w:r w:rsidRPr="00952170">
        <w:rPr>
          <w:b/>
          <w:sz w:val="18"/>
          <w:szCs w:val="18"/>
          <w:lang w:val="es-CO"/>
        </w:rPr>
        <w:t>PRIMERA.-</w:t>
      </w:r>
      <w:proofErr w:type="gramEnd"/>
      <w:r w:rsidRPr="00952170">
        <w:rPr>
          <w:b/>
          <w:sz w:val="18"/>
          <w:szCs w:val="18"/>
          <w:lang w:val="es-CO"/>
        </w:rPr>
        <w:t xml:space="preserve"> DERECHOS DE LA POLICÍA NACIONAL.</w:t>
      </w:r>
      <w:r w:rsidRPr="00952170">
        <w:rPr>
          <w:sz w:val="18"/>
          <w:szCs w:val="18"/>
          <w:lang w:val="es-CO"/>
        </w:rPr>
        <w:t xml:space="preserve"> </w:t>
      </w:r>
      <w:r w:rsidRPr="00952170">
        <w:rPr>
          <w:b/>
          <w:sz w:val="18"/>
          <w:szCs w:val="18"/>
          <w:lang w:val="es-CO"/>
        </w:rPr>
        <w:t>1.)</w:t>
      </w:r>
      <w:r w:rsidRPr="00952170">
        <w:rPr>
          <w:sz w:val="18"/>
          <w:szCs w:val="18"/>
          <w:lang w:val="es-CO"/>
        </w:rPr>
        <w:t xml:space="preserve"> Supervisar el desarrollo y ejecución del presente contrato, y acceder a los documentos e información que soportan la labor del </w:t>
      </w:r>
      <w:r w:rsidRPr="00952170">
        <w:rPr>
          <w:b/>
          <w:sz w:val="18"/>
          <w:szCs w:val="18"/>
          <w:lang w:val="es-CO"/>
        </w:rPr>
        <w:t>CONTRATISTA</w:t>
      </w:r>
      <w:r w:rsidRPr="00952170">
        <w:rPr>
          <w:sz w:val="18"/>
          <w:szCs w:val="18"/>
          <w:lang w:val="es-CO"/>
        </w:rPr>
        <w:t xml:space="preserve">.  </w:t>
      </w:r>
      <w:r w:rsidRPr="00952170">
        <w:rPr>
          <w:b/>
          <w:sz w:val="18"/>
          <w:szCs w:val="18"/>
          <w:lang w:val="es-CO"/>
        </w:rPr>
        <w:t xml:space="preserve">2.) </w:t>
      </w:r>
      <w:r w:rsidRPr="00952170">
        <w:rPr>
          <w:sz w:val="18"/>
          <w:szCs w:val="18"/>
          <w:lang w:val="es-CO"/>
        </w:rPr>
        <w:t xml:space="preserve">Solicitar y recibir información técnica respecto de los </w:t>
      </w:r>
      <w:proofErr w:type="gramStart"/>
      <w:r w:rsidRPr="00952170">
        <w:rPr>
          <w:sz w:val="18"/>
          <w:szCs w:val="18"/>
          <w:lang w:val="es-CO"/>
        </w:rPr>
        <w:t>servicios  a</w:t>
      </w:r>
      <w:proofErr w:type="gramEnd"/>
      <w:r w:rsidRPr="00952170">
        <w:rPr>
          <w:sz w:val="18"/>
          <w:szCs w:val="18"/>
          <w:lang w:val="es-CO"/>
        </w:rPr>
        <w:t xml:space="preserve"> proveer y demás del</w:t>
      </w:r>
      <w:r w:rsidRPr="00952170">
        <w:rPr>
          <w:b/>
          <w:sz w:val="18"/>
          <w:szCs w:val="18"/>
          <w:lang w:val="es-CO"/>
        </w:rPr>
        <w:t xml:space="preserve"> CONTRATISTA</w:t>
      </w:r>
      <w:r w:rsidRPr="00952170">
        <w:rPr>
          <w:sz w:val="18"/>
          <w:szCs w:val="18"/>
          <w:lang w:val="es-CO"/>
        </w:rPr>
        <w:t xml:space="preserve"> en desarrollo del objeto del presente contrato. </w:t>
      </w:r>
      <w:r w:rsidRPr="00952170">
        <w:rPr>
          <w:b/>
          <w:sz w:val="18"/>
          <w:szCs w:val="18"/>
          <w:lang w:val="es-CO"/>
        </w:rPr>
        <w:t>3.)</w:t>
      </w:r>
      <w:r w:rsidRPr="00952170">
        <w:rPr>
          <w:sz w:val="18"/>
          <w:szCs w:val="18"/>
          <w:lang w:val="es-CO"/>
        </w:rPr>
        <w:t xml:space="preserve"> Rechazar los servicios proveídos cuando no cumplan con los requerimientos técnicos exigidos. </w:t>
      </w:r>
      <w:r w:rsidRPr="00952170">
        <w:rPr>
          <w:b/>
          <w:sz w:val="18"/>
          <w:szCs w:val="18"/>
          <w:lang w:val="es-CO"/>
        </w:rPr>
        <w:t xml:space="preserve">DÉCIMA </w:t>
      </w:r>
      <w:proofErr w:type="gramStart"/>
      <w:r w:rsidRPr="00952170">
        <w:rPr>
          <w:b/>
          <w:sz w:val="18"/>
          <w:szCs w:val="18"/>
          <w:lang w:val="es-CO"/>
        </w:rPr>
        <w:t>SEGUNDA.-</w:t>
      </w:r>
      <w:proofErr w:type="gramEnd"/>
      <w:r w:rsidRPr="00952170">
        <w:rPr>
          <w:b/>
          <w:sz w:val="18"/>
          <w:szCs w:val="18"/>
          <w:lang w:val="es-CO"/>
        </w:rPr>
        <w:t xml:space="preserve"> OBLIGACIONES DE LA POLICÍA NACIONAL:</w:t>
      </w:r>
      <w:r w:rsidRPr="00952170">
        <w:rPr>
          <w:sz w:val="18"/>
          <w:szCs w:val="18"/>
          <w:lang w:val="es-CO"/>
        </w:rPr>
        <w:t xml:space="preserve">   </w:t>
      </w:r>
      <w:r w:rsidRPr="00952170">
        <w:rPr>
          <w:b/>
          <w:sz w:val="18"/>
          <w:szCs w:val="18"/>
          <w:lang w:val="es-CO"/>
        </w:rPr>
        <w:t>CONFORME CON LO ESTABLECIDO EN EL PLIEGO DE CONDICIONES.</w:t>
      </w:r>
      <w:r w:rsidRPr="00952170">
        <w:rPr>
          <w:sz w:val="18"/>
          <w:szCs w:val="18"/>
          <w:lang w:val="es-CO"/>
        </w:rPr>
        <w:t xml:space="preserve">  </w:t>
      </w:r>
      <w:r w:rsidRPr="00952170">
        <w:rPr>
          <w:b/>
          <w:bCs/>
          <w:sz w:val="18"/>
          <w:szCs w:val="18"/>
          <w:lang w:val="es-CO"/>
        </w:rPr>
        <w:t>DÉCIMA TERCERA - RESERVA DEL PRESENTE CONTRATO:</w:t>
      </w:r>
      <w:r w:rsidRPr="00952170">
        <w:rPr>
          <w:sz w:val="18"/>
          <w:szCs w:val="18"/>
          <w:lang w:val="es-CO"/>
        </w:rPr>
        <w:t xml:space="preserve"> El CONTRATISTA se obliga para con la </w:t>
      </w:r>
      <w:r w:rsidRPr="00952170">
        <w:rPr>
          <w:bCs/>
          <w:sz w:val="18"/>
          <w:szCs w:val="18"/>
          <w:lang w:val="es-CO"/>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952170">
        <w:rPr>
          <w:sz w:val="18"/>
          <w:szCs w:val="18"/>
          <w:lang w:val="es-CO"/>
        </w:rPr>
        <w:t>.</w:t>
      </w:r>
      <w:r w:rsidRPr="00952170">
        <w:rPr>
          <w:b/>
          <w:bCs/>
          <w:sz w:val="18"/>
          <w:szCs w:val="18"/>
          <w:lang w:val="es-CO"/>
        </w:rPr>
        <w:t xml:space="preserve"> DÉCIMA CUARTA</w:t>
      </w:r>
      <w:r w:rsidRPr="00952170">
        <w:rPr>
          <w:sz w:val="18"/>
          <w:szCs w:val="18"/>
          <w:lang w:val="es-CO"/>
        </w:rPr>
        <w:t xml:space="preserve"> – </w:t>
      </w:r>
      <w:r w:rsidRPr="00952170">
        <w:rPr>
          <w:b/>
          <w:bCs/>
          <w:sz w:val="18"/>
          <w:szCs w:val="18"/>
          <w:lang w:val="es-CO"/>
        </w:rPr>
        <w:t xml:space="preserve">INDEMNIDAD: </w:t>
      </w:r>
      <w:r w:rsidRPr="00952170">
        <w:rPr>
          <w:bCs/>
          <w:sz w:val="18"/>
          <w:szCs w:val="18"/>
          <w:lang w:val="es-CO"/>
        </w:rPr>
        <w:t xml:space="preserve">El CONTRATISTA se obliga a mantener indemne a la POLICÍA </w:t>
      </w:r>
      <w:proofErr w:type="gramStart"/>
      <w:r w:rsidRPr="00952170">
        <w:rPr>
          <w:bCs/>
          <w:sz w:val="18"/>
          <w:szCs w:val="18"/>
          <w:lang w:val="es-CO"/>
        </w:rPr>
        <w:t>NACIONAL  de</w:t>
      </w:r>
      <w:proofErr w:type="gramEnd"/>
      <w:r w:rsidRPr="00952170">
        <w:rPr>
          <w:bCs/>
          <w:sz w:val="18"/>
          <w:szCs w:val="18"/>
          <w:lang w:val="es-CO"/>
        </w:rPr>
        <w:t xml:space="preserve"> cualquier reclamación proveniente de terceros que tenga como causa sus actuaciones. </w:t>
      </w:r>
      <w:r w:rsidRPr="00952170">
        <w:rPr>
          <w:b/>
          <w:bCs/>
          <w:sz w:val="18"/>
          <w:szCs w:val="18"/>
          <w:lang w:val="es-CO"/>
        </w:rPr>
        <w:t xml:space="preserve">DÉCIMA QUINTA - </w:t>
      </w:r>
      <w:r w:rsidRPr="00952170">
        <w:rPr>
          <w:b/>
          <w:sz w:val="18"/>
          <w:szCs w:val="18"/>
          <w:lang w:val="es-CO"/>
        </w:rPr>
        <w:t xml:space="preserve">MECANISMO DE COBERTURA DEL RIESGO A CARGO DEL CONTRATISTA: </w:t>
      </w:r>
      <w:r w:rsidRPr="00952170">
        <w:rPr>
          <w:sz w:val="18"/>
          <w:szCs w:val="18"/>
          <w:lang w:val="es-CO"/>
        </w:rPr>
        <w:t xml:space="preserve">Dentro de los tres (3) días hábiles siguientes a la suscripción y registro del contrato y la entrega de la copia firmada del mismo al </w:t>
      </w:r>
      <w:r w:rsidRPr="00952170">
        <w:rPr>
          <w:b/>
          <w:bCs/>
          <w:sz w:val="18"/>
          <w:szCs w:val="18"/>
          <w:lang w:val="es-CO"/>
        </w:rPr>
        <w:t xml:space="preserve">CONTRATISTA, </w:t>
      </w:r>
      <w:r w:rsidRPr="00952170">
        <w:rPr>
          <w:sz w:val="18"/>
          <w:szCs w:val="18"/>
          <w:lang w:val="es-CO"/>
        </w:rPr>
        <w:t xml:space="preserve">éste deberá constituir y presentar a favor de la </w:t>
      </w:r>
      <w:r w:rsidRPr="00952170">
        <w:rPr>
          <w:b/>
          <w:sz w:val="18"/>
          <w:szCs w:val="18"/>
          <w:lang w:val="es-CO"/>
        </w:rPr>
        <w:t>POLICÍA</w:t>
      </w:r>
      <w:r w:rsidRPr="00952170">
        <w:rPr>
          <w:sz w:val="18"/>
          <w:szCs w:val="18"/>
          <w:lang w:val="es-CO"/>
        </w:rPr>
        <w:t xml:space="preserve">, uno cualquiera de los mecanismos de cobertura de riesgo establecidos en el Decreto 1082 de 2015, que cubra los siguientes riesgos: </w:t>
      </w:r>
      <w:r w:rsidRPr="00952170">
        <w:rPr>
          <w:b/>
          <w:sz w:val="18"/>
          <w:szCs w:val="18"/>
          <w:lang w:val="es-CO"/>
        </w:rPr>
        <w:t>CONFORME CON LO ESTABLECIDO EN EL PLIEGO DE CONDICIONES.</w:t>
      </w:r>
      <w:r w:rsidRPr="00952170">
        <w:rPr>
          <w:b/>
          <w:sz w:val="18"/>
          <w:szCs w:val="18"/>
          <w:u w:val="single"/>
          <w:lang w:val="es-CO"/>
        </w:rPr>
        <w:t xml:space="preserve"> PARÁGRAFO PRIMERO:</w:t>
      </w:r>
      <w:r w:rsidRPr="00952170">
        <w:rPr>
          <w:sz w:val="18"/>
          <w:szCs w:val="18"/>
          <w:u w:val="single"/>
          <w:lang w:val="es-CO"/>
        </w:rPr>
        <w:t xml:space="preserve"> </w:t>
      </w:r>
      <w:r w:rsidRPr="00952170">
        <w:rPr>
          <w:iCs/>
          <w:sz w:val="18"/>
          <w:szCs w:val="18"/>
          <w:lang w:val="es-CO"/>
        </w:rPr>
        <w:t xml:space="preserve">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w:t>
      </w:r>
      <w:proofErr w:type="gramStart"/>
      <w:r w:rsidRPr="00952170">
        <w:rPr>
          <w:iCs/>
          <w:sz w:val="18"/>
          <w:szCs w:val="18"/>
          <w:lang w:val="es-CO"/>
        </w:rPr>
        <w:t>cesionario,  con</w:t>
      </w:r>
      <w:proofErr w:type="gramEnd"/>
      <w:r w:rsidRPr="00952170">
        <w:rPr>
          <w:iCs/>
          <w:sz w:val="18"/>
          <w:szCs w:val="18"/>
          <w:lang w:val="es-CO"/>
        </w:rPr>
        <w:t xml:space="preserve"> la ejecución del contrato y la entidad estatal contratante estuviere de acuerdo con ello, el contratista garantizado aceptará desde el momento de contratación de la póliza la cesión del contrato a favor del asegurador.</w:t>
      </w:r>
      <w:r w:rsidRPr="00952170">
        <w:rPr>
          <w:sz w:val="18"/>
          <w:szCs w:val="18"/>
          <w:lang w:val="es-CO"/>
        </w:rPr>
        <w:t xml:space="preserve"> </w:t>
      </w:r>
      <w:r w:rsidRPr="00952170">
        <w:rPr>
          <w:iCs/>
          <w:sz w:val="18"/>
          <w:szCs w:val="18"/>
          <w:lang w:val="es-CO"/>
        </w:rPr>
        <w:t>En tod</w:t>
      </w:r>
      <w:r w:rsidRPr="00952170">
        <w:rPr>
          <w:sz w:val="18"/>
          <w:szCs w:val="18"/>
          <w:lang w:val="es-CO"/>
        </w:rPr>
        <w:t xml:space="preserve">o caso, dependiendo del tipo de mecanismo de cobertura elegido, deberá cumplir con los requisitos establecidos en el Decreto 1082 de 2015. </w:t>
      </w:r>
      <w:r w:rsidRPr="00952170">
        <w:rPr>
          <w:b/>
          <w:bCs/>
          <w:sz w:val="18"/>
          <w:szCs w:val="18"/>
          <w:lang w:val="es-CO"/>
        </w:rPr>
        <w:t>DÉCIMA SEXTA - S</w:t>
      </w:r>
      <w:r w:rsidRPr="00952170">
        <w:rPr>
          <w:b/>
          <w:sz w:val="18"/>
          <w:szCs w:val="18"/>
          <w:lang w:val="es-CO"/>
        </w:rPr>
        <w:t>ANCIONES:</w:t>
      </w:r>
      <w:r w:rsidRPr="00952170">
        <w:rPr>
          <w:sz w:val="18"/>
          <w:szCs w:val="18"/>
          <w:lang w:val="es-CO"/>
        </w:rPr>
        <w:t xml:space="preserve">  </w:t>
      </w:r>
      <w:r w:rsidRPr="00952170">
        <w:rPr>
          <w:b/>
          <w:sz w:val="18"/>
          <w:szCs w:val="18"/>
          <w:lang w:val="es-CO"/>
        </w:rPr>
        <w:t>a) MULTAS</w:t>
      </w:r>
      <w:r w:rsidRPr="00952170">
        <w:rPr>
          <w:sz w:val="18"/>
          <w:szCs w:val="18"/>
          <w:lang w:val="es-CO"/>
        </w:rPr>
        <w:t>.- En caso de mora o incumplimiento parcial de alguna de las obligaciones derivadas del presente contrato</w:t>
      </w:r>
      <w:r w:rsidRPr="00952170">
        <w:rPr>
          <w:spacing w:val="-2"/>
          <w:sz w:val="18"/>
          <w:szCs w:val="18"/>
          <w:lang w:val="es-CO"/>
        </w:rPr>
        <w:t xml:space="preserve"> por causas imputables al </w:t>
      </w:r>
      <w:r w:rsidRPr="00952170">
        <w:rPr>
          <w:b/>
          <w:spacing w:val="-2"/>
          <w:sz w:val="18"/>
          <w:szCs w:val="18"/>
          <w:lang w:val="es-CO"/>
        </w:rPr>
        <w:t>CONTRATISTA</w:t>
      </w:r>
      <w:r w:rsidRPr="00952170">
        <w:rPr>
          <w:spacing w:val="-2"/>
          <w:sz w:val="18"/>
          <w:szCs w:val="18"/>
          <w:lang w:val="es-CO"/>
        </w:rPr>
        <w:t xml:space="preserve"> - salvo circunstancias de fuerza mayor o caso fortuito  conforme a las definiciones del artículo 1º de la Ley 95 de 1.890 – las partes acuerdan  </w:t>
      </w:r>
      <w:r w:rsidRPr="00952170">
        <w:rPr>
          <w:sz w:val="18"/>
          <w:szCs w:val="18"/>
          <w:lang w:val="es-CO"/>
        </w:rPr>
        <w:t xml:space="preserve">que la </w:t>
      </w:r>
      <w:r w:rsidRPr="00952170">
        <w:rPr>
          <w:b/>
          <w:sz w:val="18"/>
          <w:szCs w:val="18"/>
          <w:lang w:val="es-CO"/>
        </w:rPr>
        <w:t>POLICÍA</w:t>
      </w:r>
      <w:r w:rsidRPr="00952170">
        <w:rPr>
          <w:sz w:val="18"/>
          <w:szCs w:val="18"/>
          <w:lang w:val="es-CO"/>
        </w:rPr>
        <w:t xml:space="preserve">, mediante acto administrativo, afectará al </w:t>
      </w:r>
      <w:r w:rsidRPr="00952170">
        <w:rPr>
          <w:b/>
          <w:sz w:val="18"/>
          <w:szCs w:val="18"/>
          <w:lang w:val="es-CO"/>
        </w:rPr>
        <w:t>CONTRATISTA</w:t>
      </w:r>
      <w:r w:rsidRPr="00952170">
        <w:rPr>
          <w:sz w:val="18"/>
          <w:szCs w:val="18"/>
          <w:lang w:val="es-CO"/>
        </w:rPr>
        <w:t xml:space="preserve"> con multas, cuyo </w:t>
      </w:r>
      <w:r w:rsidRPr="00952170">
        <w:rPr>
          <w:spacing w:val="-2"/>
          <w:sz w:val="18"/>
          <w:szCs w:val="18"/>
          <w:lang w:val="es-CO"/>
        </w:rPr>
        <w:t xml:space="preserve">valor se liquidará con base en el </w:t>
      </w:r>
      <w:proofErr w:type="spellStart"/>
      <w:r w:rsidRPr="00952170">
        <w:rPr>
          <w:spacing w:val="-2"/>
          <w:sz w:val="18"/>
          <w:szCs w:val="18"/>
          <w:lang w:val="es-CO"/>
        </w:rPr>
        <w:t>cero</w:t>
      </w:r>
      <w:proofErr w:type="spellEnd"/>
      <w:r w:rsidRPr="00952170">
        <w:rPr>
          <w:spacing w:val="-2"/>
          <w:sz w:val="18"/>
          <w:szCs w:val="18"/>
          <w:lang w:val="es-CO"/>
        </w:rPr>
        <w:t xml:space="preserve">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w:t>
      </w:r>
      <w:proofErr w:type="gramStart"/>
      <w:r w:rsidRPr="00952170">
        <w:rPr>
          <w:spacing w:val="-2"/>
          <w:sz w:val="18"/>
          <w:szCs w:val="18"/>
          <w:lang w:val="es-CO"/>
        </w:rPr>
        <w:t>Un cero punto</w:t>
      </w:r>
      <w:proofErr w:type="gramEnd"/>
      <w:r w:rsidRPr="00952170">
        <w:rPr>
          <w:spacing w:val="-2"/>
          <w:sz w:val="18"/>
          <w:szCs w:val="18"/>
          <w:lang w:val="es-CO"/>
        </w:rPr>
        <w:t xml:space="preserve"> dos por ciento (0.2%) del valor del contrato por cada día de retardo y hasta por diez (10) días, cuando el contratista no constituya dentro del término y en la forma prevista, en el contrato o en alguno de sus modificatorios, la póliza de garantía única y/o alguno de los requisitos de legalización y ejecución.   </w:t>
      </w:r>
      <w:r w:rsidRPr="00952170">
        <w:rPr>
          <w:b/>
          <w:sz w:val="18"/>
          <w:szCs w:val="18"/>
          <w:lang w:val="es-CO"/>
        </w:rPr>
        <w:t>b) PENAL PECUNIARIA:</w:t>
      </w:r>
      <w:r w:rsidRPr="00952170">
        <w:rPr>
          <w:sz w:val="18"/>
          <w:szCs w:val="18"/>
          <w:lang w:val="es-CO"/>
        </w:rPr>
        <w:t xml:space="preserve"> De conformidad con lo previsto en los artículos 1592 y 1599 del código civil colombiano, en caso de declaratoria de caducidad o de incumplimiento total o parcial de las obligaciones derivadas del presente contrato, </w:t>
      </w:r>
      <w:r w:rsidRPr="00952170">
        <w:rPr>
          <w:b/>
          <w:sz w:val="18"/>
          <w:szCs w:val="18"/>
          <w:lang w:val="es-CO"/>
        </w:rPr>
        <w:t>EL CONTRATISTA</w:t>
      </w:r>
      <w:r w:rsidRPr="00952170">
        <w:rPr>
          <w:sz w:val="18"/>
          <w:szCs w:val="18"/>
          <w:lang w:val="es-CO"/>
        </w:rPr>
        <w:t xml:space="preserve"> pagará a la </w:t>
      </w:r>
      <w:r w:rsidRPr="00952170">
        <w:rPr>
          <w:b/>
          <w:sz w:val="18"/>
          <w:szCs w:val="18"/>
          <w:lang w:val="es-CO"/>
        </w:rPr>
        <w:t>POLICÍA</w:t>
      </w:r>
      <w:r w:rsidRPr="00952170">
        <w:rPr>
          <w:sz w:val="18"/>
          <w:szCs w:val="18"/>
          <w:lang w:val="es-CO"/>
        </w:rPr>
        <w:t>,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w:t>
      </w:r>
      <w:r w:rsidRPr="00952170">
        <w:rPr>
          <w:color w:val="FF0000"/>
          <w:sz w:val="18"/>
          <w:szCs w:val="18"/>
          <w:lang w:val="es-CO"/>
        </w:rPr>
        <w:t xml:space="preserve"> </w:t>
      </w:r>
      <w:r w:rsidRPr="00952170">
        <w:rPr>
          <w:sz w:val="18"/>
          <w:szCs w:val="18"/>
          <w:lang w:val="es-CO"/>
        </w:rPr>
        <w:t xml:space="preserve"> El pago de la cláusula penal pecuniaria estará amparado mediante póliza de seguros en las condiciones establecidas en el presente contrato. </w:t>
      </w:r>
      <w:r w:rsidRPr="00952170">
        <w:rPr>
          <w:b/>
          <w:sz w:val="18"/>
          <w:szCs w:val="18"/>
          <w:lang w:val="es-CO"/>
        </w:rPr>
        <w:t xml:space="preserve">PARÁGRAFO. -  APLICACIÓN DEL VALOR DE LAS SANCIONES PECUNIARIAS: </w:t>
      </w:r>
      <w:r w:rsidRPr="00952170">
        <w:rPr>
          <w:sz w:val="18"/>
          <w:szCs w:val="18"/>
          <w:lang w:val="es-CO"/>
        </w:rPr>
        <w:t xml:space="preserve">Una vez notificada la resolución por medio de la cual se imponen alguna de las sanciones antes descritas, el </w:t>
      </w:r>
      <w:r w:rsidRPr="00952170">
        <w:rPr>
          <w:b/>
          <w:sz w:val="18"/>
          <w:szCs w:val="18"/>
          <w:lang w:val="es-CO"/>
        </w:rPr>
        <w:t>CONTRATISTA</w:t>
      </w:r>
      <w:r w:rsidRPr="00952170">
        <w:rPr>
          <w:sz w:val="18"/>
          <w:szCs w:val="18"/>
          <w:lang w:val="es-CO"/>
        </w:rPr>
        <w:t xml:space="preserve"> dispondrá de quince (15) días calendario para proceder de manera voluntaria para a su pago. Las multas no serán reintegrables aún en el supuesto que el </w:t>
      </w:r>
      <w:r w:rsidRPr="00952170">
        <w:rPr>
          <w:b/>
          <w:sz w:val="18"/>
          <w:szCs w:val="18"/>
          <w:lang w:val="es-CO"/>
        </w:rPr>
        <w:t>CONTRATISTA</w:t>
      </w:r>
      <w:r w:rsidRPr="00952170">
        <w:rPr>
          <w:sz w:val="18"/>
          <w:szCs w:val="18"/>
          <w:lang w:val="es-CO"/>
        </w:rPr>
        <w:t xml:space="preserve"> dé posterior ejecución a la obligación incumplida. En caso de no pago voluntario y una vez en firme la resolución que imponga multas, podrá tomarse del saldo a favor del </w:t>
      </w:r>
      <w:r w:rsidRPr="00952170">
        <w:rPr>
          <w:b/>
          <w:sz w:val="18"/>
          <w:szCs w:val="18"/>
          <w:lang w:val="es-CO"/>
        </w:rPr>
        <w:t>CONTRATISTA</w:t>
      </w:r>
      <w:r w:rsidRPr="00952170">
        <w:rPr>
          <w:sz w:val="18"/>
          <w:szCs w:val="18"/>
          <w:lang w:val="es-CO"/>
        </w:rPr>
        <w:t xml:space="preserve"> si lo hubiere, o acudir a la jurisdicción coactiva. </w:t>
      </w:r>
      <w:r w:rsidRPr="00952170">
        <w:rPr>
          <w:b/>
          <w:sz w:val="18"/>
          <w:szCs w:val="18"/>
          <w:lang w:val="es-CO"/>
        </w:rPr>
        <w:t>DECIMA SÉPTIMA - CADUCIDAD ADMINISTRATIVA:</w:t>
      </w:r>
      <w:r w:rsidRPr="00952170">
        <w:rPr>
          <w:sz w:val="18"/>
          <w:szCs w:val="18"/>
          <w:lang w:val="es-CO"/>
        </w:rPr>
        <w:t xml:space="preserve"> Si se presenta algún hecho constitutivo de incumplimiento de las obligaciones a cargo del </w:t>
      </w:r>
      <w:r w:rsidRPr="00952170">
        <w:rPr>
          <w:b/>
          <w:sz w:val="18"/>
          <w:szCs w:val="18"/>
          <w:lang w:val="es-CO"/>
        </w:rPr>
        <w:t>CONTRATISTA</w:t>
      </w:r>
      <w:r w:rsidRPr="00952170">
        <w:rPr>
          <w:sz w:val="18"/>
          <w:szCs w:val="18"/>
          <w:lang w:val="es-CO"/>
        </w:rPr>
        <w:t xml:space="preserve">, que afecte de manera grave y directa la ejecución del contrato y evidencie que puede conducir a su paralización, la </w:t>
      </w:r>
      <w:r w:rsidRPr="00952170">
        <w:rPr>
          <w:b/>
          <w:sz w:val="18"/>
          <w:szCs w:val="18"/>
          <w:lang w:val="es-CO"/>
        </w:rPr>
        <w:t>POLICÍA</w:t>
      </w:r>
      <w:r w:rsidRPr="00952170">
        <w:rPr>
          <w:sz w:val="18"/>
          <w:szCs w:val="18"/>
          <w:lang w:val="es-CO"/>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952170">
        <w:rPr>
          <w:b/>
          <w:sz w:val="18"/>
          <w:szCs w:val="18"/>
          <w:lang w:val="es-CO"/>
        </w:rPr>
        <w:t>CONTRATISTA</w:t>
      </w:r>
      <w:r w:rsidRPr="00952170">
        <w:rPr>
          <w:sz w:val="18"/>
          <w:szCs w:val="18"/>
          <w:lang w:val="es-CO"/>
        </w:rPr>
        <w:t xml:space="preserve"> no tendrá derecho a reclamar indemnización alguna. La </w:t>
      </w:r>
      <w:r w:rsidRPr="00952170">
        <w:rPr>
          <w:b/>
          <w:sz w:val="18"/>
          <w:szCs w:val="18"/>
          <w:lang w:val="es-CO"/>
        </w:rPr>
        <w:t>POLICÍA</w:t>
      </w:r>
      <w:r w:rsidRPr="00952170">
        <w:rPr>
          <w:sz w:val="18"/>
          <w:szCs w:val="18"/>
          <w:lang w:val="es-CO"/>
        </w:rPr>
        <w:t xml:space="preserve">, hará efectivo el valor de la pena pecuniaria, y procederá a su liquidación. Para efectos de esta liquidación, el </w:t>
      </w:r>
      <w:r w:rsidRPr="00952170">
        <w:rPr>
          <w:b/>
          <w:sz w:val="18"/>
          <w:szCs w:val="18"/>
          <w:lang w:val="es-CO"/>
        </w:rPr>
        <w:t>CONTRATISTA</w:t>
      </w:r>
      <w:r w:rsidRPr="00952170">
        <w:rPr>
          <w:sz w:val="18"/>
          <w:szCs w:val="18"/>
          <w:lang w:val="es-CO"/>
        </w:rPr>
        <w:t xml:space="preserve"> devolverá a la </w:t>
      </w:r>
      <w:r w:rsidRPr="00952170">
        <w:rPr>
          <w:b/>
          <w:sz w:val="18"/>
          <w:szCs w:val="18"/>
          <w:lang w:val="es-CO"/>
        </w:rPr>
        <w:t>POLICÍA</w:t>
      </w:r>
      <w:r w:rsidRPr="00952170">
        <w:rPr>
          <w:sz w:val="18"/>
          <w:szCs w:val="18"/>
          <w:lang w:val="es-CO"/>
        </w:rPr>
        <w:t xml:space="preserve"> los dineros que hubiere recibido por concepto del presente contrato, previa deducción del valor de los elementos </w:t>
      </w:r>
      <w:r w:rsidRPr="00952170">
        <w:rPr>
          <w:sz w:val="18"/>
          <w:szCs w:val="18"/>
          <w:lang w:val="es-CO"/>
        </w:rPr>
        <w:lastRenderedPageBreak/>
        <w:t xml:space="preserve">entregados por aquel y recibidos a satisfacción por la </w:t>
      </w:r>
      <w:r w:rsidRPr="00952170">
        <w:rPr>
          <w:b/>
          <w:sz w:val="18"/>
          <w:szCs w:val="18"/>
          <w:lang w:val="es-CO"/>
        </w:rPr>
        <w:t>POLICÍA</w:t>
      </w:r>
      <w:r w:rsidRPr="00952170">
        <w:rPr>
          <w:sz w:val="18"/>
          <w:szCs w:val="18"/>
          <w:lang w:val="es-CO"/>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00952170">
        <w:rPr>
          <w:b/>
          <w:sz w:val="18"/>
          <w:szCs w:val="18"/>
          <w:lang w:val="es-CO"/>
        </w:rPr>
        <w:t>POLICÍA</w:t>
      </w:r>
      <w:r w:rsidRPr="00952170">
        <w:rPr>
          <w:sz w:val="18"/>
          <w:szCs w:val="18"/>
          <w:lang w:val="es-CO"/>
        </w:rPr>
        <w:t>, si a esto hubiere lugar, y la fecha de pago.</w:t>
      </w:r>
      <w:r w:rsidRPr="00952170">
        <w:rPr>
          <w:b/>
          <w:sz w:val="18"/>
          <w:szCs w:val="18"/>
          <w:lang w:val="es-CO"/>
        </w:rPr>
        <w:t xml:space="preserve"> DECIMA OCTAVA - OTRAS FACULTADES EXCEPCIONALES:</w:t>
      </w:r>
      <w:r w:rsidRPr="00952170">
        <w:rPr>
          <w:sz w:val="18"/>
          <w:szCs w:val="18"/>
          <w:lang w:val="es-CO"/>
        </w:rPr>
        <w:t xml:space="preserve"> En caso de presentarse cualquiera de las circunstancias establecidas en los artículos 15, 16 y 17 de la Ley 80/93, debidamente establecidas y documentadas, la </w:t>
      </w:r>
      <w:r w:rsidRPr="00952170">
        <w:rPr>
          <w:b/>
          <w:sz w:val="18"/>
          <w:szCs w:val="18"/>
          <w:lang w:val="es-CO"/>
        </w:rPr>
        <w:t>POLICÍA</w:t>
      </w:r>
      <w:r w:rsidRPr="00952170">
        <w:rPr>
          <w:sz w:val="18"/>
          <w:szCs w:val="18"/>
          <w:lang w:val="es-CO"/>
        </w:rPr>
        <w:t xml:space="preserve"> podrá hacer uso de las facultades excepcionales allí previstas, en caso que las mismas resulten aplicables. </w:t>
      </w:r>
      <w:r w:rsidRPr="00952170">
        <w:rPr>
          <w:b/>
          <w:sz w:val="18"/>
          <w:szCs w:val="18"/>
          <w:lang w:val="es-CO"/>
        </w:rPr>
        <w:t>DÉCIMA NOVENA- MONEDA DEL CONTRATO. -</w:t>
      </w:r>
      <w:r w:rsidRPr="00952170">
        <w:rPr>
          <w:sz w:val="18"/>
          <w:szCs w:val="18"/>
          <w:lang w:val="es-CO"/>
        </w:rPr>
        <w:t xml:space="preserve"> La moneda del presente contrato es la indicada en el anexo No.1 </w:t>
      </w:r>
      <w:r w:rsidRPr="00952170">
        <w:rPr>
          <w:b/>
          <w:sz w:val="18"/>
          <w:szCs w:val="18"/>
          <w:lang w:val="es-CO"/>
        </w:rPr>
        <w:t>DATOS DEL CONTRATO.</w:t>
      </w:r>
      <w:r w:rsidRPr="00952170">
        <w:rPr>
          <w:sz w:val="18"/>
          <w:szCs w:val="18"/>
          <w:lang w:val="es-CO"/>
        </w:rPr>
        <w:t xml:space="preserve"> </w:t>
      </w:r>
      <w:r w:rsidRPr="00952170">
        <w:rPr>
          <w:b/>
          <w:sz w:val="18"/>
          <w:szCs w:val="18"/>
          <w:lang w:val="es-CO"/>
        </w:rPr>
        <w:t>VIGÉSIMA- CESIONES Y SUBCONTRATOS: El CONTRATISTA</w:t>
      </w:r>
      <w:r w:rsidRPr="00952170">
        <w:rPr>
          <w:sz w:val="18"/>
          <w:szCs w:val="18"/>
          <w:lang w:val="es-CO"/>
        </w:rPr>
        <w:t xml:space="preserve"> no podrá ceder en todo o en parte el presente contrato a persona alguna natural o jurídica, nacional o extranjera, sin previa autorización escrita de la </w:t>
      </w:r>
      <w:r w:rsidRPr="00952170">
        <w:rPr>
          <w:b/>
          <w:sz w:val="18"/>
          <w:szCs w:val="18"/>
          <w:lang w:val="es-CO"/>
        </w:rPr>
        <w:t>POLICÍA</w:t>
      </w:r>
      <w:r w:rsidRPr="00952170">
        <w:rPr>
          <w:sz w:val="18"/>
          <w:szCs w:val="18"/>
          <w:lang w:val="es-CO"/>
        </w:rPr>
        <w:t xml:space="preserve">, pudiendo esta reservarse las razones que tenga para negar dicha autorización. La celebración de subcontratos no relevará al </w:t>
      </w:r>
      <w:r w:rsidRPr="00952170">
        <w:rPr>
          <w:b/>
          <w:sz w:val="18"/>
          <w:szCs w:val="18"/>
          <w:lang w:val="es-CO"/>
        </w:rPr>
        <w:t>CONTRATISTA</w:t>
      </w:r>
      <w:r w:rsidRPr="00952170">
        <w:rPr>
          <w:sz w:val="18"/>
          <w:szCs w:val="18"/>
          <w:lang w:val="es-CO"/>
        </w:rPr>
        <w:t xml:space="preserve"> de las responsabilidades que asume en virtud del presente contrato. La </w:t>
      </w:r>
      <w:r w:rsidRPr="00952170">
        <w:rPr>
          <w:b/>
          <w:sz w:val="18"/>
          <w:szCs w:val="18"/>
          <w:lang w:val="es-CO"/>
        </w:rPr>
        <w:t>POLICÍA</w:t>
      </w:r>
      <w:r w:rsidRPr="00952170">
        <w:rPr>
          <w:sz w:val="18"/>
          <w:szCs w:val="18"/>
          <w:lang w:val="es-CO"/>
        </w:rPr>
        <w:t xml:space="preserve"> no adquirirá relación alguna con los Subcontratistas. </w:t>
      </w:r>
      <w:r w:rsidRPr="00952170">
        <w:rPr>
          <w:b/>
          <w:sz w:val="18"/>
          <w:szCs w:val="18"/>
          <w:lang w:val="es-CO"/>
        </w:rPr>
        <w:t>VIGÉSIMA PRIMERA - INHABILIDADES E INCOMPATIBILIDADES:</w:t>
      </w:r>
      <w:r w:rsidRPr="00952170">
        <w:rPr>
          <w:sz w:val="18"/>
          <w:szCs w:val="18"/>
          <w:lang w:val="es-CO"/>
        </w:rPr>
        <w:t xml:space="preserve"> </w:t>
      </w:r>
      <w:r w:rsidRPr="00952170">
        <w:rPr>
          <w:b/>
          <w:sz w:val="18"/>
          <w:szCs w:val="18"/>
          <w:lang w:val="es-CO"/>
        </w:rPr>
        <w:t>El CONTRATISTA</w:t>
      </w:r>
      <w:r w:rsidRPr="00952170">
        <w:rPr>
          <w:sz w:val="18"/>
          <w:szCs w:val="18"/>
          <w:lang w:val="es-CO"/>
        </w:rPr>
        <w:t xml:space="preserve"> declara bajo la gravedad del juramento, la cual se entenderá cumplida con la suscripción del presente Contrato, que no se halla incurso en ninguna de las causales de inhabilidad o incompatibilidad señaladas en la ley. </w:t>
      </w:r>
      <w:r w:rsidRPr="00952170">
        <w:rPr>
          <w:b/>
          <w:sz w:val="18"/>
          <w:szCs w:val="18"/>
          <w:lang w:val="es-CO"/>
        </w:rPr>
        <w:t>VIGÉSIMA SEGUNDA -</w:t>
      </w:r>
      <w:r w:rsidRPr="00952170">
        <w:rPr>
          <w:sz w:val="18"/>
          <w:szCs w:val="18"/>
          <w:lang w:val="es-CO"/>
        </w:rPr>
        <w:t xml:space="preserve"> </w:t>
      </w:r>
      <w:r w:rsidRPr="00952170">
        <w:rPr>
          <w:b/>
          <w:bCs/>
          <w:sz w:val="18"/>
          <w:szCs w:val="18"/>
          <w:lang w:val="es-CO"/>
        </w:rPr>
        <w:t xml:space="preserve">SUSPENSIÓN TEMPORAL: </w:t>
      </w:r>
      <w:r w:rsidRPr="00952170">
        <w:rPr>
          <w:sz w:val="18"/>
          <w:szCs w:val="18"/>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952170">
        <w:rPr>
          <w:b/>
          <w:sz w:val="18"/>
          <w:szCs w:val="18"/>
          <w:lang w:val="es-CO"/>
        </w:rPr>
        <w:t>VIGÉSIMA TERCERA</w:t>
      </w:r>
      <w:r w:rsidRPr="00952170">
        <w:rPr>
          <w:b/>
          <w:bCs/>
          <w:sz w:val="18"/>
          <w:szCs w:val="18"/>
          <w:lang w:val="es-CO"/>
        </w:rPr>
        <w:t xml:space="preserve"> - SOLUCIÓN DE CONFLICTOS:</w:t>
      </w:r>
      <w:r w:rsidRPr="00952170">
        <w:rPr>
          <w:bCs/>
          <w:sz w:val="18"/>
          <w:szCs w:val="18"/>
          <w:lang w:val="es-CO"/>
        </w:rPr>
        <w:t xml:space="preserve"> </w:t>
      </w:r>
      <w:r w:rsidRPr="00952170">
        <w:rPr>
          <w:sz w:val="18"/>
          <w:szCs w:val="18"/>
          <w:lang w:val="es-CO"/>
        </w:rPr>
        <w:t xml:space="preserve">Si con ocasión del desarrollo y ejecución del contrato, sugieren diferencias o discrepancias entre las partes, estas se comprometen a utilizar los mecanismos de solución directa previstos en el artículo 68 de la ley 80 de 1993. </w:t>
      </w:r>
      <w:r w:rsidRPr="00952170">
        <w:rPr>
          <w:b/>
          <w:bCs/>
          <w:sz w:val="18"/>
          <w:szCs w:val="18"/>
          <w:lang w:val="es-CO"/>
        </w:rPr>
        <w:t>VIGÉSIMA CUARTA</w:t>
      </w:r>
      <w:r w:rsidRPr="00952170">
        <w:rPr>
          <w:sz w:val="18"/>
          <w:szCs w:val="18"/>
          <w:lang w:val="es-CO"/>
        </w:rPr>
        <w:t xml:space="preserve"> </w:t>
      </w:r>
      <w:r w:rsidRPr="00952170">
        <w:rPr>
          <w:b/>
          <w:sz w:val="18"/>
          <w:szCs w:val="18"/>
          <w:lang w:val="es-CO"/>
        </w:rPr>
        <w:t xml:space="preserve">- PERFECCIONAMIENTO, LEGALIZACIÓN Y EJECUCIÓN: </w:t>
      </w:r>
      <w:r w:rsidRPr="00952170">
        <w:rPr>
          <w:bCs/>
          <w:sz w:val="18"/>
          <w:szCs w:val="18"/>
          <w:lang w:val="es-CO"/>
        </w:rPr>
        <w:t xml:space="preserve">Para el perfeccionamiento del presente contrato se requiere de las firmas de las partes. Para la ejecución la aprobación de la Garantía Única por parte de la POLICÍA NACIONAL.  Para su legalización se requiere el registro presupuestal. </w:t>
      </w:r>
      <w:r w:rsidRPr="00952170">
        <w:rPr>
          <w:b/>
          <w:sz w:val="18"/>
          <w:szCs w:val="18"/>
          <w:lang w:val="es-CO"/>
        </w:rPr>
        <w:t xml:space="preserve">PARÁGRAFO: </w:t>
      </w:r>
      <w:r w:rsidRPr="00952170">
        <w:rPr>
          <w:bCs/>
          <w:sz w:val="18"/>
          <w:szCs w:val="18"/>
          <w:lang w:val="es-CO"/>
        </w:rPr>
        <w:t xml:space="preserve">Dentro de los tres (3) días hábiles siguientes a la firma del contrato y entrega de una copia del contrato, EL CONTRATISTA entregará el soporte del pago de la publicación en el Diario Único de Contratación. Así mismo, se obliga a constituir la garantía única.  Las sanciones que ocasionen su no pago oportuno y la no entrega de los respectivos documentos a </w:t>
      </w:r>
      <w:r w:rsidRPr="00952170">
        <w:rPr>
          <w:sz w:val="18"/>
          <w:szCs w:val="18"/>
          <w:lang w:val="es-CO"/>
        </w:rPr>
        <w:t xml:space="preserve">la </w:t>
      </w:r>
      <w:r w:rsidRPr="00952170">
        <w:rPr>
          <w:b/>
          <w:sz w:val="18"/>
          <w:szCs w:val="18"/>
          <w:lang w:val="es-CO"/>
        </w:rPr>
        <w:t>POLICÍA</w:t>
      </w:r>
      <w:r w:rsidRPr="00952170">
        <w:rPr>
          <w:bCs/>
          <w:sz w:val="18"/>
          <w:szCs w:val="18"/>
          <w:lang w:val="es-CO"/>
        </w:rPr>
        <w:t xml:space="preserve"> dentro del término antes fijado, serán a cargo del </w:t>
      </w:r>
      <w:r w:rsidRPr="00952170">
        <w:rPr>
          <w:b/>
          <w:bCs/>
          <w:sz w:val="18"/>
          <w:szCs w:val="18"/>
          <w:lang w:val="es-CO"/>
        </w:rPr>
        <w:t xml:space="preserve">CONTRATISTA. VIGÉSIMA QUINTA </w:t>
      </w:r>
      <w:r w:rsidRPr="00952170">
        <w:rPr>
          <w:b/>
          <w:sz w:val="18"/>
          <w:szCs w:val="18"/>
          <w:lang w:val="es-CO"/>
        </w:rPr>
        <w:t>- DOCUMENTOS:</w:t>
      </w:r>
      <w:r w:rsidRPr="00952170">
        <w:rPr>
          <w:sz w:val="18"/>
          <w:szCs w:val="18"/>
          <w:lang w:val="es-CO"/>
        </w:rPr>
        <w:t xml:space="preserve"> Entre otros, los documentos que a continuación se relacionan se consideran para todos los efectos parte integrante del presente contrato y en consecuencia producen sus mismos efectos u obligaciones jurídicas y contractuales:</w:t>
      </w:r>
      <w:r w:rsidRPr="00952170">
        <w:rPr>
          <w:b/>
          <w:sz w:val="18"/>
          <w:szCs w:val="18"/>
          <w:lang w:val="es-CO"/>
        </w:rPr>
        <w:t xml:space="preserve"> 1.)</w:t>
      </w:r>
      <w:r w:rsidRPr="00952170">
        <w:rPr>
          <w:sz w:val="18"/>
          <w:szCs w:val="18"/>
          <w:lang w:val="es-CO"/>
        </w:rPr>
        <w:t xml:space="preserve"> el Pliego de Condiciones y Adendas </w:t>
      </w:r>
      <w:r w:rsidRPr="00952170">
        <w:rPr>
          <w:b/>
          <w:sz w:val="18"/>
          <w:szCs w:val="18"/>
          <w:lang w:val="es-CO"/>
        </w:rPr>
        <w:t>2.)</w:t>
      </w:r>
      <w:r w:rsidRPr="00952170">
        <w:rPr>
          <w:sz w:val="18"/>
          <w:szCs w:val="18"/>
          <w:lang w:val="es-CO"/>
        </w:rPr>
        <w:t xml:space="preserve"> Propuesta del Contratista en aquellas partes aceptadas por la </w:t>
      </w:r>
      <w:r w:rsidRPr="00952170">
        <w:rPr>
          <w:b/>
          <w:sz w:val="18"/>
          <w:szCs w:val="18"/>
          <w:lang w:val="es-CO"/>
        </w:rPr>
        <w:t xml:space="preserve">POLICIA 3). </w:t>
      </w:r>
      <w:r w:rsidRPr="00952170">
        <w:rPr>
          <w:sz w:val="18"/>
          <w:szCs w:val="18"/>
          <w:lang w:val="es-CO"/>
        </w:rPr>
        <w:t xml:space="preserve">Anexos del contrato. </w:t>
      </w:r>
      <w:r w:rsidRPr="00952170">
        <w:rPr>
          <w:b/>
          <w:sz w:val="18"/>
          <w:szCs w:val="18"/>
          <w:lang w:val="es-CO"/>
        </w:rPr>
        <w:t>4.)</w:t>
      </w:r>
      <w:r w:rsidRPr="00952170">
        <w:rPr>
          <w:sz w:val="18"/>
          <w:szCs w:val="18"/>
          <w:lang w:val="es-CO"/>
        </w:rPr>
        <w:t xml:space="preserve"> Documentos que suscriban las partes. </w:t>
      </w:r>
      <w:r w:rsidRPr="00952170">
        <w:rPr>
          <w:b/>
          <w:sz w:val="18"/>
          <w:szCs w:val="18"/>
          <w:lang w:val="es-CO"/>
        </w:rPr>
        <w:t>VIGÉSIMA SEXTA- IMPUESTOS: El CONTRATISTA</w:t>
      </w:r>
      <w:r w:rsidRPr="00952170">
        <w:rPr>
          <w:sz w:val="18"/>
          <w:szCs w:val="18"/>
          <w:lang w:val="es-CO"/>
        </w:rPr>
        <w:t xml:space="preserve"> pagará todos los impuestos, tasas, contribuciones y similares que se deriven de la ejecución del contrato, de conformidad con la ley colombiana. </w:t>
      </w:r>
      <w:r w:rsidRPr="00952170">
        <w:rPr>
          <w:b/>
          <w:sz w:val="18"/>
          <w:szCs w:val="18"/>
          <w:lang w:val="es-CO"/>
        </w:rPr>
        <w:t>VIGÉSIMA SÉPTIMA- LIQUIDACIÓN:</w:t>
      </w:r>
      <w:r w:rsidRPr="00952170">
        <w:rPr>
          <w:sz w:val="18"/>
          <w:szCs w:val="18"/>
          <w:lang w:val="es-CO"/>
        </w:rPr>
        <w:t xml:space="preserve"> El presente contrato se podrá liquidar de conformidad con lo señalado en los artículos 60 de la ley 80 de 1993 y artículo 11 de la Ley 1150 de 2007. </w:t>
      </w:r>
      <w:r w:rsidRPr="00952170">
        <w:rPr>
          <w:b/>
          <w:sz w:val="18"/>
          <w:szCs w:val="18"/>
          <w:lang w:val="es-CO"/>
        </w:rPr>
        <w:t>VIGÉSIMA OCTAVA - VEEDURÍAS CIUDADANAS:</w:t>
      </w:r>
      <w:r w:rsidRPr="00952170">
        <w:rPr>
          <w:sz w:val="18"/>
          <w:szCs w:val="18"/>
          <w:lang w:val="es-CO"/>
        </w:rPr>
        <w:t xml:space="preserve"> el presente contrato está sujeto a la vigilancia y control ciudadano, en los términos que señala el artículo 66 de la Ley 80 de 1993.</w:t>
      </w:r>
      <w:r w:rsidRPr="00952170">
        <w:rPr>
          <w:b/>
          <w:sz w:val="18"/>
          <w:szCs w:val="18"/>
          <w:lang w:val="es-CO"/>
        </w:rPr>
        <w:t xml:space="preserve"> VIGÉSIMA NOVENA- RÉGIMEN LEGAL:</w:t>
      </w:r>
      <w:r w:rsidRPr="00952170">
        <w:rPr>
          <w:sz w:val="18"/>
          <w:szCs w:val="18"/>
          <w:lang w:val="es-CO"/>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952170">
        <w:rPr>
          <w:b/>
          <w:sz w:val="18"/>
          <w:szCs w:val="18"/>
          <w:lang w:val="es-CO"/>
        </w:rPr>
        <w:t xml:space="preserve"> TRIGÉSIMA- CONFIDENCIALIDAD DE LA INFORMACIÓN: </w:t>
      </w:r>
      <w:r w:rsidRPr="00952170">
        <w:rPr>
          <w:sz w:val="18"/>
          <w:szCs w:val="18"/>
          <w:lang w:val="es-CO"/>
        </w:rPr>
        <w:t xml:space="preserve">En virtud del presente contrato, el </w:t>
      </w:r>
      <w:r w:rsidRPr="00952170">
        <w:rPr>
          <w:b/>
          <w:sz w:val="18"/>
          <w:szCs w:val="18"/>
          <w:lang w:val="es-CO"/>
        </w:rPr>
        <w:t>CONTRATISTA</w:t>
      </w:r>
      <w:r w:rsidRPr="00952170">
        <w:rPr>
          <w:sz w:val="18"/>
          <w:szCs w:val="18"/>
          <w:lang w:val="es-CO"/>
        </w:rPr>
        <w:t xml:space="preserve"> se obliga a no suministrar información que obtenga o conozca con ocasión de la ejecución del presente contrato; así como sobre los lugares a los cuales tenga acceso con ocasión de su desarrollo.</w:t>
      </w:r>
      <w:r w:rsidRPr="00952170">
        <w:rPr>
          <w:b/>
          <w:sz w:val="18"/>
          <w:szCs w:val="18"/>
          <w:lang w:val="es-CO"/>
        </w:rPr>
        <w:t xml:space="preserve"> </w:t>
      </w:r>
      <w:bookmarkStart w:id="6" w:name="_Hlk528587794"/>
      <w:r w:rsidRPr="00952170">
        <w:rPr>
          <w:b/>
          <w:sz w:val="18"/>
          <w:szCs w:val="18"/>
          <w:lang w:val="es-CO"/>
        </w:rPr>
        <w:t xml:space="preserve">TRIGÉSIMA PRIMERA- DOMICILIO CONTRACTUAL: </w:t>
      </w:r>
      <w:r w:rsidRPr="00952170">
        <w:rPr>
          <w:sz w:val="18"/>
          <w:szCs w:val="18"/>
          <w:lang w:val="es-CO"/>
        </w:rPr>
        <w:t>Para todos los efectos, las partes acuerdan como domicilio contractual la ciudad de Barranquilla,</w:t>
      </w:r>
      <w:bookmarkEnd w:id="6"/>
      <w:r w:rsidRPr="00952170">
        <w:rPr>
          <w:sz w:val="18"/>
          <w:szCs w:val="18"/>
          <w:lang w:val="es-CO"/>
        </w:rPr>
        <w:t xml:space="preserve"> para constancia de lo anterior, se firma en un (1) original en Barranquilla, a los </w:t>
      </w:r>
    </w:p>
    <w:p w14:paraId="7DF7F825" w14:textId="77777777" w:rsidR="00D37E56" w:rsidRPr="00952170" w:rsidRDefault="00D37E56" w:rsidP="00D37E56">
      <w:pPr>
        <w:pStyle w:val="Ttulo2"/>
        <w:rPr>
          <w:rFonts w:cs="Arial"/>
          <w:sz w:val="18"/>
          <w:szCs w:val="18"/>
          <w:lang w:val="es-CO"/>
        </w:rPr>
      </w:pPr>
    </w:p>
    <w:p w14:paraId="2CF7A418" w14:textId="77777777" w:rsidR="00D37E56" w:rsidRPr="00952170" w:rsidRDefault="00D37E56" w:rsidP="00D37E56">
      <w:pPr>
        <w:rPr>
          <w:rFonts w:ascii="Arial" w:hAnsi="Arial" w:cs="Arial"/>
          <w:sz w:val="18"/>
          <w:szCs w:val="18"/>
          <w:lang w:val="es-CO"/>
        </w:rPr>
      </w:pPr>
    </w:p>
    <w:p w14:paraId="335F01EA" w14:textId="77777777" w:rsidR="00D37E56" w:rsidRPr="00952170" w:rsidRDefault="00D37E56" w:rsidP="00D37E56">
      <w:pPr>
        <w:pStyle w:val="Ttulo2"/>
        <w:rPr>
          <w:rFonts w:cs="Arial"/>
          <w:sz w:val="18"/>
          <w:szCs w:val="18"/>
          <w:lang w:val="es-CO"/>
        </w:rPr>
      </w:pPr>
    </w:p>
    <w:p w14:paraId="5ED935A3" w14:textId="77777777" w:rsidR="00D37E56" w:rsidRPr="00952170" w:rsidRDefault="00D37E56" w:rsidP="00D37E56">
      <w:pPr>
        <w:pStyle w:val="Ttulo2"/>
        <w:rPr>
          <w:rFonts w:cs="Arial"/>
          <w:sz w:val="18"/>
          <w:szCs w:val="18"/>
          <w:lang w:val="es-CO"/>
        </w:rPr>
      </w:pPr>
      <w:r w:rsidRPr="00952170">
        <w:rPr>
          <w:rFonts w:cs="Arial"/>
          <w:sz w:val="18"/>
          <w:szCs w:val="18"/>
          <w:lang w:val="es-CO"/>
        </w:rPr>
        <w:t>LA POLICÍA NACIONAL</w:t>
      </w:r>
    </w:p>
    <w:p w14:paraId="4DEBA0EE" w14:textId="77777777" w:rsidR="00D37E56" w:rsidRPr="00952170" w:rsidRDefault="00D37E56" w:rsidP="00D37E56">
      <w:pPr>
        <w:pStyle w:val="Ttulo2"/>
        <w:rPr>
          <w:rFonts w:cs="Arial"/>
          <w:noProof/>
          <w:sz w:val="18"/>
          <w:szCs w:val="18"/>
          <w:lang w:val="es-CO"/>
        </w:rPr>
      </w:pPr>
      <w:r w:rsidRPr="00952170">
        <w:rPr>
          <w:rFonts w:cs="Arial"/>
          <w:sz w:val="18"/>
          <w:szCs w:val="18"/>
          <w:lang w:val="es-CO"/>
        </w:rPr>
        <w:t>GRADO Y NOMBRE DEL ORDENADOR DEL GASTO</w:t>
      </w:r>
    </w:p>
    <w:p w14:paraId="6389A7D2" w14:textId="77777777" w:rsidR="00D37E56" w:rsidRPr="00952170" w:rsidRDefault="00D37E56" w:rsidP="00D37E56">
      <w:pPr>
        <w:pStyle w:val="Textoindependiente"/>
        <w:jc w:val="both"/>
        <w:rPr>
          <w:noProof/>
          <w:sz w:val="18"/>
          <w:szCs w:val="18"/>
          <w:lang w:val="es-CO"/>
        </w:rPr>
      </w:pPr>
      <w:r w:rsidRPr="00952170">
        <w:rPr>
          <w:noProof/>
          <w:sz w:val="18"/>
          <w:szCs w:val="18"/>
          <w:lang w:val="es-CO"/>
        </w:rPr>
        <w:t>Cargo del Ordenador del Gasto</w:t>
      </w:r>
    </w:p>
    <w:p w14:paraId="32F80991" w14:textId="77777777" w:rsidR="00D37E56" w:rsidRPr="00952170" w:rsidRDefault="00D37E56" w:rsidP="00D37E56">
      <w:pPr>
        <w:pStyle w:val="Textoindependiente"/>
        <w:jc w:val="both"/>
        <w:rPr>
          <w:noProof/>
          <w:sz w:val="18"/>
          <w:szCs w:val="18"/>
          <w:lang w:val="es-CO"/>
        </w:rPr>
      </w:pPr>
    </w:p>
    <w:p w14:paraId="7093D730" w14:textId="77777777" w:rsidR="00D37E56" w:rsidRPr="00952170" w:rsidRDefault="00D37E56" w:rsidP="00D37E56">
      <w:pPr>
        <w:pStyle w:val="Textoindependiente"/>
        <w:jc w:val="both"/>
        <w:rPr>
          <w:noProof/>
          <w:sz w:val="18"/>
          <w:szCs w:val="18"/>
          <w:lang w:val="es-CO"/>
        </w:rPr>
      </w:pPr>
    </w:p>
    <w:p w14:paraId="72B352A2" w14:textId="77777777" w:rsidR="00D37E56" w:rsidRPr="00952170" w:rsidRDefault="00D37E56" w:rsidP="00D37E56">
      <w:pPr>
        <w:pStyle w:val="Textoindependiente"/>
        <w:jc w:val="both"/>
        <w:rPr>
          <w:noProof/>
          <w:sz w:val="18"/>
          <w:szCs w:val="18"/>
          <w:lang w:val="es-CO"/>
        </w:rPr>
      </w:pPr>
    </w:p>
    <w:p w14:paraId="6475F6FA" w14:textId="77777777" w:rsidR="00D37E56" w:rsidRPr="00952170" w:rsidRDefault="00D37E56" w:rsidP="00D37E56">
      <w:pPr>
        <w:pStyle w:val="Textoindependiente"/>
        <w:jc w:val="both"/>
        <w:rPr>
          <w:noProof/>
          <w:sz w:val="18"/>
          <w:szCs w:val="18"/>
          <w:lang w:val="es-CO"/>
        </w:rPr>
      </w:pPr>
    </w:p>
    <w:p w14:paraId="1C90C4D7" w14:textId="77777777" w:rsidR="00D37E56" w:rsidRPr="00952170" w:rsidRDefault="00D37E56" w:rsidP="00D37E56">
      <w:pPr>
        <w:pStyle w:val="Ttulo2"/>
        <w:rPr>
          <w:rFonts w:cs="Arial"/>
          <w:sz w:val="18"/>
          <w:szCs w:val="18"/>
          <w:lang w:val="es-CO"/>
        </w:rPr>
      </w:pPr>
      <w:r w:rsidRPr="00952170">
        <w:rPr>
          <w:rFonts w:cs="Arial"/>
          <w:sz w:val="18"/>
          <w:szCs w:val="18"/>
          <w:lang w:val="es-CO"/>
        </w:rPr>
        <w:lastRenderedPageBreak/>
        <w:t>CONTRATISTA</w:t>
      </w:r>
    </w:p>
    <w:p w14:paraId="78DC34C8" w14:textId="77777777" w:rsidR="00D37E56" w:rsidRPr="00952170" w:rsidRDefault="00D37E56" w:rsidP="00D37E56">
      <w:pPr>
        <w:pStyle w:val="Ttulo2"/>
        <w:rPr>
          <w:rFonts w:cs="Arial"/>
          <w:sz w:val="18"/>
          <w:szCs w:val="18"/>
          <w:lang w:val="es-CO"/>
        </w:rPr>
      </w:pPr>
      <w:r w:rsidRPr="00952170">
        <w:rPr>
          <w:rFonts w:cs="Arial"/>
          <w:noProof/>
          <w:sz w:val="18"/>
          <w:szCs w:val="18"/>
          <w:lang w:val="es-CO"/>
        </w:rPr>
        <w:t>NOMBRE DEL REPRESENTANTE LEGAL DEL CONTRATISTA</w:t>
      </w:r>
    </w:p>
    <w:p w14:paraId="32E1E434" w14:textId="77777777" w:rsidR="009F4C71" w:rsidRPr="005F594E" w:rsidRDefault="00D37E56" w:rsidP="005F594E">
      <w:pPr>
        <w:pStyle w:val="Ttulo6"/>
        <w:numPr>
          <w:ilvl w:val="0"/>
          <w:numId w:val="0"/>
        </w:numPr>
        <w:jc w:val="both"/>
        <w:rPr>
          <w:rFonts w:ascii="Arial" w:hAnsi="Arial" w:cs="Arial"/>
          <w:sz w:val="18"/>
          <w:szCs w:val="18"/>
          <w:lang w:val="es-CO"/>
        </w:rPr>
      </w:pPr>
      <w:r w:rsidRPr="00952170">
        <w:rPr>
          <w:rFonts w:ascii="Arial" w:hAnsi="Arial" w:cs="Arial"/>
          <w:sz w:val="18"/>
          <w:szCs w:val="18"/>
          <w:lang w:val="es-CO"/>
        </w:rPr>
        <w:t>Calidad en que Actúa</w:t>
      </w:r>
    </w:p>
    <w:p w14:paraId="1EFC68FF" w14:textId="77777777" w:rsidR="00CD2E29" w:rsidRPr="00916ED9" w:rsidRDefault="00000000" w:rsidP="00CD2E29">
      <w:pPr>
        <w:jc w:val="both"/>
        <w:rPr>
          <w:rFonts w:ascii="Arial" w:hAnsi="Arial" w:cs="Arial"/>
          <w:sz w:val="20"/>
          <w:szCs w:val="20"/>
        </w:rPr>
      </w:pPr>
      <w:sdt>
        <w:sdtPr>
          <w:rPr>
            <w:rFonts w:ascii="Arial" w:hAnsi="Arial" w:cs="Arial"/>
            <w:color w:val="808080"/>
            <w:sz w:val="20"/>
            <w:szCs w:val="20"/>
          </w:rPr>
          <w:id w:val="-40828825"/>
          <w:placeholder>
            <w:docPart w:val="6078C92DABF94E7382B18E73BD107041"/>
          </w:placeholder>
          <w:showingPlcHdr/>
          <w:text/>
        </w:sdtPr>
        <w:sdtContent>
          <w:r w:rsidR="00CD2E29" w:rsidRPr="00916ED9">
            <w:rPr>
              <w:rStyle w:val="Textodelmarcadordeposicin"/>
              <w:rFonts w:ascii="Arial" w:hAnsi="Arial" w:cs="Arial"/>
              <w:color w:val="FF8F8F"/>
              <w:sz w:val="20"/>
              <w:szCs w:val="20"/>
              <w:u w:val="single"/>
            </w:rPr>
            <w:t>Ciudad</w:t>
          </w:r>
        </w:sdtContent>
      </w:sdt>
      <w:r w:rsidR="00CD2E29" w:rsidRPr="00916ED9">
        <w:rPr>
          <w:rFonts w:ascii="Arial" w:hAnsi="Arial" w:cs="Arial"/>
          <w:sz w:val="20"/>
          <w:szCs w:val="20"/>
        </w:rPr>
        <w:t xml:space="preserve">, </w:t>
      </w:r>
      <w:sdt>
        <w:sdtPr>
          <w:rPr>
            <w:rFonts w:ascii="Arial" w:hAnsi="Arial" w:cs="Arial"/>
            <w:sz w:val="20"/>
            <w:szCs w:val="20"/>
          </w:rPr>
          <w:id w:val="-1376159086"/>
          <w:placeholder>
            <w:docPart w:val="078FA307D9F74B05ABEF5CFF1E8B4936"/>
          </w:placeholder>
          <w:showingPlcHdr/>
          <w:date w:fullDate="2021-04-13T00:00:00Z">
            <w:dateFormat w:val="d 'de' MMMM 'de' yyyy"/>
            <w:lid w:val="es-CO"/>
            <w:storeMappedDataAs w:val="dateTime"/>
            <w:calendar w:val="gregorian"/>
          </w:date>
        </w:sdtPr>
        <w:sdtContent>
          <w:r w:rsidR="00CD2E29" w:rsidRPr="00916ED9">
            <w:rPr>
              <w:rStyle w:val="Textodelmarcadordeposicin"/>
              <w:rFonts w:ascii="Arial" w:hAnsi="Arial" w:cs="Arial"/>
              <w:color w:val="FF8F8F"/>
              <w:sz w:val="20"/>
              <w:szCs w:val="20"/>
            </w:rPr>
            <w:t>seleccionar la fecha.</w:t>
          </w:r>
        </w:sdtContent>
      </w:sdt>
    </w:p>
    <w:p w14:paraId="5454CAC3" w14:textId="77777777" w:rsidR="005F594E" w:rsidRDefault="005F594E" w:rsidP="00CD2E29">
      <w:pPr>
        <w:ind w:right="9"/>
        <w:jc w:val="both"/>
        <w:rPr>
          <w:rFonts w:ascii="Arial" w:hAnsi="Arial" w:cs="Arial"/>
          <w:b/>
          <w:sz w:val="20"/>
          <w:szCs w:val="20"/>
        </w:rPr>
      </w:pPr>
    </w:p>
    <w:p w14:paraId="53F389A8" w14:textId="77777777" w:rsidR="00CD2E29" w:rsidRPr="00916ED9" w:rsidRDefault="00CD2E29" w:rsidP="00CD2E29">
      <w:pPr>
        <w:ind w:right="9"/>
        <w:jc w:val="both"/>
        <w:rPr>
          <w:rFonts w:ascii="Arial" w:hAnsi="Arial" w:cs="Arial"/>
          <w:sz w:val="20"/>
          <w:szCs w:val="20"/>
        </w:rPr>
      </w:pPr>
      <w:r w:rsidRPr="00916ED9">
        <w:rPr>
          <w:rFonts w:ascii="Arial" w:hAnsi="Arial" w:cs="Arial"/>
          <w:b/>
          <w:sz w:val="20"/>
          <w:szCs w:val="20"/>
        </w:rPr>
        <w:t>FORMULARIO 1</w:t>
      </w:r>
    </w:p>
    <w:p w14:paraId="40F4E4AC" w14:textId="77777777" w:rsidR="00CD2E29" w:rsidRDefault="00CD2E29" w:rsidP="00CD2E29">
      <w:pPr>
        <w:ind w:left="49"/>
        <w:jc w:val="both"/>
        <w:rPr>
          <w:rFonts w:ascii="Arial" w:hAnsi="Arial" w:cs="Arial"/>
          <w:b/>
          <w:sz w:val="20"/>
          <w:szCs w:val="20"/>
        </w:rPr>
      </w:pPr>
      <w:r w:rsidRPr="00916ED9">
        <w:rPr>
          <w:rFonts w:ascii="Arial" w:hAnsi="Arial" w:cs="Arial"/>
          <w:b/>
          <w:sz w:val="20"/>
          <w:szCs w:val="20"/>
        </w:rPr>
        <w:t xml:space="preserve"> </w:t>
      </w:r>
    </w:p>
    <w:p w14:paraId="0DF570E1" w14:textId="77777777" w:rsidR="00CD2E29" w:rsidRPr="00916ED9" w:rsidRDefault="00CD2E29" w:rsidP="00CD2E29">
      <w:pPr>
        <w:ind w:left="49"/>
        <w:jc w:val="both"/>
        <w:rPr>
          <w:rFonts w:ascii="Arial" w:hAnsi="Arial" w:cs="Arial"/>
          <w:sz w:val="20"/>
          <w:szCs w:val="20"/>
        </w:rPr>
      </w:pPr>
      <w:r w:rsidRPr="00916ED9">
        <w:rPr>
          <w:rFonts w:ascii="Arial" w:hAnsi="Arial" w:cs="Arial"/>
          <w:sz w:val="20"/>
          <w:szCs w:val="20"/>
        </w:rPr>
        <w:t xml:space="preserve">CARTA DE PRESENTACIÓN DE LA PROPUESTA </w:t>
      </w:r>
    </w:p>
    <w:p w14:paraId="1BF82BC7"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1AB42213" w14:textId="77777777" w:rsidR="00CD2E29" w:rsidRPr="00916ED9" w:rsidRDefault="00CD2E29" w:rsidP="00CD2E29">
      <w:pPr>
        <w:ind w:left="-5" w:right="6"/>
        <w:jc w:val="both"/>
        <w:rPr>
          <w:rFonts w:ascii="Arial" w:hAnsi="Arial" w:cs="Arial"/>
          <w:sz w:val="20"/>
          <w:szCs w:val="20"/>
        </w:rPr>
      </w:pPr>
      <w:r w:rsidRPr="00916ED9">
        <w:rPr>
          <w:rFonts w:ascii="Arial" w:hAnsi="Arial" w:cs="Arial"/>
          <w:sz w:val="20"/>
          <w:szCs w:val="20"/>
        </w:rPr>
        <w:t xml:space="preserve">Señores </w:t>
      </w:r>
    </w:p>
    <w:p w14:paraId="0B8BEFE6" w14:textId="77777777" w:rsidR="00CD2E29" w:rsidRPr="00916ED9" w:rsidRDefault="00CD2E29" w:rsidP="00CD2E29">
      <w:pPr>
        <w:ind w:left="-5" w:right="6"/>
        <w:jc w:val="both"/>
        <w:rPr>
          <w:rFonts w:ascii="Arial" w:hAnsi="Arial" w:cs="Arial"/>
          <w:sz w:val="20"/>
          <w:szCs w:val="20"/>
        </w:rPr>
      </w:pPr>
      <w:r w:rsidRPr="00916ED9">
        <w:rPr>
          <w:rFonts w:ascii="Arial" w:hAnsi="Arial" w:cs="Arial"/>
          <w:sz w:val="20"/>
          <w:szCs w:val="20"/>
        </w:rPr>
        <w:t xml:space="preserve">POLICÍA METROPOLITANA DE BARRANQUILLA </w:t>
      </w:r>
    </w:p>
    <w:p w14:paraId="127EF87D" w14:textId="77777777" w:rsidR="00CD2E29" w:rsidRPr="00916ED9" w:rsidRDefault="00CD2E29" w:rsidP="00CD2E29">
      <w:pPr>
        <w:ind w:left="-5" w:right="6"/>
        <w:jc w:val="both"/>
        <w:rPr>
          <w:rFonts w:ascii="Arial" w:hAnsi="Arial" w:cs="Arial"/>
          <w:sz w:val="20"/>
          <w:szCs w:val="20"/>
        </w:rPr>
      </w:pPr>
      <w:r w:rsidRPr="00916ED9">
        <w:rPr>
          <w:rFonts w:ascii="Arial" w:hAnsi="Arial" w:cs="Arial"/>
          <w:sz w:val="20"/>
          <w:szCs w:val="20"/>
        </w:rPr>
        <w:t xml:space="preserve">Ciudad. </w:t>
      </w:r>
    </w:p>
    <w:p w14:paraId="2C0F9426"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6CB34D3E" w14:textId="07EFAFA5" w:rsidR="00CD2E29" w:rsidRPr="00BA1FB0" w:rsidRDefault="00CD2E29" w:rsidP="00CD2E29">
      <w:pPr>
        <w:jc w:val="both"/>
        <w:rPr>
          <w:rFonts w:ascii="Arial" w:hAnsi="Arial" w:cs="Arial"/>
          <w:color w:val="000000" w:themeColor="text1"/>
          <w:lang w:eastAsia="es-CO"/>
        </w:rPr>
      </w:pPr>
      <w:r w:rsidRPr="00916ED9">
        <w:rPr>
          <w:rFonts w:ascii="Arial" w:hAnsi="Arial" w:cs="Arial"/>
          <w:sz w:val="20"/>
          <w:szCs w:val="20"/>
        </w:rPr>
        <w:t xml:space="preserve">Referencia: Presentación de propuesta para el Proceso de </w:t>
      </w:r>
      <w:r>
        <w:rPr>
          <w:rFonts w:ascii="Arial" w:hAnsi="Arial" w:cs="Arial"/>
          <w:sz w:val="20"/>
          <w:szCs w:val="20"/>
        </w:rPr>
        <w:t xml:space="preserve">Selección abreviada de menor cuantía </w:t>
      </w:r>
      <w:r w:rsidR="0024295B">
        <w:rPr>
          <w:rFonts w:ascii="Arial" w:hAnsi="Arial" w:cs="Arial"/>
          <w:b/>
          <w:sz w:val="20"/>
          <w:szCs w:val="20"/>
        </w:rPr>
        <w:t>PN MEBAR SA MC 00</w:t>
      </w:r>
      <w:r w:rsidR="00997000">
        <w:rPr>
          <w:rFonts w:ascii="Arial" w:hAnsi="Arial" w:cs="Arial"/>
          <w:b/>
          <w:sz w:val="20"/>
          <w:szCs w:val="20"/>
        </w:rPr>
        <w:t>2</w:t>
      </w:r>
      <w:r w:rsidR="0071543E">
        <w:rPr>
          <w:rFonts w:ascii="Arial" w:hAnsi="Arial" w:cs="Arial"/>
          <w:b/>
          <w:sz w:val="20"/>
          <w:szCs w:val="20"/>
        </w:rPr>
        <w:t xml:space="preserve"> 202</w:t>
      </w:r>
      <w:r w:rsidR="00997000">
        <w:rPr>
          <w:rFonts w:ascii="Arial" w:hAnsi="Arial" w:cs="Arial"/>
          <w:b/>
          <w:sz w:val="20"/>
          <w:szCs w:val="20"/>
        </w:rPr>
        <w:t>6</w:t>
      </w:r>
      <w:r w:rsidRPr="00C931BF">
        <w:rPr>
          <w:rFonts w:ascii="Arial" w:hAnsi="Arial" w:cs="Arial"/>
          <w:b/>
          <w:sz w:val="20"/>
          <w:szCs w:val="20"/>
        </w:rPr>
        <w:t xml:space="preserve"> </w:t>
      </w:r>
      <w:r w:rsidRPr="00916ED9">
        <w:rPr>
          <w:rFonts w:ascii="Arial" w:hAnsi="Arial" w:cs="Arial"/>
          <w:sz w:val="20"/>
          <w:szCs w:val="20"/>
        </w:rPr>
        <w:t xml:space="preserve">cuyo objeto es el </w:t>
      </w:r>
      <w:r w:rsidRPr="00A9434C">
        <w:rPr>
          <w:rFonts w:ascii="Arial" w:hAnsi="Arial" w:cs="Arial"/>
          <w:b/>
          <w:sz w:val="20"/>
          <w:szCs w:val="20"/>
        </w:rPr>
        <w:t>“</w:t>
      </w:r>
      <w:r w:rsidR="0044151B" w:rsidRPr="00FB6049">
        <w:rPr>
          <w:rFonts w:ascii="Arial" w:hAnsi="Arial" w:cs="Arial"/>
          <w:b/>
          <w:sz w:val="20"/>
          <w:szCs w:val="20"/>
          <w:lang w:eastAsia="es-CO"/>
        </w:rPr>
        <w:t>SUMINISTRO INTEGRAL DE ALIMENTACIÓN, HIDRATACIÓN Y SOLUCIONES LOGÍSTICAS ALIMENTARIAS PARA EL PERSONAL QUE INTEGRA LA POLICÍA METROPOLITANA DE BARRANQUILLA, EL DEPARTAMENTO DE POLICÍA ATLÁNTICO Y DEMÁS UNIDADES ADSCRITAS A LA DELEGACIÓN DEL GASTO, DURANTE LA EJECUCIÓN DE PLANES OPERATIVOS, PREVENTIVOS, ADMINISTRATIVOS, PLAN DEMOCRACIA Y DEMÁS SITUACIONES QUE REQUIERAN EL APOYO DEL SERVICIO POLICIAL, INCLUYENDO TODOS LOS COSTOS DIRECTOS, INDIRECTOS, IMPUESTOS Y TASAS DE LEY</w:t>
      </w:r>
      <w:r w:rsidRPr="00A9434C">
        <w:rPr>
          <w:rFonts w:ascii="Arial" w:hAnsi="Arial" w:cs="Arial"/>
          <w:b/>
          <w:sz w:val="20"/>
          <w:szCs w:val="20"/>
        </w:rPr>
        <w:t>”.</w:t>
      </w:r>
      <w:r w:rsidRPr="00A9434C">
        <w:rPr>
          <w:rFonts w:ascii="Arial" w:hAnsi="Arial" w:cs="Arial"/>
          <w:b/>
          <w:bCs/>
          <w:color w:val="000000"/>
          <w:sz w:val="20"/>
          <w:szCs w:val="20"/>
          <w:bdr w:val="none" w:sz="0" w:space="0" w:color="auto" w:frame="1"/>
          <w:lang w:val="es-MX" w:eastAsia="es-CO"/>
        </w:rPr>
        <w:t> </w:t>
      </w:r>
    </w:p>
    <w:p w14:paraId="35A742C1" w14:textId="77777777" w:rsidR="00CD2E29" w:rsidRPr="00916ED9" w:rsidRDefault="00CD2E29" w:rsidP="00CD2E29">
      <w:pPr>
        <w:jc w:val="both"/>
        <w:rPr>
          <w:rFonts w:ascii="Arial" w:hAnsi="Arial" w:cs="Arial"/>
          <w:sz w:val="20"/>
          <w:szCs w:val="20"/>
        </w:rPr>
      </w:pPr>
      <w:r w:rsidRPr="00916ED9">
        <w:rPr>
          <w:rFonts w:ascii="Arial" w:hAnsi="Arial" w:cs="Arial"/>
          <w:b/>
          <w:sz w:val="20"/>
          <w:szCs w:val="20"/>
        </w:rPr>
        <w:t xml:space="preserve"> </w:t>
      </w:r>
    </w:p>
    <w:p w14:paraId="6CB8AA12" w14:textId="36D40163" w:rsidR="00CD2E29" w:rsidRPr="00916ED9" w:rsidRDefault="00CD2E29" w:rsidP="00CD2E29">
      <w:pPr>
        <w:jc w:val="both"/>
        <w:rPr>
          <w:rFonts w:ascii="Arial" w:hAnsi="Arial" w:cs="Arial"/>
          <w:b/>
          <w:sz w:val="20"/>
          <w:szCs w:val="20"/>
        </w:rPr>
      </w:pPr>
      <w:r w:rsidRPr="00916ED9">
        <w:rPr>
          <w:rFonts w:ascii="Arial" w:hAnsi="Arial" w:cs="Arial"/>
          <w:sz w:val="20"/>
          <w:szCs w:val="20"/>
        </w:rPr>
        <w:t xml:space="preserve">Yo </w:t>
      </w:r>
      <w:r w:rsidRPr="00916ED9">
        <w:rPr>
          <w:rFonts w:ascii="Arial" w:hAnsi="Arial" w:cs="Arial"/>
          <w:b/>
          <w:sz w:val="20"/>
          <w:szCs w:val="20"/>
          <w:u w:val="single" w:color="000000"/>
        </w:rPr>
        <w:t>(Nombre)(s) de la(s) persona(s) que está(n) suscribiendo la propuesta</w:t>
      </w:r>
      <w:r w:rsidRPr="00916ED9">
        <w:rPr>
          <w:rFonts w:ascii="Arial" w:hAnsi="Arial" w:cs="Arial"/>
          <w:sz w:val="20"/>
          <w:szCs w:val="20"/>
        </w:rPr>
        <w:t>, identificado como aparece al pie de mi firma, obrando en calidad de (</w:t>
      </w:r>
      <w:r w:rsidRPr="00916ED9">
        <w:rPr>
          <w:rFonts w:ascii="Arial" w:hAnsi="Arial" w:cs="Arial"/>
          <w:i/>
          <w:sz w:val="20"/>
          <w:szCs w:val="20"/>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916ED9">
        <w:rPr>
          <w:rFonts w:ascii="Arial" w:hAnsi="Arial" w:cs="Arial"/>
          <w:sz w:val="20"/>
          <w:szCs w:val="20"/>
        </w:rPr>
        <w:t>), de conformidad con lo establecido en el (</w:t>
      </w:r>
      <w:r w:rsidRPr="00916ED9">
        <w:rPr>
          <w:rFonts w:ascii="Arial" w:hAnsi="Arial" w:cs="Arial"/>
          <w:i/>
          <w:sz w:val="20"/>
          <w:szCs w:val="2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916ED9">
        <w:rPr>
          <w:rFonts w:ascii="Arial" w:hAnsi="Arial" w:cs="Arial"/>
          <w:sz w:val="20"/>
          <w:szCs w:val="20"/>
        </w:rPr>
        <w:t>), me permito presentar, en nombre de (</w:t>
      </w:r>
      <w:r w:rsidRPr="00916ED9">
        <w:rPr>
          <w:rFonts w:ascii="Arial" w:hAnsi="Arial" w:cs="Arial"/>
          <w:i/>
          <w:sz w:val="20"/>
          <w:szCs w:val="20"/>
        </w:rPr>
        <w:t>Indicación clara del proponente a nombre de quien se actúa</w:t>
      </w:r>
      <w:r w:rsidRPr="00916ED9">
        <w:rPr>
          <w:rFonts w:ascii="Arial" w:hAnsi="Arial" w:cs="Arial"/>
          <w:sz w:val="20"/>
          <w:szCs w:val="20"/>
        </w:rPr>
        <w:t xml:space="preserve">), propuesta seria y formal para participar en el proceso contratación </w:t>
      </w:r>
      <w:r>
        <w:rPr>
          <w:rFonts w:ascii="Arial" w:hAnsi="Arial" w:cs="Arial"/>
          <w:sz w:val="20"/>
          <w:szCs w:val="20"/>
        </w:rPr>
        <w:t xml:space="preserve">Selección abreviada de menor cuantía </w:t>
      </w:r>
      <w:r w:rsidR="00753CD8">
        <w:rPr>
          <w:rFonts w:ascii="Arial" w:hAnsi="Arial" w:cs="Arial"/>
          <w:b/>
          <w:sz w:val="20"/>
          <w:szCs w:val="20"/>
        </w:rPr>
        <w:t>PN MEBAR SA MC 00</w:t>
      </w:r>
      <w:r w:rsidR="00BD6ED0">
        <w:rPr>
          <w:rFonts w:ascii="Arial" w:hAnsi="Arial" w:cs="Arial"/>
          <w:b/>
          <w:sz w:val="20"/>
          <w:szCs w:val="20"/>
        </w:rPr>
        <w:t>2</w:t>
      </w:r>
      <w:r>
        <w:rPr>
          <w:rFonts w:ascii="Arial" w:hAnsi="Arial" w:cs="Arial"/>
          <w:b/>
          <w:sz w:val="20"/>
          <w:szCs w:val="20"/>
        </w:rPr>
        <w:t xml:space="preserve"> 202</w:t>
      </w:r>
      <w:r w:rsidR="00BD6ED0">
        <w:rPr>
          <w:rFonts w:ascii="Arial" w:hAnsi="Arial" w:cs="Arial"/>
          <w:b/>
          <w:sz w:val="20"/>
          <w:szCs w:val="20"/>
        </w:rPr>
        <w:t>6</w:t>
      </w:r>
      <w:r w:rsidRPr="00916ED9">
        <w:rPr>
          <w:rFonts w:ascii="Arial" w:hAnsi="Arial" w:cs="Arial"/>
          <w:sz w:val="20"/>
          <w:szCs w:val="20"/>
        </w:rPr>
        <w:t xml:space="preserve">, convocado por la Policía Metropolitana de Barranquilla, cuyo objeto es la </w:t>
      </w:r>
      <w:r w:rsidRPr="00A9434C">
        <w:rPr>
          <w:rFonts w:ascii="Arial" w:hAnsi="Arial" w:cs="Arial"/>
          <w:b/>
          <w:sz w:val="20"/>
          <w:szCs w:val="20"/>
        </w:rPr>
        <w:t>“</w:t>
      </w:r>
      <w:r w:rsidR="00BD6ED0" w:rsidRPr="00A9434C">
        <w:rPr>
          <w:rFonts w:ascii="Arial" w:hAnsi="Arial" w:cs="Arial"/>
          <w:b/>
          <w:sz w:val="20"/>
          <w:szCs w:val="20"/>
        </w:rPr>
        <w:t>“</w:t>
      </w:r>
      <w:r w:rsidR="00BD6ED0" w:rsidRPr="00FB6049">
        <w:rPr>
          <w:rFonts w:ascii="Arial" w:hAnsi="Arial" w:cs="Arial"/>
          <w:b/>
          <w:sz w:val="20"/>
          <w:szCs w:val="20"/>
          <w:lang w:eastAsia="es-CO"/>
        </w:rPr>
        <w:t>SUMINISTRO INTEGRAL DE ALIMENTACIÓN, HIDRATACIÓN Y SOLUCIONES LOGÍSTICAS ALIMENTARIAS PARA EL PERSONAL QUE INTEGRA LA POLICÍA METROPOLITANA DE BARRANQUILLA, EL DEPARTAMENTO DE POLICÍA ATLÁNTICO Y DEMÁS UNIDADES ADSCRITAS A LA DELEGACIÓN DEL GASTO, DURANTE LA EJECUCIÓN DE PLANES OPERATIVOS, PREVENTIVOS, ADMINISTRATIVOS, PLAN DEMOCRACIA Y DEMÁS SITUACIONES QUE REQUIERAN EL APOYO DEL SERVICIO POLICIAL, INCLUYENDO TODOS LOS COSTOS DIRECTOS, INDIRECTOS, IMPUESTOS Y TASAS DE LEY</w:t>
      </w:r>
      <w:r w:rsidRPr="00A9434C">
        <w:rPr>
          <w:rFonts w:ascii="Arial" w:hAnsi="Arial" w:cs="Arial"/>
          <w:b/>
          <w:sz w:val="20"/>
          <w:szCs w:val="20"/>
        </w:rPr>
        <w:t>”.</w:t>
      </w:r>
      <w:r w:rsidRPr="00A9434C">
        <w:rPr>
          <w:rFonts w:ascii="Arial" w:hAnsi="Arial" w:cs="Arial"/>
          <w:b/>
          <w:bCs/>
          <w:color w:val="000000"/>
          <w:sz w:val="20"/>
          <w:szCs w:val="20"/>
          <w:bdr w:val="none" w:sz="0" w:space="0" w:color="auto" w:frame="1"/>
          <w:lang w:val="es-MX" w:eastAsia="es-CO"/>
        </w:rPr>
        <w:t> </w:t>
      </w:r>
      <w:r w:rsidRPr="00916ED9">
        <w:rPr>
          <w:rFonts w:ascii="Arial" w:hAnsi="Arial" w:cs="Arial"/>
          <w:sz w:val="20"/>
          <w:szCs w:val="20"/>
        </w:rPr>
        <w:t xml:space="preserve">conformé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En relación con la propuesta que presento, manifiesto lo siguiente:  </w:t>
      </w:r>
    </w:p>
    <w:p w14:paraId="03616B14"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4B559F87" w14:textId="77777777" w:rsidR="00CD2E29" w:rsidRPr="00916ED9" w:rsidRDefault="00CD2E29" w:rsidP="0001408E">
      <w:pPr>
        <w:numPr>
          <w:ilvl w:val="0"/>
          <w:numId w:val="31"/>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el proponente que represento conoce y acepta el contenido de la invitación y de sus Anexos y Formularios, así como el de cada uno de las adendas hechos al mismo. </w:t>
      </w:r>
    </w:p>
    <w:p w14:paraId="2ED5DFE7" w14:textId="77777777" w:rsidR="00CD2E29" w:rsidRPr="00916ED9" w:rsidRDefault="00CD2E29" w:rsidP="00CD2E29">
      <w:pPr>
        <w:ind w:left="427"/>
        <w:jc w:val="both"/>
        <w:rPr>
          <w:rFonts w:ascii="Arial" w:hAnsi="Arial" w:cs="Arial"/>
          <w:sz w:val="20"/>
          <w:szCs w:val="20"/>
        </w:rPr>
      </w:pPr>
      <w:r w:rsidRPr="00916ED9">
        <w:rPr>
          <w:rFonts w:ascii="Arial" w:hAnsi="Arial" w:cs="Arial"/>
          <w:sz w:val="20"/>
          <w:szCs w:val="20"/>
        </w:rPr>
        <w:t xml:space="preserve"> </w:t>
      </w:r>
    </w:p>
    <w:p w14:paraId="5DFB5CEF" w14:textId="77777777" w:rsidR="00CD2E29" w:rsidRPr="00916ED9" w:rsidRDefault="00CD2E29" w:rsidP="0001408E">
      <w:pPr>
        <w:numPr>
          <w:ilvl w:val="0"/>
          <w:numId w:val="31"/>
        </w:numPr>
        <w:spacing w:after="4" w:line="249" w:lineRule="auto"/>
        <w:ind w:right="6" w:hanging="427"/>
        <w:jc w:val="both"/>
        <w:rPr>
          <w:rFonts w:ascii="Arial" w:hAnsi="Arial" w:cs="Arial"/>
          <w:sz w:val="20"/>
          <w:szCs w:val="20"/>
        </w:rPr>
      </w:pPr>
      <w:r w:rsidRPr="00916ED9">
        <w:rPr>
          <w:rFonts w:ascii="Arial" w:hAnsi="Arial" w:cs="Arial"/>
          <w:sz w:val="20"/>
          <w:szCs w:val="20"/>
        </w:rPr>
        <w:lastRenderedPageBreak/>
        <w:t xml:space="preserve">Que la propuesta que presento es irrevocable e incondicional, y obliga insubordinadamente al proponente que represento. </w:t>
      </w:r>
    </w:p>
    <w:p w14:paraId="0F2929A0"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392E88B6" w14:textId="77777777" w:rsidR="00CD2E29" w:rsidRPr="00916ED9" w:rsidRDefault="00CD2E29" w:rsidP="0001408E">
      <w:pPr>
        <w:numPr>
          <w:ilvl w:val="0"/>
          <w:numId w:val="31"/>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ni el representante legal o apoderado del proponente, ni el proponente mismo, ni sus integrantes y directores nos encontramos incursos en ninguna de las causales de inhabilidad y/o </w:t>
      </w:r>
      <w:proofErr w:type="gramStart"/>
      <w:r w:rsidRPr="00916ED9">
        <w:rPr>
          <w:rFonts w:ascii="Arial" w:hAnsi="Arial" w:cs="Arial"/>
          <w:sz w:val="20"/>
          <w:szCs w:val="20"/>
        </w:rPr>
        <w:t>incompatibilidad determinadas</w:t>
      </w:r>
      <w:proofErr w:type="gramEnd"/>
      <w:r w:rsidRPr="00916ED9">
        <w:rPr>
          <w:rFonts w:ascii="Arial" w:hAnsi="Arial" w:cs="Arial"/>
          <w:sz w:val="20"/>
          <w:szCs w:val="20"/>
        </w:rPr>
        <w:t xml:space="preserve"> por la Constitución Política y la Ley aplicable. </w:t>
      </w:r>
    </w:p>
    <w:p w14:paraId="493F80B0"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2438C039" w14:textId="77777777" w:rsidR="00CD2E29" w:rsidRPr="00916ED9" w:rsidRDefault="00CD2E29" w:rsidP="0001408E">
      <w:pPr>
        <w:numPr>
          <w:ilvl w:val="0"/>
          <w:numId w:val="31"/>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30330DD8"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31A6E7B8" w14:textId="77777777" w:rsidR="00CD2E29" w:rsidRPr="00916ED9" w:rsidRDefault="00CD2E29" w:rsidP="0001408E">
      <w:pPr>
        <w:numPr>
          <w:ilvl w:val="0"/>
          <w:numId w:val="31"/>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El CONTRATISTA se obliga a mantener </w:t>
      </w:r>
      <w:r w:rsidRPr="00916ED9">
        <w:rPr>
          <w:rFonts w:ascii="Arial" w:hAnsi="Arial" w:cs="Arial"/>
          <w:b/>
          <w:sz w:val="20"/>
          <w:szCs w:val="20"/>
        </w:rPr>
        <w:t xml:space="preserve">indemne </w:t>
      </w:r>
      <w:r w:rsidRPr="00916ED9">
        <w:rPr>
          <w:rFonts w:ascii="Arial" w:hAnsi="Arial" w:cs="Arial"/>
          <w:sz w:val="20"/>
          <w:szCs w:val="20"/>
        </w:rPr>
        <w:t xml:space="preserve">a la POLICÍA NACIONAL de cualquier reclamación proveniente de terceros que tenga como causa sus actuaciones. </w:t>
      </w:r>
    </w:p>
    <w:p w14:paraId="6B1445EC" w14:textId="77777777" w:rsidR="00CD2E29" w:rsidRPr="00916ED9" w:rsidRDefault="00CD2E29" w:rsidP="00CD2E29">
      <w:pPr>
        <w:ind w:left="427"/>
        <w:jc w:val="both"/>
        <w:rPr>
          <w:rFonts w:ascii="Arial" w:hAnsi="Arial" w:cs="Arial"/>
          <w:sz w:val="20"/>
          <w:szCs w:val="20"/>
        </w:rPr>
      </w:pPr>
      <w:r w:rsidRPr="00916ED9">
        <w:rPr>
          <w:rFonts w:ascii="Arial" w:hAnsi="Arial" w:cs="Arial"/>
          <w:sz w:val="20"/>
          <w:szCs w:val="20"/>
        </w:rPr>
        <w:t xml:space="preserve"> </w:t>
      </w:r>
    </w:p>
    <w:p w14:paraId="03CB64E6" w14:textId="77777777" w:rsidR="00CD2E29" w:rsidRPr="00916ED9" w:rsidRDefault="00CD2E29" w:rsidP="0001408E">
      <w:pPr>
        <w:numPr>
          <w:ilvl w:val="0"/>
          <w:numId w:val="31"/>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me obligo a suministrar a solicitud de LA POLICÍA NACIONAL – POLICÍA METROPOLITANA DE BARRANQUILLA, cualquier información necesaria para la correcta evaluación de esta propuesta, dentro de los términos que al efecto determine esa entidad. </w:t>
      </w:r>
    </w:p>
    <w:p w14:paraId="2CEA9044"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3DAD49D5" w14:textId="77777777" w:rsidR="00CD2E29" w:rsidRPr="00916ED9" w:rsidRDefault="00CD2E29" w:rsidP="0001408E">
      <w:pPr>
        <w:numPr>
          <w:ilvl w:val="0"/>
          <w:numId w:val="31"/>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recibiremos notificaciones en la secretaría de su Despacho, o en la(s) siguiente(s) dirección(es): (Dirección para notificaciones): Teléfono(s): Fax E-mail: </w:t>
      </w:r>
    </w:p>
    <w:p w14:paraId="3BF65502"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74280564" w14:textId="77777777" w:rsidR="00CD2E29" w:rsidRPr="00916ED9" w:rsidRDefault="00CD2E29" w:rsidP="0001408E">
      <w:pPr>
        <w:numPr>
          <w:ilvl w:val="0"/>
          <w:numId w:val="31"/>
        </w:numPr>
        <w:spacing w:after="4" w:line="249" w:lineRule="auto"/>
        <w:ind w:right="6" w:hanging="427"/>
        <w:jc w:val="both"/>
        <w:rPr>
          <w:rFonts w:ascii="Arial" w:hAnsi="Arial" w:cs="Arial"/>
          <w:sz w:val="20"/>
          <w:szCs w:val="20"/>
        </w:rPr>
      </w:pPr>
      <w:proofErr w:type="gramStart"/>
      <w:r w:rsidRPr="00916ED9">
        <w:rPr>
          <w:rFonts w:ascii="Arial" w:hAnsi="Arial" w:cs="Arial"/>
          <w:sz w:val="20"/>
          <w:szCs w:val="20"/>
        </w:rPr>
        <w:t>Que</w:t>
      </w:r>
      <w:proofErr w:type="gramEnd"/>
      <w:r w:rsidRPr="00916ED9">
        <w:rPr>
          <w:rFonts w:ascii="Arial" w:hAnsi="Arial" w:cs="Arial"/>
          <w:sz w:val="20"/>
          <w:szCs w:val="20"/>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3E63BB19"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130D8BF8" w14:textId="77777777" w:rsidR="00CD2E29" w:rsidRPr="00916ED9" w:rsidRDefault="00CD2E29" w:rsidP="0001408E">
      <w:pPr>
        <w:numPr>
          <w:ilvl w:val="0"/>
          <w:numId w:val="31"/>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no nos hallamos relacionados en el Boletín de </w:t>
      </w:r>
      <w:proofErr w:type="gramStart"/>
      <w:r w:rsidRPr="00916ED9">
        <w:rPr>
          <w:rFonts w:ascii="Arial" w:hAnsi="Arial" w:cs="Arial"/>
          <w:sz w:val="20"/>
          <w:szCs w:val="20"/>
        </w:rPr>
        <w:t>Responsables</w:t>
      </w:r>
      <w:proofErr w:type="gramEnd"/>
      <w:r w:rsidRPr="00916ED9">
        <w:rPr>
          <w:rFonts w:ascii="Arial" w:hAnsi="Arial" w:cs="Arial"/>
          <w:sz w:val="20"/>
          <w:szCs w:val="20"/>
        </w:rPr>
        <w:t xml:space="preserve"> Fiscales (artículo 60 Ley 610 de 2000). </w:t>
      </w:r>
    </w:p>
    <w:p w14:paraId="09BF736D"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10BBD745" w14:textId="77777777" w:rsidR="00CD2E29" w:rsidRPr="00916ED9" w:rsidRDefault="00CD2E29" w:rsidP="0001408E">
      <w:pPr>
        <w:numPr>
          <w:ilvl w:val="0"/>
          <w:numId w:val="31"/>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  El plazo de ejecución del contrato será </w:t>
      </w:r>
      <w:r>
        <w:rPr>
          <w:rFonts w:ascii="Arial" w:hAnsi="Arial" w:cs="Arial"/>
          <w:sz w:val="20"/>
          <w:szCs w:val="20"/>
        </w:rPr>
        <w:t>hasta el 20 de diciembre del 2022</w:t>
      </w:r>
      <w:r w:rsidRPr="00916ED9">
        <w:rPr>
          <w:rFonts w:ascii="Arial" w:hAnsi="Arial" w:cs="Arial"/>
          <w:sz w:val="20"/>
          <w:szCs w:val="20"/>
        </w:rPr>
        <w:t xml:space="preserve">, contados a partir de la Carta de inicio de ejecución al contratista. </w:t>
      </w:r>
    </w:p>
    <w:p w14:paraId="113E2E29"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197DA84C" w14:textId="77777777" w:rsidR="00CD2E29" w:rsidRPr="00916ED9" w:rsidRDefault="00CD2E29" w:rsidP="0001408E">
      <w:pPr>
        <w:numPr>
          <w:ilvl w:val="0"/>
          <w:numId w:val="31"/>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la vigencia de la presente oferta es </w:t>
      </w:r>
      <w:r>
        <w:rPr>
          <w:rFonts w:ascii="Arial" w:hAnsi="Arial" w:cs="Arial"/>
          <w:sz w:val="20"/>
          <w:szCs w:val="20"/>
        </w:rPr>
        <w:t xml:space="preserve">por un mes </w:t>
      </w:r>
      <w:r w:rsidRPr="00916ED9">
        <w:rPr>
          <w:rFonts w:ascii="Arial" w:hAnsi="Arial" w:cs="Arial"/>
          <w:sz w:val="20"/>
          <w:szCs w:val="20"/>
        </w:rPr>
        <w:t xml:space="preserve">contados a partir de la presentación de la misma. </w:t>
      </w:r>
    </w:p>
    <w:p w14:paraId="04AE3771"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2A9196A2" w14:textId="77777777" w:rsidR="00CD2E29" w:rsidRPr="00916ED9" w:rsidRDefault="00CD2E29" w:rsidP="0001408E">
      <w:pPr>
        <w:numPr>
          <w:ilvl w:val="0"/>
          <w:numId w:val="31"/>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el valor de mi oferta es $_________________ </w:t>
      </w:r>
    </w:p>
    <w:p w14:paraId="2E4CA19D"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4CE0D8EE" w14:textId="77777777" w:rsidR="00CD2E29" w:rsidRPr="00916ED9" w:rsidRDefault="00CD2E29" w:rsidP="00CD2E29">
      <w:pPr>
        <w:jc w:val="both"/>
        <w:rPr>
          <w:rFonts w:ascii="Arial" w:hAnsi="Arial" w:cs="Arial"/>
          <w:sz w:val="20"/>
          <w:szCs w:val="20"/>
        </w:rPr>
      </w:pPr>
    </w:p>
    <w:p w14:paraId="68EEF495" w14:textId="77777777" w:rsidR="00CD2E29" w:rsidRPr="00A60E82" w:rsidRDefault="00CD2E29" w:rsidP="00CD2E29">
      <w:pPr>
        <w:spacing w:line="250" w:lineRule="auto"/>
        <w:ind w:left="-5"/>
        <w:jc w:val="both"/>
        <w:rPr>
          <w:rFonts w:ascii="Arial" w:hAnsi="Arial" w:cs="Arial"/>
          <w:sz w:val="20"/>
          <w:szCs w:val="20"/>
          <w:lang w:val="es-CO"/>
        </w:rPr>
      </w:pPr>
      <w:r w:rsidRPr="00A60E82">
        <w:rPr>
          <w:rFonts w:ascii="Arial" w:hAnsi="Arial" w:cs="Arial"/>
          <w:b/>
          <w:sz w:val="20"/>
          <w:szCs w:val="20"/>
          <w:lang w:val="es-CO"/>
        </w:rPr>
        <w:t xml:space="preserve">Firma Representante Legal ________________________ C.C. N° ___________________ </w:t>
      </w:r>
    </w:p>
    <w:p w14:paraId="3229D4F7" w14:textId="77777777" w:rsidR="00CD2E29" w:rsidRPr="00A60E82" w:rsidRDefault="00CD2E29" w:rsidP="00CD2E29">
      <w:pPr>
        <w:ind w:right="10"/>
        <w:jc w:val="both"/>
        <w:rPr>
          <w:rFonts w:ascii="Arial" w:hAnsi="Arial" w:cs="Arial"/>
          <w:b/>
          <w:sz w:val="20"/>
          <w:szCs w:val="20"/>
          <w:lang w:val="es-CO"/>
        </w:rPr>
      </w:pPr>
    </w:p>
    <w:p w14:paraId="09DBE399" w14:textId="77777777" w:rsidR="00CD2E29" w:rsidRPr="00A60E82" w:rsidRDefault="00CD2E29" w:rsidP="00CD2E29">
      <w:pPr>
        <w:ind w:right="10"/>
        <w:jc w:val="both"/>
        <w:rPr>
          <w:rFonts w:ascii="Arial" w:hAnsi="Arial" w:cs="Arial"/>
          <w:b/>
          <w:sz w:val="20"/>
          <w:szCs w:val="20"/>
          <w:lang w:val="es-CO"/>
        </w:rPr>
      </w:pPr>
    </w:p>
    <w:p w14:paraId="53B70C38" w14:textId="77777777" w:rsidR="00CD2E29" w:rsidRPr="00A60E82" w:rsidRDefault="00CD2E29" w:rsidP="00CD2E29">
      <w:pPr>
        <w:ind w:right="10"/>
        <w:jc w:val="both"/>
        <w:rPr>
          <w:rFonts w:ascii="Arial" w:hAnsi="Arial" w:cs="Arial"/>
          <w:b/>
          <w:sz w:val="20"/>
          <w:szCs w:val="20"/>
          <w:lang w:val="es-CO"/>
        </w:rPr>
      </w:pPr>
    </w:p>
    <w:p w14:paraId="305C9D8E" w14:textId="77777777" w:rsidR="00CD2E29" w:rsidRPr="00A60E82" w:rsidRDefault="00CD2E29" w:rsidP="00CD2E29">
      <w:pPr>
        <w:ind w:right="10"/>
        <w:jc w:val="both"/>
        <w:rPr>
          <w:rFonts w:ascii="Arial" w:hAnsi="Arial" w:cs="Arial"/>
          <w:b/>
          <w:sz w:val="20"/>
          <w:szCs w:val="20"/>
          <w:lang w:val="es-CO"/>
        </w:rPr>
      </w:pPr>
    </w:p>
    <w:p w14:paraId="6C1528ED" w14:textId="77777777" w:rsidR="00CD2E29" w:rsidRPr="00A60E82" w:rsidRDefault="00CD2E29" w:rsidP="00CD2E29">
      <w:pPr>
        <w:ind w:right="10"/>
        <w:jc w:val="both"/>
        <w:rPr>
          <w:rFonts w:ascii="Arial" w:hAnsi="Arial" w:cs="Arial"/>
          <w:b/>
          <w:sz w:val="20"/>
          <w:szCs w:val="20"/>
          <w:lang w:val="es-CO"/>
        </w:rPr>
      </w:pPr>
    </w:p>
    <w:p w14:paraId="02CFEBDC" w14:textId="77777777" w:rsidR="00CD2E29" w:rsidRPr="00A60E82" w:rsidRDefault="00CD2E29" w:rsidP="00CD2E29">
      <w:pPr>
        <w:ind w:right="10"/>
        <w:jc w:val="both"/>
        <w:rPr>
          <w:rFonts w:ascii="Arial" w:hAnsi="Arial" w:cs="Arial"/>
          <w:b/>
          <w:sz w:val="20"/>
          <w:szCs w:val="20"/>
          <w:lang w:val="es-CO"/>
        </w:rPr>
      </w:pPr>
    </w:p>
    <w:p w14:paraId="7D980FCA" w14:textId="77777777" w:rsidR="00CD2E29" w:rsidRPr="00A60E82" w:rsidRDefault="00CD2E29" w:rsidP="00CD2E29">
      <w:pPr>
        <w:ind w:right="10"/>
        <w:jc w:val="both"/>
        <w:rPr>
          <w:rFonts w:ascii="Arial" w:hAnsi="Arial" w:cs="Arial"/>
          <w:b/>
          <w:sz w:val="20"/>
          <w:szCs w:val="20"/>
          <w:lang w:val="es-CO"/>
        </w:rPr>
      </w:pPr>
    </w:p>
    <w:p w14:paraId="4DA2B36B" w14:textId="77777777" w:rsidR="00CD2E29" w:rsidRPr="00A60E82" w:rsidRDefault="00CD2E29" w:rsidP="00CD2E29">
      <w:pPr>
        <w:ind w:right="10"/>
        <w:jc w:val="both"/>
        <w:rPr>
          <w:rFonts w:ascii="Arial" w:hAnsi="Arial" w:cs="Arial"/>
          <w:b/>
          <w:sz w:val="20"/>
          <w:szCs w:val="20"/>
          <w:lang w:val="es-CO"/>
        </w:rPr>
      </w:pPr>
    </w:p>
    <w:p w14:paraId="75C9E42A" w14:textId="77777777" w:rsidR="00CD2E29" w:rsidRPr="00A60E82" w:rsidRDefault="00CD2E29" w:rsidP="00CD2E29">
      <w:pPr>
        <w:ind w:right="10"/>
        <w:jc w:val="both"/>
        <w:rPr>
          <w:rFonts w:ascii="Arial" w:hAnsi="Arial" w:cs="Arial"/>
          <w:b/>
          <w:sz w:val="20"/>
          <w:szCs w:val="20"/>
          <w:lang w:val="es-CO"/>
        </w:rPr>
      </w:pPr>
    </w:p>
    <w:p w14:paraId="5D43065C" w14:textId="77777777" w:rsidR="00CD2E29" w:rsidRPr="00A60E82" w:rsidRDefault="00CD2E29" w:rsidP="00CD2E29">
      <w:pPr>
        <w:ind w:right="10"/>
        <w:jc w:val="both"/>
        <w:rPr>
          <w:rFonts w:ascii="Arial" w:hAnsi="Arial" w:cs="Arial"/>
          <w:b/>
          <w:sz w:val="20"/>
          <w:szCs w:val="20"/>
          <w:lang w:val="es-CO"/>
        </w:rPr>
      </w:pPr>
    </w:p>
    <w:p w14:paraId="6F57CEDC" w14:textId="77777777" w:rsidR="00CD2E29" w:rsidRPr="00A60E82" w:rsidRDefault="00CD2E29" w:rsidP="00CD2E29">
      <w:pPr>
        <w:ind w:right="10"/>
        <w:jc w:val="both"/>
        <w:rPr>
          <w:rFonts w:ascii="Arial" w:hAnsi="Arial" w:cs="Arial"/>
          <w:b/>
          <w:sz w:val="20"/>
          <w:szCs w:val="20"/>
          <w:lang w:val="es-CO"/>
        </w:rPr>
      </w:pPr>
    </w:p>
    <w:p w14:paraId="16A7CD27" w14:textId="77777777" w:rsidR="005F594E" w:rsidRPr="00A60E82" w:rsidRDefault="005F594E" w:rsidP="00CD2E29">
      <w:pPr>
        <w:ind w:right="10"/>
        <w:jc w:val="both"/>
        <w:rPr>
          <w:rFonts w:ascii="Arial" w:hAnsi="Arial" w:cs="Arial"/>
          <w:b/>
          <w:sz w:val="20"/>
          <w:szCs w:val="20"/>
          <w:lang w:val="es-CO"/>
        </w:rPr>
      </w:pPr>
    </w:p>
    <w:p w14:paraId="54ADAE57" w14:textId="77777777" w:rsidR="00CD2E29" w:rsidRPr="00A60E82" w:rsidRDefault="00CD2E29" w:rsidP="00CD2E29">
      <w:pPr>
        <w:ind w:right="10"/>
        <w:jc w:val="both"/>
        <w:rPr>
          <w:rFonts w:ascii="Arial" w:hAnsi="Arial" w:cs="Arial"/>
          <w:b/>
          <w:sz w:val="20"/>
          <w:szCs w:val="20"/>
          <w:lang w:val="es-CO"/>
        </w:rPr>
      </w:pPr>
    </w:p>
    <w:p w14:paraId="26061507" w14:textId="77777777" w:rsidR="00CD2E29" w:rsidRPr="00A60E82" w:rsidRDefault="00CD2E29" w:rsidP="00CD2E29">
      <w:pPr>
        <w:ind w:right="10"/>
        <w:jc w:val="both"/>
        <w:rPr>
          <w:rFonts w:ascii="Arial" w:hAnsi="Arial" w:cs="Arial"/>
          <w:b/>
          <w:sz w:val="20"/>
          <w:szCs w:val="20"/>
          <w:lang w:val="es-CO"/>
        </w:rPr>
      </w:pPr>
    </w:p>
    <w:p w14:paraId="526163B7" w14:textId="77777777" w:rsidR="00CD2E29" w:rsidRPr="00A60E82" w:rsidRDefault="00CD2E29" w:rsidP="00CD2E29">
      <w:pPr>
        <w:ind w:right="10"/>
        <w:jc w:val="both"/>
        <w:rPr>
          <w:rFonts w:ascii="Arial" w:hAnsi="Arial" w:cs="Arial"/>
          <w:sz w:val="20"/>
          <w:szCs w:val="20"/>
          <w:lang w:val="es-CO"/>
        </w:rPr>
      </w:pPr>
      <w:r w:rsidRPr="00A60E82">
        <w:rPr>
          <w:rFonts w:ascii="Arial" w:hAnsi="Arial" w:cs="Arial"/>
          <w:b/>
          <w:sz w:val="20"/>
          <w:szCs w:val="20"/>
          <w:lang w:val="es-CO"/>
        </w:rPr>
        <w:t xml:space="preserve">FORMULARIO </w:t>
      </w:r>
      <w:proofErr w:type="spellStart"/>
      <w:r w:rsidRPr="00A60E82">
        <w:rPr>
          <w:rFonts w:ascii="Arial" w:hAnsi="Arial" w:cs="Arial"/>
          <w:b/>
          <w:sz w:val="20"/>
          <w:szCs w:val="20"/>
          <w:lang w:val="es-CO"/>
        </w:rPr>
        <w:t>Nº</w:t>
      </w:r>
      <w:proofErr w:type="spellEnd"/>
      <w:r w:rsidRPr="00A60E82">
        <w:rPr>
          <w:rFonts w:ascii="Arial" w:hAnsi="Arial" w:cs="Arial"/>
          <w:b/>
          <w:sz w:val="20"/>
          <w:szCs w:val="20"/>
          <w:lang w:val="es-CO"/>
        </w:rPr>
        <w:t xml:space="preserve"> 2</w:t>
      </w:r>
    </w:p>
    <w:p w14:paraId="7D3B49D4" w14:textId="77777777" w:rsidR="00CD2E29" w:rsidRPr="00A60E82" w:rsidRDefault="00CD2E29" w:rsidP="00CD2E29">
      <w:pPr>
        <w:ind w:left="49"/>
        <w:jc w:val="both"/>
        <w:rPr>
          <w:rFonts w:ascii="Arial" w:hAnsi="Arial" w:cs="Arial"/>
          <w:sz w:val="20"/>
          <w:szCs w:val="20"/>
          <w:lang w:val="es-CO"/>
        </w:rPr>
      </w:pPr>
      <w:r w:rsidRPr="00A60E82">
        <w:rPr>
          <w:rFonts w:ascii="Arial" w:hAnsi="Arial" w:cs="Arial"/>
          <w:b/>
          <w:sz w:val="20"/>
          <w:szCs w:val="20"/>
          <w:lang w:val="es-CO"/>
        </w:rPr>
        <w:t xml:space="preserve"> </w:t>
      </w:r>
    </w:p>
    <w:p w14:paraId="668C4EDD" w14:textId="77777777" w:rsidR="00CD2E29" w:rsidRPr="00916ED9" w:rsidRDefault="00CD2E29" w:rsidP="00CD2E29">
      <w:pPr>
        <w:ind w:right="4"/>
        <w:jc w:val="both"/>
        <w:rPr>
          <w:rFonts w:ascii="Arial" w:hAnsi="Arial" w:cs="Arial"/>
          <w:sz w:val="20"/>
          <w:szCs w:val="20"/>
        </w:rPr>
      </w:pPr>
      <w:r w:rsidRPr="00916ED9">
        <w:rPr>
          <w:rFonts w:ascii="Arial" w:hAnsi="Arial" w:cs="Arial"/>
          <w:b/>
          <w:sz w:val="20"/>
          <w:szCs w:val="20"/>
        </w:rPr>
        <w:t xml:space="preserve">DATOS BÁSICOS BENEFICIARIO CUENTA </w:t>
      </w:r>
    </w:p>
    <w:p w14:paraId="2FBA5013" w14:textId="77777777" w:rsidR="00CD2E29" w:rsidRPr="00916ED9" w:rsidRDefault="00CD2E29" w:rsidP="00CD2E29">
      <w:pPr>
        <w:jc w:val="both"/>
        <w:rPr>
          <w:rFonts w:ascii="Arial" w:hAnsi="Arial" w:cs="Arial"/>
          <w:sz w:val="20"/>
          <w:szCs w:val="20"/>
        </w:rPr>
      </w:pPr>
      <w:r w:rsidRPr="00916ED9">
        <w:rPr>
          <w:rFonts w:ascii="Arial" w:hAnsi="Arial" w:cs="Arial"/>
          <w:b/>
          <w:sz w:val="20"/>
          <w:szCs w:val="20"/>
        </w:rPr>
        <w:t xml:space="preserve"> </w:t>
      </w:r>
    </w:p>
    <w:p w14:paraId="199EAFF0" w14:textId="77777777" w:rsidR="00CD2E29" w:rsidRPr="00916ED9" w:rsidRDefault="00CD2E29" w:rsidP="00CD2E29">
      <w:pPr>
        <w:pStyle w:val="Ttulo1"/>
        <w:spacing w:after="4" w:line="250" w:lineRule="auto"/>
        <w:ind w:left="-5"/>
        <w:rPr>
          <w:sz w:val="20"/>
          <w:szCs w:val="20"/>
        </w:rPr>
      </w:pPr>
      <w:r w:rsidRPr="00916ED9">
        <w:rPr>
          <w:sz w:val="20"/>
          <w:szCs w:val="20"/>
        </w:rPr>
        <w:t xml:space="preserve">CIUDAD_______________________                 FECHA ___________________ </w:t>
      </w:r>
    </w:p>
    <w:p w14:paraId="77D04527" w14:textId="77777777" w:rsidR="00CD2E29" w:rsidRPr="00916ED9" w:rsidRDefault="00CD2E29" w:rsidP="00CD2E29">
      <w:pPr>
        <w:jc w:val="both"/>
        <w:rPr>
          <w:rFonts w:ascii="Arial" w:hAnsi="Arial" w:cs="Arial"/>
          <w:sz w:val="20"/>
          <w:szCs w:val="20"/>
        </w:rPr>
      </w:pPr>
      <w:r w:rsidRPr="00916ED9">
        <w:rPr>
          <w:rFonts w:ascii="Arial" w:hAnsi="Arial" w:cs="Arial"/>
          <w:b/>
          <w:sz w:val="20"/>
          <w:szCs w:val="20"/>
        </w:rPr>
        <w:t xml:space="preserve"> </w:t>
      </w:r>
    </w:p>
    <w:p w14:paraId="0BF9E780" w14:textId="77777777" w:rsidR="00CD2E29" w:rsidRPr="00916ED9" w:rsidRDefault="00CD2E29" w:rsidP="00CD2E29">
      <w:pPr>
        <w:ind w:left="-5" w:right="6"/>
        <w:jc w:val="both"/>
        <w:rPr>
          <w:rFonts w:ascii="Arial" w:hAnsi="Arial" w:cs="Arial"/>
          <w:sz w:val="20"/>
          <w:szCs w:val="20"/>
        </w:rPr>
      </w:pPr>
      <w:r w:rsidRPr="00916ED9">
        <w:rPr>
          <w:rFonts w:ascii="Arial" w:hAnsi="Arial" w:cs="Arial"/>
          <w:sz w:val="20"/>
          <w:szCs w:val="20"/>
        </w:rPr>
        <w:t xml:space="preserve">Me permito certificar la siguiente información con el objeto de ser incluida en el Sistema Integrado de Información Financiera SIIF.  </w:t>
      </w:r>
    </w:p>
    <w:p w14:paraId="0D32D692"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725E53F0" w14:textId="77777777" w:rsidR="00CD2E29" w:rsidRPr="00916ED9" w:rsidRDefault="00CD2E29" w:rsidP="00CD2E29">
      <w:pPr>
        <w:ind w:left="-5" w:right="6"/>
        <w:jc w:val="both"/>
        <w:rPr>
          <w:rFonts w:ascii="Arial" w:hAnsi="Arial" w:cs="Arial"/>
          <w:sz w:val="20"/>
          <w:szCs w:val="20"/>
        </w:rPr>
      </w:pPr>
      <w:r w:rsidRPr="00916ED9">
        <w:rPr>
          <w:rFonts w:ascii="Arial" w:hAnsi="Arial" w:cs="Arial"/>
          <w:sz w:val="20"/>
          <w:szCs w:val="20"/>
        </w:rPr>
        <w:t xml:space="preserve">APERTURA ________                                         CANCELACIÓN_________ </w:t>
      </w:r>
    </w:p>
    <w:p w14:paraId="27C7012B"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1884A684" w14:textId="77777777" w:rsidR="00CD2E29" w:rsidRPr="00916ED9" w:rsidRDefault="00CD2E29" w:rsidP="00CD2E29">
      <w:pPr>
        <w:spacing w:line="250" w:lineRule="auto"/>
        <w:ind w:left="-5"/>
        <w:jc w:val="both"/>
        <w:rPr>
          <w:rFonts w:ascii="Arial" w:hAnsi="Arial" w:cs="Arial"/>
          <w:sz w:val="20"/>
          <w:szCs w:val="20"/>
        </w:rPr>
      </w:pPr>
      <w:r w:rsidRPr="00916ED9">
        <w:rPr>
          <w:rFonts w:ascii="Arial" w:hAnsi="Arial" w:cs="Arial"/>
          <w:b/>
          <w:sz w:val="20"/>
          <w:szCs w:val="20"/>
        </w:rPr>
        <w:t xml:space="preserve">I. DATOS ENTIDAD INFORMANTE (Beneficiario). </w:t>
      </w:r>
    </w:p>
    <w:p w14:paraId="33F4CBE7"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513F2E5D" w14:textId="77777777" w:rsidR="00CD2E29" w:rsidRPr="00916ED9" w:rsidRDefault="00CD2E29" w:rsidP="00CD2E29">
      <w:pPr>
        <w:ind w:left="-5" w:right="6"/>
        <w:jc w:val="both"/>
        <w:rPr>
          <w:rFonts w:ascii="Arial" w:hAnsi="Arial" w:cs="Arial"/>
          <w:sz w:val="20"/>
          <w:szCs w:val="20"/>
        </w:rPr>
      </w:pPr>
      <w:r w:rsidRPr="00916ED9">
        <w:rPr>
          <w:rFonts w:ascii="Arial" w:hAnsi="Arial" w:cs="Arial"/>
          <w:sz w:val="20"/>
          <w:szCs w:val="20"/>
        </w:rPr>
        <w:t xml:space="preserve">Entidad o beneficiario ___________________________ NIT ________________ </w:t>
      </w:r>
    </w:p>
    <w:p w14:paraId="7FE290A1" w14:textId="77777777" w:rsidR="00CD2E29" w:rsidRPr="00916ED9" w:rsidRDefault="00CD2E29" w:rsidP="00CD2E29">
      <w:pPr>
        <w:ind w:left="-5" w:right="6"/>
        <w:jc w:val="both"/>
        <w:rPr>
          <w:rFonts w:ascii="Arial" w:hAnsi="Arial" w:cs="Arial"/>
          <w:sz w:val="20"/>
          <w:szCs w:val="20"/>
        </w:rPr>
      </w:pPr>
      <w:r w:rsidRPr="00916ED9">
        <w:rPr>
          <w:rFonts w:ascii="Arial" w:hAnsi="Arial" w:cs="Arial"/>
          <w:sz w:val="20"/>
          <w:szCs w:val="20"/>
        </w:rPr>
        <w:t xml:space="preserve">                                   ___________________________ Y/O </w:t>
      </w:r>
    </w:p>
    <w:p w14:paraId="31D37171" w14:textId="77777777" w:rsidR="00CD2E29" w:rsidRPr="00916ED9" w:rsidRDefault="00CD2E29" w:rsidP="00CD2E29">
      <w:pPr>
        <w:ind w:left="-5" w:right="6"/>
        <w:jc w:val="both"/>
        <w:rPr>
          <w:rFonts w:ascii="Arial" w:hAnsi="Arial" w:cs="Arial"/>
          <w:sz w:val="20"/>
          <w:szCs w:val="20"/>
        </w:rPr>
      </w:pPr>
      <w:r w:rsidRPr="00916ED9">
        <w:rPr>
          <w:rFonts w:ascii="Arial" w:hAnsi="Arial" w:cs="Arial"/>
          <w:sz w:val="20"/>
          <w:szCs w:val="20"/>
        </w:rPr>
        <w:t xml:space="preserve">                                   ___________________________ C.C. _______________ </w:t>
      </w:r>
    </w:p>
    <w:p w14:paraId="17B3C6C2" w14:textId="77777777" w:rsidR="00CD2E29" w:rsidRPr="00916ED9" w:rsidRDefault="00CD2E29" w:rsidP="00CD2E29">
      <w:pPr>
        <w:ind w:left="-5" w:right="6"/>
        <w:jc w:val="both"/>
        <w:rPr>
          <w:rFonts w:ascii="Arial" w:hAnsi="Arial" w:cs="Arial"/>
          <w:sz w:val="20"/>
          <w:szCs w:val="20"/>
        </w:rPr>
      </w:pPr>
      <w:r w:rsidRPr="00916ED9">
        <w:rPr>
          <w:rFonts w:ascii="Arial" w:hAnsi="Arial" w:cs="Arial"/>
          <w:sz w:val="20"/>
          <w:szCs w:val="20"/>
        </w:rPr>
        <w:t xml:space="preserve">Dirección                    __________________ Teléfono________ Fax________ </w:t>
      </w:r>
    </w:p>
    <w:p w14:paraId="66DCB79F" w14:textId="77777777" w:rsidR="00CD2E29" w:rsidRPr="00916ED9" w:rsidRDefault="00CD2E29" w:rsidP="00CD2E29">
      <w:pPr>
        <w:ind w:left="-5" w:right="6"/>
        <w:jc w:val="both"/>
        <w:rPr>
          <w:rFonts w:ascii="Arial" w:hAnsi="Arial" w:cs="Arial"/>
          <w:sz w:val="20"/>
          <w:szCs w:val="20"/>
        </w:rPr>
      </w:pPr>
      <w:r w:rsidRPr="00916ED9">
        <w:rPr>
          <w:rFonts w:ascii="Arial" w:hAnsi="Arial" w:cs="Arial"/>
          <w:sz w:val="20"/>
          <w:szCs w:val="20"/>
        </w:rPr>
        <w:t xml:space="preserve">                                   _________________              ________ </w:t>
      </w:r>
    </w:p>
    <w:p w14:paraId="3C7D42FA" w14:textId="77777777" w:rsidR="00CD2E29" w:rsidRPr="00916ED9" w:rsidRDefault="00CD2E29" w:rsidP="00CD2E29">
      <w:pPr>
        <w:ind w:left="-5" w:right="6"/>
        <w:jc w:val="both"/>
        <w:rPr>
          <w:rFonts w:ascii="Arial" w:hAnsi="Arial" w:cs="Arial"/>
          <w:sz w:val="20"/>
          <w:szCs w:val="20"/>
        </w:rPr>
      </w:pPr>
      <w:r w:rsidRPr="00916ED9">
        <w:rPr>
          <w:rFonts w:ascii="Arial" w:hAnsi="Arial" w:cs="Arial"/>
          <w:sz w:val="20"/>
          <w:szCs w:val="20"/>
        </w:rPr>
        <w:t xml:space="preserve">                                   _________________ </w:t>
      </w:r>
    </w:p>
    <w:p w14:paraId="2C7F4019"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28CAB94E" w14:textId="77777777" w:rsidR="00CD2E29" w:rsidRPr="00916ED9" w:rsidRDefault="00CD2E29" w:rsidP="00CD2E29">
      <w:pPr>
        <w:ind w:left="-5" w:right="6"/>
        <w:jc w:val="both"/>
        <w:rPr>
          <w:rFonts w:ascii="Arial" w:hAnsi="Arial" w:cs="Arial"/>
          <w:sz w:val="20"/>
          <w:szCs w:val="20"/>
        </w:rPr>
      </w:pPr>
      <w:r w:rsidRPr="00916ED9">
        <w:rPr>
          <w:rFonts w:ascii="Arial" w:hAnsi="Arial" w:cs="Arial"/>
          <w:sz w:val="20"/>
          <w:szCs w:val="20"/>
        </w:rPr>
        <w:t xml:space="preserve">Departamento _______________ Ciudad_______________ Municipio________ </w:t>
      </w:r>
    </w:p>
    <w:p w14:paraId="04339DFC"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4B408C4F" w14:textId="77777777" w:rsidR="00CD2E29" w:rsidRPr="00916ED9" w:rsidRDefault="00CD2E29" w:rsidP="00CD2E29">
      <w:pPr>
        <w:tabs>
          <w:tab w:val="center" w:pos="4581"/>
        </w:tabs>
        <w:ind w:left="-15"/>
        <w:jc w:val="both"/>
        <w:rPr>
          <w:rFonts w:ascii="Arial" w:hAnsi="Arial" w:cs="Arial"/>
          <w:sz w:val="20"/>
          <w:szCs w:val="20"/>
        </w:rPr>
      </w:pPr>
      <w:r w:rsidRPr="00916ED9">
        <w:rPr>
          <w:rFonts w:ascii="Arial" w:hAnsi="Arial" w:cs="Arial"/>
          <w:sz w:val="20"/>
          <w:szCs w:val="20"/>
        </w:rPr>
        <w:t xml:space="preserve">Denominación de la cuenta           </w:t>
      </w:r>
      <w:r w:rsidRPr="00916ED9">
        <w:rPr>
          <w:rFonts w:ascii="Arial" w:hAnsi="Arial" w:cs="Arial"/>
          <w:b/>
          <w:sz w:val="20"/>
          <w:szCs w:val="20"/>
        </w:rPr>
        <w:t xml:space="preserve"> Corriente </w:t>
      </w:r>
      <w:r w:rsidRPr="00916ED9">
        <w:rPr>
          <w:rFonts w:ascii="Arial" w:hAnsi="Arial" w:cs="Arial"/>
          <w:b/>
          <w:sz w:val="20"/>
          <w:szCs w:val="20"/>
        </w:rPr>
        <w:tab/>
        <w:t xml:space="preserve">______ </w:t>
      </w:r>
    </w:p>
    <w:p w14:paraId="0653A2A5" w14:textId="77777777" w:rsidR="00CD2E29" w:rsidRPr="00916ED9" w:rsidRDefault="00CD2E29" w:rsidP="00CD2E29">
      <w:pPr>
        <w:jc w:val="both"/>
        <w:rPr>
          <w:rFonts w:ascii="Arial" w:hAnsi="Arial" w:cs="Arial"/>
          <w:sz w:val="20"/>
          <w:szCs w:val="20"/>
        </w:rPr>
      </w:pPr>
      <w:r w:rsidRPr="00916ED9">
        <w:rPr>
          <w:rFonts w:ascii="Arial" w:hAnsi="Arial" w:cs="Arial"/>
          <w:b/>
          <w:sz w:val="20"/>
          <w:szCs w:val="20"/>
        </w:rPr>
        <w:t xml:space="preserve"> </w:t>
      </w:r>
    </w:p>
    <w:p w14:paraId="519355A7" w14:textId="77777777" w:rsidR="00CD2E29" w:rsidRPr="00916ED9" w:rsidRDefault="00CD2E29" w:rsidP="00CD2E29">
      <w:pPr>
        <w:pStyle w:val="Ttulo1"/>
        <w:tabs>
          <w:tab w:val="center" w:pos="4581"/>
        </w:tabs>
        <w:spacing w:after="4" w:line="250" w:lineRule="auto"/>
        <w:ind w:left="-15"/>
        <w:rPr>
          <w:sz w:val="20"/>
          <w:szCs w:val="20"/>
        </w:rPr>
      </w:pPr>
      <w:r w:rsidRPr="00916ED9">
        <w:rPr>
          <w:sz w:val="20"/>
          <w:szCs w:val="20"/>
        </w:rPr>
        <w:t xml:space="preserve">                                                        Ahorros </w:t>
      </w:r>
      <w:r w:rsidRPr="00916ED9">
        <w:rPr>
          <w:sz w:val="20"/>
          <w:szCs w:val="20"/>
        </w:rPr>
        <w:tab/>
        <w:t xml:space="preserve">______ </w:t>
      </w:r>
    </w:p>
    <w:p w14:paraId="1C49CCF9"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5649361C" w14:textId="77777777" w:rsidR="00CD2E29" w:rsidRPr="00916ED9" w:rsidRDefault="00CD2E29" w:rsidP="00CD2E29">
      <w:pPr>
        <w:ind w:left="-5" w:right="6"/>
        <w:jc w:val="both"/>
        <w:rPr>
          <w:rFonts w:ascii="Arial" w:hAnsi="Arial" w:cs="Arial"/>
          <w:sz w:val="20"/>
          <w:szCs w:val="20"/>
        </w:rPr>
      </w:pPr>
      <w:r w:rsidRPr="00916ED9">
        <w:rPr>
          <w:rFonts w:ascii="Arial" w:hAnsi="Arial" w:cs="Arial"/>
          <w:sz w:val="20"/>
          <w:szCs w:val="20"/>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51ADBF37"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118D822A" w14:textId="77777777" w:rsidR="00CD2E29" w:rsidRPr="00916ED9" w:rsidRDefault="00CD2E29" w:rsidP="00CD2E29">
      <w:pPr>
        <w:ind w:left="268" w:right="6" w:hanging="283"/>
        <w:jc w:val="both"/>
        <w:rPr>
          <w:rFonts w:ascii="Arial" w:hAnsi="Arial" w:cs="Arial"/>
          <w:sz w:val="20"/>
          <w:szCs w:val="20"/>
        </w:rPr>
      </w:pPr>
      <w:r w:rsidRPr="00916ED9">
        <w:rPr>
          <w:rFonts w:ascii="Arial" w:hAnsi="Arial" w:cs="Arial"/>
          <w:b/>
          <w:sz w:val="20"/>
          <w:szCs w:val="20"/>
        </w:rPr>
        <w:t xml:space="preserve">1. </w:t>
      </w:r>
      <w:r w:rsidRPr="00916ED9">
        <w:rPr>
          <w:rFonts w:ascii="Arial" w:hAnsi="Arial" w:cs="Arial"/>
          <w:sz w:val="20"/>
          <w:szCs w:val="20"/>
        </w:rPr>
        <w:t xml:space="preserve">  Si es a través de correo electrónico el contratista verificará que los recursos fueron recibidos y dará respuesta al correo electrónico de la Tesorería de la Entidad dentro del siguiente día hábil. </w:t>
      </w:r>
    </w:p>
    <w:p w14:paraId="7CC74F49"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05398F0C" w14:textId="77777777" w:rsidR="00CD2E29" w:rsidRPr="00916ED9" w:rsidRDefault="00CD2E29" w:rsidP="00CD2E29">
      <w:pPr>
        <w:tabs>
          <w:tab w:val="center" w:pos="4910"/>
        </w:tabs>
        <w:ind w:left="-15"/>
        <w:jc w:val="both"/>
        <w:rPr>
          <w:rFonts w:ascii="Arial" w:hAnsi="Arial" w:cs="Arial"/>
          <w:sz w:val="20"/>
          <w:szCs w:val="20"/>
        </w:rPr>
      </w:pPr>
      <w:r w:rsidRPr="00916ED9">
        <w:rPr>
          <w:rFonts w:ascii="Arial" w:hAnsi="Arial" w:cs="Arial"/>
          <w:sz w:val="20"/>
          <w:szCs w:val="20"/>
        </w:rPr>
        <w:t xml:space="preserve">CORREO ELECTRÓNICO:   </w:t>
      </w:r>
      <w:r w:rsidRPr="00916ED9">
        <w:rPr>
          <w:rFonts w:ascii="Arial" w:hAnsi="Arial" w:cs="Arial"/>
          <w:sz w:val="20"/>
          <w:szCs w:val="20"/>
        </w:rPr>
        <w:tab/>
        <w:t xml:space="preserve">______________________________ SI (___) </w:t>
      </w:r>
    </w:p>
    <w:p w14:paraId="0C3165A7"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5E15642D" w14:textId="77777777" w:rsidR="00CD2E29" w:rsidRPr="00916ED9" w:rsidRDefault="00CD2E29" w:rsidP="00CD2E29">
      <w:pPr>
        <w:tabs>
          <w:tab w:val="center" w:pos="1416"/>
          <w:tab w:val="center" w:pos="2125"/>
          <w:tab w:val="center" w:pos="4882"/>
        </w:tabs>
        <w:ind w:left="-15"/>
        <w:jc w:val="both"/>
        <w:rPr>
          <w:rFonts w:ascii="Arial" w:hAnsi="Arial" w:cs="Arial"/>
          <w:sz w:val="20"/>
          <w:szCs w:val="20"/>
        </w:rPr>
      </w:pPr>
      <w:r w:rsidRPr="00916ED9">
        <w:rPr>
          <w:rFonts w:ascii="Arial" w:hAnsi="Arial" w:cs="Arial"/>
          <w:sz w:val="20"/>
          <w:szCs w:val="20"/>
        </w:rPr>
        <w:t xml:space="preserve">TELÉFONO: </w:t>
      </w:r>
      <w:r w:rsidRPr="00916ED9">
        <w:rPr>
          <w:rFonts w:ascii="Arial" w:hAnsi="Arial" w:cs="Arial"/>
          <w:sz w:val="20"/>
          <w:szCs w:val="20"/>
        </w:rPr>
        <w:tab/>
        <w:t xml:space="preserve"> </w:t>
      </w:r>
      <w:r w:rsidRPr="00916ED9">
        <w:rPr>
          <w:rFonts w:ascii="Arial" w:hAnsi="Arial" w:cs="Arial"/>
          <w:sz w:val="20"/>
          <w:szCs w:val="20"/>
        </w:rPr>
        <w:tab/>
        <w:t xml:space="preserve"> </w:t>
      </w:r>
      <w:r w:rsidRPr="00916ED9">
        <w:rPr>
          <w:rFonts w:ascii="Arial" w:hAnsi="Arial" w:cs="Arial"/>
          <w:sz w:val="20"/>
          <w:szCs w:val="20"/>
        </w:rPr>
        <w:tab/>
        <w:t xml:space="preserve">______________________________ SI (___) </w:t>
      </w:r>
    </w:p>
    <w:p w14:paraId="75B0E823"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1EC68618" w14:textId="77777777" w:rsidR="00CD2E29" w:rsidRPr="00916ED9" w:rsidRDefault="00CD2E29" w:rsidP="00CD2E29">
      <w:pPr>
        <w:spacing w:line="250" w:lineRule="auto"/>
        <w:ind w:left="-5"/>
        <w:jc w:val="both"/>
        <w:rPr>
          <w:rFonts w:ascii="Arial" w:hAnsi="Arial" w:cs="Arial"/>
          <w:sz w:val="20"/>
          <w:szCs w:val="20"/>
        </w:rPr>
      </w:pPr>
      <w:r w:rsidRPr="00916ED9">
        <w:rPr>
          <w:rFonts w:ascii="Arial" w:hAnsi="Arial" w:cs="Arial"/>
          <w:b/>
          <w:sz w:val="20"/>
          <w:szCs w:val="20"/>
        </w:rPr>
        <w:t xml:space="preserve">II. DATOS DE LA ENTIDAD FINANCIERA:  </w:t>
      </w:r>
    </w:p>
    <w:p w14:paraId="41131877"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149E6D97" w14:textId="77777777" w:rsidR="00CD2E29" w:rsidRPr="00916ED9" w:rsidRDefault="00CD2E29" w:rsidP="00CD2E29">
      <w:pPr>
        <w:ind w:left="-5" w:right="6"/>
        <w:jc w:val="both"/>
        <w:rPr>
          <w:rFonts w:ascii="Arial" w:hAnsi="Arial" w:cs="Arial"/>
          <w:sz w:val="20"/>
          <w:szCs w:val="20"/>
        </w:rPr>
      </w:pPr>
      <w:r w:rsidRPr="00916ED9">
        <w:rPr>
          <w:rFonts w:ascii="Arial" w:hAnsi="Arial" w:cs="Arial"/>
          <w:sz w:val="20"/>
          <w:szCs w:val="20"/>
        </w:rPr>
        <w:t xml:space="preserve">Entidad Financiera __________________________ Código _________________ </w:t>
      </w:r>
    </w:p>
    <w:p w14:paraId="1CDF03F6"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32A7C07F" w14:textId="77777777" w:rsidR="00CD2E29" w:rsidRPr="00916ED9" w:rsidRDefault="00CD2E29" w:rsidP="00CD2E29">
      <w:pPr>
        <w:ind w:left="-5" w:right="6"/>
        <w:jc w:val="both"/>
        <w:rPr>
          <w:rFonts w:ascii="Arial" w:hAnsi="Arial" w:cs="Arial"/>
          <w:sz w:val="20"/>
          <w:szCs w:val="20"/>
        </w:rPr>
      </w:pPr>
      <w:r w:rsidRPr="00916ED9">
        <w:rPr>
          <w:rFonts w:ascii="Arial" w:hAnsi="Arial" w:cs="Arial"/>
          <w:sz w:val="20"/>
          <w:szCs w:val="20"/>
        </w:rPr>
        <w:t xml:space="preserve">Sucursal _________________ Código ________________ Ciudad _____________ </w:t>
      </w:r>
    </w:p>
    <w:p w14:paraId="68909097"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0D07E380" w14:textId="77777777" w:rsidR="00CD2E29" w:rsidRPr="00916ED9" w:rsidRDefault="00CD2E29" w:rsidP="00CD2E29">
      <w:pPr>
        <w:ind w:left="-5" w:right="6"/>
        <w:jc w:val="both"/>
        <w:rPr>
          <w:rFonts w:ascii="Arial" w:hAnsi="Arial" w:cs="Arial"/>
          <w:sz w:val="20"/>
          <w:szCs w:val="20"/>
        </w:rPr>
      </w:pPr>
      <w:r w:rsidRPr="00916ED9">
        <w:rPr>
          <w:rFonts w:ascii="Arial" w:hAnsi="Arial" w:cs="Arial"/>
          <w:sz w:val="20"/>
          <w:szCs w:val="20"/>
        </w:rPr>
        <w:t xml:space="preserve">Dirección _______________Teléfono_____________ Fax______________ </w:t>
      </w:r>
    </w:p>
    <w:p w14:paraId="02AF5588"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1B710672" w14:textId="77777777" w:rsidR="00CD2E29" w:rsidRPr="00916ED9" w:rsidRDefault="00CD2E29" w:rsidP="00CD2E29">
      <w:pPr>
        <w:ind w:left="-5" w:right="6"/>
        <w:jc w:val="both"/>
        <w:rPr>
          <w:rFonts w:ascii="Arial" w:hAnsi="Arial" w:cs="Arial"/>
          <w:sz w:val="20"/>
          <w:szCs w:val="20"/>
        </w:rPr>
      </w:pPr>
      <w:r w:rsidRPr="00916ED9">
        <w:rPr>
          <w:rFonts w:ascii="Arial" w:hAnsi="Arial" w:cs="Arial"/>
          <w:sz w:val="20"/>
          <w:szCs w:val="20"/>
        </w:rPr>
        <w:t xml:space="preserve">Número de la cuenta _____________________________ </w:t>
      </w:r>
    </w:p>
    <w:p w14:paraId="5A10F432" w14:textId="77777777" w:rsidR="00CD2E29" w:rsidRPr="00916ED9" w:rsidRDefault="00CD2E29" w:rsidP="00CD2E29">
      <w:pPr>
        <w:ind w:left="-5" w:right="6"/>
        <w:jc w:val="both"/>
        <w:rPr>
          <w:rFonts w:ascii="Arial" w:hAnsi="Arial" w:cs="Arial"/>
          <w:sz w:val="20"/>
          <w:szCs w:val="20"/>
        </w:rPr>
      </w:pPr>
      <w:r w:rsidRPr="00916ED9">
        <w:rPr>
          <w:rFonts w:ascii="Arial" w:hAnsi="Arial" w:cs="Arial"/>
          <w:sz w:val="20"/>
          <w:szCs w:val="20"/>
        </w:rPr>
        <w:t xml:space="preserve">(Adjuntar certificación bancaria) </w:t>
      </w:r>
    </w:p>
    <w:p w14:paraId="5774F628"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3D144E1F"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4F05E330" w14:textId="77777777" w:rsidR="00CD2E29" w:rsidRPr="00916ED9" w:rsidRDefault="00CD2E29" w:rsidP="00CD2E29">
      <w:pPr>
        <w:ind w:left="-5" w:right="6"/>
        <w:jc w:val="both"/>
        <w:rPr>
          <w:rFonts w:ascii="Arial" w:hAnsi="Arial" w:cs="Arial"/>
          <w:sz w:val="20"/>
          <w:szCs w:val="20"/>
        </w:rPr>
      </w:pPr>
      <w:r w:rsidRPr="00916ED9">
        <w:rPr>
          <w:rFonts w:ascii="Arial" w:hAnsi="Arial" w:cs="Arial"/>
          <w:sz w:val="20"/>
          <w:szCs w:val="20"/>
        </w:rPr>
        <w:t xml:space="preserve">______________________________     </w:t>
      </w:r>
    </w:p>
    <w:p w14:paraId="2FE97FCE" w14:textId="77777777" w:rsidR="00CD2E29" w:rsidRDefault="00CD2E29" w:rsidP="00CD2E29">
      <w:pPr>
        <w:ind w:left="-5" w:right="6"/>
        <w:jc w:val="both"/>
        <w:rPr>
          <w:rFonts w:ascii="Arial" w:hAnsi="Arial" w:cs="Arial"/>
          <w:sz w:val="20"/>
          <w:szCs w:val="20"/>
        </w:rPr>
      </w:pPr>
      <w:r w:rsidRPr="00916ED9">
        <w:rPr>
          <w:rFonts w:ascii="Arial" w:hAnsi="Arial" w:cs="Arial"/>
          <w:sz w:val="20"/>
          <w:szCs w:val="20"/>
        </w:rPr>
        <w:t xml:space="preserve">NOMBRE Y FIRMA BENEFICIARIO </w:t>
      </w:r>
    </w:p>
    <w:p w14:paraId="2BD8D3BC" w14:textId="77777777" w:rsidR="004333BC" w:rsidRPr="00916ED9" w:rsidRDefault="004333BC" w:rsidP="00CD2E29">
      <w:pPr>
        <w:ind w:left="-5" w:right="6"/>
        <w:jc w:val="both"/>
        <w:rPr>
          <w:rFonts w:ascii="Arial" w:hAnsi="Arial" w:cs="Arial"/>
          <w:sz w:val="20"/>
          <w:szCs w:val="20"/>
        </w:rPr>
      </w:pPr>
    </w:p>
    <w:p w14:paraId="383F9B3B" w14:textId="77777777" w:rsidR="00CD2E29" w:rsidRPr="00916ED9" w:rsidRDefault="00CD2E29" w:rsidP="00CD2E29">
      <w:pPr>
        <w:ind w:left="-5" w:right="6"/>
        <w:jc w:val="both"/>
        <w:rPr>
          <w:rFonts w:ascii="Arial" w:hAnsi="Arial" w:cs="Arial"/>
          <w:sz w:val="20"/>
          <w:szCs w:val="20"/>
        </w:rPr>
      </w:pPr>
    </w:p>
    <w:p w14:paraId="7B32E84B" w14:textId="77777777" w:rsidR="00CD2E29" w:rsidRPr="00615D3A" w:rsidRDefault="00CD2E29" w:rsidP="00615D3A">
      <w:pPr>
        <w:jc w:val="both"/>
        <w:rPr>
          <w:rFonts w:ascii="Arial" w:hAnsi="Arial" w:cs="Arial"/>
          <w:sz w:val="20"/>
          <w:szCs w:val="20"/>
        </w:rPr>
      </w:pPr>
      <w:r w:rsidRPr="00916ED9">
        <w:rPr>
          <w:rFonts w:ascii="Arial" w:hAnsi="Arial" w:cs="Arial"/>
          <w:b/>
          <w:sz w:val="20"/>
          <w:szCs w:val="20"/>
        </w:rPr>
        <w:t>FORMULARIO N. º 3</w:t>
      </w:r>
    </w:p>
    <w:p w14:paraId="6B06787C" w14:textId="77777777" w:rsidR="00CD2E29" w:rsidRPr="00D90D2A" w:rsidRDefault="00CD2E29" w:rsidP="00CD2E29">
      <w:pPr>
        <w:ind w:right="10"/>
        <w:jc w:val="both"/>
        <w:rPr>
          <w:rFonts w:ascii="Arial" w:hAnsi="Arial" w:cs="Arial"/>
          <w:sz w:val="10"/>
          <w:szCs w:val="10"/>
        </w:rPr>
      </w:pPr>
    </w:p>
    <w:p w14:paraId="724914F8" w14:textId="77777777" w:rsidR="00CD2E29" w:rsidRPr="00916ED9" w:rsidRDefault="00CD2E29" w:rsidP="00CD2E29">
      <w:pPr>
        <w:jc w:val="both"/>
        <w:rPr>
          <w:rFonts w:ascii="Arial" w:hAnsi="Arial" w:cs="Arial"/>
          <w:b/>
          <w:sz w:val="20"/>
          <w:szCs w:val="20"/>
        </w:rPr>
      </w:pPr>
      <w:r w:rsidRPr="00916ED9">
        <w:rPr>
          <w:rFonts w:ascii="Arial" w:hAnsi="Arial" w:cs="Arial"/>
          <w:b/>
          <w:sz w:val="20"/>
          <w:szCs w:val="20"/>
        </w:rPr>
        <w:t xml:space="preserve">COMPROMISO ANTICORRUPCIÓN </w:t>
      </w:r>
    </w:p>
    <w:p w14:paraId="78B66BE5" w14:textId="77777777" w:rsidR="00CD2E29" w:rsidRPr="00D90D2A" w:rsidRDefault="00CD2E29" w:rsidP="00CD2E29">
      <w:pPr>
        <w:ind w:left="49"/>
        <w:jc w:val="both"/>
        <w:rPr>
          <w:rFonts w:ascii="Arial" w:hAnsi="Arial" w:cs="Arial"/>
          <w:sz w:val="10"/>
          <w:szCs w:val="10"/>
        </w:rPr>
      </w:pPr>
      <w:r w:rsidRPr="00916ED9">
        <w:rPr>
          <w:rFonts w:ascii="Arial" w:hAnsi="Arial" w:cs="Arial"/>
          <w:sz w:val="20"/>
          <w:szCs w:val="20"/>
        </w:rPr>
        <w:t xml:space="preserve"> </w:t>
      </w:r>
    </w:p>
    <w:p w14:paraId="09562F80" w14:textId="77777777" w:rsidR="00CD2E29" w:rsidRPr="00D95DD5" w:rsidRDefault="00000000" w:rsidP="00CD2E29">
      <w:pPr>
        <w:jc w:val="both"/>
        <w:rPr>
          <w:rFonts w:ascii="Arial" w:eastAsiaTheme="minorEastAsia" w:hAnsi="Arial" w:cs="Arial"/>
          <w:color w:val="FF8F8F"/>
          <w:sz w:val="20"/>
          <w:szCs w:val="20"/>
        </w:rPr>
      </w:pPr>
      <w:sdt>
        <w:sdtPr>
          <w:rPr>
            <w:rFonts w:ascii="Arial" w:hAnsi="Arial" w:cs="Arial"/>
            <w:color w:val="808080"/>
            <w:sz w:val="20"/>
            <w:szCs w:val="20"/>
          </w:rPr>
          <w:id w:val="-286193400"/>
          <w:placeholder>
            <w:docPart w:val="50E22A708D2643CEA7A6697247618E2A"/>
          </w:placeholder>
          <w:showingPlcHdr/>
          <w:text/>
        </w:sdtPr>
        <w:sdtEndPr>
          <w:rPr>
            <w:color w:val="auto"/>
          </w:rPr>
        </w:sdtEndPr>
        <w:sdtContent>
          <w:r w:rsidR="00CD2E29" w:rsidRPr="00916ED9">
            <w:rPr>
              <w:rStyle w:val="Textodelmarcadordeposicin"/>
              <w:rFonts w:ascii="Arial" w:eastAsiaTheme="minorEastAsia" w:hAnsi="Arial" w:cs="Arial"/>
              <w:color w:val="FF8F8F"/>
              <w:sz w:val="20"/>
              <w:szCs w:val="20"/>
              <w:u w:val="single"/>
            </w:rPr>
            <w:t>Ciudad</w:t>
          </w:r>
        </w:sdtContent>
      </w:sdt>
      <w:r w:rsidR="00CD2E29" w:rsidRPr="00916ED9">
        <w:rPr>
          <w:rFonts w:ascii="Arial" w:hAnsi="Arial" w:cs="Arial"/>
          <w:sz w:val="20"/>
          <w:szCs w:val="20"/>
        </w:rPr>
        <w:t xml:space="preserve">, </w:t>
      </w:r>
      <w:sdt>
        <w:sdtPr>
          <w:rPr>
            <w:rFonts w:ascii="Arial" w:hAnsi="Arial" w:cs="Arial"/>
            <w:sz w:val="20"/>
            <w:szCs w:val="20"/>
          </w:rPr>
          <w:id w:val="-835995786"/>
          <w:placeholder>
            <w:docPart w:val="071D4091D7F048C5844E9804AF5B4D50"/>
          </w:placeholder>
          <w:showingPlcHdr/>
          <w:date w:fullDate="2021-04-13T00:00:00Z">
            <w:dateFormat w:val="d 'de' MMMM 'de' yyyy"/>
            <w:lid w:val="es-CO"/>
            <w:storeMappedDataAs w:val="dateTime"/>
            <w:calendar w:val="gregorian"/>
          </w:date>
        </w:sdtPr>
        <w:sdtContent>
          <w:r w:rsidR="00CD2E29" w:rsidRPr="00916ED9">
            <w:rPr>
              <w:rStyle w:val="Textodelmarcadordeposicin"/>
              <w:rFonts w:ascii="Arial" w:eastAsiaTheme="minorEastAsia" w:hAnsi="Arial" w:cs="Arial"/>
              <w:color w:val="FF8F8F"/>
              <w:sz w:val="20"/>
              <w:szCs w:val="20"/>
            </w:rPr>
            <w:t>seleccionar la fecha.</w:t>
          </w:r>
        </w:sdtContent>
      </w:sdt>
    </w:p>
    <w:p w14:paraId="4A68E5FD"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Señores.</w:t>
      </w:r>
    </w:p>
    <w:p w14:paraId="354C065C"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POLICÍA NACIONAL –</w:t>
      </w:r>
      <w:sdt>
        <w:sdtPr>
          <w:rPr>
            <w:rFonts w:ascii="Arial" w:hAnsi="Arial" w:cs="Arial"/>
            <w:sz w:val="20"/>
            <w:szCs w:val="20"/>
          </w:rPr>
          <w:id w:val="-1714038178"/>
          <w:placeholder>
            <w:docPart w:val="EE6CAF34123540C184447A01F05ECFBF"/>
          </w:placeholder>
          <w:text/>
        </w:sdtPr>
        <w:sdtContent>
          <w:r>
            <w:rPr>
              <w:rFonts w:ascii="Arial" w:hAnsi="Arial" w:cs="Arial"/>
              <w:sz w:val="20"/>
              <w:szCs w:val="20"/>
            </w:rPr>
            <w:t>POLICIA METROPOLITANA DE BARRANQUILLA</w:t>
          </w:r>
        </w:sdtContent>
      </w:sdt>
    </w:p>
    <w:p w14:paraId="409CBD08"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Ciudad.</w:t>
      </w:r>
    </w:p>
    <w:p w14:paraId="580CABEE" w14:textId="77777777" w:rsidR="00CD2E29" w:rsidRPr="00D90D2A" w:rsidRDefault="00CD2E29" w:rsidP="00CD2E29">
      <w:pPr>
        <w:jc w:val="both"/>
        <w:rPr>
          <w:rFonts w:ascii="Arial" w:hAnsi="Arial" w:cs="Arial"/>
          <w:sz w:val="10"/>
          <w:szCs w:val="10"/>
        </w:rPr>
      </w:pPr>
    </w:p>
    <w:p w14:paraId="792CA2FF" w14:textId="1ACD4C08" w:rsidR="00CD2E29" w:rsidRPr="00916ED9" w:rsidRDefault="00CD2E29" w:rsidP="00CD2E29">
      <w:pPr>
        <w:jc w:val="both"/>
        <w:rPr>
          <w:rFonts w:ascii="Arial" w:hAnsi="Arial" w:cs="Arial"/>
          <w:b/>
          <w:color w:val="000000"/>
          <w:sz w:val="20"/>
          <w:szCs w:val="20"/>
        </w:rPr>
      </w:pPr>
      <w:r w:rsidRPr="00916ED9">
        <w:rPr>
          <w:rFonts w:ascii="Arial" w:hAnsi="Arial" w:cs="Arial"/>
          <w:sz w:val="20"/>
          <w:szCs w:val="20"/>
        </w:rPr>
        <w:t xml:space="preserve">Referencia: Compromiso anticorrupción del proceso de </w:t>
      </w:r>
      <w:r>
        <w:rPr>
          <w:rFonts w:ascii="Arial" w:hAnsi="Arial" w:cs="Arial"/>
          <w:sz w:val="20"/>
          <w:szCs w:val="20"/>
        </w:rPr>
        <w:t xml:space="preserve">Selección abreviada de menor cuantía </w:t>
      </w:r>
      <w:r w:rsidR="00767E90">
        <w:rPr>
          <w:rFonts w:ascii="Arial" w:hAnsi="Arial" w:cs="Arial"/>
          <w:b/>
          <w:sz w:val="20"/>
          <w:szCs w:val="20"/>
        </w:rPr>
        <w:t>PN MEBAR SA MC 00</w:t>
      </w:r>
      <w:r w:rsidR="000B3FEE">
        <w:rPr>
          <w:rFonts w:ascii="Arial" w:hAnsi="Arial" w:cs="Arial"/>
          <w:b/>
          <w:sz w:val="20"/>
          <w:szCs w:val="20"/>
        </w:rPr>
        <w:t>2</w:t>
      </w:r>
      <w:r w:rsidRPr="00C931BF">
        <w:rPr>
          <w:rFonts w:ascii="Arial" w:hAnsi="Arial" w:cs="Arial"/>
          <w:b/>
          <w:sz w:val="20"/>
          <w:szCs w:val="20"/>
        </w:rPr>
        <w:t xml:space="preserve"> </w:t>
      </w:r>
      <w:r>
        <w:rPr>
          <w:rFonts w:ascii="Arial" w:hAnsi="Arial" w:cs="Arial"/>
          <w:b/>
          <w:sz w:val="20"/>
          <w:szCs w:val="20"/>
        </w:rPr>
        <w:t>202</w:t>
      </w:r>
      <w:r w:rsidR="000B3FEE">
        <w:rPr>
          <w:rFonts w:ascii="Arial" w:hAnsi="Arial" w:cs="Arial"/>
          <w:b/>
          <w:sz w:val="20"/>
          <w:szCs w:val="20"/>
        </w:rPr>
        <w:t xml:space="preserve">6 </w:t>
      </w:r>
      <w:r w:rsidRPr="00916ED9">
        <w:rPr>
          <w:rFonts w:ascii="Arial" w:hAnsi="Arial" w:cs="Arial"/>
          <w:sz w:val="20"/>
          <w:szCs w:val="20"/>
        </w:rPr>
        <w:t xml:space="preserve">cuyo objeto es: </w:t>
      </w:r>
      <w:sdt>
        <w:sdtPr>
          <w:rPr>
            <w:rFonts w:ascii="Arial" w:hAnsi="Arial" w:cs="Arial"/>
            <w:b/>
            <w:sz w:val="20"/>
            <w:szCs w:val="20"/>
          </w:rPr>
          <w:id w:val="464325444"/>
          <w:placeholder>
            <w:docPart w:val="7AEE15C4F2674409AF48528A0A282C1C"/>
          </w:placeholder>
          <w:text/>
        </w:sdtPr>
        <w:sdtContent>
          <w:r w:rsidR="000B3FEE" w:rsidRPr="000B3FEE">
            <w:rPr>
              <w:rFonts w:ascii="Arial" w:hAnsi="Arial" w:cs="Arial"/>
              <w:b/>
              <w:sz w:val="20"/>
              <w:szCs w:val="20"/>
            </w:rPr>
            <w:t>“SUMINISTRO INTEGRAL DE ALIMENTACIÓN, HIDRATACIÓN Y SOLUCIONES LOGÍSTICAS ALIMENTARIAS PARA EL PERSONAL QUE INTEGRA LA POLICÍA METROPOLITANA DE BARRANQUILLA, EL DEPARTAMENTO DE POLICÍA ATLÁNTICO Y DEMÁS UNIDADES ADSCRITAS A LA DELEGACIÓN DEL GASTO, DURANTE LA EJECUCIÓN DE PLANES OPERATIVOS, PREVENTIVOS, ADMINISTRATIVOS, PLAN DEMOCRACIA Y DEMÁS SITUACIONES QUE REQUIERAN EL APOYO DEL SERVICIO POLICIAL, INCLUYENDO TODOS LOS COSTOS DIRECTOS, INDIRECTOS, IMPUESTOS Y TASAS DE LEY”.</w:t>
          </w:r>
        </w:sdtContent>
      </w:sdt>
    </w:p>
    <w:p w14:paraId="4076132A" w14:textId="77777777" w:rsidR="00CD2E29" w:rsidRPr="00916ED9" w:rsidRDefault="00CD2E29" w:rsidP="00CD2E29">
      <w:pPr>
        <w:jc w:val="both"/>
        <w:rPr>
          <w:rFonts w:ascii="Arial" w:hAnsi="Arial" w:cs="Arial"/>
          <w:sz w:val="20"/>
          <w:szCs w:val="20"/>
          <w:lang w:eastAsia="es-CO"/>
        </w:rPr>
      </w:pPr>
      <w:r w:rsidRPr="00916ED9">
        <w:rPr>
          <w:rFonts w:ascii="Arial" w:hAnsi="Arial" w:cs="Arial"/>
          <w:sz w:val="20"/>
          <w:szCs w:val="20"/>
          <w:lang w:eastAsia="es-CO"/>
        </w:rPr>
        <w:t>El (los) suscrito(s) a saber</w:t>
      </w:r>
      <w:r w:rsidRPr="00916ED9">
        <w:rPr>
          <w:rFonts w:ascii="Arial" w:hAnsi="Arial" w:cs="Arial"/>
          <w:sz w:val="20"/>
          <w:szCs w:val="20"/>
        </w:rPr>
        <w:t xml:space="preserve"> </w:t>
      </w:r>
      <w:sdt>
        <w:sdtPr>
          <w:rPr>
            <w:rFonts w:ascii="Arial" w:hAnsi="Arial" w:cs="Arial"/>
            <w:sz w:val="20"/>
            <w:szCs w:val="20"/>
          </w:rPr>
          <w:id w:val="-2072579406"/>
          <w:placeholder>
            <w:docPart w:val="86304C706CA84C85B077288653D18D8B"/>
          </w:placeholder>
          <w:showingPlcHdr/>
          <w:text/>
        </w:sdtPr>
        <w:sdtEndPr>
          <w:rPr>
            <w:lang w:eastAsia="es-CO"/>
          </w:rPr>
        </w:sdtEndPr>
        <w:sdtContent>
          <w:r w:rsidRPr="00916ED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16ED9">
            <w:rPr>
              <w:rStyle w:val="Textodelmarcadordeposicin"/>
              <w:rFonts w:ascii="Arial" w:hAnsi="Arial" w:cs="Arial"/>
              <w:color w:val="FF8F8F"/>
              <w:sz w:val="20"/>
              <w:szCs w:val="20"/>
            </w:rPr>
            <w:t>.</w:t>
          </w:r>
        </w:sdtContent>
      </w:sdt>
      <w:r w:rsidRPr="00916ED9">
        <w:rPr>
          <w:rFonts w:ascii="Arial" w:hAnsi="Arial" w:cs="Arial"/>
          <w:sz w:val="20"/>
          <w:szCs w:val="20"/>
          <w:lang w:eastAsia="es-CO"/>
        </w:rPr>
        <w:t xml:space="preserve">: domiciliado en </w:t>
      </w:r>
      <w:sdt>
        <w:sdtPr>
          <w:rPr>
            <w:rFonts w:ascii="Arial" w:hAnsi="Arial" w:cs="Arial"/>
            <w:sz w:val="20"/>
            <w:szCs w:val="20"/>
            <w:lang w:eastAsia="es-CO"/>
          </w:rPr>
          <w:id w:val="238986495"/>
          <w:placeholder>
            <w:docPart w:val="1986652602C34125BFD2B44DB504971A"/>
          </w:placeholder>
          <w:showingPlcHdr/>
          <w:text/>
        </w:sdtPr>
        <w:sdtContent>
          <w:r w:rsidRPr="00916ED9">
            <w:rPr>
              <w:rStyle w:val="Textodelmarcadordeposicin"/>
              <w:rFonts w:ascii="Arial" w:hAnsi="Arial" w:cs="Arial"/>
              <w:color w:val="FF8F8F"/>
              <w:sz w:val="20"/>
              <w:szCs w:val="20"/>
              <w:u w:val="single"/>
            </w:rPr>
            <w:t>Domicio de la persona firmante</w:t>
          </w:r>
          <w:r w:rsidRPr="00916ED9">
            <w:rPr>
              <w:rStyle w:val="Textodelmarcadordeposicin"/>
              <w:rFonts w:ascii="Arial" w:hAnsi="Arial" w:cs="Arial"/>
              <w:sz w:val="20"/>
              <w:szCs w:val="20"/>
            </w:rPr>
            <w:t>.</w:t>
          </w:r>
        </w:sdtContent>
      </w:sdt>
      <w:r w:rsidRPr="00916ED9">
        <w:rPr>
          <w:rFonts w:ascii="Arial" w:hAnsi="Arial" w:cs="Arial"/>
          <w:sz w:val="20"/>
          <w:szCs w:val="20"/>
          <w:lang w:eastAsia="es-CO"/>
        </w:rPr>
        <w:t>, identificado con</w:t>
      </w:r>
      <w:r w:rsidRPr="00916ED9">
        <w:rPr>
          <w:rFonts w:ascii="Arial" w:hAnsi="Arial" w:cs="Arial"/>
          <w:color w:val="FF8F8F"/>
          <w:sz w:val="20"/>
          <w:szCs w:val="20"/>
          <w:lang w:eastAsia="es-CO"/>
        </w:rPr>
        <w:t xml:space="preserve"> </w:t>
      </w:r>
      <w:sdt>
        <w:sdtPr>
          <w:rPr>
            <w:rFonts w:ascii="Arial" w:hAnsi="Arial" w:cs="Arial"/>
            <w:color w:val="FF8F8F"/>
            <w:sz w:val="20"/>
            <w:szCs w:val="20"/>
            <w:lang w:eastAsia="es-CO"/>
          </w:rPr>
          <w:id w:val="781846707"/>
          <w:placeholder>
            <w:docPart w:val="2EFA67D9D519498BB2466B43B5615573"/>
          </w:placeholder>
          <w:showingPlcHdr/>
          <w:text/>
        </w:sdtPr>
        <w:sdtEndPr>
          <w:rPr>
            <w:color w:val="auto"/>
          </w:rPr>
        </w:sdtEndPr>
        <w:sdtContent>
          <w:r w:rsidRPr="00916ED9">
            <w:rPr>
              <w:rStyle w:val="Textodelmarcadordeposicin"/>
              <w:rFonts w:ascii="Arial" w:hAnsi="Arial" w:cs="Arial"/>
              <w:color w:val="FF8F8F"/>
              <w:sz w:val="20"/>
              <w:szCs w:val="20"/>
              <w:u w:val="single"/>
            </w:rPr>
            <w:t>Documentos de identificación y lugar de expedición</w:t>
          </w:r>
        </w:sdtContent>
      </w:sdt>
      <w:r w:rsidRPr="00916ED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CC9F5EC" w14:textId="77777777" w:rsidR="00CD2E29" w:rsidRPr="00916ED9" w:rsidRDefault="00CD2E29" w:rsidP="00CD2E29">
      <w:pPr>
        <w:jc w:val="both"/>
        <w:rPr>
          <w:rFonts w:ascii="Arial" w:hAnsi="Arial" w:cs="Arial"/>
          <w:sz w:val="20"/>
          <w:szCs w:val="20"/>
          <w:lang w:eastAsia="es-CO"/>
        </w:rPr>
      </w:pPr>
      <w:r w:rsidRPr="00916ED9">
        <w:rPr>
          <w:rFonts w:ascii="Arial" w:hAnsi="Arial" w:cs="Arial"/>
          <w:sz w:val="20"/>
          <w:szCs w:val="20"/>
          <w:lang w:eastAsia="es-CO"/>
        </w:rPr>
        <w:t xml:space="preserve">PRIMERO: que la POLICÍA NACIONAL – </w:t>
      </w:r>
      <w:sdt>
        <w:sdtPr>
          <w:rPr>
            <w:rFonts w:ascii="Arial" w:hAnsi="Arial" w:cs="Arial"/>
            <w:sz w:val="20"/>
            <w:szCs w:val="20"/>
          </w:rPr>
          <w:id w:val="-136579536"/>
          <w:placeholder>
            <w:docPart w:val="3E7C5EF379584FA4880C30A1CCBFEA25"/>
          </w:placeholder>
          <w:text/>
        </w:sdtPr>
        <w:sdtContent>
          <w:r>
            <w:rPr>
              <w:rFonts w:ascii="Arial" w:hAnsi="Arial" w:cs="Arial"/>
              <w:sz w:val="20"/>
              <w:szCs w:val="20"/>
            </w:rPr>
            <w:t>POLICIA METROPOLITANA DE BARRANQUILA</w:t>
          </w:r>
        </w:sdtContent>
      </w:sdt>
      <w:r w:rsidRPr="00916ED9">
        <w:rPr>
          <w:rFonts w:ascii="Arial" w:hAnsi="Arial" w:cs="Arial"/>
          <w:sz w:val="20"/>
          <w:szCs w:val="20"/>
          <w:lang w:eastAsia="es-CO"/>
        </w:rPr>
        <w:t xml:space="preserve">, adelanta un proceso de selección para la celebración de un contrato estatal. </w:t>
      </w:r>
    </w:p>
    <w:p w14:paraId="3AEC1309" w14:textId="77777777" w:rsidR="00CD2E29" w:rsidRPr="00916ED9" w:rsidRDefault="00CD2E29" w:rsidP="00CD2E29">
      <w:pPr>
        <w:jc w:val="both"/>
        <w:rPr>
          <w:rFonts w:ascii="Arial" w:hAnsi="Arial" w:cs="Arial"/>
          <w:sz w:val="20"/>
          <w:szCs w:val="20"/>
          <w:lang w:eastAsia="es-CO"/>
        </w:rPr>
      </w:pPr>
      <w:r w:rsidRPr="00916ED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9709228"/>
          <w:placeholder>
            <w:docPart w:val="61EBEA05997E4284B2016F597209A778"/>
          </w:placeholder>
          <w:text/>
        </w:sdtPr>
        <w:sdtContent>
          <w:r>
            <w:rPr>
              <w:rFonts w:ascii="Arial" w:hAnsi="Arial" w:cs="Arial"/>
              <w:sz w:val="20"/>
              <w:szCs w:val="20"/>
            </w:rPr>
            <w:t>POLICIA METROPOLITANA DE BARRANQUILLA</w:t>
          </w:r>
        </w:sdtContent>
      </w:sdt>
      <w:r w:rsidRPr="00916ED9">
        <w:rPr>
          <w:rFonts w:ascii="Arial" w:hAnsi="Arial" w:cs="Arial"/>
          <w:sz w:val="20"/>
          <w:szCs w:val="20"/>
          <w:lang w:eastAsia="es-CO"/>
        </w:rPr>
        <w:t xml:space="preserve"> para fortalecer la transparencia en los procesos de contratación, y la responsabilidad de rendir cuentas;</w:t>
      </w:r>
    </w:p>
    <w:p w14:paraId="0DA311DF" w14:textId="77777777" w:rsidR="00CD2E29" w:rsidRPr="00916ED9" w:rsidRDefault="00CD2E29" w:rsidP="00CD2E29">
      <w:pPr>
        <w:jc w:val="both"/>
        <w:rPr>
          <w:rFonts w:ascii="Arial" w:hAnsi="Arial" w:cs="Arial"/>
          <w:sz w:val="20"/>
          <w:szCs w:val="20"/>
          <w:lang w:eastAsia="es-CO"/>
        </w:rPr>
      </w:pPr>
      <w:r w:rsidRPr="00916ED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3F14412" w14:textId="77777777" w:rsidR="00CD2E29" w:rsidRPr="00916ED9" w:rsidRDefault="00CD2E29" w:rsidP="00CD2E29">
      <w:pPr>
        <w:jc w:val="both"/>
        <w:rPr>
          <w:rFonts w:ascii="Arial" w:hAnsi="Arial" w:cs="Arial"/>
          <w:sz w:val="20"/>
          <w:szCs w:val="20"/>
          <w:lang w:eastAsia="es-CO"/>
        </w:rPr>
      </w:pPr>
      <w:r w:rsidRPr="00916ED9">
        <w:rPr>
          <w:rFonts w:ascii="Arial" w:hAnsi="Arial" w:cs="Arial"/>
          <w:b/>
          <w:bCs/>
          <w:color w:val="000000"/>
          <w:sz w:val="20"/>
          <w:szCs w:val="20"/>
          <w:lang w:eastAsia="es-CO"/>
        </w:rPr>
        <w:t>COMPROMISOS ASUMIDOS</w:t>
      </w:r>
      <w:r w:rsidRPr="00916ED9">
        <w:rPr>
          <w:rFonts w:ascii="Arial" w:hAnsi="Arial" w:cs="Arial"/>
          <w:sz w:val="20"/>
          <w:szCs w:val="20"/>
          <w:lang w:eastAsia="es-CO"/>
        </w:rPr>
        <w:t>.</w:t>
      </w:r>
    </w:p>
    <w:p w14:paraId="19CD38E3" w14:textId="77777777" w:rsidR="00CD2E29" w:rsidRPr="00916ED9" w:rsidRDefault="00CD2E29" w:rsidP="00CD2E29">
      <w:pPr>
        <w:jc w:val="both"/>
        <w:rPr>
          <w:rFonts w:ascii="Arial" w:hAnsi="Arial" w:cs="Arial"/>
          <w:sz w:val="20"/>
          <w:szCs w:val="20"/>
          <w:lang w:eastAsia="es-CO"/>
        </w:rPr>
      </w:pPr>
      <w:r w:rsidRPr="00916ED9">
        <w:rPr>
          <w:rFonts w:ascii="Arial" w:hAnsi="Arial" w:cs="Arial"/>
          <w:sz w:val="20"/>
          <w:szCs w:val="20"/>
          <w:lang w:eastAsia="es-CO"/>
        </w:rPr>
        <w:t>El proponente, mediante suscripción del presente documento, asume los siguientes compromisos:</w:t>
      </w:r>
    </w:p>
    <w:p w14:paraId="710C27D7" w14:textId="77777777" w:rsidR="00CD2E29" w:rsidRPr="00916ED9" w:rsidRDefault="00CD2E29" w:rsidP="00CD2E29">
      <w:pPr>
        <w:jc w:val="both"/>
        <w:rPr>
          <w:rFonts w:ascii="Arial" w:hAnsi="Arial" w:cs="Arial"/>
          <w:sz w:val="20"/>
          <w:szCs w:val="20"/>
          <w:lang w:eastAsia="es-CO"/>
        </w:rPr>
      </w:pPr>
      <w:r w:rsidRPr="00916ED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A6158F7" w14:textId="77777777" w:rsidR="00CD2E29" w:rsidRPr="00916ED9" w:rsidRDefault="00CD2E29" w:rsidP="00CD2E29">
      <w:pPr>
        <w:jc w:val="both"/>
        <w:rPr>
          <w:rFonts w:ascii="Arial" w:hAnsi="Arial" w:cs="Arial"/>
          <w:sz w:val="20"/>
          <w:szCs w:val="20"/>
          <w:lang w:eastAsia="es-CO"/>
        </w:rPr>
      </w:pPr>
      <w:r w:rsidRPr="00916ED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039EF14C" w14:textId="77777777" w:rsidR="00CD2E29" w:rsidRPr="00916ED9" w:rsidRDefault="00CD2E29" w:rsidP="00CD2E29">
      <w:pPr>
        <w:jc w:val="both"/>
        <w:rPr>
          <w:rFonts w:ascii="Arial" w:hAnsi="Arial" w:cs="Arial"/>
          <w:sz w:val="20"/>
          <w:szCs w:val="20"/>
          <w:lang w:eastAsia="es-CO"/>
        </w:rPr>
      </w:pPr>
      <w:r w:rsidRPr="00916ED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039BA3F0" w14:textId="77777777" w:rsidR="00CD2E29" w:rsidRPr="00916ED9" w:rsidRDefault="00CD2E29" w:rsidP="00CD2E29">
      <w:pPr>
        <w:jc w:val="both"/>
        <w:rPr>
          <w:rFonts w:ascii="Arial" w:hAnsi="Arial" w:cs="Arial"/>
          <w:sz w:val="20"/>
          <w:szCs w:val="20"/>
          <w:lang w:eastAsia="es-CO"/>
        </w:rPr>
      </w:pPr>
      <w:r w:rsidRPr="00916ED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4ECF1ED" w14:textId="77777777" w:rsidR="00CD2E29" w:rsidRPr="00916ED9" w:rsidRDefault="00CD2E29" w:rsidP="00CD2E29">
      <w:pPr>
        <w:jc w:val="both"/>
        <w:rPr>
          <w:rFonts w:ascii="Arial" w:hAnsi="Arial" w:cs="Arial"/>
          <w:sz w:val="20"/>
          <w:szCs w:val="20"/>
          <w:lang w:eastAsia="es-CO"/>
        </w:rPr>
      </w:pPr>
      <w:r w:rsidRPr="00916ED9">
        <w:rPr>
          <w:rFonts w:ascii="Arial" w:hAnsi="Arial" w:cs="Arial"/>
          <w:sz w:val="20"/>
          <w:szCs w:val="20"/>
          <w:lang w:eastAsia="es-CO"/>
        </w:rPr>
        <w:t xml:space="preserve">Conocemos las consecuencias derivadas del incumplimiento del presente compromiso anticorrupción. </w:t>
      </w:r>
    </w:p>
    <w:p w14:paraId="1109CC5E" w14:textId="77777777" w:rsidR="00CD2E29" w:rsidRPr="00916ED9" w:rsidRDefault="00CD2E29" w:rsidP="00CD2E29">
      <w:pPr>
        <w:jc w:val="both"/>
        <w:rPr>
          <w:rFonts w:ascii="Arial" w:hAnsi="Arial" w:cs="Arial"/>
          <w:sz w:val="20"/>
          <w:szCs w:val="20"/>
          <w:lang w:eastAsia="es-CO"/>
        </w:rPr>
      </w:pPr>
      <w:r w:rsidRPr="00916ED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FF1FFA0" w14:textId="77777777" w:rsidR="00CD2E29" w:rsidRPr="00916ED9" w:rsidRDefault="00CD2E29" w:rsidP="00CD2E29">
      <w:pPr>
        <w:jc w:val="both"/>
        <w:rPr>
          <w:rFonts w:ascii="Arial" w:hAnsi="Arial" w:cs="Arial"/>
          <w:sz w:val="20"/>
          <w:szCs w:val="20"/>
          <w:lang w:eastAsia="es-CO"/>
        </w:rPr>
      </w:pPr>
      <w:r w:rsidRPr="00916ED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41E86FEC" w14:textId="77777777" w:rsidR="00CD2E29" w:rsidRPr="00916ED9" w:rsidRDefault="00CD2E29" w:rsidP="00CD2E29">
      <w:pPr>
        <w:jc w:val="both"/>
        <w:rPr>
          <w:rFonts w:ascii="Arial" w:hAnsi="Arial" w:cs="Arial"/>
          <w:sz w:val="20"/>
          <w:szCs w:val="20"/>
          <w:lang w:eastAsia="es-CO"/>
        </w:rPr>
      </w:pPr>
      <w:r w:rsidRPr="00916ED9">
        <w:rPr>
          <w:rFonts w:ascii="Arial" w:hAnsi="Arial" w:cs="Arial"/>
          <w:sz w:val="20"/>
          <w:szCs w:val="20"/>
          <w:lang w:eastAsia="es-CO"/>
        </w:rPr>
        <w:t xml:space="preserve">El proponente se compromete formalmente a impartir instrucciones a todos sus empleados, agentes y asesores, y a cualesquiera otros representantes suyos, exigiéndoles el cumplimiento en todo momento de </w:t>
      </w:r>
      <w:r w:rsidRPr="00916ED9">
        <w:rPr>
          <w:rFonts w:ascii="Arial" w:hAnsi="Arial" w:cs="Arial"/>
          <w:sz w:val="20"/>
          <w:szCs w:val="20"/>
          <w:lang w:eastAsia="es-CO"/>
        </w:rPr>
        <w:lastRenderedPageBreak/>
        <w:t>las leyes de la República de Colombia, especialmente de aquellas que rigen el presente proceso de selección y la relación contractual que podría derivarse de ella, y les impondrá las obligaciones de:</w:t>
      </w:r>
    </w:p>
    <w:p w14:paraId="0D1A7F90" w14:textId="77777777" w:rsidR="00CD2E29" w:rsidRPr="00916ED9" w:rsidRDefault="00CD2E29" w:rsidP="00CD2E29">
      <w:pPr>
        <w:jc w:val="both"/>
        <w:rPr>
          <w:rFonts w:ascii="Arial" w:hAnsi="Arial" w:cs="Arial"/>
          <w:sz w:val="20"/>
          <w:szCs w:val="20"/>
          <w:lang w:eastAsia="es-CO"/>
        </w:rPr>
      </w:pPr>
      <w:r w:rsidRPr="00916ED9">
        <w:rPr>
          <w:rFonts w:ascii="Arial" w:hAnsi="Arial" w:cs="Arial"/>
          <w:sz w:val="20"/>
          <w:szCs w:val="20"/>
          <w:lang w:eastAsia="es-CO"/>
        </w:rPr>
        <w:t>No ofrecer o pagar sobornos o cualquier halago a los funcionarios de LA POLICIA METROPOLITANA DE BARRANQUILLA,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C9C6E16" w14:textId="77777777" w:rsidR="00CD2E29" w:rsidRPr="00916ED9" w:rsidRDefault="00CD2E29" w:rsidP="00CD2E29">
      <w:pPr>
        <w:jc w:val="both"/>
        <w:rPr>
          <w:rFonts w:ascii="Arial" w:hAnsi="Arial" w:cs="Arial"/>
          <w:sz w:val="20"/>
          <w:szCs w:val="20"/>
          <w:lang w:eastAsia="es-CO"/>
        </w:rPr>
      </w:pPr>
      <w:r w:rsidRPr="00916ED9">
        <w:rPr>
          <w:rFonts w:ascii="Arial" w:hAnsi="Arial" w:cs="Arial"/>
          <w:sz w:val="20"/>
          <w:szCs w:val="20"/>
          <w:lang w:eastAsia="es-CO"/>
        </w:rPr>
        <w:t>No ofrecer pagos o halagos a los funcionarios de la POLICÍA NACIONAL – POLICIA METROPOLITANA DE BARRANQUILLA durante el desarrollo del contrato que se suscriba si llegase a ser aceptada su propuesta.</w:t>
      </w:r>
    </w:p>
    <w:p w14:paraId="2838135E" w14:textId="77777777" w:rsidR="00CD2E29" w:rsidRPr="00916ED9" w:rsidRDefault="00CD2E29" w:rsidP="00CD2E29">
      <w:pPr>
        <w:jc w:val="both"/>
        <w:rPr>
          <w:rFonts w:ascii="Arial" w:hAnsi="Arial" w:cs="Arial"/>
          <w:sz w:val="20"/>
          <w:szCs w:val="20"/>
          <w:lang w:eastAsia="es-CO"/>
        </w:rPr>
      </w:pPr>
      <w:r w:rsidRPr="00916ED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16ED9">
        <w:rPr>
          <w:rFonts w:ascii="Arial" w:hAnsi="Arial" w:cs="Arial"/>
          <w:sz w:val="20"/>
          <w:szCs w:val="20"/>
        </w:rPr>
        <w:footnoteReference w:id="2"/>
      </w:r>
      <w:r w:rsidRPr="00916ED9">
        <w:rPr>
          <w:rFonts w:ascii="Arial" w:hAnsi="Arial" w:cs="Arial"/>
          <w:sz w:val="20"/>
          <w:szCs w:val="20"/>
          <w:lang w:eastAsia="es-CO"/>
        </w:rPr>
        <w:t xml:space="preserve"> son sancionables por la Superintendencia de Industria y Comercio.</w:t>
      </w:r>
    </w:p>
    <w:p w14:paraId="0A4BBAAB" w14:textId="77777777" w:rsidR="00CD2E29" w:rsidRPr="00916ED9" w:rsidRDefault="00CD2E29" w:rsidP="00CD2E29">
      <w:pPr>
        <w:jc w:val="both"/>
        <w:rPr>
          <w:rFonts w:ascii="Arial" w:hAnsi="Arial" w:cs="Arial"/>
          <w:sz w:val="20"/>
          <w:szCs w:val="20"/>
          <w:lang w:eastAsia="es-CO"/>
        </w:rPr>
      </w:pPr>
      <w:r w:rsidRPr="00916ED9">
        <w:rPr>
          <w:rFonts w:ascii="Arial" w:hAnsi="Arial" w:cs="Arial"/>
          <w:sz w:val="20"/>
          <w:szCs w:val="20"/>
          <w:lang w:eastAsia="es-CO"/>
        </w:rPr>
        <w:t xml:space="preserve">El proponente se compromete a que los recursos utilizados para las gestiones </w:t>
      </w:r>
      <w:proofErr w:type="spellStart"/>
      <w:r w:rsidRPr="00916ED9">
        <w:rPr>
          <w:rFonts w:ascii="Arial" w:hAnsi="Arial" w:cs="Arial"/>
          <w:sz w:val="20"/>
          <w:szCs w:val="20"/>
          <w:lang w:eastAsia="es-CO"/>
        </w:rPr>
        <w:t>pre-contractuales</w:t>
      </w:r>
      <w:proofErr w:type="spellEnd"/>
      <w:r w:rsidRPr="00916ED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916ED9">
        <w:rPr>
          <w:rFonts w:ascii="Arial" w:hAnsi="Arial" w:cs="Arial"/>
          <w:sz w:val="20"/>
          <w:szCs w:val="20"/>
          <w:lang w:eastAsia="es-CO"/>
        </w:rPr>
        <w:t>testaferrato</w:t>
      </w:r>
      <w:proofErr w:type="spellEnd"/>
      <w:r w:rsidRPr="00916ED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1644EA78" w14:textId="77777777" w:rsidR="00CD2E29" w:rsidRPr="00916ED9" w:rsidRDefault="00CD2E29" w:rsidP="00CD2E29">
      <w:pPr>
        <w:jc w:val="both"/>
        <w:rPr>
          <w:rFonts w:ascii="Arial" w:hAnsi="Arial" w:cs="Arial"/>
          <w:sz w:val="20"/>
          <w:szCs w:val="20"/>
          <w:lang w:eastAsia="es-CO"/>
        </w:rPr>
      </w:pPr>
      <w:r w:rsidRPr="00916ED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6CE3C7D8" w14:textId="77777777" w:rsidR="00CD2E29" w:rsidRPr="00916ED9" w:rsidRDefault="00CD2E29" w:rsidP="00CD2E29">
      <w:pPr>
        <w:jc w:val="both"/>
        <w:rPr>
          <w:rFonts w:ascii="Arial" w:hAnsi="Arial" w:cs="Arial"/>
          <w:sz w:val="20"/>
          <w:szCs w:val="20"/>
          <w:lang w:eastAsia="es-CO"/>
        </w:rPr>
      </w:pPr>
      <w:r w:rsidRPr="00916ED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976A9E5" w14:textId="77777777" w:rsidR="00CD2E29" w:rsidRPr="00916ED9" w:rsidRDefault="00CD2E29" w:rsidP="00CD2E29">
      <w:pPr>
        <w:jc w:val="both"/>
        <w:rPr>
          <w:rFonts w:ascii="Arial" w:hAnsi="Arial" w:cs="Arial"/>
          <w:sz w:val="20"/>
          <w:szCs w:val="20"/>
          <w:lang w:eastAsia="es-CO"/>
        </w:rPr>
      </w:pPr>
      <w:r w:rsidRPr="00916ED9">
        <w:rPr>
          <w:rFonts w:ascii="Arial" w:hAnsi="Arial" w:cs="Arial"/>
          <w:sz w:val="20"/>
          <w:szCs w:val="20"/>
          <w:lang w:eastAsia="es-CO"/>
        </w:rPr>
        <w:t>El proponente:</w:t>
      </w:r>
    </w:p>
    <w:p w14:paraId="58609CEB"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Firma del representante legal del proponente </w:t>
      </w:r>
    </w:p>
    <w:p w14:paraId="0D70BE6A" w14:textId="77777777" w:rsidR="00CD2E29" w:rsidRPr="00916ED9" w:rsidRDefault="00CD2E29" w:rsidP="00CD2E29">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269210512"/>
          <w:placeholder>
            <w:docPart w:val="1260914013DE4C57BDC19AE0E1155D4A"/>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39459038" w14:textId="77777777" w:rsidR="00CD2E29" w:rsidRPr="00916ED9" w:rsidRDefault="00CD2E29" w:rsidP="00CD2E29">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proofErr w:type="gramStart"/>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w:t>
      </w:r>
      <w:proofErr w:type="gramEnd"/>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1642809452"/>
          <w:placeholder>
            <w:docPart w:val="16140C2FEC794E3F91584A54CF15DD58"/>
          </w:placeholder>
          <w:showingPlcHdr/>
        </w:sdt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3CBA9886" w14:textId="77777777" w:rsidR="00CD2E29" w:rsidRPr="00916ED9" w:rsidRDefault="00CD2E29" w:rsidP="00CD2E29">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361865272"/>
          <w:placeholder>
            <w:docPart w:val="E1C933F88CAB408798727F2427C6B315"/>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5D7A20E6" w14:textId="77777777" w:rsidR="00CD2E29" w:rsidRPr="00916ED9" w:rsidRDefault="00CD2E29" w:rsidP="00CD2E29">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proofErr w:type="gramStart"/>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proofErr w:type="gramEnd"/>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225142658"/>
          <w:placeholder>
            <w:docPart w:val="A6C8034A81F2471CBF9D737623565F09"/>
          </w:placeholder>
          <w:showingPlcHdr/>
        </w:sdt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314CF7B0" w14:textId="77777777" w:rsidR="00CD2E29" w:rsidRPr="00916ED9" w:rsidRDefault="00CD2E29" w:rsidP="00CD2E29">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1864938467"/>
          <w:placeholder>
            <w:docPart w:val="A7D01E812D4649BABCF2A6D87E0C9EE8"/>
          </w:placeholder>
          <w:showingPlcHdr/>
        </w:sdt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70C6F67F" w14:textId="77777777" w:rsidR="00CD2E29" w:rsidRPr="00916ED9" w:rsidRDefault="00CD2E29" w:rsidP="00CD2E29">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2042246837"/>
          <w:placeholder>
            <w:docPart w:val="CF38CD4EA41C46A8A858864B020D668B"/>
          </w:placeholder>
          <w:showingPlcHdr/>
        </w:sdt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1BEB64FE" w14:textId="77777777" w:rsidR="00CD2E29" w:rsidRPr="00916ED9" w:rsidRDefault="00CD2E29" w:rsidP="00CD2E29">
      <w:pPr>
        <w:pStyle w:val="Sinespaciado1"/>
        <w:rPr>
          <w:rFonts w:ascii="Arial" w:hAnsi="Arial" w:cs="Arial"/>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sdt>
        <w:sdtPr>
          <w:rPr>
            <w:rFonts w:ascii="Arial" w:hAnsi="Arial" w:cs="Arial"/>
            <w:b/>
            <w:color w:val="000000"/>
            <w:sz w:val="20"/>
            <w:szCs w:val="20"/>
          </w:rPr>
          <w:id w:val="510497998"/>
          <w:placeholder>
            <w:docPart w:val="8179D66584384711B9E0C13E86CADFFD"/>
          </w:placeholder>
          <w:showingPlcHdr/>
        </w:sdtPr>
        <w:sdtContent>
          <w:r w:rsidRPr="00916ED9">
            <w:rPr>
              <w:rStyle w:val="Textodelmarcadordeposicin"/>
              <w:rFonts w:ascii="Arial" w:eastAsiaTheme="minorHAnsi" w:hAnsi="Arial" w:cs="Arial"/>
              <w:color w:val="FF8F8F"/>
              <w:sz w:val="20"/>
              <w:szCs w:val="20"/>
              <w:u w:val="single"/>
            </w:rPr>
            <w:t>Diligenciar correo electrónico de notificaciones</w:t>
          </w:r>
        </w:sdtContent>
      </w:sdt>
    </w:p>
    <w:p w14:paraId="308E2BAE" w14:textId="77777777" w:rsidR="00CD2E29" w:rsidRDefault="00CD2E29" w:rsidP="00CD2E29">
      <w:pPr>
        <w:ind w:right="10"/>
        <w:jc w:val="both"/>
        <w:rPr>
          <w:rFonts w:ascii="Arial" w:hAnsi="Arial" w:cs="Arial"/>
          <w:b/>
          <w:sz w:val="20"/>
          <w:szCs w:val="20"/>
        </w:rPr>
      </w:pPr>
    </w:p>
    <w:p w14:paraId="592E9005" w14:textId="77777777" w:rsidR="00CD2E29" w:rsidRDefault="00CD2E29" w:rsidP="00CD2E29">
      <w:pPr>
        <w:ind w:right="10"/>
        <w:jc w:val="both"/>
        <w:rPr>
          <w:rFonts w:ascii="Arial" w:hAnsi="Arial" w:cs="Arial"/>
          <w:b/>
          <w:sz w:val="20"/>
          <w:szCs w:val="20"/>
        </w:rPr>
      </w:pPr>
    </w:p>
    <w:p w14:paraId="6A57F98A" w14:textId="77777777" w:rsidR="00CD2E29" w:rsidRDefault="00CD2E29" w:rsidP="00CD2E29">
      <w:pPr>
        <w:ind w:right="10"/>
        <w:jc w:val="both"/>
        <w:rPr>
          <w:rFonts w:ascii="Arial" w:hAnsi="Arial" w:cs="Arial"/>
          <w:b/>
          <w:sz w:val="20"/>
          <w:szCs w:val="20"/>
        </w:rPr>
      </w:pPr>
    </w:p>
    <w:p w14:paraId="4C0D0849" w14:textId="77777777" w:rsidR="00CD2E29" w:rsidRDefault="00CD2E29" w:rsidP="00CD2E29">
      <w:pPr>
        <w:ind w:right="10"/>
        <w:jc w:val="both"/>
        <w:rPr>
          <w:rFonts w:ascii="Arial" w:hAnsi="Arial" w:cs="Arial"/>
          <w:b/>
          <w:sz w:val="20"/>
          <w:szCs w:val="20"/>
        </w:rPr>
      </w:pPr>
    </w:p>
    <w:p w14:paraId="2B03BA9A" w14:textId="77777777" w:rsidR="00CD2E29" w:rsidRDefault="00CD2E29" w:rsidP="00CD2E29">
      <w:pPr>
        <w:ind w:right="10"/>
        <w:jc w:val="both"/>
        <w:rPr>
          <w:rFonts w:ascii="Arial" w:hAnsi="Arial" w:cs="Arial"/>
          <w:b/>
          <w:sz w:val="20"/>
          <w:szCs w:val="20"/>
        </w:rPr>
      </w:pPr>
    </w:p>
    <w:p w14:paraId="491A76DE" w14:textId="77777777" w:rsidR="00CD2E29" w:rsidRDefault="00CD2E29" w:rsidP="00CD2E29">
      <w:pPr>
        <w:ind w:right="10"/>
        <w:jc w:val="both"/>
        <w:rPr>
          <w:rFonts w:ascii="Arial" w:hAnsi="Arial" w:cs="Arial"/>
          <w:b/>
          <w:sz w:val="20"/>
          <w:szCs w:val="20"/>
        </w:rPr>
      </w:pPr>
    </w:p>
    <w:p w14:paraId="174F0315" w14:textId="77777777" w:rsidR="00CD2E29" w:rsidRDefault="00CD2E29" w:rsidP="00CD2E29">
      <w:pPr>
        <w:ind w:right="10"/>
        <w:jc w:val="both"/>
        <w:rPr>
          <w:rFonts w:ascii="Arial" w:hAnsi="Arial" w:cs="Arial"/>
          <w:b/>
          <w:sz w:val="20"/>
          <w:szCs w:val="20"/>
        </w:rPr>
      </w:pPr>
    </w:p>
    <w:p w14:paraId="4D360DB3" w14:textId="77777777" w:rsidR="00CD2E29" w:rsidRDefault="00CD2E29" w:rsidP="00CD2E29">
      <w:pPr>
        <w:ind w:right="10"/>
        <w:jc w:val="both"/>
        <w:rPr>
          <w:rFonts w:ascii="Arial" w:hAnsi="Arial" w:cs="Arial"/>
          <w:b/>
          <w:sz w:val="20"/>
          <w:szCs w:val="20"/>
        </w:rPr>
      </w:pPr>
    </w:p>
    <w:p w14:paraId="2DB87A66" w14:textId="77777777" w:rsidR="00CD2E29" w:rsidRDefault="00CD2E29" w:rsidP="00CD2E29">
      <w:pPr>
        <w:ind w:right="10"/>
        <w:jc w:val="both"/>
        <w:rPr>
          <w:rFonts w:ascii="Arial" w:hAnsi="Arial" w:cs="Arial"/>
          <w:b/>
          <w:sz w:val="20"/>
          <w:szCs w:val="20"/>
        </w:rPr>
      </w:pPr>
    </w:p>
    <w:p w14:paraId="0EA5A3BE" w14:textId="77777777" w:rsidR="007F49C3" w:rsidRDefault="007F49C3" w:rsidP="00CD2E29">
      <w:pPr>
        <w:ind w:right="10"/>
        <w:jc w:val="both"/>
        <w:rPr>
          <w:rFonts w:ascii="Arial" w:hAnsi="Arial" w:cs="Arial"/>
          <w:b/>
          <w:sz w:val="20"/>
          <w:szCs w:val="20"/>
        </w:rPr>
      </w:pPr>
    </w:p>
    <w:p w14:paraId="7D684701" w14:textId="77777777" w:rsidR="007F49C3" w:rsidRDefault="007F49C3" w:rsidP="00CD2E29">
      <w:pPr>
        <w:ind w:right="10"/>
        <w:jc w:val="both"/>
        <w:rPr>
          <w:rFonts w:ascii="Arial" w:hAnsi="Arial" w:cs="Arial"/>
          <w:b/>
          <w:sz w:val="20"/>
          <w:szCs w:val="20"/>
        </w:rPr>
      </w:pPr>
    </w:p>
    <w:p w14:paraId="4C515698" w14:textId="77777777" w:rsidR="007F49C3" w:rsidRDefault="007F49C3" w:rsidP="00CD2E29">
      <w:pPr>
        <w:ind w:right="10"/>
        <w:jc w:val="both"/>
        <w:rPr>
          <w:rFonts w:ascii="Arial" w:hAnsi="Arial" w:cs="Arial"/>
          <w:b/>
          <w:sz w:val="20"/>
          <w:szCs w:val="20"/>
        </w:rPr>
      </w:pPr>
    </w:p>
    <w:p w14:paraId="66409197" w14:textId="77777777" w:rsidR="007F49C3" w:rsidRDefault="007F49C3" w:rsidP="00CD2E29">
      <w:pPr>
        <w:ind w:right="10"/>
        <w:jc w:val="both"/>
        <w:rPr>
          <w:rFonts w:ascii="Arial" w:hAnsi="Arial" w:cs="Arial"/>
          <w:b/>
          <w:sz w:val="20"/>
          <w:szCs w:val="20"/>
        </w:rPr>
      </w:pPr>
    </w:p>
    <w:p w14:paraId="5FA8F508" w14:textId="77777777" w:rsidR="007F49C3" w:rsidRDefault="007F49C3" w:rsidP="00CD2E29">
      <w:pPr>
        <w:ind w:right="10"/>
        <w:jc w:val="both"/>
        <w:rPr>
          <w:rFonts w:ascii="Arial" w:hAnsi="Arial" w:cs="Arial"/>
          <w:b/>
          <w:sz w:val="20"/>
          <w:szCs w:val="20"/>
        </w:rPr>
      </w:pPr>
    </w:p>
    <w:p w14:paraId="294A41EA" w14:textId="77777777" w:rsidR="007F49C3" w:rsidRDefault="007F49C3" w:rsidP="00CD2E29">
      <w:pPr>
        <w:ind w:right="10"/>
        <w:jc w:val="both"/>
        <w:rPr>
          <w:rFonts w:ascii="Arial" w:hAnsi="Arial" w:cs="Arial"/>
          <w:b/>
          <w:sz w:val="20"/>
          <w:szCs w:val="20"/>
        </w:rPr>
      </w:pPr>
    </w:p>
    <w:p w14:paraId="193C63E3" w14:textId="77777777" w:rsidR="00CD2E29" w:rsidRDefault="00CD2E29" w:rsidP="00CD2E29">
      <w:pPr>
        <w:ind w:right="10"/>
        <w:jc w:val="both"/>
        <w:rPr>
          <w:rFonts w:ascii="Arial" w:hAnsi="Arial" w:cs="Arial"/>
          <w:b/>
          <w:sz w:val="20"/>
          <w:szCs w:val="20"/>
        </w:rPr>
      </w:pPr>
    </w:p>
    <w:p w14:paraId="3CD0C439" w14:textId="77777777" w:rsidR="00CD2E29" w:rsidRDefault="00CD2E29" w:rsidP="00CD2E29">
      <w:pPr>
        <w:ind w:right="10"/>
        <w:jc w:val="both"/>
        <w:rPr>
          <w:rFonts w:ascii="Arial" w:hAnsi="Arial" w:cs="Arial"/>
          <w:b/>
          <w:sz w:val="20"/>
          <w:szCs w:val="20"/>
        </w:rPr>
      </w:pPr>
    </w:p>
    <w:p w14:paraId="65762C9C" w14:textId="77777777" w:rsidR="00CD2E29" w:rsidRDefault="00CD2E29" w:rsidP="00CD2E29">
      <w:pPr>
        <w:ind w:right="10"/>
        <w:jc w:val="both"/>
        <w:rPr>
          <w:rFonts w:ascii="Arial" w:hAnsi="Arial" w:cs="Arial"/>
          <w:b/>
          <w:sz w:val="20"/>
          <w:szCs w:val="20"/>
        </w:rPr>
      </w:pPr>
    </w:p>
    <w:p w14:paraId="019A55FC" w14:textId="77777777" w:rsidR="00CD2E29" w:rsidRPr="00916ED9" w:rsidRDefault="00CD2E29" w:rsidP="00CD2E29">
      <w:pPr>
        <w:ind w:right="10"/>
        <w:jc w:val="both"/>
        <w:rPr>
          <w:rFonts w:ascii="Arial" w:hAnsi="Arial" w:cs="Arial"/>
          <w:b/>
          <w:sz w:val="20"/>
          <w:szCs w:val="20"/>
        </w:rPr>
      </w:pPr>
    </w:p>
    <w:p w14:paraId="18E15AF3" w14:textId="77777777" w:rsidR="00CD2E29" w:rsidRPr="00916ED9" w:rsidRDefault="00CD2E29" w:rsidP="00CD2E29">
      <w:pPr>
        <w:ind w:right="10"/>
        <w:jc w:val="both"/>
        <w:rPr>
          <w:rFonts w:ascii="Arial" w:hAnsi="Arial" w:cs="Arial"/>
          <w:sz w:val="20"/>
          <w:szCs w:val="20"/>
        </w:rPr>
      </w:pPr>
      <w:r w:rsidRPr="00916ED9">
        <w:rPr>
          <w:rFonts w:ascii="Arial" w:hAnsi="Arial" w:cs="Arial"/>
          <w:b/>
          <w:sz w:val="20"/>
          <w:szCs w:val="20"/>
        </w:rPr>
        <w:lastRenderedPageBreak/>
        <w:t>FORMULARIO N. º 4</w:t>
      </w:r>
    </w:p>
    <w:p w14:paraId="186ACAD0" w14:textId="77777777" w:rsidR="00CD2E29" w:rsidRPr="00916ED9" w:rsidRDefault="00CD2E29" w:rsidP="00CD2E29">
      <w:pPr>
        <w:ind w:left="49"/>
        <w:jc w:val="both"/>
        <w:rPr>
          <w:rFonts w:ascii="Arial" w:hAnsi="Arial" w:cs="Arial"/>
          <w:sz w:val="20"/>
          <w:szCs w:val="20"/>
        </w:rPr>
      </w:pPr>
      <w:r w:rsidRPr="00916ED9">
        <w:rPr>
          <w:rFonts w:ascii="Arial" w:hAnsi="Arial" w:cs="Arial"/>
          <w:b/>
          <w:sz w:val="20"/>
          <w:szCs w:val="20"/>
        </w:rPr>
        <w:t xml:space="preserve"> </w:t>
      </w:r>
    </w:p>
    <w:p w14:paraId="53F344D2" w14:textId="77777777" w:rsidR="00CD2E29" w:rsidRPr="00916ED9" w:rsidRDefault="00CD2E29" w:rsidP="00CD2E29">
      <w:pPr>
        <w:pStyle w:val="Ttulo1"/>
        <w:ind w:right="8"/>
        <w:rPr>
          <w:sz w:val="20"/>
          <w:szCs w:val="20"/>
        </w:rPr>
      </w:pPr>
      <w:r w:rsidRPr="00916ED9">
        <w:rPr>
          <w:sz w:val="20"/>
          <w:szCs w:val="20"/>
        </w:rPr>
        <w:t xml:space="preserve">COMPROMISO SISTEMA DE GESTIÓN AMBIENTAL </w:t>
      </w:r>
    </w:p>
    <w:p w14:paraId="36A417C6" w14:textId="77777777" w:rsidR="00CD2E29" w:rsidRPr="00916ED9" w:rsidRDefault="00CD2E29" w:rsidP="00CD2E29">
      <w:pPr>
        <w:ind w:left="49"/>
        <w:jc w:val="both"/>
        <w:rPr>
          <w:rFonts w:ascii="Arial" w:hAnsi="Arial" w:cs="Arial"/>
          <w:sz w:val="20"/>
          <w:szCs w:val="20"/>
        </w:rPr>
      </w:pPr>
      <w:r w:rsidRPr="00916ED9">
        <w:rPr>
          <w:rFonts w:ascii="Arial" w:hAnsi="Arial" w:cs="Arial"/>
          <w:b/>
          <w:sz w:val="20"/>
          <w:szCs w:val="20"/>
        </w:rPr>
        <w:t xml:space="preserve"> </w:t>
      </w:r>
    </w:p>
    <w:p w14:paraId="5030E33E" w14:textId="77777777" w:rsidR="00CD2E29" w:rsidRPr="00916ED9" w:rsidRDefault="00CD2E29" w:rsidP="00CD2E29">
      <w:pPr>
        <w:ind w:left="-5" w:right="6"/>
        <w:jc w:val="both"/>
        <w:rPr>
          <w:rFonts w:ascii="Arial" w:hAnsi="Arial" w:cs="Arial"/>
          <w:sz w:val="20"/>
          <w:szCs w:val="20"/>
        </w:rPr>
      </w:pPr>
      <w:r w:rsidRPr="00916ED9">
        <w:rPr>
          <w:rFonts w:ascii="Arial" w:hAnsi="Arial" w:cs="Arial"/>
          <w:sz w:val="20"/>
          <w:szCs w:val="20"/>
        </w:rPr>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14:paraId="7E8A92F8"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25351EF2"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01F0DE4B" w14:textId="77777777" w:rsidR="00CD2E29" w:rsidRPr="00916ED9" w:rsidRDefault="00CD2E29" w:rsidP="00CD2E29">
      <w:pPr>
        <w:ind w:left="-5" w:right="6"/>
        <w:jc w:val="both"/>
        <w:rPr>
          <w:rFonts w:ascii="Arial" w:hAnsi="Arial" w:cs="Arial"/>
          <w:sz w:val="20"/>
          <w:szCs w:val="20"/>
        </w:rPr>
      </w:pPr>
      <w:r w:rsidRPr="00916ED9">
        <w:rPr>
          <w:rFonts w:ascii="Arial" w:hAnsi="Arial" w:cs="Arial"/>
          <w:sz w:val="20"/>
          <w:szCs w:val="20"/>
        </w:rPr>
        <w:t xml:space="preserve">Así mismo se solicita el compromiso de cumplir y respetar los programas ambientales establecidos para el POLICÍA METROPOLITANA DE BARRANQUILLA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w:t>
      </w:r>
      <w:proofErr w:type="spellStart"/>
      <w:r w:rsidRPr="00916ED9">
        <w:rPr>
          <w:rFonts w:ascii="Arial" w:hAnsi="Arial" w:cs="Arial"/>
          <w:sz w:val="20"/>
          <w:szCs w:val="20"/>
        </w:rPr>
        <w:t>Conpes</w:t>
      </w:r>
      <w:proofErr w:type="spellEnd"/>
      <w:r w:rsidRPr="00916ED9">
        <w:rPr>
          <w:rFonts w:ascii="Arial" w:hAnsi="Arial" w:cs="Arial"/>
          <w:sz w:val="20"/>
          <w:szCs w:val="20"/>
        </w:rPr>
        <w:t xml:space="preserve"> 2834 de 1996.  </w:t>
      </w:r>
    </w:p>
    <w:p w14:paraId="108C9574"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7C4E2B14"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5DD787FD"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3088DA24" w14:textId="77777777" w:rsidR="00CD2E29" w:rsidRPr="00916ED9" w:rsidRDefault="00CD2E29" w:rsidP="00CD2E29">
      <w:pPr>
        <w:ind w:left="-5" w:right="6"/>
        <w:jc w:val="both"/>
        <w:rPr>
          <w:rFonts w:ascii="Arial" w:hAnsi="Arial" w:cs="Arial"/>
          <w:sz w:val="20"/>
          <w:szCs w:val="20"/>
        </w:rPr>
      </w:pPr>
      <w:r w:rsidRPr="00916ED9">
        <w:rPr>
          <w:rFonts w:ascii="Arial" w:hAnsi="Arial" w:cs="Arial"/>
          <w:sz w:val="20"/>
          <w:szCs w:val="20"/>
        </w:rPr>
        <w:t xml:space="preserve">Nombre Empresa:  </w:t>
      </w:r>
    </w:p>
    <w:p w14:paraId="0D2559C5"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6CF18101" w14:textId="77777777" w:rsidR="00CD2E29" w:rsidRPr="00916ED9" w:rsidRDefault="00CD2E29" w:rsidP="00CD2E29">
      <w:pPr>
        <w:ind w:left="-5" w:right="6"/>
        <w:jc w:val="both"/>
        <w:rPr>
          <w:rFonts w:ascii="Arial" w:hAnsi="Arial" w:cs="Arial"/>
          <w:sz w:val="20"/>
          <w:szCs w:val="20"/>
        </w:rPr>
      </w:pPr>
      <w:proofErr w:type="spellStart"/>
      <w:r w:rsidRPr="00916ED9">
        <w:rPr>
          <w:rFonts w:ascii="Arial" w:hAnsi="Arial" w:cs="Arial"/>
          <w:sz w:val="20"/>
          <w:szCs w:val="20"/>
        </w:rPr>
        <w:t>Nit</w:t>
      </w:r>
      <w:proofErr w:type="spellEnd"/>
      <w:r w:rsidRPr="00916ED9">
        <w:rPr>
          <w:rFonts w:ascii="Arial" w:hAnsi="Arial" w:cs="Arial"/>
          <w:sz w:val="20"/>
          <w:szCs w:val="20"/>
        </w:rPr>
        <w:t xml:space="preserve">.  </w:t>
      </w:r>
    </w:p>
    <w:p w14:paraId="07EEE42D"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72B43988" w14:textId="77777777" w:rsidR="00CD2E29" w:rsidRPr="00916ED9" w:rsidRDefault="00CD2E29" w:rsidP="00CD2E29">
      <w:pPr>
        <w:ind w:left="-5" w:right="6"/>
        <w:jc w:val="both"/>
        <w:rPr>
          <w:rFonts w:ascii="Arial" w:hAnsi="Arial" w:cs="Arial"/>
          <w:sz w:val="20"/>
          <w:szCs w:val="20"/>
        </w:rPr>
      </w:pPr>
      <w:r w:rsidRPr="00916ED9">
        <w:rPr>
          <w:rFonts w:ascii="Arial" w:hAnsi="Arial" w:cs="Arial"/>
          <w:sz w:val="20"/>
          <w:szCs w:val="20"/>
        </w:rPr>
        <w:t xml:space="preserve">Nombre representante legal  </w:t>
      </w:r>
    </w:p>
    <w:p w14:paraId="0710168A"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0F3D50A0" w14:textId="77777777" w:rsidR="00CD2E29" w:rsidRPr="00916ED9" w:rsidRDefault="00CD2E29" w:rsidP="00CD2E29">
      <w:pPr>
        <w:ind w:left="-5" w:right="6"/>
        <w:jc w:val="both"/>
        <w:rPr>
          <w:rFonts w:ascii="Arial" w:hAnsi="Arial" w:cs="Arial"/>
          <w:sz w:val="20"/>
          <w:szCs w:val="20"/>
        </w:rPr>
      </w:pPr>
      <w:r w:rsidRPr="00916ED9">
        <w:rPr>
          <w:rFonts w:ascii="Arial" w:hAnsi="Arial" w:cs="Arial"/>
          <w:sz w:val="20"/>
          <w:szCs w:val="20"/>
        </w:rPr>
        <w:t xml:space="preserve">Cedula  </w:t>
      </w:r>
    </w:p>
    <w:p w14:paraId="3E4ACF36"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56FC1039" w14:textId="77777777" w:rsidR="00CD2E29" w:rsidRPr="00916ED9" w:rsidRDefault="00CD2E29" w:rsidP="00CD2E29">
      <w:pPr>
        <w:ind w:left="-5" w:right="6"/>
        <w:jc w:val="both"/>
        <w:rPr>
          <w:rFonts w:ascii="Arial" w:hAnsi="Arial" w:cs="Arial"/>
          <w:sz w:val="20"/>
          <w:szCs w:val="20"/>
        </w:rPr>
      </w:pPr>
      <w:r w:rsidRPr="00916ED9">
        <w:rPr>
          <w:rFonts w:ascii="Arial" w:hAnsi="Arial" w:cs="Arial"/>
          <w:sz w:val="20"/>
          <w:szCs w:val="20"/>
        </w:rPr>
        <w:t xml:space="preserve">Dirección  </w:t>
      </w:r>
    </w:p>
    <w:p w14:paraId="1F075119"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76BEDF41" w14:textId="77777777" w:rsidR="00CD2E29" w:rsidRPr="00916ED9" w:rsidRDefault="00CD2E29" w:rsidP="00CD2E29">
      <w:pPr>
        <w:ind w:left="-5" w:right="6"/>
        <w:jc w:val="both"/>
        <w:rPr>
          <w:rFonts w:ascii="Arial" w:hAnsi="Arial" w:cs="Arial"/>
          <w:sz w:val="20"/>
          <w:szCs w:val="20"/>
        </w:rPr>
      </w:pPr>
      <w:r w:rsidRPr="00916ED9">
        <w:rPr>
          <w:rFonts w:ascii="Arial" w:hAnsi="Arial" w:cs="Arial"/>
          <w:sz w:val="20"/>
          <w:szCs w:val="20"/>
        </w:rPr>
        <w:t xml:space="preserve">Teléfono  </w:t>
      </w:r>
    </w:p>
    <w:p w14:paraId="1387C324"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5A55FFBD" w14:textId="77777777" w:rsidR="00CD2E29" w:rsidRPr="00916ED9" w:rsidRDefault="00CD2E29" w:rsidP="00CD2E29">
      <w:pPr>
        <w:ind w:left="-5" w:right="6"/>
        <w:jc w:val="both"/>
        <w:rPr>
          <w:rFonts w:ascii="Arial" w:hAnsi="Arial" w:cs="Arial"/>
          <w:sz w:val="20"/>
          <w:szCs w:val="20"/>
        </w:rPr>
      </w:pPr>
      <w:r w:rsidRPr="00916ED9">
        <w:rPr>
          <w:rFonts w:ascii="Arial" w:hAnsi="Arial" w:cs="Arial"/>
          <w:sz w:val="20"/>
          <w:szCs w:val="20"/>
        </w:rPr>
        <w:t xml:space="preserve">Firma Representante Legal ____________________________  </w:t>
      </w:r>
    </w:p>
    <w:p w14:paraId="3040D053"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4184D1C0" w14:textId="77777777" w:rsidR="00CD2E29" w:rsidRPr="00916ED9" w:rsidRDefault="00CD2E29" w:rsidP="00CD2E29">
      <w:pPr>
        <w:ind w:left="-5" w:right="6"/>
        <w:jc w:val="both"/>
        <w:rPr>
          <w:rFonts w:ascii="Arial" w:hAnsi="Arial" w:cs="Arial"/>
          <w:sz w:val="20"/>
          <w:szCs w:val="20"/>
        </w:rPr>
      </w:pPr>
      <w:r w:rsidRPr="00916ED9">
        <w:rPr>
          <w:rFonts w:ascii="Arial" w:hAnsi="Arial" w:cs="Arial"/>
          <w:sz w:val="20"/>
          <w:szCs w:val="20"/>
        </w:rPr>
        <w:t xml:space="preserve">C.C. N° ___________________________ </w:t>
      </w:r>
    </w:p>
    <w:p w14:paraId="1F6F852C" w14:textId="77777777" w:rsidR="00CD2E29" w:rsidRPr="00916ED9" w:rsidRDefault="00CD2E29" w:rsidP="00CD2E29">
      <w:pPr>
        <w:jc w:val="both"/>
        <w:rPr>
          <w:rFonts w:ascii="Arial" w:hAnsi="Arial" w:cs="Arial"/>
          <w:sz w:val="20"/>
          <w:szCs w:val="20"/>
        </w:rPr>
      </w:pPr>
      <w:r w:rsidRPr="00916ED9">
        <w:rPr>
          <w:rFonts w:ascii="Arial" w:hAnsi="Arial" w:cs="Arial"/>
          <w:color w:val="FF0000"/>
          <w:sz w:val="20"/>
          <w:szCs w:val="20"/>
        </w:rPr>
        <w:t xml:space="preserve"> </w:t>
      </w:r>
    </w:p>
    <w:p w14:paraId="1454BB55" w14:textId="77777777" w:rsidR="00CD2E29" w:rsidRDefault="00CD2E29" w:rsidP="00CD2E29">
      <w:pPr>
        <w:jc w:val="both"/>
        <w:rPr>
          <w:rFonts w:ascii="Arial" w:hAnsi="Arial" w:cs="Arial"/>
          <w:sz w:val="20"/>
          <w:szCs w:val="20"/>
        </w:rPr>
      </w:pPr>
    </w:p>
    <w:p w14:paraId="11A37743" w14:textId="77777777" w:rsidR="00CD2E29" w:rsidRDefault="00CD2E29" w:rsidP="00CD2E29">
      <w:pPr>
        <w:jc w:val="both"/>
        <w:rPr>
          <w:rFonts w:ascii="Arial" w:hAnsi="Arial" w:cs="Arial"/>
          <w:sz w:val="20"/>
          <w:szCs w:val="20"/>
        </w:rPr>
      </w:pPr>
    </w:p>
    <w:p w14:paraId="4722EE7A" w14:textId="77777777" w:rsidR="00CD2E29" w:rsidRDefault="00CD2E29" w:rsidP="00CD2E29">
      <w:pPr>
        <w:jc w:val="both"/>
        <w:rPr>
          <w:rFonts w:ascii="Arial" w:hAnsi="Arial" w:cs="Arial"/>
          <w:sz w:val="20"/>
          <w:szCs w:val="20"/>
        </w:rPr>
      </w:pPr>
    </w:p>
    <w:p w14:paraId="22238D72" w14:textId="77777777" w:rsidR="00CD2E29" w:rsidRDefault="00CD2E29" w:rsidP="00CD2E29">
      <w:pPr>
        <w:jc w:val="both"/>
        <w:rPr>
          <w:rFonts w:ascii="Arial" w:hAnsi="Arial" w:cs="Arial"/>
          <w:sz w:val="20"/>
          <w:szCs w:val="20"/>
        </w:rPr>
      </w:pPr>
    </w:p>
    <w:p w14:paraId="48F6210F" w14:textId="77777777" w:rsidR="00CD2E29" w:rsidRDefault="00CD2E29" w:rsidP="00CD2E29">
      <w:pPr>
        <w:jc w:val="both"/>
        <w:rPr>
          <w:rFonts w:ascii="Arial" w:hAnsi="Arial" w:cs="Arial"/>
          <w:sz w:val="20"/>
          <w:szCs w:val="20"/>
        </w:rPr>
      </w:pPr>
    </w:p>
    <w:p w14:paraId="255F23B4" w14:textId="77777777" w:rsidR="00CD2E29" w:rsidRDefault="00CD2E29" w:rsidP="00CD2E29">
      <w:pPr>
        <w:jc w:val="both"/>
        <w:rPr>
          <w:rFonts w:ascii="Arial" w:hAnsi="Arial" w:cs="Arial"/>
          <w:sz w:val="20"/>
          <w:szCs w:val="20"/>
        </w:rPr>
      </w:pPr>
    </w:p>
    <w:p w14:paraId="4DE96F68" w14:textId="77777777" w:rsidR="00CD2E29" w:rsidRDefault="00CD2E29" w:rsidP="00CD2E29">
      <w:pPr>
        <w:jc w:val="both"/>
        <w:rPr>
          <w:rFonts w:ascii="Arial" w:hAnsi="Arial" w:cs="Arial"/>
          <w:sz w:val="20"/>
          <w:szCs w:val="20"/>
        </w:rPr>
      </w:pPr>
    </w:p>
    <w:p w14:paraId="0F63B968" w14:textId="77777777" w:rsidR="00CD2E29" w:rsidRDefault="00CD2E29" w:rsidP="00CD2E29">
      <w:pPr>
        <w:jc w:val="both"/>
        <w:rPr>
          <w:rFonts w:ascii="Arial" w:hAnsi="Arial" w:cs="Arial"/>
          <w:sz w:val="20"/>
          <w:szCs w:val="20"/>
        </w:rPr>
      </w:pPr>
    </w:p>
    <w:p w14:paraId="7FCC8F56" w14:textId="77777777" w:rsidR="00CD2E29" w:rsidRDefault="00CD2E29" w:rsidP="00CD2E29">
      <w:pPr>
        <w:jc w:val="both"/>
        <w:rPr>
          <w:rFonts w:ascii="Arial" w:hAnsi="Arial" w:cs="Arial"/>
          <w:sz w:val="20"/>
          <w:szCs w:val="20"/>
        </w:rPr>
      </w:pPr>
    </w:p>
    <w:p w14:paraId="65A3DE29" w14:textId="77777777" w:rsidR="00CD2E29" w:rsidRDefault="00CD2E29" w:rsidP="00CD2E29">
      <w:pPr>
        <w:jc w:val="both"/>
        <w:rPr>
          <w:rFonts w:ascii="Arial" w:hAnsi="Arial" w:cs="Arial"/>
          <w:sz w:val="20"/>
          <w:szCs w:val="20"/>
        </w:rPr>
      </w:pPr>
    </w:p>
    <w:p w14:paraId="5A8EB7EA" w14:textId="77777777" w:rsidR="00CD2E29" w:rsidRDefault="00CD2E29" w:rsidP="00CD2E29">
      <w:pPr>
        <w:jc w:val="both"/>
        <w:rPr>
          <w:rFonts w:ascii="Arial" w:hAnsi="Arial" w:cs="Arial"/>
          <w:sz w:val="20"/>
          <w:szCs w:val="20"/>
        </w:rPr>
      </w:pPr>
    </w:p>
    <w:p w14:paraId="303270DD" w14:textId="77777777" w:rsidR="00CD2E29" w:rsidRDefault="00CD2E29" w:rsidP="00CD2E29">
      <w:pPr>
        <w:jc w:val="both"/>
        <w:rPr>
          <w:rFonts w:ascii="Arial" w:hAnsi="Arial" w:cs="Arial"/>
          <w:sz w:val="20"/>
          <w:szCs w:val="20"/>
        </w:rPr>
      </w:pPr>
    </w:p>
    <w:p w14:paraId="1A20947F" w14:textId="77777777" w:rsidR="00CD2E29" w:rsidRDefault="00CD2E29" w:rsidP="00CD2E29">
      <w:pPr>
        <w:jc w:val="both"/>
        <w:rPr>
          <w:rFonts w:ascii="Arial" w:hAnsi="Arial" w:cs="Arial"/>
          <w:sz w:val="20"/>
          <w:szCs w:val="20"/>
        </w:rPr>
      </w:pPr>
    </w:p>
    <w:p w14:paraId="6EED872D" w14:textId="77777777" w:rsidR="00CD2E29" w:rsidRDefault="00CD2E29" w:rsidP="00CD2E29">
      <w:pPr>
        <w:jc w:val="both"/>
        <w:rPr>
          <w:rFonts w:ascii="Arial" w:hAnsi="Arial" w:cs="Arial"/>
          <w:sz w:val="20"/>
          <w:szCs w:val="20"/>
        </w:rPr>
      </w:pPr>
    </w:p>
    <w:p w14:paraId="2967CEA6" w14:textId="77777777" w:rsidR="00CD2E29" w:rsidRDefault="00CD2E29" w:rsidP="00CD2E29">
      <w:pPr>
        <w:jc w:val="both"/>
        <w:rPr>
          <w:rFonts w:ascii="Arial" w:hAnsi="Arial" w:cs="Arial"/>
          <w:sz w:val="20"/>
          <w:szCs w:val="20"/>
        </w:rPr>
      </w:pPr>
    </w:p>
    <w:p w14:paraId="0E6F6F2E" w14:textId="77777777" w:rsidR="00CD2E29" w:rsidRDefault="00CD2E29" w:rsidP="00CD2E29">
      <w:pPr>
        <w:jc w:val="both"/>
        <w:rPr>
          <w:rFonts w:ascii="Arial" w:hAnsi="Arial" w:cs="Arial"/>
          <w:sz w:val="20"/>
          <w:szCs w:val="20"/>
        </w:rPr>
      </w:pPr>
    </w:p>
    <w:p w14:paraId="6408E604" w14:textId="77777777" w:rsidR="00CD2E29" w:rsidRDefault="00CD2E29" w:rsidP="00CD2E29">
      <w:pPr>
        <w:jc w:val="both"/>
        <w:rPr>
          <w:rFonts w:ascii="Arial" w:hAnsi="Arial" w:cs="Arial"/>
          <w:sz w:val="20"/>
          <w:szCs w:val="20"/>
        </w:rPr>
      </w:pPr>
    </w:p>
    <w:p w14:paraId="502354FA" w14:textId="77777777" w:rsidR="007F49C3" w:rsidRPr="00916ED9" w:rsidRDefault="007F49C3" w:rsidP="00CD2E29">
      <w:pPr>
        <w:jc w:val="both"/>
        <w:rPr>
          <w:rFonts w:ascii="Arial" w:hAnsi="Arial" w:cs="Arial"/>
          <w:sz w:val="20"/>
          <w:szCs w:val="20"/>
        </w:rPr>
      </w:pPr>
    </w:p>
    <w:p w14:paraId="446D0B08" w14:textId="77777777" w:rsidR="00CD2E29" w:rsidRPr="00916ED9" w:rsidRDefault="00CD2E29" w:rsidP="00CD2E29">
      <w:pPr>
        <w:jc w:val="both"/>
        <w:rPr>
          <w:rFonts w:ascii="Arial" w:hAnsi="Arial" w:cs="Arial"/>
          <w:sz w:val="20"/>
          <w:szCs w:val="20"/>
        </w:rPr>
      </w:pPr>
    </w:p>
    <w:p w14:paraId="264D1B1C" w14:textId="77777777" w:rsidR="00CD2E29" w:rsidRPr="00916ED9" w:rsidRDefault="00CD2E29" w:rsidP="00CD2E29">
      <w:pPr>
        <w:ind w:right="8"/>
        <w:jc w:val="both"/>
        <w:rPr>
          <w:rFonts w:ascii="Arial" w:hAnsi="Arial" w:cs="Arial"/>
          <w:sz w:val="20"/>
          <w:szCs w:val="20"/>
        </w:rPr>
      </w:pPr>
      <w:r w:rsidRPr="00916ED9">
        <w:rPr>
          <w:rFonts w:ascii="Arial" w:hAnsi="Arial" w:cs="Arial"/>
          <w:b/>
          <w:sz w:val="20"/>
          <w:szCs w:val="20"/>
        </w:rPr>
        <w:lastRenderedPageBreak/>
        <w:t xml:space="preserve">FORMULARIO 5 </w:t>
      </w:r>
    </w:p>
    <w:p w14:paraId="7715B58B" w14:textId="77777777" w:rsidR="00CD2E29" w:rsidRPr="00916ED9" w:rsidRDefault="00CD2E29" w:rsidP="00CD2E29">
      <w:pPr>
        <w:ind w:left="51"/>
        <w:jc w:val="both"/>
        <w:rPr>
          <w:rFonts w:ascii="Arial" w:hAnsi="Arial" w:cs="Arial"/>
          <w:sz w:val="20"/>
          <w:szCs w:val="20"/>
        </w:rPr>
      </w:pPr>
      <w:r w:rsidRPr="00916ED9">
        <w:rPr>
          <w:rFonts w:ascii="Arial" w:hAnsi="Arial" w:cs="Arial"/>
          <w:b/>
          <w:sz w:val="20"/>
          <w:szCs w:val="20"/>
        </w:rPr>
        <w:t xml:space="preserve"> </w:t>
      </w:r>
    </w:p>
    <w:p w14:paraId="16E2946D" w14:textId="77777777" w:rsidR="00CD2E29" w:rsidRPr="00916ED9" w:rsidRDefault="00CD2E29" w:rsidP="00CD2E29">
      <w:pPr>
        <w:jc w:val="both"/>
        <w:rPr>
          <w:rFonts w:ascii="Arial" w:hAnsi="Arial" w:cs="Arial"/>
          <w:sz w:val="20"/>
          <w:szCs w:val="20"/>
        </w:rPr>
      </w:pPr>
      <w:r w:rsidRPr="00916ED9">
        <w:rPr>
          <w:rFonts w:ascii="Arial" w:hAnsi="Arial" w:cs="Arial"/>
          <w:b/>
          <w:sz w:val="20"/>
          <w:szCs w:val="20"/>
        </w:rPr>
        <w:t xml:space="preserve">CONSTANCIA CUMPLIMIENTO OBLIGACIONES PARAFISCALES PERSONA NATURAL </w:t>
      </w:r>
    </w:p>
    <w:p w14:paraId="0D64E80D"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7326F504"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3892806E" w14:textId="77777777" w:rsidR="00CD2E29" w:rsidRPr="00916ED9" w:rsidRDefault="00CD2E29" w:rsidP="00CD2E29">
      <w:pPr>
        <w:ind w:left="-5"/>
        <w:jc w:val="both"/>
        <w:rPr>
          <w:rFonts w:ascii="Arial" w:hAnsi="Arial" w:cs="Arial"/>
          <w:sz w:val="20"/>
          <w:szCs w:val="20"/>
        </w:rPr>
      </w:pPr>
      <w:r w:rsidRPr="00916ED9">
        <w:rPr>
          <w:rFonts w:ascii="Arial" w:hAnsi="Arial" w:cs="Arial"/>
          <w:sz w:val="20"/>
          <w:szCs w:val="20"/>
        </w:rPr>
        <w:t xml:space="preserve">Señores </w:t>
      </w:r>
    </w:p>
    <w:p w14:paraId="6755DE0A" w14:textId="77777777" w:rsidR="00CD2E29" w:rsidRPr="00916ED9" w:rsidRDefault="00CD2E29" w:rsidP="00CD2E29">
      <w:pPr>
        <w:ind w:left="-5"/>
        <w:jc w:val="both"/>
        <w:rPr>
          <w:rFonts w:ascii="Arial" w:hAnsi="Arial" w:cs="Arial"/>
          <w:sz w:val="20"/>
          <w:szCs w:val="20"/>
        </w:rPr>
      </w:pPr>
      <w:r w:rsidRPr="00916ED9">
        <w:rPr>
          <w:rFonts w:ascii="Arial" w:hAnsi="Arial" w:cs="Arial"/>
          <w:b/>
          <w:sz w:val="20"/>
          <w:szCs w:val="20"/>
        </w:rPr>
        <w:t xml:space="preserve">POLICÍA NACIONAL POLICIA METROPOLITANA DE BARRANQUILLA </w:t>
      </w:r>
    </w:p>
    <w:p w14:paraId="64341CEB"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3E4643CE"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28A406E9" w14:textId="5CC8B4CF" w:rsidR="00CD2E29" w:rsidRPr="00916ED9" w:rsidRDefault="00CD2E29" w:rsidP="00CD2E29">
      <w:pPr>
        <w:jc w:val="both"/>
        <w:rPr>
          <w:rFonts w:ascii="Arial" w:hAnsi="Arial" w:cs="Arial"/>
          <w:b/>
          <w:sz w:val="20"/>
          <w:szCs w:val="20"/>
        </w:rPr>
      </w:pPr>
      <w:r w:rsidRPr="00916ED9">
        <w:rPr>
          <w:rFonts w:ascii="Arial" w:hAnsi="Arial" w:cs="Arial"/>
          <w:sz w:val="20"/>
          <w:szCs w:val="20"/>
        </w:rPr>
        <w:t xml:space="preserve">Referencia: Proceso </w:t>
      </w:r>
      <w:r>
        <w:rPr>
          <w:rFonts w:ascii="Arial" w:hAnsi="Arial" w:cs="Arial"/>
          <w:sz w:val="20"/>
          <w:szCs w:val="20"/>
        </w:rPr>
        <w:t xml:space="preserve">Selección abreviada de menor cuantía </w:t>
      </w:r>
      <w:r w:rsidR="006E76D5">
        <w:rPr>
          <w:rFonts w:ascii="Arial" w:hAnsi="Arial" w:cs="Arial"/>
          <w:b/>
          <w:sz w:val="20"/>
          <w:szCs w:val="20"/>
        </w:rPr>
        <w:t>PN MEBAR SA MC 00</w:t>
      </w:r>
      <w:r w:rsidR="00BB3E01">
        <w:rPr>
          <w:rFonts w:ascii="Arial" w:hAnsi="Arial" w:cs="Arial"/>
          <w:b/>
          <w:sz w:val="20"/>
          <w:szCs w:val="20"/>
        </w:rPr>
        <w:t>2</w:t>
      </w:r>
      <w:r w:rsidRPr="00C931BF">
        <w:rPr>
          <w:rFonts w:ascii="Arial" w:hAnsi="Arial" w:cs="Arial"/>
          <w:b/>
          <w:sz w:val="20"/>
          <w:szCs w:val="20"/>
        </w:rPr>
        <w:t xml:space="preserve"> </w:t>
      </w:r>
      <w:r w:rsidR="00853C24">
        <w:rPr>
          <w:rFonts w:ascii="Arial" w:hAnsi="Arial" w:cs="Arial"/>
          <w:b/>
          <w:sz w:val="20"/>
          <w:szCs w:val="20"/>
        </w:rPr>
        <w:t>202</w:t>
      </w:r>
      <w:r w:rsidR="00BB3E01">
        <w:rPr>
          <w:rFonts w:ascii="Arial" w:hAnsi="Arial" w:cs="Arial"/>
          <w:b/>
          <w:sz w:val="20"/>
          <w:szCs w:val="20"/>
        </w:rPr>
        <w:t>6</w:t>
      </w:r>
      <w:r>
        <w:rPr>
          <w:rFonts w:ascii="Arial" w:hAnsi="Arial" w:cs="Arial"/>
          <w:b/>
          <w:sz w:val="20"/>
          <w:szCs w:val="20"/>
        </w:rPr>
        <w:t xml:space="preserve"> </w:t>
      </w:r>
      <w:r w:rsidRPr="00916ED9">
        <w:rPr>
          <w:rFonts w:ascii="Arial" w:hAnsi="Arial" w:cs="Arial"/>
          <w:sz w:val="20"/>
          <w:szCs w:val="20"/>
        </w:rPr>
        <w:t xml:space="preserve">cuyo objeto es el </w:t>
      </w:r>
      <w:r w:rsidR="00BB3E01" w:rsidRPr="00A9434C">
        <w:rPr>
          <w:rFonts w:ascii="Arial" w:hAnsi="Arial" w:cs="Arial"/>
          <w:b/>
          <w:sz w:val="20"/>
          <w:szCs w:val="20"/>
        </w:rPr>
        <w:t>“</w:t>
      </w:r>
      <w:r w:rsidR="00BB3E01" w:rsidRPr="00FB6049">
        <w:rPr>
          <w:rFonts w:ascii="Arial" w:hAnsi="Arial" w:cs="Arial"/>
          <w:b/>
          <w:sz w:val="20"/>
          <w:szCs w:val="20"/>
          <w:lang w:eastAsia="es-CO"/>
        </w:rPr>
        <w:t>SUMINISTRO INTEGRAL DE ALIMENTACIÓN, HIDRATACIÓN Y SOLUCIONES LOGÍSTICAS ALIMENTARIAS PARA EL PERSONAL QUE INTEGRA LA POLICÍA METROPOLITANA DE BARRANQUILLA, EL DEPARTAMENTO DE POLICÍA ATLÁNTICO Y DEMÁS UNIDADES ADSCRITAS A LA DELEGACIÓN DEL GASTO, DURANTE LA EJECUCIÓN DE PLANES OPERATIVOS, PREVENTIVOS, ADMINISTRATIVOS, PLAN DEMOCRACIA Y DEMÁS SITUACIONES QUE REQUIERAN EL APOYO DEL SERVICIO POLICIAL, INCLUYENDO TODOS LOS COSTOS DIRECTOS, INDIRECTOS, IMPUESTOS Y TASAS DE LEY</w:t>
      </w:r>
      <w:r w:rsidRPr="00A9434C">
        <w:rPr>
          <w:rFonts w:ascii="Arial" w:hAnsi="Arial" w:cs="Arial"/>
          <w:b/>
          <w:sz w:val="20"/>
          <w:szCs w:val="20"/>
        </w:rPr>
        <w:t>”.</w:t>
      </w:r>
      <w:r w:rsidRPr="00A9434C">
        <w:rPr>
          <w:rFonts w:ascii="Arial" w:hAnsi="Arial" w:cs="Arial"/>
          <w:b/>
          <w:bCs/>
          <w:color w:val="000000"/>
          <w:sz w:val="20"/>
          <w:szCs w:val="20"/>
          <w:bdr w:val="none" w:sz="0" w:space="0" w:color="auto" w:frame="1"/>
          <w:lang w:val="es-MX" w:eastAsia="es-CO"/>
        </w:rPr>
        <w:t> </w:t>
      </w:r>
    </w:p>
    <w:p w14:paraId="37A9E0A7" w14:textId="77777777" w:rsidR="00CD2E29" w:rsidRPr="00916ED9" w:rsidRDefault="00CD2E29" w:rsidP="00CD2E29">
      <w:pPr>
        <w:jc w:val="both"/>
        <w:rPr>
          <w:rFonts w:ascii="Arial" w:hAnsi="Arial" w:cs="Arial"/>
          <w:b/>
          <w:bCs/>
          <w:color w:val="000000"/>
          <w:sz w:val="20"/>
          <w:szCs w:val="20"/>
          <w:lang w:eastAsia="es-MX"/>
        </w:rPr>
      </w:pPr>
    </w:p>
    <w:p w14:paraId="0B1C2F80" w14:textId="77777777" w:rsidR="00CD2E29" w:rsidRPr="00916ED9" w:rsidRDefault="00CD2E29" w:rsidP="00CD2E29">
      <w:pPr>
        <w:jc w:val="both"/>
        <w:rPr>
          <w:rFonts w:ascii="Arial" w:hAnsi="Arial" w:cs="Arial"/>
          <w:b/>
          <w:sz w:val="20"/>
          <w:szCs w:val="20"/>
        </w:rPr>
      </w:pPr>
      <w:r w:rsidRPr="00916ED9">
        <w:rPr>
          <w:rFonts w:ascii="Arial" w:hAnsi="Arial" w:cs="Arial"/>
          <w:sz w:val="20"/>
          <w:szCs w:val="20"/>
        </w:rPr>
        <w:t xml:space="preserve">Fecha _____________________ </w:t>
      </w:r>
    </w:p>
    <w:p w14:paraId="53570A41"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4D3147C3" w14:textId="654D2D1E" w:rsidR="00CD2E29" w:rsidRPr="00916ED9" w:rsidRDefault="00CD2E29" w:rsidP="00CD2E29">
      <w:pPr>
        <w:jc w:val="both"/>
        <w:rPr>
          <w:rFonts w:ascii="Arial" w:hAnsi="Arial" w:cs="Arial"/>
          <w:b/>
          <w:sz w:val="20"/>
          <w:szCs w:val="20"/>
        </w:rPr>
      </w:pPr>
      <w:r w:rsidRPr="00916ED9">
        <w:rPr>
          <w:rFonts w:ascii="Arial" w:hAnsi="Arial" w:cs="Arial"/>
          <w:sz w:val="20"/>
          <w:szCs w:val="20"/>
        </w:rPr>
        <w:t xml:space="preserve">Yo _________________________________, identificado con la cedula de ciudadanía No. _______________ expedida en _______________________ manifiesto que actualmente me encuentro vinculado al sistema general de salud, Pensiones y Atención de Riesgos Profesionales ARP, me encuentro al día con los aportes de ley según planilla de pago No. __________, que se efectuó por medio de la entidad _______________, en caso de ser adjudicado  con la Policía Nacional Metropolita de Barranquilla, me obligo hacer los aportes de ley a dichos sistemas durante la vigencia del contrato </w:t>
      </w:r>
      <w:r>
        <w:rPr>
          <w:rFonts w:ascii="Arial" w:hAnsi="Arial" w:cs="Arial"/>
          <w:sz w:val="20"/>
          <w:szCs w:val="20"/>
        </w:rPr>
        <w:t xml:space="preserve">Selección abreviada de menor cuantía </w:t>
      </w:r>
      <w:r w:rsidRPr="00C931BF">
        <w:rPr>
          <w:rFonts w:ascii="Arial" w:hAnsi="Arial" w:cs="Arial"/>
          <w:b/>
          <w:sz w:val="20"/>
          <w:szCs w:val="20"/>
        </w:rPr>
        <w:t>PN MEBAR SA MC 00</w:t>
      </w:r>
      <w:r w:rsidR="00BB3E01">
        <w:rPr>
          <w:rFonts w:ascii="Arial" w:hAnsi="Arial" w:cs="Arial"/>
          <w:b/>
          <w:sz w:val="20"/>
          <w:szCs w:val="20"/>
        </w:rPr>
        <w:t>2</w:t>
      </w:r>
      <w:r>
        <w:rPr>
          <w:rFonts w:ascii="Arial" w:hAnsi="Arial" w:cs="Arial"/>
          <w:b/>
          <w:sz w:val="20"/>
          <w:szCs w:val="20"/>
        </w:rPr>
        <w:t xml:space="preserve"> 202</w:t>
      </w:r>
      <w:r w:rsidR="00BB3E01">
        <w:rPr>
          <w:rFonts w:ascii="Arial" w:hAnsi="Arial" w:cs="Arial"/>
          <w:b/>
          <w:sz w:val="20"/>
          <w:szCs w:val="20"/>
        </w:rPr>
        <w:t>6</w:t>
      </w:r>
      <w:r w:rsidRPr="00916ED9">
        <w:rPr>
          <w:rFonts w:ascii="Arial" w:hAnsi="Arial" w:cs="Arial"/>
          <w:sz w:val="20"/>
          <w:szCs w:val="20"/>
        </w:rPr>
        <w:t xml:space="preserve">  cuyo objeto es el </w:t>
      </w:r>
      <w:r w:rsidR="00BB3E01" w:rsidRPr="00A9434C">
        <w:rPr>
          <w:rFonts w:ascii="Arial" w:hAnsi="Arial" w:cs="Arial"/>
          <w:b/>
          <w:sz w:val="20"/>
          <w:szCs w:val="20"/>
        </w:rPr>
        <w:t>“</w:t>
      </w:r>
      <w:r w:rsidR="00BB3E01" w:rsidRPr="00FB6049">
        <w:rPr>
          <w:rFonts w:ascii="Arial" w:hAnsi="Arial" w:cs="Arial"/>
          <w:b/>
          <w:sz w:val="20"/>
          <w:szCs w:val="20"/>
          <w:lang w:eastAsia="es-CO"/>
        </w:rPr>
        <w:t>SUMINISTRO INTEGRAL DE ALIMENTACIÓN, HIDRATACIÓN Y SOLUCIONES LOGÍSTICAS ALIMENTARIAS PARA EL PERSONAL QUE INTEGRA LA POLICÍA METROPOLITANA DE BARRANQUILLA, EL DEPARTAMENTO DE POLICÍA ATLÁNTICO Y DEMÁS UNIDADES ADSCRITAS A LA DELEGACIÓN DEL GASTO, DURANTE LA EJECUCIÓN DE PLANES OPERATIVOS, PREVENTIVOS, ADMINISTRATIVOS, PLAN DEMOCRACIA Y DEMÁS SITUACIONES QUE REQUIERAN EL APOYO DEL SERVICIO POLICIAL, INCLUYENDO TODOS LOS COSTOS DIRECTOS, INDIRECTOS, IMPUESTOS Y TASAS DE LEY</w:t>
      </w:r>
      <w:r w:rsidRPr="00A9434C">
        <w:rPr>
          <w:rFonts w:ascii="Arial" w:hAnsi="Arial" w:cs="Arial"/>
          <w:b/>
          <w:sz w:val="20"/>
          <w:szCs w:val="20"/>
        </w:rPr>
        <w:t>”.</w:t>
      </w:r>
      <w:r w:rsidRPr="00A9434C">
        <w:rPr>
          <w:rFonts w:ascii="Arial" w:hAnsi="Arial" w:cs="Arial"/>
          <w:b/>
          <w:bCs/>
          <w:color w:val="000000"/>
          <w:sz w:val="20"/>
          <w:szCs w:val="20"/>
          <w:bdr w:val="none" w:sz="0" w:space="0" w:color="auto" w:frame="1"/>
          <w:lang w:val="es-MX" w:eastAsia="es-CO"/>
        </w:rPr>
        <w:t> </w:t>
      </w:r>
    </w:p>
    <w:p w14:paraId="769AF01C" w14:textId="77777777" w:rsidR="00CD2E29" w:rsidRPr="00916ED9" w:rsidRDefault="00CD2E29" w:rsidP="00CD2E29">
      <w:pPr>
        <w:jc w:val="both"/>
        <w:rPr>
          <w:rFonts w:ascii="Arial" w:hAnsi="Arial" w:cs="Arial"/>
          <w:b/>
          <w:bCs/>
          <w:color w:val="000000"/>
          <w:sz w:val="20"/>
          <w:szCs w:val="20"/>
          <w:lang w:eastAsia="es-MX"/>
        </w:rPr>
      </w:pPr>
    </w:p>
    <w:p w14:paraId="30FA4E12" w14:textId="77777777" w:rsidR="00CD2E29" w:rsidRPr="00916ED9" w:rsidRDefault="00CD2E29" w:rsidP="00CD2E29">
      <w:pPr>
        <w:jc w:val="both"/>
        <w:rPr>
          <w:rFonts w:ascii="Arial" w:hAnsi="Arial" w:cs="Arial"/>
          <w:b/>
          <w:sz w:val="20"/>
          <w:szCs w:val="20"/>
        </w:rPr>
      </w:pPr>
      <w:r w:rsidRPr="00916ED9">
        <w:rPr>
          <w:rFonts w:ascii="Arial" w:hAnsi="Arial" w:cs="Arial"/>
          <w:sz w:val="20"/>
          <w:szCs w:val="20"/>
        </w:rPr>
        <w:t xml:space="preserve">Lo anterior en cumplimiento de artículo 50 de la ley 789 de 2002. </w:t>
      </w:r>
      <w:r w:rsidRPr="00916ED9">
        <w:rPr>
          <w:rFonts w:ascii="Arial" w:hAnsi="Arial" w:cs="Arial"/>
          <w:b/>
          <w:sz w:val="20"/>
          <w:szCs w:val="20"/>
        </w:rPr>
        <w:t xml:space="preserve"> </w:t>
      </w:r>
    </w:p>
    <w:p w14:paraId="0D91D199"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2E2291E1" w14:textId="77777777" w:rsidR="00CD2E29" w:rsidRPr="00916ED9" w:rsidRDefault="00CD2E29" w:rsidP="00CD2E29">
      <w:pPr>
        <w:ind w:left="-5"/>
        <w:jc w:val="both"/>
        <w:rPr>
          <w:rFonts w:ascii="Arial" w:hAnsi="Arial" w:cs="Arial"/>
          <w:sz w:val="20"/>
          <w:szCs w:val="20"/>
        </w:rPr>
      </w:pPr>
      <w:r w:rsidRPr="00916ED9">
        <w:rPr>
          <w:rFonts w:ascii="Arial" w:hAnsi="Arial" w:cs="Arial"/>
          <w:sz w:val="20"/>
          <w:szCs w:val="20"/>
        </w:rPr>
        <w:t xml:space="preserve">REPRESENTANTE LEGAL  </w:t>
      </w:r>
    </w:p>
    <w:p w14:paraId="7F434086" w14:textId="77777777" w:rsidR="00CD2E29" w:rsidRPr="00916ED9" w:rsidRDefault="00CD2E29" w:rsidP="00CD2E29">
      <w:pPr>
        <w:jc w:val="both"/>
        <w:rPr>
          <w:rFonts w:ascii="Arial" w:hAnsi="Arial" w:cs="Arial"/>
          <w:sz w:val="20"/>
          <w:szCs w:val="20"/>
        </w:rPr>
      </w:pPr>
    </w:p>
    <w:p w14:paraId="520F4213" w14:textId="77777777" w:rsidR="00CD2E29" w:rsidRPr="00916ED9" w:rsidRDefault="00CD2E29" w:rsidP="00CD2E29">
      <w:pPr>
        <w:ind w:left="-5"/>
        <w:jc w:val="both"/>
        <w:rPr>
          <w:rFonts w:ascii="Arial" w:hAnsi="Arial" w:cs="Arial"/>
          <w:sz w:val="20"/>
          <w:szCs w:val="20"/>
        </w:rPr>
      </w:pPr>
      <w:r w:rsidRPr="00916ED9">
        <w:rPr>
          <w:rFonts w:ascii="Arial" w:hAnsi="Arial" w:cs="Arial"/>
          <w:sz w:val="20"/>
          <w:szCs w:val="20"/>
        </w:rPr>
        <w:t xml:space="preserve">FIRMA ___________________________  </w:t>
      </w:r>
    </w:p>
    <w:p w14:paraId="2E66B43C" w14:textId="77777777" w:rsidR="00CD2E29" w:rsidRPr="00916ED9" w:rsidRDefault="00CD2E29" w:rsidP="00CD2E29">
      <w:pPr>
        <w:jc w:val="both"/>
        <w:rPr>
          <w:rFonts w:ascii="Arial" w:hAnsi="Arial" w:cs="Arial"/>
          <w:sz w:val="20"/>
          <w:szCs w:val="20"/>
        </w:rPr>
      </w:pPr>
    </w:p>
    <w:p w14:paraId="351D39C4" w14:textId="77777777" w:rsidR="00CD2E29" w:rsidRPr="00916ED9" w:rsidRDefault="00CD2E29" w:rsidP="00CD2E29">
      <w:pPr>
        <w:ind w:left="-5"/>
        <w:jc w:val="both"/>
        <w:rPr>
          <w:rFonts w:ascii="Arial" w:hAnsi="Arial" w:cs="Arial"/>
          <w:sz w:val="20"/>
          <w:szCs w:val="20"/>
        </w:rPr>
      </w:pPr>
      <w:r w:rsidRPr="00916ED9">
        <w:rPr>
          <w:rFonts w:ascii="Arial" w:hAnsi="Arial" w:cs="Arial"/>
          <w:sz w:val="20"/>
          <w:szCs w:val="20"/>
        </w:rPr>
        <w:t xml:space="preserve">NOMBRE: ________________________  </w:t>
      </w:r>
    </w:p>
    <w:p w14:paraId="3D3DD11F" w14:textId="77777777" w:rsidR="00CD2E29" w:rsidRPr="00916ED9" w:rsidRDefault="00CD2E29" w:rsidP="00CD2E29">
      <w:pPr>
        <w:jc w:val="both"/>
        <w:rPr>
          <w:rFonts w:ascii="Arial" w:hAnsi="Arial" w:cs="Arial"/>
          <w:sz w:val="20"/>
          <w:szCs w:val="20"/>
        </w:rPr>
      </w:pPr>
    </w:p>
    <w:p w14:paraId="078C5F97" w14:textId="77777777" w:rsidR="00CD2E29" w:rsidRPr="00916ED9" w:rsidRDefault="00CD2E29" w:rsidP="00CD2E29">
      <w:pPr>
        <w:ind w:left="-5"/>
        <w:jc w:val="both"/>
        <w:rPr>
          <w:rFonts w:ascii="Arial" w:hAnsi="Arial" w:cs="Arial"/>
          <w:sz w:val="20"/>
          <w:szCs w:val="20"/>
        </w:rPr>
      </w:pPr>
      <w:r w:rsidRPr="00916ED9">
        <w:rPr>
          <w:rFonts w:ascii="Arial" w:hAnsi="Arial" w:cs="Arial"/>
          <w:sz w:val="20"/>
          <w:szCs w:val="20"/>
        </w:rPr>
        <w:t xml:space="preserve">CC N.º ___________________________  </w:t>
      </w:r>
    </w:p>
    <w:p w14:paraId="2F3BE8B7"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285B8B8D" w14:textId="77777777" w:rsidR="00CD2E29" w:rsidRPr="00916ED9" w:rsidRDefault="00CD2E29" w:rsidP="00CD2E29">
      <w:pPr>
        <w:ind w:left="-5"/>
        <w:jc w:val="both"/>
        <w:rPr>
          <w:rFonts w:ascii="Arial" w:hAnsi="Arial" w:cs="Arial"/>
          <w:sz w:val="20"/>
          <w:szCs w:val="20"/>
        </w:rPr>
      </w:pPr>
      <w:r w:rsidRPr="00916ED9">
        <w:rPr>
          <w:rFonts w:ascii="Arial" w:hAnsi="Arial" w:cs="Arial"/>
          <w:sz w:val="20"/>
          <w:szCs w:val="20"/>
        </w:rPr>
        <w:t xml:space="preserve">Anexo: planilla de pago </w:t>
      </w:r>
    </w:p>
    <w:p w14:paraId="5B05563F" w14:textId="77777777" w:rsidR="00CD2E29" w:rsidRDefault="00CD2E29" w:rsidP="00CD2E29">
      <w:pPr>
        <w:jc w:val="both"/>
        <w:rPr>
          <w:rFonts w:ascii="Arial" w:hAnsi="Arial" w:cs="Arial"/>
          <w:sz w:val="20"/>
          <w:szCs w:val="20"/>
        </w:rPr>
      </w:pPr>
    </w:p>
    <w:p w14:paraId="76CA874D" w14:textId="77777777" w:rsidR="00CD2E29" w:rsidRDefault="00CD2E29" w:rsidP="00CD2E29">
      <w:pPr>
        <w:jc w:val="both"/>
        <w:rPr>
          <w:rFonts w:ascii="Arial" w:hAnsi="Arial" w:cs="Arial"/>
          <w:sz w:val="20"/>
          <w:szCs w:val="20"/>
        </w:rPr>
      </w:pPr>
    </w:p>
    <w:p w14:paraId="52B57BB3" w14:textId="77777777" w:rsidR="00CD2E29" w:rsidRDefault="00CD2E29" w:rsidP="00CD2E29">
      <w:pPr>
        <w:jc w:val="both"/>
        <w:rPr>
          <w:rFonts w:ascii="Arial" w:hAnsi="Arial" w:cs="Arial"/>
          <w:sz w:val="20"/>
          <w:szCs w:val="20"/>
        </w:rPr>
      </w:pPr>
    </w:p>
    <w:p w14:paraId="17575D11" w14:textId="77777777" w:rsidR="00CD2E29" w:rsidRDefault="00CD2E29" w:rsidP="00CD2E29">
      <w:pPr>
        <w:jc w:val="both"/>
        <w:rPr>
          <w:rFonts w:ascii="Arial" w:hAnsi="Arial" w:cs="Arial"/>
          <w:sz w:val="20"/>
          <w:szCs w:val="20"/>
        </w:rPr>
      </w:pPr>
    </w:p>
    <w:p w14:paraId="0D9A2341" w14:textId="77777777" w:rsidR="00CD2E29" w:rsidRDefault="00CD2E29" w:rsidP="00CD2E29">
      <w:pPr>
        <w:jc w:val="both"/>
        <w:rPr>
          <w:rFonts w:ascii="Arial" w:hAnsi="Arial" w:cs="Arial"/>
          <w:sz w:val="20"/>
          <w:szCs w:val="20"/>
        </w:rPr>
      </w:pPr>
    </w:p>
    <w:p w14:paraId="6D47326D" w14:textId="77777777" w:rsidR="00CD2E29" w:rsidRDefault="00CD2E29" w:rsidP="00CD2E29">
      <w:pPr>
        <w:jc w:val="both"/>
        <w:rPr>
          <w:rFonts w:ascii="Arial" w:hAnsi="Arial" w:cs="Arial"/>
          <w:sz w:val="20"/>
          <w:szCs w:val="20"/>
        </w:rPr>
      </w:pPr>
    </w:p>
    <w:p w14:paraId="5F667A2E" w14:textId="77777777" w:rsidR="00CD2E29" w:rsidRDefault="00CD2E29" w:rsidP="00CD2E29">
      <w:pPr>
        <w:jc w:val="both"/>
        <w:rPr>
          <w:rFonts w:ascii="Arial" w:hAnsi="Arial" w:cs="Arial"/>
          <w:sz w:val="20"/>
          <w:szCs w:val="20"/>
        </w:rPr>
      </w:pPr>
    </w:p>
    <w:p w14:paraId="1ED126B2" w14:textId="77777777" w:rsidR="00CD2E29" w:rsidRDefault="00CD2E29" w:rsidP="00CD2E29">
      <w:pPr>
        <w:jc w:val="both"/>
        <w:rPr>
          <w:rFonts w:ascii="Arial" w:hAnsi="Arial" w:cs="Arial"/>
          <w:sz w:val="20"/>
          <w:szCs w:val="20"/>
        </w:rPr>
      </w:pPr>
    </w:p>
    <w:p w14:paraId="58C64F55" w14:textId="77777777" w:rsidR="00CD2E29" w:rsidRPr="00916ED9" w:rsidRDefault="00CD2E29" w:rsidP="00CD2E29">
      <w:pPr>
        <w:jc w:val="both"/>
        <w:rPr>
          <w:rFonts w:ascii="Arial" w:hAnsi="Arial" w:cs="Arial"/>
          <w:sz w:val="20"/>
          <w:szCs w:val="20"/>
        </w:rPr>
      </w:pPr>
    </w:p>
    <w:p w14:paraId="4ADE5375" w14:textId="77777777" w:rsidR="00CD2E29" w:rsidRPr="00916ED9" w:rsidRDefault="00CD2E29" w:rsidP="00CD2E29">
      <w:pPr>
        <w:jc w:val="both"/>
        <w:rPr>
          <w:rFonts w:ascii="Arial" w:hAnsi="Arial" w:cs="Arial"/>
          <w:b/>
          <w:sz w:val="20"/>
          <w:szCs w:val="20"/>
          <w:lang w:val="es-ES_tradnl"/>
        </w:rPr>
      </w:pPr>
      <w:r w:rsidRPr="00916ED9">
        <w:rPr>
          <w:rFonts w:ascii="Arial" w:hAnsi="Arial" w:cs="Arial"/>
          <w:b/>
          <w:sz w:val="20"/>
          <w:szCs w:val="20"/>
          <w:lang w:val="es-ES_tradnl"/>
        </w:rPr>
        <w:t>FORMULARIO 6</w:t>
      </w:r>
    </w:p>
    <w:p w14:paraId="4E3498B4" w14:textId="77777777" w:rsidR="00CD2E29" w:rsidRPr="00916ED9" w:rsidRDefault="00CD2E29" w:rsidP="00CD2E29">
      <w:pPr>
        <w:jc w:val="both"/>
        <w:rPr>
          <w:rFonts w:ascii="Arial" w:hAnsi="Arial" w:cs="Arial"/>
          <w:b/>
          <w:sz w:val="20"/>
          <w:szCs w:val="20"/>
          <w:lang w:val="es-ES_tradnl"/>
        </w:rPr>
      </w:pPr>
    </w:p>
    <w:p w14:paraId="52D30C21" w14:textId="77777777" w:rsidR="00CD2E29" w:rsidRPr="00916ED9" w:rsidRDefault="00CD2E29" w:rsidP="00CD2E29">
      <w:pPr>
        <w:jc w:val="both"/>
        <w:rPr>
          <w:rFonts w:ascii="Arial" w:hAnsi="Arial" w:cs="Arial"/>
          <w:b/>
          <w:sz w:val="20"/>
          <w:szCs w:val="20"/>
          <w:lang w:val="es-ES_tradnl"/>
        </w:rPr>
      </w:pPr>
      <w:r w:rsidRPr="00916ED9">
        <w:rPr>
          <w:rFonts w:ascii="Arial" w:hAnsi="Arial" w:cs="Arial"/>
          <w:b/>
          <w:sz w:val="20"/>
          <w:szCs w:val="20"/>
          <w:lang w:val="es-ES_tradnl"/>
        </w:rPr>
        <w:t>CONSTANCIA CUMPLIMIENTO OBLIGACIONES PARAFISCALES PERSONA JURÍDICA</w:t>
      </w:r>
    </w:p>
    <w:p w14:paraId="0585268F" w14:textId="77777777" w:rsidR="00CD2E29" w:rsidRPr="00916ED9" w:rsidRDefault="00CD2E29" w:rsidP="00CD2E29">
      <w:pPr>
        <w:jc w:val="both"/>
        <w:rPr>
          <w:rFonts w:ascii="Arial" w:hAnsi="Arial" w:cs="Arial"/>
          <w:sz w:val="20"/>
          <w:szCs w:val="20"/>
          <w:lang w:val="es-ES_tradnl"/>
        </w:rPr>
      </w:pPr>
    </w:p>
    <w:p w14:paraId="6024E3E2" w14:textId="77777777" w:rsidR="00CD2E29" w:rsidRPr="00916ED9" w:rsidRDefault="00CD2E29" w:rsidP="00CD2E29">
      <w:pPr>
        <w:jc w:val="both"/>
        <w:rPr>
          <w:rFonts w:ascii="Arial" w:hAnsi="Arial" w:cs="Arial"/>
          <w:sz w:val="20"/>
          <w:szCs w:val="20"/>
          <w:lang w:val="es-ES_tradnl"/>
        </w:rPr>
      </w:pPr>
      <w:r w:rsidRPr="00916ED9">
        <w:rPr>
          <w:rFonts w:ascii="Arial" w:hAnsi="Arial" w:cs="Arial"/>
          <w:sz w:val="20"/>
          <w:szCs w:val="20"/>
          <w:lang w:val="es-ES_tradnl"/>
        </w:rPr>
        <w:t xml:space="preserve">Señores </w:t>
      </w:r>
    </w:p>
    <w:p w14:paraId="02474E31" w14:textId="77777777" w:rsidR="00CD2E29" w:rsidRPr="00916ED9" w:rsidRDefault="00CD2E29" w:rsidP="00CD2E29">
      <w:pPr>
        <w:jc w:val="both"/>
        <w:rPr>
          <w:rFonts w:ascii="Arial" w:hAnsi="Arial" w:cs="Arial"/>
          <w:b/>
          <w:sz w:val="20"/>
          <w:szCs w:val="20"/>
          <w:lang w:val="es-ES_tradnl"/>
        </w:rPr>
      </w:pPr>
      <w:r w:rsidRPr="00916ED9">
        <w:rPr>
          <w:rFonts w:ascii="Arial" w:hAnsi="Arial" w:cs="Arial"/>
          <w:b/>
          <w:sz w:val="20"/>
          <w:szCs w:val="20"/>
          <w:lang w:val="es-ES_tradnl"/>
        </w:rPr>
        <w:t>POLICÍA NACIONAL</w:t>
      </w:r>
    </w:p>
    <w:p w14:paraId="048F4F4C" w14:textId="77777777" w:rsidR="00CD2E29" w:rsidRPr="00916ED9" w:rsidRDefault="00CD2E29" w:rsidP="00CD2E29">
      <w:pPr>
        <w:jc w:val="both"/>
        <w:rPr>
          <w:rFonts w:ascii="Arial" w:hAnsi="Arial" w:cs="Arial"/>
          <w:b/>
          <w:sz w:val="20"/>
          <w:szCs w:val="20"/>
          <w:lang w:val="es-ES_tradnl"/>
        </w:rPr>
      </w:pPr>
      <w:r w:rsidRPr="00916ED9">
        <w:rPr>
          <w:rFonts w:ascii="Arial" w:hAnsi="Arial" w:cs="Arial"/>
          <w:b/>
          <w:sz w:val="20"/>
          <w:szCs w:val="20"/>
          <w:lang w:val="es-ES_tradnl"/>
        </w:rPr>
        <w:t xml:space="preserve">POLICIA METROPOLITANA DE BARRANQUILLA </w:t>
      </w:r>
    </w:p>
    <w:p w14:paraId="08E1D182" w14:textId="77777777" w:rsidR="00CD2E29" w:rsidRPr="00916ED9" w:rsidRDefault="00CD2E29" w:rsidP="00CD2E29">
      <w:pPr>
        <w:jc w:val="both"/>
        <w:rPr>
          <w:rFonts w:ascii="Arial" w:hAnsi="Arial" w:cs="Arial"/>
          <w:sz w:val="20"/>
          <w:szCs w:val="20"/>
          <w:lang w:val="es-ES_tradnl"/>
        </w:rPr>
      </w:pPr>
    </w:p>
    <w:p w14:paraId="5A2F29DA" w14:textId="1F92BA24" w:rsidR="00CD2E29" w:rsidRPr="00916ED9" w:rsidRDefault="00CD2E29" w:rsidP="00CD2E29">
      <w:pPr>
        <w:jc w:val="both"/>
        <w:rPr>
          <w:rFonts w:ascii="Arial" w:hAnsi="Arial" w:cs="Arial"/>
          <w:b/>
          <w:sz w:val="20"/>
          <w:szCs w:val="20"/>
        </w:rPr>
      </w:pPr>
      <w:r w:rsidRPr="00916ED9">
        <w:rPr>
          <w:rFonts w:ascii="Arial" w:hAnsi="Arial" w:cs="Arial"/>
          <w:sz w:val="20"/>
          <w:szCs w:val="20"/>
          <w:lang w:val="es-ES_tradnl"/>
        </w:rPr>
        <w:t xml:space="preserve">Referencia: Proceso </w:t>
      </w:r>
      <w:r>
        <w:rPr>
          <w:rFonts w:ascii="Arial" w:hAnsi="Arial" w:cs="Arial"/>
          <w:sz w:val="20"/>
          <w:szCs w:val="20"/>
        </w:rPr>
        <w:t xml:space="preserve">Selección abreviada de menor cuantía </w:t>
      </w:r>
      <w:r w:rsidR="006E7222">
        <w:rPr>
          <w:rFonts w:ascii="Arial" w:hAnsi="Arial" w:cs="Arial"/>
          <w:b/>
          <w:sz w:val="20"/>
          <w:szCs w:val="20"/>
        </w:rPr>
        <w:t>PN MEBAR SA MC 00</w:t>
      </w:r>
      <w:r w:rsidR="00BB3E01">
        <w:rPr>
          <w:rFonts w:ascii="Arial" w:hAnsi="Arial" w:cs="Arial"/>
          <w:b/>
          <w:sz w:val="20"/>
          <w:szCs w:val="20"/>
        </w:rPr>
        <w:t>2</w:t>
      </w:r>
      <w:r>
        <w:rPr>
          <w:rFonts w:ascii="Arial" w:hAnsi="Arial" w:cs="Arial"/>
          <w:b/>
          <w:sz w:val="20"/>
          <w:szCs w:val="20"/>
        </w:rPr>
        <w:t xml:space="preserve"> 202</w:t>
      </w:r>
      <w:r w:rsidR="00BB3E01">
        <w:rPr>
          <w:rFonts w:ascii="Arial" w:hAnsi="Arial" w:cs="Arial"/>
          <w:b/>
          <w:sz w:val="20"/>
          <w:szCs w:val="20"/>
        </w:rPr>
        <w:t>6</w:t>
      </w:r>
      <w:r>
        <w:rPr>
          <w:rFonts w:ascii="Arial" w:hAnsi="Arial" w:cs="Arial"/>
          <w:b/>
          <w:sz w:val="20"/>
          <w:szCs w:val="20"/>
        </w:rPr>
        <w:t xml:space="preserve"> </w:t>
      </w:r>
      <w:r w:rsidRPr="00916ED9">
        <w:rPr>
          <w:rFonts w:ascii="Arial" w:hAnsi="Arial" w:cs="Arial"/>
          <w:sz w:val="20"/>
          <w:szCs w:val="20"/>
          <w:lang w:val="es-ES_tradnl"/>
        </w:rPr>
        <w:t xml:space="preserve">cuyo objeto es el </w:t>
      </w:r>
      <w:r w:rsidRPr="00A9434C">
        <w:rPr>
          <w:rFonts w:ascii="Arial" w:hAnsi="Arial" w:cs="Arial"/>
          <w:b/>
          <w:sz w:val="20"/>
          <w:szCs w:val="20"/>
        </w:rPr>
        <w:t>“</w:t>
      </w:r>
      <w:r w:rsidR="007F49C3" w:rsidRPr="00FB6049">
        <w:rPr>
          <w:rFonts w:ascii="Arial" w:hAnsi="Arial" w:cs="Arial"/>
          <w:b/>
          <w:sz w:val="20"/>
          <w:szCs w:val="20"/>
          <w:lang w:eastAsia="es-CO"/>
        </w:rPr>
        <w:t>SUMINISTRO INTEGRAL DE ALIMENTACIÓN, HIDRATACIÓN Y SOLUCIONES LOGÍSTICAS ALIMENTARIAS PARA EL PERSONAL QUE INTEGRA LA POLICÍA METROPOLITANA DE BARRANQUILLA, EL DEPARTAMENTO DE POLICÍA ATLÁNTICO Y DEMÁS UNIDADES ADSCRITAS A LA DELEGACIÓN DEL GASTO, DURANTE LA EJECUCIÓN DE PLANES OPERATIVOS, PREVENTIVOS, ADMINISTRATIVOS, PLAN DEMOCRACIA Y DEMÁS SITUACIONES QUE REQUIERAN EL APOYO DEL SERVICIO POLICIAL, INCLUYENDO TODOS LOS COSTOS DIRECTOS, INDIRECTOS, IMPUESTOS Y TASAS DE LEY</w:t>
      </w:r>
      <w:r w:rsidRPr="00A9434C">
        <w:rPr>
          <w:rFonts w:ascii="Arial" w:hAnsi="Arial" w:cs="Arial"/>
          <w:b/>
          <w:sz w:val="20"/>
          <w:szCs w:val="20"/>
        </w:rPr>
        <w:t>”.</w:t>
      </w:r>
      <w:r w:rsidRPr="00A9434C">
        <w:rPr>
          <w:rFonts w:ascii="Arial" w:hAnsi="Arial" w:cs="Arial"/>
          <w:b/>
          <w:bCs/>
          <w:color w:val="000000"/>
          <w:sz w:val="20"/>
          <w:szCs w:val="20"/>
          <w:bdr w:val="none" w:sz="0" w:space="0" w:color="auto" w:frame="1"/>
          <w:lang w:val="es-MX" w:eastAsia="es-CO"/>
        </w:rPr>
        <w:t> </w:t>
      </w:r>
    </w:p>
    <w:p w14:paraId="5E6585A2" w14:textId="77777777" w:rsidR="00CD2E29" w:rsidRPr="00916ED9" w:rsidRDefault="00CD2E29" w:rsidP="00CD2E29">
      <w:pPr>
        <w:jc w:val="both"/>
        <w:rPr>
          <w:rFonts w:ascii="Arial" w:hAnsi="Arial" w:cs="Arial"/>
          <w:sz w:val="20"/>
          <w:szCs w:val="20"/>
        </w:rPr>
      </w:pPr>
    </w:p>
    <w:p w14:paraId="77C4914F" w14:textId="77777777" w:rsidR="00CD2E29" w:rsidRPr="00916ED9" w:rsidRDefault="00CD2E29" w:rsidP="00CD2E29">
      <w:pPr>
        <w:jc w:val="both"/>
        <w:rPr>
          <w:rFonts w:ascii="Arial" w:hAnsi="Arial" w:cs="Arial"/>
          <w:sz w:val="20"/>
          <w:szCs w:val="20"/>
          <w:lang w:val="es-ES_tradnl"/>
        </w:rPr>
      </w:pPr>
      <w:r w:rsidRPr="00916ED9">
        <w:rPr>
          <w:rFonts w:ascii="Arial" w:hAnsi="Arial" w:cs="Arial"/>
          <w:sz w:val="20"/>
          <w:szCs w:val="20"/>
          <w:lang w:val="es-ES_tradnl"/>
        </w:rPr>
        <w:t>Fecha _____________________</w:t>
      </w:r>
    </w:p>
    <w:p w14:paraId="4B076E66" w14:textId="77777777" w:rsidR="00CD2E29" w:rsidRPr="00916ED9" w:rsidRDefault="00CD2E29" w:rsidP="00CD2E29">
      <w:pPr>
        <w:jc w:val="both"/>
        <w:rPr>
          <w:rFonts w:ascii="Arial" w:hAnsi="Arial" w:cs="Arial"/>
          <w:sz w:val="20"/>
          <w:szCs w:val="20"/>
          <w:lang w:val="es-ES_tradnl"/>
        </w:rPr>
      </w:pPr>
      <w:r w:rsidRPr="00916ED9">
        <w:rPr>
          <w:rFonts w:ascii="Arial" w:hAnsi="Arial" w:cs="Arial"/>
          <w:sz w:val="20"/>
          <w:szCs w:val="20"/>
          <w:lang w:val="es-ES_tradnl"/>
        </w:rPr>
        <w:tab/>
      </w:r>
    </w:p>
    <w:p w14:paraId="77230BB4" w14:textId="06B4B82A" w:rsidR="00CD2E29" w:rsidRPr="00916ED9" w:rsidRDefault="00CD2E29" w:rsidP="00CD2E29">
      <w:pPr>
        <w:jc w:val="both"/>
        <w:rPr>
          <w:rFonts w:ascii="Arial" w:hAnsi="Arial" w:cs="Arial"/>
          <w:b/>
          <w:sz w:val="20"/>
          <w:szCs w:val="20"/>
        </w:rPr>
      </w:pPr>
      <w:r w:rsidRPr="00916ED9">
        <w:rPr>
          <w:rFonts w:ascii="Arial" w:hAnsi="Arial" w:cs="Arial"/>
          <w:sz w:val="20"/>
          <w:szCs w:val="20"/>
          <w:lang w:val="es-ES_tradnl"/>
        </w:rPr>
        <w:t xml:space="preserve">Yo _________________________________, identificado con la cedula de ciudadanía No. _______________ expedida en _______________________ representante legal de la sociedad comercial _________________________________, con NIT </w:t>
      </w:r>
      <w:proofErr w:type="spellStart"/>
      <w:r w:rsidRPr="00916ED9">
        <w:rPr>
          <w:rFonts w:ascii="Arial" w:hAnsi="Arial" w:cs="Arial"/>
          <w:sz w:val="20"/>
          <w:szCs w:val="20"/>
          <w:lang w:val="es-ES_tradnl"/>
        </w:rPr>
        <w:t>Nº</w:t>
      </w:r>
      <w:proofErr w:type="spellEnd"/>
      <w:r w:rsidRPr="00916ED9">
        <w:rPr>
          <w:rFonts w:ascii="Arial" w:hAnsi="Arial" w:cs="Arial"/>
          <w:sz w:val="20"/>
          <w:szCs w:val="20"/>
          <w:lang w:val="es-ES_tradnl"/>
        </w:rPr>
        <w:t xml:space="preserve">__________________________________, manifiesto bajo la gravedad de juramento: que hemos cumplido con las obligaciones de seguridad social y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w:t>
      </w:r>
      <w:proofErr w:type="spellStart"/>
      <w:r w:rsidRPr="00916ED9">
        <w:rPr>
          <w:rFonts w:ascii="Arial" w:hAnsi="Arial" w:cs="Arial"/>
          <w:sz w:val="20"/>
          <w:szCs w:val="20"/>
          <w:lang w:val="es-ES_tradnl"/>
        </w:rPr>
        <w:t>Nº</w:t>
      </w:r>
      <w:proofErr w:type="spellEnd"/>
      <w:r w:rsidRPr="00916ED9">
        <w:rPr>
          <w:rFonts w:ascii="Arial" w:hAnsi="Arial" w:cs="Arial"/>
          <w:sz w:val="20"/>
          <w:szCs w:val="20"/>
          <w:lang w:val="es-ES_tradnl"/>
        </w:rPr>
        <w:t xml:space="preserve">. _________, que se efectúa por medio de la entidad ____________ y nos comprometemos a cumplir con dicha obligación durante la vigencia del contrato </w:t>
      </w:r>
      <w:r>
        <w:rPr>
          <w:rFonts w:ascii="Arial" w:hAnsi="Arial" w:cs="Arial"/>
          <w:sz w:val="20"/>
          <w:szCs w:val="20"/>
        </w:rPr>
        <w:t xml:space="preserve">Selección abreviada de menor cuantía </w:t>
      </w:r>
      <w:r w:rsidR="00074084">
        <w:rPr>
          <w:rFonts w:ascii="Arial" w:hAnsi="Arial" w:cs="Arial"/>
          <w:b/>
          <w:sz w:val="20"/>
          <w:szCs w:val="20"/>
        </w:rPr>
        <w:t>PN MEBAR SA MC 00</w:t>
      </w:r>
      <w:r w:rsidR="00662EA1">
        <w:rPr>
          <w:rFonts w:ascii="Arial" w:hAnsi="Arial" w:cs="Arial"/>
          <w:b/>
          <w:sz w:val="20"/>
          <w:szCs w:val="20"/>
        </w:rPr>
        <w:t xml:space="preserve">2 </w:t>
      </w:r>
      <w:r>
        <w:rPr>
          <w:rFonts w:ascii="Arial" w:hAnsi="Arial" w:cs="Arial"/>
          <w:b/>
          <w:sz w:val="20"/>
          <w:szCs w:val="20"/>
        </w:rPr>
        <w:t>202</w:t>
      </w:r>
      <w:r w:rsidR="00662EA1">
        <w:rPr>
          <w:rFonts w:ascii="Arial" w:hAnsi="Arial" w:cs="Arial"/>
          <w:b/>
          <w:sz w:val="20"/>
          <w:szCs w:val="20"/>
        </w:rPr>
        <w:t>6</w:t>
      </w:r>
      <w:r>
        <w:rPr>
          <w:rFonts w:ascii="Arial" w:hAnsi="Arial" w:cs="Arial"/>
          <w:b/>
          <w:sz w:val="20"/>
          <w:szCs w:val="20"/>
        </w:rPr>
        <w:t xml:space="preserve"> </w:t>
      </w:r>
      <w:r w:rsidRPr="00916ED9">
        <w:rPr>
          <w:rFonts w:ascii="Arial" w:hAnsi="Arial" w:cs="Arial"/>
          <w:sz w:val="20"/>
          <w:szCs w:val="20"/>
          <w:lang w:val="es-ES_tradnl"/>
        </w:rPr>
        <w:t>cuyo objeto Referencia:</w:t>
      </w:r>
      <w:r w:rsidRPr="00916ED9">
        <w:rPr>
          <w:rFonts w:ascii="Arial" w:hAnsi="Arial" w:cs="Arial"/>
          <w:b/>
          <w:sz w:val="20"/>
          <w:szCs w:val="20"/>
          <w:lang w:val="es-ES_tradnl"/>
        </w:rPr>
        <w:t xml:space="preserve"> </w:t>
      </w:r>
      <w:r w:rsidR="00662EA1" w:rsidRPr="00A9434C">
        <w:rPr>
          <w:rFonts w:ascii="Arial" w:hAnsi="Arial" w:cs="Arial"/>
          <w:b/>
          <w:sz w:val="20"/>
          <w:szCs w:val="20"/>
        </w:rPr>
        <w:t>“</w:t>
      </w:r>
      <w:r w:rsidR="00662EA1" w:rsidRPr="00FB6049">
        <w:rPr>
          <w:rFonts w:ascii="Arial" w:hAnsi="Arial" w:cs="Arial"/>
          <w:b/>
          <w:sz w:val="20"/>
          <w:szCs w:val="20"/>
          <w:lang w:eastAsia="es-CO"/>
        </w:rPr>
        <w:t>SUMINISTRO INTEGRAL DE ALIMENTACIÓN, HIDRATACIÓN Y SOLUCIONES LOGÍSTICAS ALIMENTARIAS PARA EL PERSONAL QUE INTEGRA LA POLICÍA METROPOLITANA DE BARRANQUILLA, EL DEPARTAMENTO DE POLICÍA ATLÁNTICO Y DEMÁS UNIDADES ADSCRITAS A LA DELEGACIÓN DEL GASTO, DURANTE LA EJECUCIÓN DE PLANES OPERATIVOS, PREVENTIVOS, ADMINISTRATIVOS, PLAN DEMOCRACIA Y DEMÁS SITUACIONES QUE REQUIERAN EL APOYO DEL SERVICIO POLICIAL, INCLUYENDO TODOS LOS COSTOS DIRECTOS, INDIRECTOS, IMPUESTOS Y TASAS DE LEY</w:t>
      </w:r>
      <w:r w:rsidRPr="00A9434C">
        <w:rPr>
          <w:rFonts w:ascii="Arial" w:hAnsi="Arial" w:cs="Arial"/>
          <w:b/>
          <w:sz w:val="20"/>
          <w:szCs w:val="20"/>
        </w:rPr>
        <w:t>”.</w:t>
      </w:r>
      <w:r w:rsidRPr="00A9434C">
        <w:rPr>
          <w:rFonts w:ascii="Arial" w:hAnsi="Arial" w:cs="Arial"/>
          <w:b/>
          <w:bCs/>
          <w:color w:val="000000"/>
          <w:sz w:val="20"/>
          <w:szCs w:val="20"/>
          <w:bdr w:val="none" w:sz="0" w:space="0" w:color="auto" w:frame="1"/>
          <w:lang w:val="es-MX" w:eastAsia="es-CO"/>
        </w:rPr>
        <w:t> </w:t>
      </w:r>
    </w:p>
    <w:p w14:paraId="1684F1A1" w14:textId="77777777" w:rsidR="00CD2E29" w:rsidRPr="00916ED9" w:rsidRDefault="00CD2E29" w:rsidP="00CD2E29">
      <w:pPr>
        <w:jc w:val="both"/>
        <w:rPr>
          <w:rFonts w:ascii="Arial" w:hAnsi="Arial" w:cs="Arial"/>
          <w:b/>
          <w:bCs/>
          <w:color w:val="000000"/>
          <w:sz w:val="20"/>
          <w:szCs w:val="20"/>
          <w:lang w:eastAsia="es-MX"/>
        </w:rPr>
      </w:pPr>
    </w:p>
    <w:p w14:paraId="05365D12" w14:textId="77777777" w:rsidR="00CD2E29" w:rsidRPr="00916ED9" w:rsidRDefault="00CD2E29" w:rsidP="00CD2E29">
      <w:pPr>
        <w:jc w:val="both"/>
        <w:rPr>
          <w:rFonts w:ascii="Arial" w:hAnsi="Arial" w:cs="Arial"/>
          <w:sz w:val="20"/>
          <w:szCs w:val="20"/>
          <w:lang w:val="es-ES_tradnl"/>
        </w:rPr>
      </w:pPr>
    </w:p>
    <w:p w14:paraId="119D3C21" w14:textId="77777777" w:rsidR="00CD2E29" w:rsidRPr="00916ED9" w:rsidRDefault="00CD2E29" w:rsidP="00CD2E29">
      <w:pPr>
        <w:jc w:val="both"/>
        <w:rPr>
          <w:rFonts w:ascii="Arial" w:hAnsi="Arial" w:cs="Arial"/>
          <w:sz w:val="20"/>
          <w:szCs w:val="20"/>
          <w:lang w:val="es-ES_tradnl"/>
        </w:rPr>
      </w:pPr>
      <w:r w:rsidRPr="00916ED9">
        <w:rPr>
          <w:rFonts w:ascii="Arial" w:hAnsi="Arial" w:cs="Arial"/>
          <w:sz w:val="20"/>
          <w:szCs w:val="20"/>
          <w:lang w:val="es-ES_tradnl"/>
        </w:rPr>
        <w:t xml:space="preserve">REPRESENTANTE LEGAL </w:t>
      </w:r>
    </w:p>
    <w:p w14:paraId="5818877E" w14:textId="77777777" w:rsidR="00CD2E29" w:rsidRPr="00916ED9" w:rsidRDefault="00CD2E29" w:rsidP="00CD2E29">
      <w:pPr>
        <w:jc w:val="both"/>
        <w:rPr>
          <w:rFonts w:ascii="Arial" w:hAnsi="Arial" w:cs="Arial"/>
          <w:sz w:val="20"/>
          <w:szCs w:val="20"/>
          <w:lang w:val="es-ES_tradnl"/>
        </w:rPr>
      </w:pPr>
      <w:r w:rsidRPr="00916ED9">
        <w:rPr>
          <w:rFonts w:ascii="Arial" w:hAnsi="Arial" w:cs="Arial"/>
          <w:sz w:val="20"/>
          <w:szCs w:val="20"/>
          <w:lang w:val="es-ES_tradnl"/>
        </w:rPr>
        <w:t xml:space="preserve">FIRMA ___________________________ </w:t>
      </w:r>
    </w:p>
    <w:p w14:paraId="4012CDE1" w14:textId="77777777" w:rsidR="00CD2E29" w:rsidRPr="00916ED9" w:rsidRDefault="00CD2E29" w:rsidP="00CD2E29">
      <w:pPr>
        <w:jc w:val="both"/>
        <w:rPr>
          <w:rFonts w:ascii="Arial" w:hAnsi="Arial" w:cs="Arial"/>
          <w:sz w:val="20"/>
          <w:szCs w:val="20"/>
          <w:lang w:val="es-ES_tradnl"/>
        </w:rPr>
      </w:pPr>
      <w:r w:rsidRPr="00916ED9">
        <w:rPr>
          <w:rFonts w:ascii="Arial" w:hAnsi="Arial" w:cs="Arial"/>
          <w:sz w:val="20"/>
          <w:szCs w:val="20"/>
          <w:lang w:val="es-ES_tradnl"/>
        </w:rPr>
        <w:t xml:space="preserve">NOMBRE: ________________________ </w:t>
      </w:r>
    </w:p>
    <w:p w14:paraId="2C711A2A" w14:textId="77777777" w:rsidR="00CD2E29" w:rsidRPr="00916ED9" w:rsidRDefault="00CD2E29" w:rsidP="00CD2E29">
      <w:pPr>
        <w:jc w:val="both"/>
        <w:rPr>
          <w:rFonts w:ascii="Arial" w:hAnsi="Arial" w:cs="Arial"/>
          <w:sz w:val="20"/>
          <w:szCs w:val="20"/>
          <w:lang w:val="es-ES_tradnl"/>
        </w:rPr>
      </w:pPr>
      <w:r w:rsidRPr="00916ED9">
        <w:rPr>
          <w:rFonts w:ascii="Arial" w:hAnsi="Arial" w:cs="Arial"/>
          <w:sz w:val="20"/>
          <w:szCs w:val="20"/>
          <w:lang w:val="es-ES_tradnl"/>
        </w:rPr>
        <w:t xml:space="preserve">CC </w:t>
      </w:r>
      <w:proofErr w:type="spellStart"/>
      <w:r w:rsidRPr="00916ED9">
        <w:rPr>
          <w:rFonts w:ascii="Arial" w:hAnsi="Arial" w:cs="Arial"/>
          <w:sz w:val="20"/>
          <w:szCs w:val="20"/>
          <w:lang w:val="es-ES_tradnl"/>
        </w:rPr>
        <w:t>Nº</w:t>
      </w:r>
      <w:proofErr w:type="spellEnd"/>
      <w:r w:rsidRPr="00916ED9">
        <w:rPr>
          <w:rFonts w:ascii="Arial" w:hAnsi="Arial" w:cs="Arial"/>
          <w:sz w:val="20"/>
          <w:szCs w:val="20"/>
          <w:lang w:val="es-ES_tradnl"/>
        </w:rPr>
        <w:t xml:space="preserve">. ___________________________ </w:t>
      </w:r>
    </w:p>
    <w:p w14:paraId="0A05868B" w14:textId="77777777" w:rsidR="00CD2E29" w:rsidRPr="00916ED9" w:rsidRDefault="00CD2E29" w:rsidP="00CD2E29">
      <w:pPr>
        <w:jc w:val="both"/>
        <w:rPr>
          <w:rFonts w:ascii="Arial" w:hAnsi="Arial" w:cs="Arial"/>
          <w:sz w:val="20"/>
          <w:szCs w:val="20"/>
          <w:lang w:val="es-ES_tradnl"/>
        </w:rPr>
      </w:pPr>
      <w:r w:rsidRPr="00916ED9">
        <w:rPr>
          <w:rFonts w:ascii="Arial" w:hAnsi="Arial" w:cs="Arial"/>
          <w:sz w:val="20"/>
          <w:szCs w:val="20"/>
          <w:lang w:val="es-ES_tradnl"/>
        </w:rPr>
        <w:t xml:space="preserve">REVISOR FISCAL O CONTADOR PÚBLICO </w:t>
      </w:r>
    </w:p>
    <w:p w14:paraId="11072857" w14:textId="77777777" w:rsidR="00CD2E29" w:rsidRPr="00916ED9" w:rsidRDefault="00CD2E29" w:rsidP="00CD2E29">
      <w:pPr>
        <w:jc w:val="both"/>
        <w:rPr>
          <w:rFonts w:ascii="Arial" w:hAnsi="Arial" w:cs="Arial"/>
          <w:sz w:val="20"/>
          <w:szCs w:val="20"/>
          <w:lang w:val="es-ES_tradnl"/>
        </w:rPr>
      </w:pPr>
    </w:p>
    <w:p w14:paraId="5AA33AAA" w14:textId="77777777" w:rsidR="00CD2E29" w:rsidRPr="00916ED9" w:rsidRDefault="00CD2E29" w:rsidP="00CD2E29">
      <w:pPr>
        <w:jc w:val="both"/>
        <w:rPr>
          <w:rFonts w:ascii="Arial" w:hAnsi="Arial" w:cs="Arial"/>
          <w:sz w:val="20"/>
          <w:szCs w:val="20"/>
          <w:lang w:val="es-ES_tradnl"/>
        </w:rPr>
      </w:pPr>
      <w:r w:rsidRPr="00916ED9">
        <w:rPr>
          <w:rFonts w:ascii="Arial" w:hAnsi="Arial" w:cs="Arial"/>
          <w:sz w:val="20"/>
          <w:szCs w:val="20"/>
          <w:lang w:val="es-ES_tradnl"/>
        </w:rPr>
        <w:t xml:space="preserve">FIRMA ___________________________ </w:t>
      </w:r>
    </w:p>
    <w:p w14:paraId="430E7A47" w14:textId="77777777" w:rsidR="00CD2E29" w:rsidRPr="00916ED9" w:rsidRDefault="00CD2E29" w:rsidP="00CD2E29">
      <w:pPr>
        <w:jc w:val="both"/>
        <w:rPr>
          <w:rFonts w:ascii="Arial" w:hAnsi="Arial" w:cs="Arial"/>
          <w:sz w:val="20"/>
          <w:szCs w:val="20"/>
          <w:lang w:val="es-ES_tradnl"/>
        </w:rPr>
      </w:pPr>
      <w:r w:rsidRPr="00916ED9">
        <w:rPr>
          <w:rFonts w:ascii="Arial" w:hAnsi="Arial" w:cs="Arial"/>
          <w:sz w:val="20"/>
          <w:szCs w:val="20"/>
          <w:lang w:val="es-ES_tradnl"/>
        </w:rPr>
        <w:t>NOMBRE: ________________________</w:t>
      </w:r>
    </w:p>
    <w:p w14:paraId="1D75CC90" w14:textId="77777777" w:rsidR="00CD2E29" w:rsidRPr="00916ED9" w:rsidRDefault="00CD2E29" w:rsidP="00CD2E29">
      <w:pPr>
        <w:jc w:val="both"/>
        <w:rPr>
          <w:rFonts w:ascii="Arial" w:hAnsi="Arial" w:cs="Arial"/>
          <w:sz w:val="20"/>
          <w:szCs w:val="20"/>
          <w:lang w:val="es-ES_tradnl"/>
        </w:rPr>
      </w:pPr>
      <w:r w:rsidRPr="00916ED9">
        <w:rPr>
          <w:rFonts w:ascii="Arial" w:hAnsi="Arial" w:cs="Arial"/>
          <w:sz w:val="20"/>
          <w:szCs w:val="20"/>
          <w:lang w:val="es-ES_tradnl"/>
        </w:rPr>
        <w:t xml:space="preserve">CC </w:t>
      </w:r>
      <w:proofErr w:type="spellStart"/>
      <w:r w:rsidRPr="00916ED9">
        <w:rPr>
          <w:rFonts w:ascii="Arial" w:hAnsi="Arial" w:cs="Arial"/>
          <w:sz w:val="20"/>
          <w:szCs w:val="20"/>
          <w:lang w:val="es-ES_tradnl"/>
        </w:rPr>
        <w:t>Nº</w:t>
      </w:r>
      <w:proofErr w:type="spellEnd"/>
      <w:r w:rsidRPr="00916ED9">
        <w:rPr>
          <w:rFonts w:ascii="Arial" w:hAnsi="Arial" w:cs="Arial"/>
          <w:sz w:val="20"/>
          <w:szCs w:val="20"/>
          <w:lang w:val="es-ES_tradnl"/>
        </w:rPr>
        <w:t xml:space="preserve">. ___________________________ </w:t>
      </w:r>
    </w:p>
    <w:p w14:paraId="4B3570D3" w14:textId="77777777" w:rsidR="00CD2E29" w:rsidRPr="00916ED9" w:rsidRDefault="00CD2E29" w:rsidP="00CD2E29">
      <w:pPr>
        <w:jc w:val="both"/>
        <w:rPr>
          <w:rFonts w:ascii="Arial" w:hAnsi="Arial" w:cs="Arial"/>
          <w:sz w:val="20"/>
          <w:szCs w:val="20"/>
          <w:lang w:val="es-ES_tradnl"/>
        </w:rPr>
      </w:pPr>
    </w:p>
    <w:p w14:paraId="5C36378D" w14:textId="77777777" w:rsidR="00CD2E29" w:rsidRPr="00916ED9" w:rsidRDefault="00CD2E29" w:rsidP="00CD2E29">
      <w:pPr>
        <w:jc w:val="both"/>
        <w:rPr>
          <w:rFonts w:ascii="Arial" w:hAnsi="Arial" w:cs="Arial"/>
          <w:sz w:val="20"/>
          <w:szCs w:val="20"/>
          <w:lang w:val="es-ES_tradnl"/>
        </w:rPr>
      </w:pPr>
      <w:r w:rsidRPr="00916ED9">
        <w:rPr>
          <w:rFonts w:ascii="Arial" w:hAnsi="Arial" w:cs="Arial"/>
          <w:sz w:val="20"/>
          <w:szCs w:val="20"/>
          <w:lang w:val="es-ES_tradnl"/>
        </w:rPr>
        <w:t xml:space="preserve">Tarjeta Profesional </w:t>
      </w:r>
      <w:proofErr w:type="spellStart"/>
      <w:r w:rsidRPr="00916ED9">
        <w:rPr>
          <w:rFonts w:ascii="Arial" w:hAnsi="Arial" w:cs="Arial"/>
          <w:sz w:val="20"/>
          <w:szCs w:val="20"/>
          <w:lang w:val="es-ES_tradnl"/>
        </w:rPr>
        <w:t>Nº</w:t>
      </w:r>
      <w:proofErr w:type="spellEnd"/>
      <w:r w:rsidRPr="00916ED9">
        <w:rPr>
          <w:rFonts w:ascii="Arial" w:hAnsi="Arial" w:cs="Arial"/>
          <w:sz w:val="20"/>
          <w:szCs w:val="20"/>
          <w:lang w:val="es-ES_tradnl"/>
        </w:rPr>
        <w:t xml:space="preserve">. _____________ </w:t>
      </w:r>
    </w:p>
    <w:p w14:paraId="26FE0174" w14:textId="77777777" w:rsidR="00CD2E29" w:rsidRPr="00916ED9" w:rsidRDefault="00CD2E29" w:rsidP="00CD2E29">
      <w:pPr>
        <w:jc w:val="both"/>
        <w:rPr>
          <w:rFonts w:ascii="Arial" w:hAnsi="Arial" w:cs="Arial"/>
          <w:sz w:val="20"/>
          <w:szCs w:val="20"/>
          <w:lang w:val="es-ES_tradnl"/>
        </w:rPr>
      </w:pPr>
      <w:r w:rsidRPr="00916ED9">
        <w:rPr>
          <w:rFonts w:ascii="Arial" w:hAnsi="Arial" w:cs="Arial"/>
          <w:sz w:val="20"/>
          <w:szCs w:val="20"/>
          <w:lang w:val="es-ES_tradnl"/>
        </w:rPr>
        <w:t xml:space="preserve">(Anexar fotocopia de cedula de ciudadanía, tarjeta profesional y antecedentes de la junta central de </w:t>
      </w:r>
    </w:p>
    <w:p w14:paraId="798A81D3" w14:textId="77777777" w:rsidR="00CD2E29" w:rsidRDefault="00CD2E29" w:rsidP="00CD2E29">
      <w:pPr>
        <w:jc w:val="both"/>
        <w:rPr>
          <w:rFonts w:ascii="Arial" w:hAnsi="Arial" w:cs="Arial"/>
          <w:sz w:val="20"/>
          <w:szCs w:val="20"/>
          <w:lang w:val="es-ES_tradnl"/>
        </w:rPr>
      </w:pPr>
      <w:r w:rsidRPr="00916ED9">
        <w:rPr>
          <w:rFonts w:ascii="Arial" w:hAnsi="Arial" w:cs="Arial"/>
          <w:sz w:val="20"/>
          <w:szCs w:val="20"/>
          <w:lang w:val="es-ES_tradnl"/>
        </w:rPr>
        <w:t xml:space="preserve">Contadores. Y planilla de pago) </w:t>
      </w:r>
    </w:p>
    <w:p w14:paraId="51A36ED1" w14:textId="77777777" w:rsidR="00CD2E29" w:rsidRPr="00916ED9" w:rsidRDefault="00CD2E29" w:rsidP="00CD2E29">
      <w:pPr>
        <w:jc w:val="both"/>
        <w:rPr>
          <w:rFonts w:ascii="Arial" w:hAnsi="Arial" w:cs="Arial"/>
          <w:sz w:val="20"/>
          <w:szCs w:val="20"/>
          <w:lang w:val="es-ES_tradnl"/>
        </w:rPr>
      </w:pPr>
    </w:p>
    <w:p w14:paraId="767F2E67" w14:textId="77777777" w:rsidR="00CD2E29" w:rsidRDefault="00CD2E29" w:rsidP="007F49C3">
      <w:pPr>
        <w:ind w:right="4"/>
        <w:jc w:val="both"/>
        <w:rPr>
          <w:rFonts w:ascii="Arial" w:hAnsi="Arial" w:cs="Arial"/>
          <w:b/>
          <w:sz w:val="20"/>
          <w:szCs w:val="20"/>
        </w:rPr>
      </w:pPr>
    </w:p>
    <w:p w14:paraId="08242985" w14:textId="77777777" w:rsidR="00CD2E29" w:rsidRPr="00916ED9" w:rsidRDefault="00CD2E29" w:rsidP="00CD2E29">
      <w:pPr>
        <w:ind w:left="13" w:right="4"/>
        <w:jc w:val="both"/>
        <w:rPr>
          <w:rFonts w:ascii="Arial" w:hAnsi="Arial" w:cs="Arial"/>
          <w:b/>
          <w:sz w:val="20"/>
          <w:szCs w:val="20"/>
        </w:rPr>
      </w:pPr>
    </w:p>
    <w:p w14:paraId="6E598FC8" w14:textId="77777777" w:rsidR="00CD2E29" w:rsidRPr="00916ED9" w:rsidRDefault="00CD2E29" w:rsidP="00CD2E29">
      <w:pPr>
        <w:tabs>
          <w:tab w:val="left" w:pos="5823"/>
        </w:tabs>
        <w:ind w:left="13" w:right="4"/>
        <w:jc w:val="both"/>
        <w:rPr>
          <w:rFonts w:ascii="Arial" w:hAnsi="Arial" w:cs="Arial"/>
          <w:b/>
          <w:sz w:val="20"/>
          <w:szCs w:val="20"/>
        </w:rPr>
      </w:pPr>
      <w:r w:rsidRPr="00916ED9">
        <w:rPr>
          <w:rFonts w:ascii="Arial" w:hAnsi="Arial" w:cs="Arial"/>
          <w:b/>
          <w:sz w:val="20"/>
          <w:szCs w:val="20"/>
        </w:rPr>
        <w:t xml:space="preserve">FORMULARIO 7 </w:t>
      </w:r>
      <w:r>
        <w:rPr>
          <w:rFonts w:ascii="Arial" w:hAnsi="Arial" w:cs="Arial"/>
          <w:b/>
          <w:sz w:val="20"/>
          <w:szCs w:val="20"/>
        </w:rPr>
        <w:tab/>
      </w:r>
    </w:p>
    <w:p w14:paraId="7CEDDBE5" w14:textId="77777777" w:rsidR="00CD2E29" w:rsidRPr="00916ED9" w:rsidRDefault="00CD2E29" w:rsidP="00CD2E29">
      <w:pPr>
        <w:ind w:left="13" w:right="4"/>
        <w:jc w:val="both"/>
        <w:rPr>
          <w:rFonts w:ascii="Arial" w:hAnsi="Arial" w:cs="Arial"/>
          <w:sz w:val="20"/>
          <w:szCs w:val="20"/>
        </w:rPr>
      </w:pPr>
    </w:p>
    <w:p w14:paraId="4C19E44A" w14:textId="77777777" w:rsidR="00CD2E29" w:rsidRPr="00D95DD5" w:rsidRDefault="00CD2E29" w:rsidP="00CD2E29">
      <w:pPr>
        <w:jc w:val="both"/>
        <w:rPr>
          <w:rFonts w:ascii="Arial" w:hAnsi="Arial" w:cs="Arial"/>
          <w:b/>
          <w:sz w:val="20"/>
          <w:szCs w:val="20"/>
        </w:rPr>
      </w:pPr>
      <w:r w:rsidRPr="00D95DD5">
        <w:rPr>
          <w:rFonts w:ascii="Arial" w:hAnsi="Arial" w:cs="Arial"/>
          <w:b/>
          <w:sz w:val="20"/>
          <w:szCs w:val="20"/>
        </w:rPr>
        <w:t xml:space="preserve">CERTIFICADO DE INHABILIDAD E INCOMPATIBILIDAD  </w:t>
      </w:r>
    </w:p>
    <w:p w14:paraId="1857CDB7" w14:textId="77777777" w:rsidR="00CD2E29" w:rsidRPr="00916ED9" w:rsidRDefault="00CD2E29" w:rsidP="00CD2E29">
      <w:pPr>
        <w:ind w:left="57"/>
        <w:jc w:val="both"/>
        <w:rPr>
          <w:rFonts w:ascii="Arial" w:hAnsi="Arial" w:cs="Arial"/>
          <w:sz w:val="20"/>
          <w:szCs w:val="20"/>
        </w:rPr>
      </w:pPr>
      <w:r w:rsidRPr="00916ED9">
        <w:rPr>
          <w:rFonts w:ascii="Arial" w:hAnsi="Arial" w:cs="Arial"/>
          <w:b/>
          <w:sz w:val="20"/>
          <w:szCs w:val="20"/>
        </w:rPr>
        <w:t xml:space="preserve"> </w:t>
      </w:r>
    </w:p>
    <w:p w14:paraId="7B7BAF5B" w14:textId="77777777" w:rsidR="00CD2E29" w:rsidRPr="00916ED9" w:rsidRDefault="00CD2E29" w:rsidP="00CD2E29">
      <w:pPr>
        <w:ind w:left="-5"/>
        <w:jc w:val="both"/>
        <w:rPr>
          <w:rFonts w:ascii="Arial" w:hAnsi="Arial" w:cs="Arial"/>
          <w:sz w:val="20"/>
          <w:szCs w:val="20"/>
        </w:rPr>
      </w:pPr>
      <w:r w:rsidRPr="00916ED9">
        <w:rPr>
          <w:rFonts w:ascii="Arial" w:hAnsi="Arial" w:cs="Arial"/>
          <w:sz w:val="20"/>
          <w:szCs w:val="20"/>
        </w:rPr>
        <w:t xml:space="preserve">Fecha, </w:t>
      </w:r>
    </w:p>
    <w:p w14:paraId="53033A02"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3DD5339F" w14:textId="77777777" w:rsidR="00CD2E29" w:rsidRPr="00916ED9" w:rsidRDefault="00CD2E29" w:rsidP="00CD2E29">
      <w:pPr>
        <w:ind w:left="-5"/>
        <w:jc w:val="both"/>
        <w:rPr>
          <w:rFonts w:ascii="Arial" w:hAnsi="Arial" w:cs="Arial"/>
          <w:sz w:val="20"/>
          <w:szCs w:val="20"/>
        </w:rPr>
      </w:pPr>
      <w:r w:rsidRPr="00916ED9">
        <w:rPr>
          <w:rFonts w:ascii="Arial" w:hAnsi="Arial" w:cs="Arial"/>
          <w:sz w:val="20"/>
          <w:szCs w:val="20"/>
        </w:rPr>
        <w:t xml:space="preserve">Señores </w:t>
      </w:r>
    </w:p>
    <w:p w14:paraId="372A2CE2" w14:textId="77777777" w:rsidR="00CD2E29" w:rsidRPr="00916ED9" w:rsidRDefault="00CD2E29" w:rsidP="00CD2E29">
      <w:pPr>
        <w:ind w:left="-5"/>
        <w:jc w:val="both"/>
        <w:rPr>
          <w:rFonts w:ascii="Arial" w:hAnsi="Arial" w:cs="Arial"/>
          <w:sz w:val="20"/>
          <w:szCs w:val="20"/>
        </w:rPr>
      </w:pPr>
      <w:r w:rsidRPr="00916ED9">
        <w:rPr>
          <w:rFonts w:ascii="Arial" w:hAnsi="Arial" w:cs="Arial"/>
          <w:b/>
          <w:sz w:val="20"/>
          <w:szCs w:val="20"/>
        </w:rPr>
        <w:t xml:space="preserve">POLICÍA NACIONAL </w:t>
      </w:r>
    </w:p>
    <w:p w14:paraId="6808B6F0" w14:textId="77777777" w:rsidR="00CD2E29" w:rsidRPr="00916ED9" w:rsidRDefault="00CD2E29" w:rsidP="00CD2E29">
      <w:pPr>
        <w:ind w:left="-5"/>
        <w:jc w:val="both"/>
        <w:rPr>
          <w:rFonts w:ascii="Arial" w:hAnsi="Arial" w:cs="Arial"/>
          <w:sz w:val="20"/>
          <w:szCs w:val="20"/>
        </w:rPr>
      </w:pPr>
      <w:r w:rsidRPr="00916ED9">
        <w:rPr>
          <w:rFonts w:ascii="Arial" w:hAnsi="Arial" w:cs="Arial"/>
          <w:b/>
          <w:sz w:val="20"/>
          <w:szCs w:val="20"/>
        </w:rPr>
        <w:t xml:space="preserve">POLICIA METROPOLITANA DE BARRANQUILLA </w:t>
      </w:r>
    </w:p>
    <w:p w14:paraId="315EF10D" w14:textId="77777777" w:rsidR="00CD2E29" w:rsidRPr="00916ED9" w:rsidRDefault="00CD2E29" w:rsidP="00CD2E29">
      <w:pPr>
        <w:ind w:left="-5"/>
        <w:jc w:val="both"/>
        <w:rPr>
          <w:rFonts w:ascii="Arial" w:hAnsi="Arial" w:cs="Arial"/>
          <w:sz w:val="20"/>
          <w:szCs w:val="20"/>
        </w:rPr>
      </w:pPr>
      <w:r w:rsidRPr="00916ED9">
        <w:rPr>
          <w:rFonts w:ascii="Arial" w:hAnsi="Arial" w:cs="Arial"/>
          <w:b/>
          <w:sz w:val="20"/>
          <w:szCs w:val="20"/>
        </w:rPr>
        <w:t xml:space="preserve">Ref. </w:t>
      </w:r>
    </w:p>
    <w:p w14:paraId="22524DBA" w14:textId="77777777" w:rsidR="00CD2E29" w:rsidRPr="00916ED9" w:rsidRDefault="00CD2E29" w:rsidP="00CD2E29">
      <w:pPr>
        <w:jc w:val="both"/>
        <w:rPr>
          <w:rFonts w:ascii="Arial" w:hAnsi="Arial" w:cs="Arial"/>
          <w:sz w:val="20"/>
          <w:szCs w:val="20"/>
        </w:rPr>
      </w:pPr>
      <w:r w:rsidRPr="00916ED9">
        <w:rPr>
          <w:rFonts w:ascii="Arial" w:hAnsi="Arial" w:cs="Arial"/>
          <w:b/>
          <w:sz w:val="20"/>
          <w:szCs w:val="20"/>
        </w:rPr>
        <w:t xml:space="preserve"> </w:t>
      </w:r>
    </w:p>
    <w:p w14:paraId="4A7C8F6B" w14:textId="77777777" w:rsidR="00CD2E29" w:rsidRPr="00916ED9" w:rsidRDefault="00CD2E29" w:rsidP="00CD2E29">
      <w:pPr>
        <w:jc w:val="both"/>
        <w:rPr>
          <w:rFonts w:ascii="Arial" w:hAnsi="Arial" w:cs="Arial"/>
          <w:sz w:val="20"/>
          <w:szCs w:val="20"/>
        </w:rPr>
      </w:pPr>
      <w:r w:rsidRPr="00916ED9">
        <w:rPr>
          <w:rFonts w:ascii="Arial" w:hAnsi="Arial" w:cs="Arial"/>
          <w:b/>
          <w:sz w:val="20"/>
          <w:szCs w:val="20"/>
        </w:rPr>
        <w:t xml:space="preserve"> </w:t>
      </w:r>
    </w:p>
    <w:p w14:paraId="2796D437" w14:textId="77777777" w:rsidR="00CD2E29" w:rsidRPr="00916ED9" w:rsidRDefault="00CD2E29" w:rsidP="00CD2E29">
      <w:pPr>
        <w:ind w:left="-5"/>
        <w:jc w:val="both"/>
        <w:rPr>
          <w:rFonts w:ascii="Arial" w:hAnsi="Arial" w:cs="Arial"/>
          <w:sz w:val="20"/>
          <w:szCs w:val="20"/>
        </w:rPr>
      </w:pPr>
      <w:r w:rsidRPr="00916ED9">
        <w:rPr>
          <w:rFonts w:ascii="Arial" w:hAnsi="Arial" w:cs="Arial"/>
          <w:sz w:val="20"/>
          <w:szCs w:val="20"/>
        </w:rPr>
        <w:t xml:space="preserve">Certifico bajo la gravedad de Juramento YO, _____________________________________ mayor de edad, natural de ______________, Identificado (a) con cedula de ciudadanía No. ____________, expedida en ___________________, Representante legal de </w:t>
      </w:r>
    </w:p>
    <w:p w14:paraId="6057FB60" w14:textId="77777777" w:rsidR="00CD2E29" w:rsidRPr="00916ED9" w:rsidRDefault="00CD2E29" w:rsidP="00CD2E29">
      <w:pPr>
        <w:ind w:left="-5"/>
        <w:jc w:val="both"/>
        <w:rPr>
          <w:rFonts w:ascii="Arial" w:hAnsi="Arial" w:cs="Arial"/>
          <w:sz w:val="20"/>
          <w:szCs w:val="20"/>
        </w:rPr>
      </w:pPr>
      <w:r w:rsidRPr="00916ED9">
        <w:rPr>
          <w:rFonts w:ascii="Arial" w:hAnsi="Arial" w:cs="Arial"/>
          <w:sz w:val="20"/>
          <w:szCs w:val="20"/>
        </w:rPr>
        <w:t xml:space="preserve">______________________________ </w:t>
      </w:r>
    </w:p>
    <w:p w14:paraId="2A5370F6"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5E215419"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3FA42EE7" w14:textId="77777777" w:rsidR="00CD2E29" w:rsidRPr="00916ED9" w:rsidRDefault="00CD2E29" w:rsidP="00CD2E29">
      <w:pPr>
        <w:ind w:left="13"/>
        <w:jc w:val="both"/>
        <w:rPr>
          <w:rFonts w:ascii="Arial" w:hAnsi="Arial" w:cs="Arial"/>
          <w:sz w:val="20"/>
          <w:szCs w:val="20"/>
        </w:rPr>
      </w:pPr>
      <w:r w:rsidRPr="00916ED9">
        <w:rPr>
          <w:rFonts w:ascii="Arial" w:hAnsi="Arial" w:cs="Arial"/>
          <w:b/>
          <w:sz w:val="20"/>
          <w:szCs w:val="20"/>
        </w:rPr>
        <w:t xml:space="preserve">CERTIFICO: </w:t>
      </w:r>
    </w:p>
    <w:p w14:paraId="18A83C5F" w14:textId="77777777" w:rsidR="00CD2E29" w:rsidRPr="00916ED9" w:rsidRDefault="00CD2E29" w:rsidP="00CD2E29">
      <w:pPr>
        <w:ind w:left="57"/>
        <w:jc w:val="both"/>
        <w:rPr>
          <w:rFonts w:ascii="Arial" w:hAnsi="Arial" w:cs="Arial"/>
          <w:sz w:val="20"/>
          <w:szCs w:val="20"/>
        </w:rPr>
      </w:pPr>
      <w:r w:rsidRPr="00916ED9">
        <w:rPr>
          <w:rFonts w:ascii="Arial" w:hAnsi="Arial" w:cs="Arial"/>
          <w:sz w:val="20"/>
          <w:szCs w:val="20"/>
        </w:rPr>
        <w:t xml:space="preserve"> </w:t>
      </w:r>
    </w:p>
    <w:p w14:paraId="0920C3EF" w14:textId="77777777" w:rsidR="00CD2E29" w:rsidRPr="00916ED9" w:rsidRDefault="00CD2E29" w:rsidP="00CD2E29">
      <w:pPr>
        <w:ind w:left="-5"/>
        <w:jc w:val="both"/>
        <w:rPr>
          <w:rFonts w:ascii="Arial" w:hAnsi="Arial" w:cs="Arial"/>
          <w:sz w:val="20"/>
          <w:szCs w:val="20"/>
        </w:rPr>
      </w:pPr>
      <w:r w:rsidRPr="00916ED9">
        <w:rPr>
          <w:rFonts w:ascii="Arial" w:hAnsi="Arial" w:cs="Arial"/>
          <w:sz w:val="20"/>
          <w:szCs w:val="20"/>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la Policía Metropolitana de Barranquilla. En Constancia de lo aquí aseguro, firmo con esta certificación en la fecha arriba consignada. </w:t>
      </w:r>
    </w:p>
    <w:p w14:paraId="49095CE0"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073CC7EF"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41CEC509"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3469C05D"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58057E4F" w14:textId="77777777" w:rsidR="00CD2E29" w:rsidRPr="00916ED9" w:rsidRDefault="00CD2E29" w:rsidP="00CD2E29">
      <w:pPr>
        <w:ind w:left="-5"/>
        <w:jc w:val="both"/>
        <w:rPr>
          <w:rFonts w:ascii="Arial" w:hAnsi="Arial" w:cs="Arial"/>
          <w:sz w:val="20"/>
          <w:szCs w:val="20"/>
        </w:rPr>
      </w:pPr>
      <w:r w:rsidRPr="00916ED9">
        <w:rPr>
          <w:rFonts w:ascii="Arial" w:hAnsi="Arial" w:cs="Arial"/>
          <w:sz w:val="20"/>
          <w:szCs w:val="20"/>
        </w:rPr>
        <w:t xml:space="preserve">Atentamente, </w:t>
      </w:r>
      <w:r w:rsidRPr="00916ED9">
        <w:rPr>
          <w:rFonts w:ascii="Arial" w:hAnsi="Arial" w:cs="Arial"/>
          <w:b/>
          <w:sz w:val="20"/>
          <w:szCs w:val="20"/>
        </w:rPr>
        <w:t xml:space="preserve"> </w:t>
      </w:r>
    </w:p>
    <w:p w14:paraId="65CB8453"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4BA04602" w14:textId="77777777" w:rsidR="00CD2E29" w:rsidRPr="00916ED9" w:rsidRDefault="00CD2E29" w:rsidP="00CD2E29">
      <w:pPr>
        <w:ind w:left="-5"/>
        <w:jc w:val="both"/>
        <w:rPr>
          <w:rFonts w:ascii="Arial" w:hAnsi="Arial" w:cs="Arial"/>
          <w:sz w:val="20"/>
          <w:szCs w:val="20"/>
        </w:rPr>
      </w:pPr>
      <w:r w:rsidRPr="00916ED9">
        <w:rPr>
          <w:rFonts w:ascii="Arial" w:hAnsi="Arial" w:cs="Arial"/>
          <w:sz w:val="20"/>
          <w:szCs w:val="20"/>
        </w:rPr>
        <w:t xml:space="preserve">__________________________ </w:t>
      </w:r>
    </w:p>
    <w:p w14:paraId="5EAA9D1B"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Firma y post firma C.C. No.  </w:t>
      </w:r>
    </w:p>
    <w:p w14:paraId="525A019B" w14:textId="77777777" w:rsidR="00CD2E29" w:rsidRPr="00916ED9" w:rsidRDefault="00CD2E29" w:rsidP="00CD2E29">
      <w:pPr>
        <w:jc w:val="both"/>
        <w:rPr>
          <w:rFonts w:ascii="Arial" w:hAnsi="Arial" w:cs="Arial"/>
          <w:sz w:val="20"/>
          <w:szCs w:val="20"/>
        </w:rPr>
      </w:pPr>
    </w:p>
    <w:p w14:paraId="61FC6741" w14:textId="77777777" w:rsidR="00CD2E29" w:rsidRDefault="00CD2E29" w:rsidP="00CD2E29">
      <w:pPr>
        <w:jc w:val="both"/>
        <w:rPr>
          <w:rFonts w:ascii="Arial" w:hAnsi="Arial" w:cs="Arial"/>
          <w:sz w:val="20"/>
          <w:szCs w:val="20"/>
        </w:rPr>
      </w:pPr>
    </w:p>
    <w:p w14:paraId="2B12218D" w14:textId="77777777" w:rsidR="00CD2E29" w:rsidRDefault="00CD2E29" w:rsidP="00CD2E29">
      <w:pPr>
        <w:jc w:val="both"/>
        <w:rPr>
          <w:rFonts w:ascii="Arial" w:hAnsi="Arial" w:cs="Arial"/>
          <w:sz w:val="20"/>
          <w:szCs w:val="20"/>
        </w:rPr>
      </w:pPr>
    </w:p>
    <w:p w14:paraId="719DD824" w14:textId="77777777" w:rsidR="00CD2E29" w:rsidRDefault="00CD2E29" w:rsidP="00CD2E29">
      <w:pPr>
        <w:jc w:val="both"/>
        <w:rPr>
          <w:rFonts w:ascii="Arial" w:hAnsi="Arial" w:cs="Arial"/>
          <w:sz w:val="20"/>
          <w:szCs w:val="20"/>
        </w:rPr>
      </w:pPr>
    </w:p>
    <w:p w14:paraId="4F79C694" w14:textId="77777777" w:rsidR="00CD2E29" w:rsidRDefault="00CD2E29" w:rsidP="00CD2E29">
      <w:pPr>
        <w:jc w:val="both"/>
        <w:rPr>
          <w:rFonts w:ascii="Arial" w:hAnsi="Arial" w:cs="Arial"/>
          <w:sz w:val="20"/>
          <w:szCs w:val="20"/>
        </w:rPr>
      </w:pPr>
    </w:p>
    <w:p w14:paraId="0DC3EC04" w14:textId="77777777" w:rsidR="00CD2E29" w:rsidRDefault="00CD2E29" w:rsidP="00CD2E29">
      <w:pPr>
        <w:jc w:val="both"/>
        <w:rPr>
          <w:rFonts w:ascii="Arial" w:hAnsi="Arial" w:cs="Arial"/>
          <w:sz w:val="20"/>
          <w:szCs w:val="20"/>
        </w:rPr>
      </w:pPr>
    </w:p>
    <w:p w14:paraId="30421D89" w14:textId="77777777" w:rsidR="00CD2E29" w:rsidRDefault="00CD2E29" w:rsidP="00CD2E29">
      <w:pPr>
        <w:jc w:val="both"/>
        <w:rPr>
          <w:rFonts w:ascii="Arial" w:hAnsi="Arial" w:cs="Arial"/>
          <w:sz w:val="20"/>
          <w:szCs w:val="20"/>
        </w:rPr>
      </w:pPr>
    </w:p>
    <w:p w14:paraId="7373E091" w14:textId="77777777" w:rsidR="00CD2E29" w:rsidRDefault="00CD2E29" w:rsidP="00CD2E29">
      <w:pPr>
        <w:jc w:val="both"/>
        <w:rPr>
          <w:rFonts w:ascii="Arial" w:hAnsi="Arial" w:cs="Arial"/>
          <w:sz w:val="20"/>
          <w:szCs w:val="20"/>
        </w:rPr>
      </w:pPr>
    </w:p>
    <w:p w14:paraId="3F7B05AC" w14:textId="77777777" w:rsidR="00CD2E29" w:rsidRDefault="00CD2E29" w:rsidP="00CD2E29">
      <w:pPr>
        <w:jc w:val="both"/>
        <w:rPr>
          <w:rFonts w:ascii="Arial" w:hAnsi="Arial" w:cs="Arial"/>
          <w:sz w:val="20"/>
          <w:szCs w:val="20"/>
        </w:rPr>
      </w:pPr>
    </w:p>
    <w:p w14:paraId="6D958002" w14:textId="77777777" w:rsidR="00CD2E29" w:rsidRDefault="00CD2E29" w:rsidP="00CD2E29">
      <w:pPr>
        <w:jc w:val="both"/>
        <w:rPr>
          <w:rFonts w:ascii="Arial" w:hAnsi="Arial" w:cs="Arial"/>
          <w:sz w:val="20"/>
          <w:szCs w:val="20"/>
        </w:rPr>
      </w:pPr>
    </w:p>
    <w:p w14:paraId="1B5CB57B" w14:textId="77777777" w:rsidR="00CD2E29" w:rsidRDefault="00CD2E29" w:rsidP="00CD2E29">
      <w:pPr>
        <w:jc w:val="both"/>
        <w:rPr>
          <w:rFonts w:ascii="Arial" w:hAnsi="Arial" w:cs="Arial"/>
          <w:sz w:val="20"/>
          <w:szCs w:val="20"/>
        </w:rPr>
      </w:pPr>
    </w:p>
    <w:p w14:paraId="4EAAE0C3" w14:textId="77777777" w:rsidR="00CD2E29" w:rsidRDefault="00CD2E29" w:rsidP="00CD2E29">
      <w:pPr>
        <w:jc w:val="both"/>
        <w:rPr>
          <w:rFonts w:ascii="Arial" w:hAnsi="Arial" w:cs="Arial"/>
          <w:sz w:val="20"/>
          <w:szCs w:val="20"/>
        </w:rPr>
      </w:pPr>
    </w:p>
    <w:p w14:paraId="0C7D71B5" w14:textId="77777777" w:rsidR="00CD2E29" w:rsidRDefault="00CD2E29" w:rsidP="00CD2E29">
      <w:pPr>
        <w:jc w:val="both"/>
        <w:rPr>
          <w:rFonts w:ascii="Arial" w:hAnsi="Arial" w:cs="Arial"/>
          <w:sz w:val="20"/>
          <w:szCs w:val="20"/>
        </w:rPr>
      </w:pPr>
    </w:p>
    <w:p w14:paraId="437FF090" w14:textId="77777777" w:rsidR="00CD2E29" w:rsidRDefault="00CD2E29" w:rsidP="00CD2E29">
      <w:pPr>
        <w:jc w:val="both"/>
        <w:rPr>
          <w:rFonts w:ascii="Arial" w:hAnsi="Arial" w:cs="Arial"/>
          <w:sz w:val="20"/>
          <w:szCs w:val="20"/>
        </w:rPr>
      </w:pPr>
    </w:p>
    <w:p w14:paraId="1E3CACEA" w14:textId="77777777" w:rsidR="004333BC" w:rsidRDefault="004333BC" w:rsidP="00CD2E29">
      <w:pPr>
        <w:jc w:val="both"/>
        <w:rPr>
          <w:rFonts w:ascii="Arial" w:hAnsi="Arial" w:cs="Arial"/>
          <w:sz w:val="20"/>
          <w:szCs w:val="20"/>
        </w:rPr>
      </w:pPr>
    </w:p>
    <w:p w14:paraId="18C2565E" w14:textId="77777777" w:rsidR="004333BC" w:rsidRDefault="004333BC" w:rsidP="00CD2E29">
      <w:pPr>
        <w:jc w:val="both"/>
        <w:rPr>
          <w:rFonts w:ascii="Arial" w:hAnsi="Arial" w:cs="Arial"/>
          <w:sz w:val="20"/>
          <w:szCs w:val="20"/>
        </w:rPr>
      </w:pPr>
    </w:p>
    <w:p w14:paraId="727800F4" w14:textId="77777777" w:rsidR="00CD2E29" w:rsidRDefault="00CD2E29" w:rsidP="00CD2E29">
      <w:pPr>
        <w:jc w:val="both"/>
        <w:rPr>
          <w:rFonts w:ascii="Arial" w:hAnsi="Arial" w:cs="Arial"/>
          <w:sz w:val="20"/>
          <w:szCs w:val="20"/>
        </w:rPr>
      </w:pPr>
    </w:p>
    <w:p w14:paraId="00C98250" w14:textId="77777777" w:rsidR="00CD2E29" w:rsidRDefault="00CD2E29" w:rsidP="00CD2E29">
      <w:pPr>
        <w:jc w:val="both"/>
        <w:rPr>
          <w:rFonts w:ascii="Arial" w:hAnsi="Arial" w:cs="Arial"/>
          <w:sz w:val="20"/>
          <w:szCs w:val="20"/>
        </w:rPr>
      </w:pPr>
    </w:p>
    <w:p w14:paraId="4D98D94E" w14:textId="77777777" w:rsidR="00CD2E29" w:rsidRDefault="00CD2E29" w:rsidP="00CD2E29">
      <w:pPr>
        <w:jc w:val="both"/>
        <w:rPr>
          <w:rFonts w:ascii="Arial" w:hAnsi="Arial" w:cs="Arial"/>
          <w:sz w:val="20"/>
          <w:szCs w:val="20"/>
        </w:rPr>
      </w:pPr>
    </w:p>
    <w:p w14:paraId="7BD55F8C" w14:textId="77777777" w:rsidR="00CD2E29" w:rsidRDefault="00CD2E29" w:rsidP="00CD2E29">
      <w:pPr>
        <w:jc w:val="both"/>
        <w:rPr>
          <w:rFonts w:ascii="Arial" w:hAnsi="Arial" w:cs="Arial"/>
          <w:sz w:val="20"/>
          <w:szCs w:val="20"/>
        </w:rPr>
      </w:pPr>
    </w:p>
    <w:p w14:paraId="43BF7DD6" w14:textId="77777777" w:rsidR="00CD2E29" w:rsidRPr="00214286" w:rsidRDefault="00CD2E29" w:rsidP="00CD2E29">
      <w:pPr>
        <w:jc w:val="center"/>
        <w:rPr>
          <w:rFonts w:ascii="Arial" w:hAnsi="Arial" w:cs="Arial"/>
          <w:b/>
          <w:sz w:val="20"/>
          <w:szCs w:val="20"/>
        </w:rPr>
      </w:pPr>
      <w:r w:rsidRPr="00214286">
        <w:rPr>
          <w:rFonts w:ascii="Arial" w:hAnsi="Arial" w:cs="Arial"/>
          <w:b/>
          <w:sz w:val="20"/>
          <w:szCs w:val="20"/>
        </w:rPr>
        <w:t>ACUERDO DE CONFIDENCIALIDAD</w:t>
      </w:r>
    </w:p>
    <w:p w14:paraId="244B5DE0" w14:textId="77777777" w:rsidR="00CD2E29" w:rsidRPr="00916ED9" w:rsidRDefault="00CD2E29" w:rsidP="00CD2E29">
      <w:pPr>
        <w:jc w:val="both"/>
        <w:rPr>
          <w:rFonts w:ascii="Arial" w:hAnsi="Arial" w:cs="Arial"/>
          <w:sz w:val="20"/>
          <w:szCs w:val="20"/>
        </w:rPr>
      </w:pPr>
    </w:p>
    <w:p w14:paraId="7A5D19C3" w14:textId="77777777" w:rsidR="00CD2E29" w:rsidRPr="00916ED9" w:rsidRDefault="00CD2E29" w:rsidP="00CD2E29">
      <w:pPr>
        <w:jc w:val="both"/>
        <w:rPr>
          <w:rFonts w:ascii="Arial" w:hAnsi="Arial" w:cs="Arial"/>
          <w:b/>
          <w:sz w:val="20"/>
          <w:szCs w:val="20"/>
          <w:lang w:val="es-ES_tradnl"/>
        </w:rPr>
      </w:pPr>
      <w:r w:rsidRPr="00916ED9">
        <w:rPr>
          <w:rFonts w:ascii="Arial" w:hAnsi="Arial" w:cs="Arial"/>
          <w:b/>
          <w:sz w:val="20"/>
          <w:szCs w:val="20"/>
          <w:lang w:val="es-ES_tradnl"/>
        </w:rPr>
        <w:t>FORMULARIO No. 8</w:t>
      </w:r>
    </w:p>
    <w:p w14:paraId="60B2414D" w14:textId="77777777" w:rsidR="00CD2E29" w:rsidRPr="00916ED9" w:rsidRDefault="00CD2E29" w:rsidP="00CD2E29">
      <w:pPr>
        <w:jc w:val="both"/>
        <w:rPr>
          <w:rFonts w:ascii="Arial" w:hAnsi="Arial" w:cs="Arial"/>
          <w:b/>
          <w:sz w:val="20"/>
          <w:szCs w:val="20"/>
          <w:lang w:val="es-ES_tradnl"/>
        </w:rPr>
      </w:pPr>
    </w:p>
    <w:p w14:paraId="318023BB"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Señores.</w:t>
      </w:r>
    </w:p>
    <w:p w14:paraId="1BE780F9"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POLICÍA NACIONAL – </w:t>
      </w:r>
      <w:sdt>
        <w:sdtPr>
          <w:rPr>
            <w:rFonts w:ascii="Arial" w:hAnsi="Arial" w:cs="Arial"/>
            <w:sz w:val="20"/>
            <w:szCs w:val="20"/>
          </w:rPr>
          <w:id w:val="-1436736593"/>
          <w:placeholder>
            <w:docPart w:val="3ED49D54711C47A1A16F1FBF068070D4"/>
          </w:placeholder>
          <w:text/>
        </w:sdtPr>
        <w:sdtContent>
          <w:r>
            <w:rPr>
              <w:rFonts w:ascii="Arial" w:hAnsi="Arial" w:cs="Arial"/>
              <w:sz w:val="20"/>
              <w:szCs w:val="20"/>
            </w:rPr>
            <w:t xml:space="preserve">POLICIA METROPOLITANA DE BARRANQUILLA </w:t>
          </w:r>
        </w:sdtContent>
      </w:sdt>
    </w:p>
    <w:p w14:paraId="1B4B813D"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Ciudad.</w:t>
      </w:r>
    </w:p>
    <w:p w14:paraId="3AA9BE27" w14:textId="77777777" w:rsidR="00CD2E29" w:rsidRPr="00916ED9" w:rsidRDefault="00CD2E29" w:rsidP="00CD2E29">
      <w:pPr>
        <w:jc w:val="both"/>
        <w:rPr>
          <w:rFonts w:ascii="Arial" w:hAnsi="Arial" w:cs="Arial"/>
          <w:sz w:val="20"/>
          <w:szCs w:val="20"/>
        </w:rPr>
      </w:pPr>
    </w:p>
    <w:p w14:paraId="1CF0B277" w14:textId="613C8BDF" w:rsidR="00CD2E29" w:rsidRPr="00916ED9" w:rsidRDefault="00CD2E29" w:rsidP="00CD2E29">
      <w:pPr>
        <w:jc w:val="both"/>
        <w:rPr>
          <w:rFonts w:ascii="Arial" w:hAnsi="Arial" w:cs="Arial"/>
          <w:b/>
          <w:color w:val="000000"/>
          <w:sz w:val="20"/>
          <w:szCs w:val="20"/>
        </w:rPr>
      </w:pPr>
      <w:r w:rsidRPr="00916ED9">
        <w:rPr>
          <w:rFonts w:ascii="Arial" w:hAnsi="Arial" w:cs="Arial"/>
          <w:sz w:val="20"/>
          <w:szCs w:val="20"/>
        </w:rPr>
        <w:t xml:space="preserve">Referencia: Acuerdo de confidencialidad del proceso de </w:t>
      </w:r>
      <w:r>
        <w:rPr>
          <w:rFonts w:ascii="Arial" w:hAnsi="Arial" w:cs="Arial"/>
          <w:sz w:val="20"/>
          <w:szCs w:val="20"/>
        </w:rPr>
        <w:t xml:space="preserve">Selección abreviada de menor cuantía </w:t>
      </w:r>
      <w:r w:rsidR="006315AB">
        <w:rPr>
          <w:rFonts w:ascii="Arial" w:hAnsi="Arial" w:cs="Arial"/>
          <w:b/>
          <w:sz w:val="20"/>
          <w:szCs w:val="20"/>
        </w:rPr>
        <w:t xml:space="preserve">PN MEBAR SA MC </w:t>
      </w:r>
      <w:r w:rsidR="00635CED">
        <w:rPr>
          <w:rFonts w:ascii="Arial" w:hAnsi="Arial" w:cs="Arial"/>
          <w:b/>
          <w:sz w:val="20"/>
          <w:szCs w:val="20"/>
        </w:rPr>
        <w:t>00</w:t>
      </w:r>
      <w:r w:rsidR="00662EA1">
        <w:rPr>
          <w:rFonts w:ascii="Arial" w:hAnsi="Arial" w:cs="Arial"/>
          <w:b/>
          <w:sz w:val="20"/>
          <w:szCs w:val="20"/>
        </w:rPr>
        <w:t>2</w:t>
      </w:r>
      <w:r>
        <w:rPr>
          <w:rFonts w:ascii="Arial" w:hAnsi="Arial" w:cs="Arial"/>
          <w:b/>
          <w:sz w:val="20"/>
          <w:szCs w:val="20"/>
        </w:rPr>
        <w:t xml:space="preserve"> 202</w:t>
      </w:r>
      <w:r w:rsidR="00662EA1">
        <w:rPr>
          <w:rFonts w:ascii="Arial" w:hAnsi="Arial" w:cs="Arial"/>
          <w:b/>
          <w:sz w:val="20"/>
          <w:szCs w:val="20"/>
        </w:rPr>
        <w:t>6</w:t>
      </w:r>
      <w:r w:rsidRPr="00916ED9">
        <w:rPr>
          <w:rFonts w:ascii="Arial" w:hAnsi="Arial" w:cs="Arial"/>
          <w:sz w:val="20"/>
          <w:szCs w:val="20"/>
        </w:rPr>
        <w:t xml:space="preserve"> cuyo objeto es: </w:t>
      </w:r>
      <w:sdt>
        <w:sdtPr>
          <w:rPr>
            <w:rFonts w:ascii="Arial" w:hAnsi="Arial" w:cs="Arial"/>
            <w:b/>
            <w:sz w:val="20"/>
            <w:szCs w:val="20"/>
          </w:rPr>
          <w:id w:val="-1615364692"/>
          <w:placeholder>
            <w:docPart w:val="DB55A6D447AD4708BE98C75CA8490BF8"/>
          </w:placeholder>
          <w:text/>
        </w:sdtPr>
        <w:sdtContent>
          <w:r w:rsidR="00662EA1" w:rsidRPr="00662EA1">
            <w:rPr>
              <w:rFonts w:ascii="Arial" w:hAnsi="Arial" w:cs="Arial"/>
              <w:b/>
              <w:sz w:val="20"/>
              <w:szCs w:val="20"/>
            </w:rPr>
            <w:t>“SUMINISTRO INTEGRAL DE ALIMENTACIÓN, HIDRATACIÓN Y SOLUCIONES LOGÍSTICAS ALIMENTARIAS PARA EL PERSONAL QUE INTEGRA LA POLICÍA METROPOLITANA DE BARRANQUILLA, EL DEPARTAMENTO DE POLICÍA ATLÁNTICO Y DEMÁS UNIDADES ADSCRITAS A LA DELEGACIÓN DEL GASTO, DURANTE LA EJECUCIÓN DE PLANES OPERATIVOS, PREVENTIVOS, ADMINISTRATIVOS, PLAN DEMOCRACIA Y DEMÁS SITUACIONES QUE REQUIERAN EL APOYO DEL SERVICIO POLICIAL, INCLUYENDO TODOS LOS COSTOS DIRECTOS, INDIRECTOS, IMPUESTOS Y TASAS DE LEY”. </w:t>
          </w:r>
        </w:sdtContent>
      </w:sdt>
    </w:p>
    <w:p w14:paraId="58FB3FF8" w14:textId="77777777" w:rsidR="00CD2E29" w:rsidRPr="00916ED9" w:rsidRDefault="00CD2E29" w:rsidP="00CD2E29">
      <w:pPr>
        <w:pStyle w:val="Textoindependiente"/>
        <w:jc w:val="both"/>
        <w:rPr>
          <w:color w:val="000000"/>
          <w:sz w:val="20"/>
          <w:szCs w:val="20"/>
          <w:lang w:val="es-CO"/>
        </w:rPr>
      </w:pPr>
    </w:p>
    <w:p w14:paraId="39D1E489" w14:textId="77777777" w:rsidR="00CD2E29" w:rsidRPr="00916ED9" w:rsidRDefault="00CD2E29" w:rsidP="00CD2E29">
      <w:pPr>
        <w:pStyle w:val="Textoindependiente"/>
        <w:jc w:val="both"/>
        <w:rPr>
          <w:color w:val="000000"/>
          <w:sz w:val="20"/>
          <w:szCs w:val="20"/>
          <w:lang w:val="es-CO"/>
        </w:rPr>
      </w:pPr>
      <w:r w:rsidRPr="00916ED9">
        <w:rPr>
          <w:color w:val="000000"/>
          <w:sz w:val="20"/>
          <w:szCs w:val="20"/>
          <w:lang w:val="es-CO"/>
        </w:rPr>
        <w:t xml:space="preserve">El(los) suscrito(s) a saber: </w:t>
      </w:r>
      <w:sdt>
        <w:sdtPr>
          <w:rPr>
            <w:color w:val="000000"/>
            <w:sz w:val="20"/>
            <w:szCs w:val="20"/>
            <w:lang w:val="es-CO"/>
          </w:rPr>
          <w:id w:val="-1884084478"/>
          <w:placeholder>
            <w:docPart w:val="79226D7E07E2447D89F107BBA3A94C34"/>
          </w:placeholder>
          <w:showingPlcHdr/>
          <w:text/>
        </w:sdtPr>
        <w:sdtContent>
          <w:r w:rsidRPr="00916ED9">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916ED9">
            <w:rPr>
              <w:rStyle w:val="Textodelmarcadordeposicin"/>
              <w:rFonts w:eastAsiaTheme="minorHAnsi"/>
              <w:color w:val="FF8F8F"/>
              <w:sz w:val="20"/>
              <w:szCs w:val="20"/>
            </w:rPr>
            <w:t>).</w:t>
          </w:r>
        </w:sdtContent>
      </w:sdt>
      <w:r w:rsidRPr="00916ED9">
        <w:rPr>
          <w:color w:val="000000"/>
          <w:sz w:val="20"/>
          <w:szCs w:val="20"/>
          <w:lang w:val="es-CO"/>
        </w:rPr>
        <w:t xml:space="preserve">  domiciliado en </w:t>
      </w:r>
      <w:sdt>
        <w:sdtPr>
          <w:rPr>
            <w:color w:val="000000"/>
            <w:sz w:val="20"/>
            <w:szCs w:val="20"/>
            <w:lang w:val="es-CO"/>
          </w:rPr>
          <w:id w:val="-998266354"/>
          <w:placeholder>
            <w:docPart w:val="BF0FE93B9BF24BF0B81675690F8CA176"/>
          </w:placeholder>
          <w:showingPlcHdr/>
          <w:text/>
        </w:sdtPr>
        <w:sdtContent>
          <w:r w:rsidRPr="00916ED9">
            <w:rPr>
              <w:rStyle w:val="Textodelmarcadordeposicin"/>
              <w:rFonts w:eastAsiaTheme="minorHAnsi"/>
              <w:color w:val="FF8F8F"/>
              <w:sz w:val="20"/>
              <w:szCs w:val="20"/>
              <w:u w:val="single"/>
            </w:rPr>
            <w:t>Domicilio de la persona firmante</w:t>
          </w:r>
        </w:sdtContent>
      </w:sdt>
      <w:r w:rsidRPr="00916ED9">
        <w:rPr>
          <w:color w:val="000000"/>
          <w:sz w:val="20"/>
          <w:szCs w:val="20"/>
          <w:lang w:val="es-CO"/>
        </w:rPr>
        <w:t xml:space="preserve"> , identificado con </w:t>
      </w:r>
      <w:sdt>
        <w:sdtPr>
          <w:rPr>
            <w:color w:val="000000"/>
            <w:sz w:val="20"/>
            <w:szCs w:val="20"/>
            <w:u w:val="single"/>
            <w:lang w:val="es-CO"/>
          </w:rPr>
          <w:id w:val="1262421818"/>
          <w:placeholder>
            <w:docPart w:val="2DF8C1DAD00749EF9CC24038669282B5"/>
          </w:placeholder>
          <w:showingPlcHdr/>
          <w:text/>
        </w:sdtPr>
        <w:sdtEndPr>
          <w:rPr>
            <w:u w:val="none"/>
          </w:rPr>
        </w:sdtEndPr>
        <w:sdtContent>
          <w:r w:rsidRPr="00916ED9">
            <w:rPr>
              <w:rStyle w:val="Textodelmarcadordeposicin"/>
              <w:rFonts w:eastAsiaTheme="minorHAnsi"/>
              <w:color w:val="FF8F8F"/>
              <w:sz w:val="20"/>
              <w:szCs w:val="20"/>
              <w:u w:val="single"/>
            </w:rPr>
            <w:t>Documento de identificación de la persona firmante y lugar de expedición</w:t>
          </w:r>
        </w:sdtContent>
      </w:sdt>
      <w:r w:rsidRPr="00916ED9">
        <w:rPr>
          <w:color w:val="000000"/>
          <w:sz w:val="20"/>
          <w:szCs w:val="20"/>
          <w:lang w:val="es-CO"/>
        </w:rPr>
        <w:t xml:space="preserve">, quien obra en calidad de representante legal </w:t>
      </w:r>
      <w:sdt>
        <w:sdtPr>
          <w:rPr>
            <w:color w:val="000000"/>
            <w:sz w:val="20"/>
            <w:szCs w:val="20"/>
            <w:lang w:val="es-CO"/>
          </w:rPr>
          <w:id w:val="-2050057817"/>
          <w:placeholder>
            <w:docPart w:val="6F26992CEC9E41119E53EC6619A46B2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916ED9">
            <w:rPr>
              <w:rStyle w:val="Textodelmarcadordeposicin"/>
              <w:rFonts w:eastAsiaTheme="minorHAnsi"/>
              <w:color w:val="FF8F8F"/>
              <w:sz w:val="20"/>
              <w:szCs w:val="20"/>
              <w:u w:val="single"/>
            </w:rPr>
            <w:t>Seleccionar la opción correspondiente</w:t>
          </w:r>
        </w:sdtContent>
      </w:sdt>
      <w:r w:rsidRPr="00916ED9">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443934A2" w14:textId="77777777" w:rsidR="00CD2E29" w:rsidRPr="00916ED9" w:rsidRDefault="00CD2E29" w:rsidP="00CD2E29">
      <w:pPr>
        <w:pStyle w:val="Textoindependiente"/>
        <w:jc w:val="both"/>
        <w:rPr>
          <w:color w:val="000000"/>
          <w:sz w:val="20"/>
          <w:szCs w:val="20"/>
          <w:lang w:val="es-CO"/>
        </w:rPr>
      </w:pPr>
    </w:p>
    <w:p w14:paraId="61A51506" w14:textId="77777777" w:rsidR="00CD2E29" w:rsidRPr="00916ED9" w:rsidRDefault="00CD2E29" w:rsidP="00CD2E29">
      <w:pPr>
        <w:jc w:val="both"/>
        <w:rPr>
          <w:rFonts w:ascii="Arial" w:eastAsia="Arial" w:hAnsi="Arial" w:cs="Arial"/>
          <w:bCs/>
          <w:color w:val="000000"/>
          <w:sz w:val="20"/>
          <w:szCs w:val="20"/>
        </w:rPr>
      </w:pPr>
      <w:r w:rsidRPr="00916ED9">
        <w:rPr>
          <w:rFonts w:ascii="Arial" w:hAnsi="Arial" w:cs="Arial"/>
          <w:b/>
          <w:bCs/>
          <w:color w:val="000000"/>
          <w:sz w:val="20"/>
          <w:szCs w:val="20"/>
        </w:rPr>
        <w:t>Primero:</w:t>
      </w:r>
      <w:r w:rsidRPr="00916ED9">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263002737"/>
          <w:placeholder>
            <w:docPart w:val="E71BFAC4CE094B87A0BF58486160024A"/>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916ED9">
            <w:rPr>
              <w:rStyle w:val="Textodelmarcadordeposicin"/>
              <w:rFonts w:ascii="Arial" w:hAnsi="Arial" w:cs="Arial"/>
              <w:color w:val="FF8F8F"/>
              <w:sz w:val="20"/>
              <w:szCs w:val="20"/>
              <w:u w:val="single"/>
            </w:rPr>
            <w:t>Elegir la modalidad de contratación</w:t>
          </w:r>
        </w:sdtContent>
      </w:sdt>
      <w:r w:rsidRPr="00916ED9">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43756673"/>
          <w:placeholder>
            <w:docPart w:val="E85BF3C278CB46B293F625BBE182F7FA"/>
          </w:placeholder>
          <w:showingPlcHdr/>
        </w:sdtPr>
        <w:sdtContent>
          <w:r w:rsidRPr="00916ED9">
            <w:rPr>
              <w:rStyle w:val="Textodelmarcadordeposicin"/>
              <w:rFonts w:ascii="Arial" w:hAnsi="Arial" w:cs="Arial"/>
              <w:color w:val="FF8F8F"/>
              <w:sz w:val="20"/>
              <w:szCs w:val="20"/>
              <w:u w:val="single"/>
            </w:rPr>
            <w:t>Transcribir el objeto del proceso</w:t>
          </w:r>
          <w:r w:rsidRPr="00916ED9">
            <w:rPr>
              <w:rStyle w:val="Textodelmarcadordeposicin"/>
              <w:rFonts w:ascii="Arial" w:hAnsi="Arial" w:cs="Arial"/>
              <w:sz w:val="20"/>
              <w:szCs w:val="20"/>
            </w:rPr>
            <w:t>.</w:t>
          </w:r>
        </w:sdtContent>
      </w:sdt>
    </w:p>
    <w:p w14:paraId="15246FC8" w14:textId="77777777" w:rsidR="00CD2E29" w:rsidRPr="00916ED9" w:rsidRDefault="00CD2E29" w:rsidP="00CD2E29">
      <w:pPr>
        <w:pStyle w:val="Textoindependiente"/>
        <w:jc w:val="both"/>
        <w:rPr>
          <w:b/>
          <w:color w:val="000000"/>
          <w:sz w:val="20"/>
          <w:szCs w:val="20"/>
          <w:lang w:val="es-CO"/>
        </w:rPr>
      </w:pPr>
    </w:p>
    <w:p w14:paraId="31E11503" w14:textId="77777777" w:rsidR="00CD2E29" w:rsidRPr="00916ED9" w:rsidRDefault="00CD2E29" w:rsidP="00CD2E29">
      <w:pPr>
        <w:pStyle w:val="Tibitoc"/>
        <w:jc w:val="both"/>
        <w:rPr>
          <w:rFonts w:cs="Arial"/>
          <w:b w:val="0"/>
          <w:bCs/>
          <w:color w:val="000000"/>
          <w:sz w:val="20"/>
          <w:szCs w:val="20"/>
          <w:lang w:val="es-CO"/>
        </w:rPr>
      </w:pPr>
      <w:r w:rsidRPr="00916ED9">
        <w:rPr>
          <w:rFonts w:cs="Arial"/>
          <w:bCs/>
          <w:color w:val="000000"/>
          <w:sz w:val="20"/>
          <w:szCs w:val="20"/>
          <w:lang w:val="es-CO"/>
        </w:rPr>
        <w:t xml:space="preserve">Segundo: </w:t>
      </w:r>
      <w:r w:rsidRPr="00916ED9">
        <w:rPr>
          <w:rFonts w:cs="Arial"/>
          <w:b w:val="0"/>
          <w:bCs/>
          <w:color w:val="000000"/>
          <w:sz w:val="20"/>
          <w:szCs w:val="20"/>
          <w:lang w:val="es-CO"/>
        </w:rPr>
        <w:t>que el</w:t>
      </w:r>
      <w:r w:rsidRPr="00916ED9">
        <w:rPr>
          <w:rFonts w:cs="Arial"/>
          <w:bCs/>
          <w:color w:val="000000"/>
          <w:sz w:val="20"/>
          <w:szCs w:val="20"/>
          <w:lang w:val="es-CO"/>
        </w:rPr>
        <w:t xml:space="preserve"> proponente </w:t>
      </w:r>
      <w:r w:rsidRPr="00916ED9">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2EFE743" w14:textId="77777777" w:rsidR="00CD2E29" w:rsidRPr="00916ED9" w:rsidRDefault="00CD2E29" w:rsidP="00CD2E29">
      <w:pPr>
        <w:pStyle w:val="Tibitoc"/>
        <w:jc w:val="both"/>
        <w:rPr>
          <w:rFonts w:cs="Arial"/>
          <w:b w:val="0"/>
          <w:bCs/>
          <w:color w:val="000000"/>
          <w:sz w:val="20"/>
          <w:szCs w:val="20"/>
          <w:lang w:val="es-CO"/>
        </w:rPr>
      </w:pPr>
    </w:p>
    <w:p w14:paraId="6887C0A4" w14:textId="77777777" w:rsidR="00CD2E29" w:rsidRPr="00916ED9" w:rsidRDefault="00CD2E29" w:rsidP="00CD2E29">
      <w:pPr>
        <w:pStyle w:val="Textoindependiente"/>
        <w:jc w:val="both"/>
        <w:rPr>
          <w:b/>
          <w:color w:val="000000"/>
          <w:sz w:val="20"/>
          <w:szCs w:val="20"/>
          <w:lang w:val="es-CO"/>
        </w:rPr>
      </w:pPr>
    </w:p>
    <w:p w14:paraId="3AF64279" w14:textId="77777777" w:rsidR="00CD2E29" w:rsidRPr="00916ED9" w:rsidRDefault="00CD2E29" w:rsidP="00CD2E29">
      <w:pPr>
        <w:pStyle w:val="Textoindependiente"/>
        <w:jc w:val="both"/>
        <w:rPr>
          <w:b/>
          <w:color w:val="000000"/>
          <w:sz w:val="20"/>
          <w:szCs w:val="20"/>
          <w:lang w:val="es-CO"/>
        </w:rPr>
      </w:pPr>
      <w:r w:rsidRPr="00916ED9">
        <w:rPr>
          <w:b/>
          <w:color w:val="000000"/>
          <w:sz w:val="20"/>
          <w:szCs w:val="20"/>
          <w:lang w:val="es-CO"/>
        </w:rPr>
        <w:t>Cláusula primera. Compromisos asumidos.</w:t>
      </w:r>
    </w:p>
    <w:p w14:paraId="1460EF35" w14:textId="77777777" w:rsidR="00CD2E29" w:rsidRPr="00916ED9" w:rsidRDefault="00CD2E29" w:rsidP="00CD2E29">
      <w:pPr>
        <w:pStyle w:val="Textoindependiente"/>
        <w:jc w:val="both"/>
        <w:rPr>
          <w:b/>
          <w:color w:val="000000"/>
          <w:sz w:val="20"/>
          <w:szCs w:val="20"/>
          <w:lang w:val="es-CO"/>
        </w:rPr>
      </w:pPr>
    </w:p>
    <w:p w14:paraId="65C57029" w14:textId="77777777" w:rsidR="00CD2E29" w:rsidRPr="00916ED9" w:rsidRDefault="00CD2E29" w:rsidP="00CD2E29">
      <w:pPr>
        <w:pStyle w:val="Textoindependiente"/>
        <w:jc w:val="both"/>
        <w:rPr>
          <w:color w:val="000000"/>
          <w:sz w:val="20"/>
          <w:szCs w:val="20"/>
          <w:lang w:val="es-CO"/>
        </w:rPr>
      </w:pPr>
      <w:r w:rsidRPr="00916ED9">
        <w:rPr>
          <w:b/>
          <w:color w:val="000000"/>
          <w:sz w:val="20"/>
          <w:szCs w:val="20"/>
          <w:lang w:val="es-CO"/>
        </w:rPr>
        <w:t>El proponente</w:t>
      </w:r>
      <w:r w:rsidRPr="00916ED9">
        <w:rPr>
          <w:color w:val="000000"/>
          <w:sz w:val="20"/>
          <w:szCs w:val="20"/>
          <w:lang w:val="es-CO"/>
        </w:rPr>
        <w:t>, mediante suscripción del presente documento, asume los siguientes compromisos:</w:t>
      </w:r>
    </w:p>
    <w:p w14:paraId="626CBFAA" w14:textId="77777777" w:rsidR="00CD2E29" w:rsidRPr="00916ED9" w:rsidRDefault="00CD2E29" w:rsidP="00CD2E29">
      <w:pPr>
        <w:pStyle w:val="Textoindependiente"/>
        <w:jc w:val="both"/>
        <w:rPr>
          <w:color w:val="000000"/>
          <w:sz w:val="20"/>
          <w:szCs w:val="20"/>
          <w:lang w:val="es-CO"/>
        </w:rPr>
      </w:pPr>
    </w:p>
    <w:p w14:paraId="0101D6BF" w14:textId="77777777" w:rsidR="00CD2E29" w:rsidRPr="00916ED9" w:rsidRDefault="00CD2E29" w:rsidP="0001408E">
      <w:pPr>
        <w:pStyle w:val="Lista2"/>
        <w:numPr>
          <w:ilvl w:val="0"/>
          <w:numId w:val="27"/>
        </w:numPr>
        <w:jc w:val="both"/>
        <w:rPr>
          <w:rFonts w:ascii="Arial" w:hAnsi="Arial" w:cs="Arial"/>
          <w:color w:val="000000"/>
          <w:sz w:val="20"/>
          <w:szCs w:val="20"/>
        </w:rPr>
      </w:pPr>
      <w:r w:rsidRPr="00916ED9">
        <w:rPr>
          <w:rFonts w:ascii="Arial" w:hAnsi="Arial" w:cs="Arial"/>
          <w:color w:val="000000"/>
          <w:sz w:val="20"/>
          <w:szCs w:val="20"/>
        </w:rPr>
        <w:t>Mantener en reserva y no divulgar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revelada por la </w:t>
      </w:r>
      <w:r w:rsidRPr="00916ED9">
        <w:rPr>
          <w:rFonts w:ascii="Arial" w:hAnsi="Arial" w:cs="Arial"/>
          <w:b/>
          <w:color w:val="000000"/>
          <w:sz w:val="20"/>
          <w:szCs w:val="20"/>
        </w:rPr>
        <w:t xml:space="preserve">policía nacional </w:t>
      </w:r>
      <w:r w:rsidRPr="00916ED9">
        <w:rPr>
          <w:rFonts w:ascii="Arial" w:hAnsi="Arial" w:cs="Arial"/>
          <w:color w:val="000000"/>
          <w:sz w:val="20"/>
          <w:szCs w:val="20"/>
        </w:rPr>
        <w:t>o por terceros formalmente designados para el efecto.</w:t>
      </w:r>
    </w:p>
    <w:p w14:paraId="3E9805C6" w14:textId="77777777" w:rsidR="00CD2E29" w:rsidRPr="00916ED9" w:rsidRDefault="00CD2E29" w:rsidP="00CD2E29">
      <w:pPr>
        <w:pStyle w:val="Lista2"/>
        <w:ind w:left="720" w:firstLine="0"/>
        <w:jc w:val="both"/>
        <w:rPr>
          <w:rFonts w:ascii="Arial" w:hAnsi="Arial" w:cs="Arial"/>
          <w:color w:val="000000"/>
          <w:sz w:val="20"/>
          <w:szCs w:val="20"/>
        </w:rPr>
      </w:pPr>
    </w:p>
    <w:p w14:paraId="69225319" w14:textId="77777777" w:rsidR="00CD2E29" w:rsidRPr="00916ED9" w:rsidRDefault="00CD2E29" w:rsidP="0001408E">
      <w:pPr>
        <w:pStyle w:val="Lista2"/>
        <w:numPr>
          <w:ilvl w:val="0"/>
          <w:numId w:val="27"/>
        </w:numPr>
        <w:jc w:val="both"/>
        <w:rPr>
          <w:rFonts w:ascii="Arial" w:hAnsi="Arial" w:cs="Arial"/>
          <w:color w:val="000000"/>
          <w:sz w:val="20"/>
          <w:szCs w:val="20"/>
        </w:rPr>
      </w:pPr>
      <w:r w:rsidRPr="00916ED9">
        <w:rPr>
          <w:rFonts w:ascii="Arial" w:hAnsi="Arial" w:cs="Arial"/>
          <w:color w:val="000000"/>
          <w:sz w:val="20"/>
          <w:szCs w:val="20"/>
        </w:rPr>
        <w:t xml:space="preserve">Mantener en reserva y no divulgar ni utilizar, en provecho propio o de terceros y para fines distintos a los previstos en el </w:t>
      </w:r>
      <w:r w:rsidRPr="00916ED9">
        <w:rPr>
          <w:rFonts w:ascii="Arial" w:hAnsi="Arial" w:cs="Arial"/>
          <w:b/>
          <w:color w:val="000000"/>
          <w:sz w:val="20"/>
          <w:szCs w:val="20"/>
        </w:rPr>
        <w:t>contrato</w:t>
      </w:r>
      <w:r w:rsidRPr="00916ED9">
        <w:rPr>
          <w:rFonts w:ascii="Arial" w:hAnsi="Arial" w:cs="Arial"/>
          <w:color w:val="000000"/>
          <w:sz w:val="20"/>
          <w:szCs w:val="20"/>
        </w:rPr>
        <w:t>, la información que le sea entregada directamente por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 xml:space="preserve"> y/o sus designados.</w:t>
      </w:r>
    </w:p>
    <w:p w14:paraId="64DAC70A" w14:textId="77777777" w:rsidR="00CD2E29" w:rsidRPr="00916ED9" w:rsidRDefault="00CD2E29" w:rsidP="00CD2E29">
      <w:pPr>
        <w:pStyle w:val="Lista2"/>
        <w:ind w:left="0" w:firstLine="0"/>
        <w:jc w:val="both"/>
        <w:rPr>
          <w:rFonts w:ascii="Arial" w:hAnsi="Arial" w:cs="Arial"/>
          <w:color w:val="000000"/>
          <w:sz w:val="20"/>
          <w:szCs w:val="20"/>
        </w:rPr>
      </w:pPr>
    </w:p>
    <w:p w14:paraId="3812A61F" w14:textId="77777777" w:rsidR="00CD2E29" w:rsidRPr="00916ED9" w:rsidRDefault="00CD2E29" w:rsidP="0001408E">
      <w:pPr>
        <w:pStyle w:val="Lista2"/>
        <w:numPr>
          <w:ilvl w:val="0"/>
          <w:numId w:val="27"/>
        </w:numPr>
        <w:jc w:val="both"/>
        <w:rPr>
          <w:rFonts w:ascii="Arial" w:hAnsi="Arial" w:cs="Arial"/>
          <w:color w:val="000000"/>
          <w:sz w:val="20"/>
          <w:szCs w:val="20"/>
        </w:rPr>
      </w:pPr>
      <w:r w:rsidRPr="00916ED9">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916ED9">
        <w:rPr>
          <w:rFonts w:ascii="Arial" w:hAnsi="Arial" w:cs="Arial"/>
          <w:b/>
          <w:color w:val="000000"/>
          <w:sz w:val="20"/>
          <w:szCs w:val="20"/>
        </w:rPr>
        <w:t>contrato</w:t>
      </w:r>
      <w:r w:rsidRPr="00916ED9">
        <w:rPr>
          <w:rFonts w:ascii="Arial" w:hAnsi="Arial" w:cs="Arial"/>
          <w:color w:val="000000"/>
          <w:sz w:val="20"/>
          <w:szCs w:val="20"/>
        </w:rPr>
        <w:t>.</w:t>
      </w:r>
    </w:p>
    <w:p w14:paraId="3E7BC4C9" w14:textId="77777777" w:rsidR="00CD2E29" w:rsidRPr="00916ED9" w:rsidRDefault="00CD2E29" w:rsidP="00CD2E29">
      <w:pPr>
        <w:pStyle w:val="Lista2"/>
        <w:ind w:left="720" w:firstLine="0"/>
        <w:jc w:val="both"/>
        <w:rPr>
          <w:rFonts w:ascii="Arial" w:hAnsi="Arial" w:cs="Arial"/>
          <w:color w:val="000000"/>
          <w:sz w:val="20"/>
          <w:szCs w:val="20"/>
        </w:rPr>
      </w:pPr>
    </w:p>
    <w:p w14:paraId="2D391E79" w14:textId="77777777" w:rsidR="00CD2E29" w:rsidRPr="00916ED9" w:rsidRDefault="00CD2E29" w:rsidP="0001408E">
      <w:pPr>
        <w:pStyle w:val="Lista2"/>
        <w:numPr>
          <w:ilvl w:val="0"/>
          <w:numId w:val="27"/>
        </w:numPr>
        <w:jc w:val="both"/>
        <w:rPr>
          <w:rFonts w:ascii="Arial" w:hAnsi="Arial" w:cs="Arial"/>
          <w:color w:val="000000"/>
          <w:sz w:val="20"/>
          <w:szCs w:val="20"/>
        </w:rPr>
      </w:pPr>
      <w:r w:rsidRPr="00916ED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w:t>
      </w:r>
    </w:p>
    <w:p w14:paraId="0352DE6E" w14:textId="77777777" w:rsidR="00CD2E29" w:rsidRPr="00916ED9" w:rsidRDefault="00CD2E29" w:rsidP="00CD2E29">
      <w:pPr>
        <w:pStyle w:val="Lista2"/>
        <w:ind w:left="0" w:firstLine="0"/>
        <w:jc w:val="both"/>
        <w:rPr>
          <w:rFonts w:ascii="Arial" w:hAnsi="Arial" w:cs="Arial"/>
          <w:color w:val="000000"/>
          <w:sz w:val="20"/>
          <w:szCs w:val="20"/>
        </w:rPr>
      </w:pPr>
    </w:p>
    <w:p w14:paraId="1D2BC69A" w14:textId="77777777" w:rsidR="00CD2E29" w:rsidRPr="00916ED9" w:rsidRDefault="00CD2E29" w:rsidP="0001408E">
      <w:pPr>
        <w:pStyle w:val="Lista2"/>
        <w:numPr>
          <w:ilvl w:val="0"/>
          <w:numId w:val="27"/>
        </w:numPr>
        <w:jc w:val="both"/>
        <w:rPr>
          <w:rFonts w:ascii="Arial" w:hAnsi="Arial" w:cs="Arial"/>
          <w:color w:val="000000"/>
          <w:sz w:val="20"/>
          <w:szCs w:val="20"/>
        </w:rPr>
      </w:pPr>
      <w:r w:rsidRPr="00916ED9">
        <w:rPr>
          <w:rFonts w:ascii="Arial" w:hAnsi="Arial" w:cs="Arial"/>
          <w:color w:val="000000"/>
          <w:sz w:val="20"/>
          <w:szCs w:val="20"/>
        </w:rPr>
        <w:t xml:space="preserve">Reconocer que el recibo de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336ED4F8" w14:textId="77777777" w:rsidR="00CD2E29" w:rsidRPr="00916ED9" w:rsidRDefault="00CD2E29" w:rsidP="00CD2E29">
      <w:pPr>
        <w:pStyle w:val="Lista2"/>
        <w:ind w:left="720" w:firstLine="0"/>
        <w:jc w:val="both"/>
        <w:rPr>
          <w:rFonts w:ascii="Arial" w:hAnsi="Arial" w:cs="Arial"/>
          <w:color w:val="000000"/>
          <w:sz w:val="20"/>
          <w:szCs w:val="20"/>
        </w:rPr>
      </w:pPr>
    </w:p>
    <w:p w14:paraId="3DED0277" w14:textId="77777777" w:rsidR="00CD2E29" w:rsidRPr="00916ED9" w:rsidRDefault="00CD2E29" w:rsidP="0001408E">
      <w:pPr>
        <w:pStyle w:val="Lista2"/>
        <w:numPr>
          <w:ilvl w:val="0"/>
          <w:numId w:val="27"/>
        </w:numPr>
        <w:jc w:val="both"/>
        <w:rPr>
          <w:rFonts w:ascii="Arial" w:hAnsi="Arial" w:cs="Arial"/>
          <w:color w:val="000000"/>
          <w:sz w:val="20"/>
          <w:szCs w:val="20"/>
        </w:rPr>
      </w:pPr>
      <w:r w:rsidRPr="00916ED9">
        <w:rPr>
          <w:rFonts w:ascii="Arial" w:hAnsi="Arial" w:cs="Arial"/>
          <w:color w:val="000000"/>
          <w:sz w:val="20"/>
          <w:szCs w:val="20"/>
        </w:rPr>
        <w:t>Suscribir, con antelación a la revelación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16ED9">
        <w:rPr>
          <w:rFonts w:ascii="Arial" w:hAnsi="Arial" w:cs="Arial"/>
          <w:b/>
          <w:color w:val="000000"/>
          <w:sz w:val="20"/>
          <w:szCs w:val="20"/>
        </w:rPr>
        <w:t>contrato</w:t>
      </w:r>
      <w:r w:rsidRPr="00916ED9">
        <w:rPr>
          <w:rFonts w:ascii="Arial" w:hAnsi="Arial" w:cs="Arial"/>
          <w:color w:val="000000"/>
          <w:sz w:val="20"/>
          <w:szCs w:val="20"/>
        </w:rPr>
        <w:t>.</w:t>
      </w:r>
    </w:p>
    <w:p w14:paraId="488456F0" w14:textId="77777777" w:rsidR="00CD2E29" w:rsidRPr="00916ED9" w:rsidRDefault="00CD2E29" w:rsidP="00CD2E29">
      <w:pPr>
        <w:pStyle w:val="Lista2"/>
        <w:ind w:left="0" w:firstLine="0"/>
        <w:jc w:val="both"/>
        <w:rPr>
          <w:rFonts w:ascii="Arial" w:hAnsi="Arial" w:cs="Arial"/>
          <w:color w:val="000000"/>
          <w:sz w:val="20"/>
          <w:szCs w:val="20"/>
        </w:rPr>
      </w:pPr>
    </w:p>
    <w:p w14:paraId="18080883" w14:textId="77777777" w:rsidR="00CD2E29" w:rsidRPr="00916ED9" w:rsidRDefault="00CD2E29" w:rsidP="0001408E">
      <w:pPr>
        <w:pStyle w:val="Lista2"/>
        <w:numPr>
          <w:ilvl w:val="0"/>
          <w:numId w:val="27"/>
        </w:numPr>
        <w:jc w:val="both"/>
        <w:rPr>
          <w:rFonts w:ascii="Arial" w:hAnsi="Arial" w:cs="Arial"/>
          <w:color w:val="000000"/>
          <w:sz w:val="20"/>
          <w:szCs w:val="20"/>
        </w:rPr>
      </w:pPr>
      <w:r w:rsidRPr="00916ED9">
        <w:rPr>
          <w:rFonts w:ascii="Arial" w:hAnsi="Arial" w:cs="Arial"/>
          <w:color w:val="000000"/>
          <w:sz w:val="20"/>
          <w:szCs w:val="20"/>
        </w:rPr>
        <w:t>El</w:t>
      </w:r>
      <w:r w:rsidRPr="00916ED9">
        <w:rPr>
          <w:rFonts w:ascii="Arial" w:hAnsi="Arial" w:cs="Arial"/>
          <w:b/>
          <w:color w:val="000000"/>
          <w:sz w:val="20"/>
          <w:szCs w:val="20"/>
        </w:rPr>
        <w:t xml:space="preserve"> proponente</w:t>
      </w:r>
      <w:r w:rsidRPr="00916ED9">
        <w:rPr>
          <w:rFonts w:ascii="Arial" w:hAnsi="Arial" w:cs="Arial"/>
          <w:color w:val="000000"/>
          <w:sz w:val="20"/>
          <w:szCs w:val="20"/>
        </w:rPr>
        <w:t xml:space="preserve"> mantendrá una lista de usuarios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que será entregada al </w:t>
      </w:r>
      <w:r w:rsidRPr="00916ED9">
        <w:rPr>
          <w:rFonts w:ascii="Arial" w:hAnsi="Arial" w:cs="Arial"/>
          <w:b/>
          <w:color w:val="000000"/>
          <w:sz w:val="20"/>
          <w:szCs w:val="20"/>
        </w:rPr>
        <w:t>proponente</w:t>
      </w:r>
      <w:r w:rsidRPr="00916ED9">
        <w:rPr>
          <w:rFonts w:ascii="Arial" w:hAnsi="Arial" w:cs="Arial"/>
          <w:color w:val="000000"/>
          <w:sz w:val="20"/>
          <w:szCs w:val="20"/>
        </w:rPr>
        <w:t xml:space="preserve"> cuando lo solicite. </w:t>
      </w:r>
    </w:p>
    <w:p w14:paraId="073B3C78" w14:textId="77777777" w:rsidR="00CD2E29" w:rsidRPr="00916ED9" w:rsidRDefault="00CD2E29" w:rsidP="00CD2E29">
      <w:pPr>
        <w:pStyle w:val="Lista2"/>
        <w:ind w:left="720" w:firstLine="0"/>
        <w:jc w:val="both"/>
        <w:rPr>
          <w:rFonts w:ascii="Arial" w:hAnsi="Arial" w:cs="Arial"/>
          <w:color w:val="000000"/>
          <w:sz w:val="20"/>
          <w:szCs w:val="20"/>
        </w:rPr>
      </w:pPr>
    </w:p>
    <w:p w14:paraId="068B87E3" w14:textId="77777777" w:rsidR="00CD2E29" w:rsidRPr="00916ED9" w:rsidRDefault="00CD2E29" w:rsidP="0001408E">
      <w:pPr>
        <w:pStyle w:val="Lista2"/>
        <w:numPr>
          <w:ilvl w:val="0"/>
          <w:numId w:val="27"/>
        </w:numPr>
        <w:jc w:val="both"/>
        <w:rPr>
          <w:rFonts w:ascii="Arial" w:hAnsi="Arial" w:cs="Arial"/>
          <w:color w:val="000000"/>
          <w:sz w:val="20"/>
          <w:szCs w:val="20"/>
        </w:rPr>
      </w:pPr>
      <w:r w:rsidRPr="00916ED9">
        <w:rPr>
          <w:rFonts w:ascii="Arial" w:hAnsi="Arial" w:cs="Arial"/>
          <w:color w:val="000000"/>
          <w:sz w:val="20"/>
          <w:szCs w:val="20"/>
        </w:rPr>
        <w:t xml:space="preserve">Utilizar única y exclusivamente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que conozca o llegare a conocer, en desarrollo y ejecución de lo que le competa en relación con el contrato</w:t>
      </w:r>
      <w:r w:rsidRPr="00916ED9">
        <w:rPr>
          <w:rFonts w:ascii="Arial" w:hAnsi="Arial" w:cs="Arial"/>
          <w:b/>
          <w:color w:val="000000"/>
          <w:sz w:val="20"/>
          <w:szCs w:val="20"/>
        </w:rPr>
        <w:t>.</w:t>
      </w:r>
    </w:p>
    <w:p w14:paraId="31E8BD19" w14:textId="77777777" w:rsidR="00CD2E29" w:rsidRPr="00916ED9" w:rsidRDefault="00CD2E29" w:rsidP="00CD2E29">
      <w:pPr>
        <w:pStyle w:val="Lista2"/>
        <w:ind w:left="0" w:firstLine="0"/>
        <w:jc w:val="both"/>
        <w:rPr>
          <w:rFonts w:ascii="Arial" w:hAnsi="Arial" w:cs="Arial"/>
          <w:color w:val="000000"/>
          <w:sz w:val="20"/>
          <w:szCs w:val="20"/>
        </w:rPr>
      </w:pPr>
    </w:p>
    <w:p w14:paraId="48AB334F" w14:textId="77777777" w:rsidR="00CD2E29" w:rsidRPr="00916ED9" w:rsidRDefault="00CD2E29" w:rsidP="0001408E">
      <w:pPr>
        <w:pStyle w:val="Lista2"/>
        <w:numPr>
          <w:ilvl w:val="0"/>
          <w:numId w:val="27"/>
        </w:numPr>
        <w:jc w:val="both"/>
        <w:rPr>
          <w:rFonts w:ascii="Arial" w:hAnsi="Arial" w:cs="Arial"/>
          <w:color w:val="000000"/>
          <w:sz w:val="20"/>
          <w:szCs w:val="20"/>
        </w:rPr>
      </w:pPr>
      <w:r w:rsidRPr="00916ED9">
        <w:rPr>
          <w:rFonts w:ascii="Arial" w:hAnsi="Arial" w:cs="Arial"/>
          <w:color w:val="000000"/>
          <w:sz w:val="20"/>
          <w:szCs w:val="20"/>
        </w:rPr>
        <w:t>No utilizar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que conozca o llegare a conocer, en desarrollo y ejecución del </w:t>
      </w:r>
      <w:r w:rsidRPr="00916ED9">
        <w:rPr>
          <w:rFonts w:ascii="Arial" w:hAnsi="Arial" w:cs="Arial"/>
          <w:b/>
          <w:color w:val="000000"/>
          <w:sz w:val="20"/>
          <w:szCs w:val="20"/>
        </w:rPr>
        <w:t>contrato</w:t>
      </w:r>
      <w:r w:rsidRPr="00916ED9">
        <w:rPr>
          <w:rFonts w:ascii="Arial" w:hAnsi="Arial" w:cs="Arial"/>
          <w:color w:val="000000"/>
          <w:sz w:val="20"/>
          <w:szCs w:val="20"/>
        </w:rPr>
        <w:t>, en provecho propio o de terceros y para fines distintos a los previstos en el mismo, prohibiéndose la divulgación inclusive para fines académicos.</w:t>
      </w:r>
    </w:p>
    <w:p w14:paraId="6ADC459F" w14:textId="77777777" w:rsidR="00CD2E29" w:rsidRPr="00916ED9" w:rsidRDefault="00CD2E29" w:rsidP="00CD2E29">
      <w:pPr>
        <w:pStyle w:val="Lista2"/>
        <w:ind w:left="0" w:firstLine="0"/>
        <w:jc w:val="both"/>
        <w:rPr>
          <w:rFonts w:ascii="Arial" w:hAnsi="Arial" w:cs="Arial"/>
          <w:color w:val="000000"/>
          <w:sz w:val="20"/>
          <w:szCs w:val="20"/>
        </w:rPr>
      </w:pPr>
    </w:p>
    <w:p w14:paraId="1F67E27E" w14:textId="77777777" w:rsidR="00CD2E29" w:rsidRPr="00916ED9" w:rsidRDefault="00CD2E29" w:rsidP="0001408E">
      <w:pPr>
        <w:pStyle w:val="Lista2"/>
        <w:numPr>
          <w:ilvl w:val="0"/>
          <w:numId w:val="27"/>
        </w:numPr>
        <w:jc w:val="both"/>
        <w:rPr>
          <w:rFonts w:ascii="Arial" w:hAnsi="Arial" w:cs="Arial"/>
          <w:color w:val="000000"/>
          <w:sz w:val="20"/>
          <w:szCs w:val="20"/>
        </w:rPr>
      </w:pPr>
      <w:r w:rsidRPr="00916ED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916ED9">
        <w:rPr>
          <w:rFonts w:ascii="Arial" w:hAnsi="Arial" w:cs="Arial"/>
          <w:b/>
          <w:color w:val="000000"/>
          <w:sz w:val="20"/>
          <w:szCs w:val="20"/>
        </w:rPr>
        <w:t>contrato</w:t>
      </w:r>
      <w:r w:rsidRPr="00916ED9">
        <w:rPr>
          <w:rFonts w:ascii="Arial" w:hAnsi="Arial" w:cs="Arial"/>
          <w:color w:val="000000"/>
          <w:sz w:val="20"/>
          <w:szCs w:val="20"/>
        </w:rPr>
        <w:t>.</w:t>
      </w:r>
    </w:p>
    <w:p w14:paraId="6F68CDD1" w14:textId="77777777" w:rsidR="00CD2E29" w:rsidRPr="00916ED9" w:rsidRDefault="00CD2E29" w:rsidP="00CD2E29">
      <w:pPr>
        <w:pStyle w:val="Prrafodelista"/>
        <w:rPr>
          <w:rFonts w:ascii="Arial" w:hAnsi="Arial" w:cs="Arial"/>
          <w:color w:val="000000"/>
          <w:sz w:val="20"/>
          <w:szCs w:val="20"/>
        </w:rPr>
      </w:pPr>
    </w:p>
    <w:p w14:paraId="22ACC729" w14:textId="77777777" w:rsidR="00CD2E29" w:rsidRPr="00916ED9" w:rsidRDefault="00CD2E29" w:rsidP="0001408E">
      <w:pPr>
        <w:pStyle w:val="Lista2"/>
        <w:numPr>
          <w:ilvl w:val="0"/>
          <w:numId w:val="27"/>
        </w:numPr>
        <w:jc w:val="both"/>
        <w:rPr>
          <w:rFonts w:ascii="Arial" w:hAnsi="Arial" w:cs="Arial"/>
          <w:color w:val="000000"/>
          <w:sz w:val="20"/>
          <w:szCs w:val="20"/>
        </w:rPr>
      </w:pPr>
      <w:r w:rsidRPr="00916ED9">
        <w:rPr>
          <w:rFonts w:ascii="Arial" w:hAnsi="Arial" w:cs="Arial"/>
          <w:color w:val="000000"/>
          <w:sz w:val="20"/>
          <w:szCs w:val="20"/>
        </w:rPr>
        <w:t xml:space="preserve">No usar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de modo que pueda ser de alguna manera, directa o indirectamente, perjudicial para los intereses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596129AA" w14:textId="77777777" w:rsidR="00CD2E29" w:rsidRPr="00916ED9" w:rsidRDefault="00CD2E29" w:rsidP="00CD2E29">
      <w:pPr>
        <w:pStyle w:val="Lista2"/>
        <w:ind w:left="720" w:firstLine="0"/>
        <w:jc w:val="both"/>
        <w:rPr>
          <w:rFonts w:ascii="Arial" w:hAnsi="Arial" w:cs="Arial"/>
          <w:color w:val="000000"/>
          <w:sz w:val="20"/>
          <w:szCs w:val="20"/>
        </w:rPr>
      </w:pPr>
    </w:p>
    <w:p w14:paraId="7F883A51" w14:textId="77777777" w:rsidR="00CD2E29" w:rsidRPr="00916ED9" w:rsidRDefault="00CD2E29" w:rsidP="0001408E">
      <w:pPr>
        <w:pStyle w:val="Lista2"/>
        <w:numPr>
          <w:ilvl w:val="0"/>
          <w:numId w:val="27"/>
        </w:numPr>
        <w:jc w:val="both"/>
        <w:rPr>
          <w:rFonts w:ascii="Arial" w:hAnsi="Arial" w:cs="Arial"/>
          <w:color w:val="000000"/>
          <w:sz w:val="20"/>
          <w:szCs w:val="20"/>
        </w:rPr>
      </w:pPr>
      <w:r w:rsidRPr="00916ED9">
        <w:rPr>
          <w:rFonts w:ascii="Arial" w:hAnsi="Arial" w:cs="Arial"/>
          <w:color w:val="000000"/>
          <w:sz w:val="20"/>
          <w:szCs w:val="20"/>
        </w:rPr>
        <w:t>No acceder, copiar, reproducir, distribuir o transmitir por ningún medio conocido o por conocer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en todo o en parte, sin previo y escrito consentimiento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28323448" w14:textId="77777777" w:rsidR="00CD2E29" w:rsidRPr="00916ED9" w:rsidRDefault="00CD2E29" w:rsidP="00CD2E29">
      <w:pPr>
        <w:pStyle w:val="Prrafodelista"/>
        <w:rPr>
          <w:rFonts w:ascii="Arial" w:hAnsi="Arial" w:cs="Arial"/>
          <w:color w:val="000000"/>
          <w:sz w:val="20"/>
          <w:szCs w:val="20"/>
        </w:rPr>
      </w:pPr>
    </w:p>
    <w:p w14:paraId="290C7591" w14:textId="77777777" w:rsidR="00CD2E29" w:rsidRPr="00916ED9" w:rsidRDefault="00CD2E29" w:rsidP="0001408E">
      <w:pPr>
        <w:pStyle w:val="Lista2"/>
        <w:numPr>
          <w:ilvl w:val="0"/>
          <w:numId w:val="27"/>
        </w:numPr>
        <w:jc w:val="both"/>
        <w:rPr>
          <w:rFonts w:ascii="Arial" w:hAnsi="Arial" w:cs="Arial"/>
          <w:color w:val="000000"/>
          <w:sz w:val="20"/>
          <w:szCs w:val="20"/>
        </w:rPr>
      </w:pPr>
      <w:r w:rsidRPr="00916ED9">
        <w:rPr>
          <w:rFonts w:ascii="Arial" w:hAnsi="Arial" w:cs="Arial"/>
          <w:color w:val="000000"/>
          <w:sz w:val="20"/>
          <w:szCs w:val="20"/>
        </w:rPr>
        <w:t>Cumplir con la confidencialidad en las mismas condiciones y formas, y con el mismo cuidado con que realiza la protección de la información confidencial.</w:t>
      </w:r>
    </w:p>
    <w:p w14:paraId="5E06F31F" w14:textId="77777777" w:rsidR="00CD2E29" w:rsidRPr="00916ED9" w:rsidRDefault="00CD2E29" w:rsidP="00CD2E29">
      <w:pPr>
        <w:pStyle w:val="Textoindependiente"/>
        <w:jc w:val="both"/>
        <w:rPr>
          <w:color w:val="000000"/>
          <w:sz w:val="20"/>
          <w:szCs w:val="20"/>
          <w:lang w:val="es-CO"/>
        </w:rPr>
      </w:pPr>
    </w:p>
    <w:p w14:paraId="4BA9D5FC" w14:textId="77777777" w:rsidR="00CD2E29" w:rsidRPr="00916ED9" w:rsidRDefault="00CD2E29" w:rsidP="00CD2E29">
      <w:pPr>
        <w:jc w:val="both"/>
        <w:rPr>
          <w:rFonts w:ascii="Arial" w:hAnsi="Arial" w:cs="Arial"/>
          <w:sz w:val="20"/>
          <w:szCs w:val="20"/>
          <w:lang w:eastAsia="es-CO"/>
        </w:rPr>
      </w:pPr>
      <w:r>
        <w:rPr>
          <w:rFonts w:ascii="Arial" w:hAnsi="Arial" w:cs="Arial"/>
          <w:sz w:val="20"/>
          <w:szCs w:val="20"/>
          <w:lang w:eastAsia="es-CO"/>
        </w:rPr>
        <w:t>El proponente:</w:t>
      </w:r>
    </w:p>
    <w:p w14:paraId="4D8309B3" w14:textId="77777777" w:rsidR="00CD2E29" w:rsidRPr="00916ED9" w:rsidRDefault="00CD2E29" w:rsidP="00CD2E29">
      <w:pPr>
        <w:pStyle w:val="Prrafodelista"/>
        <w:tabs>
          <w:tab w:val="left" w:pos="240"/>
          <w:tab w:val="left" w:pos="6210"/>
        </w:tabs>
        <w:ind w:left="0"/>
        <w:jc w:val="center"/>
        <w:rPr>
          <w:rFonts w:ascii="Arial" w:hAnsi="Arial" w:cs="Arial"/>
          <w:b/>
          <w:sz w:val="20"/>
          <w:szCs w:val="20"/>
        </w:rPr>
      </w:pPr>
    </w:p>
    <w:p w14:paraId="3717FA1C" w14:textId="77777777" w:rsidR="00CD2E29" w:rsidRPr="00916ED9" w:rsidRDefault="00CD2E29" w:rsidP="00CD2E29">
      <w:pPr>
        <w:pStyle w:val="Sinespaciado1"/>
        <w:rPr>
          <w:rFonts w:ascii="Arial" w:hAnsi="Arial" w:cs="Arial"/>
          <w:sz w:val="20"/>
          <w:szCs w:val="20"/>
        </w:rPr>
      </w:pPr>
      <w:r w:rsidRPr="00916ED9">
        <w:rPr>
          <w:rFonts w:ascii="Arial" w:hAnsi="Arial" w:cs="Arial"/>
          <w:b/>
          <w:sz w:val="20"/>
          <w:szCs w:val="20"/>
        </w:rPr>
        <w:t>__________________________________</w:t>
      </w:r>
    </w:p>
    <w:p w14:paraId="2DE2D519" w14:textId="77777777" w:rsidR="00CD2E29" w:rsidRPr="00916ED9" w:rsidRDefault="00CD2E29" w:rsidP="00CD2E29">
      <w:pPr>
        <w:pStyle w:val="Sinespaciado1"/>
        <w:rPr>
          <w:rFonts w:ascii="Arial" w:hAnsi="Arial" w:cs="Arial"/>
          <w:sz w:val="20"/>
          <w:szCs w:val="20"/>
        </w:rPr>
      </w:pPr>
      <w:r w:rsidRPr="00916ED9">
        <w:rPr>
          <w:rFonts w:ascii="Arial" w:hAnsi="Arial" w:cs="Arial"/>
          <w:sz w:val="20"/>
          <w:szCs w:val="20"/>
        </w:rPr>
        <w:t xml:space="preserve">Firma del representante legal del proponente </w:t>
      </w:r>
    </w:p>
    <w:p w14:paraId="7215DA26" w14:textId="77777777" w:rsidR="00CD2E29" w:rsidRPr="00916ED9" w:rsidRDefault="00CD2E29" w:rsidP="00CD2E29">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2049362906"/>
          <w:placeholder>
            <w:docPart w:val="1ACF66B8FDAE4CB4B871B264481AB48B"/>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4B5EDB3D" w14:textId="77777777" w:rsidR="00CD2E29" w:rsidRPr="00916ED9" w:rsidRDefault="00CD2E29" w:rsidP="00CD2E29">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proofErr w:type="gramStart"/>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w:t>
      </w:r>
      <w:proofErr w:type="gramEnd"/>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676112669"/>
          <w:placeholder>
            <w:docPart w:val="25F24A64CA6C4D4BA2796D45487D0D91"/>
          </w:placeholder>
          <w:showingPlcHdr/>
        </w:sdt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110DA1AF" w14:textId="77777777" w:rsidR="00CD2E29" w:rsidRPr="00916ED9" w:rsidRDefault="00CD2E29" w:rsidP="00CD2E29">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1524247397"/>
          <w:placeholder>
            <w:docPart w:val="408308586E5444C887C227B00263691B"/>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530066FA" w14:textId="77777777" w:rsidR="00CD2E29" w:rsidRPr="00916ED9" w:rsidRDefault="00CD2E29" w:rsidP="00CD2E29">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proofErr w:type="gramStart"/>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proofErr w:type="gramEnd"/>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1289972558"/>
          <w:placeholder>
            <w:docPart w:val="92B4651EE4224D40A6983944E7A64829"/>
          </w:placeholder>
          <w:showingPlcHdr/>
        </w:sdt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17B6BB2" w14:textId="77777777" w:rsidR="00CD2E29" w:rsidRPr="00916ED9" w:rsidRDefault="00CD2E29" w:rsidP="00CD2E29">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794836372"/>
          <w:placeholder>
            <w:docPart w:val="70498287F26A46709C094D3601A3A62F"/>
          </w:placeholder>
          <w:showingPlcHdr/>
        </w:sdt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06DF7491" w14:textId="77777777" w:rsidR="00CD2E29" w:rsidRPr="00916ED9" w:rsidRDefault="00CD2E29" w:rsidP="00CD2E29">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327949430"/>
          <w:placeholder>
            <w:docPart w:val="21DF2232F5D14D41B37C0E02FDCEE31D"/>
          </w:placeholder>
          <w:showingPlcHdr/>
        </w:sdt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45879D8A" w14:textId="77777777" w:rsidR="00CD2E29" w:rsidRPr="00916ED9" w:rsidRDefault="00CD2E29" w:rsidP="00CD2E29">
      <w:pPr>
        <w:tabs>
          <w:tab w:val="left" w:pos="1230"/>
        </w:tabs>
        <w:jc w:val="both"/>
        <w:rPr>
          <w:rFonts w:ascii="Arial" w:hAnsi="Arial" w:cs="Arial"/>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sdt>
        <w:sdtPr>
          <w:rPr>
            <w:rFonts w:ascii="Arial" w:hAnsi="Arial" w:cs="Arial"/>
            <w:b/>
            <w:color w:val="000000"/>
            <w:sz w:val="20"/>
            <w:szCs w:val="20"/>
          </w:rPr>
          <w:id w:val="844449856"/>
          <w:placeholder>
            <w:docPart w:val="C8159768D0DC44D7A437F606BEB4EB99"/>
          </w:placeholder>
          <w:showingPlcHdr/>
        </w:sdtPr>
        <w:sdtContent>
          <w:r w:rsidRPr="00916ED9">
            <w:rPr>
              <w:rStyle w:val="Textodelmarcadordeposicin"/>
              <w:rFonts w:ascii="Arial" w:hAnsi="Arial" w:cs="Arial"/>
              <w:color w:val="FF8F8F"/>
              <w:sz w:val="20"/>
              <w:szCs w:val="20"/>
              <w:u w:val="single"/>
            </w:rPr>
            <w:t>Diligenciar correo electrónico de notificaciones</w:t>
          </w:r>
        </w:sdtContent>
      </w:sdt>
    </w:p>
    <w:p w14:paraId="7EB3A02E" w14:textId="77777777" w:rsidR="00CD2E29" w:rsidRDefault="00CD2E29" w:rsidP="00CD2E29">
      <w:pPr>
        <w:ind w:right="7"/>
        <w:jc w:val="both"/>
        <w:rPr>
          <w:rFonts w:ascii="Arial" w:hAnsi="Arial" w:cs="Arial"/>
          <w:b/>
          <w:sz w:val="20"/>
          <w:szCs w:val="20"/>
        </w:rPr>
      </w:pPr>
    </w:p>
    <w:p w14:paraId="4C14F7E0" w14:textId="77777777" w:rsidR="00CD2E29" w:rsidRDefault="00CD2E29" w:rsidP="00CD2E29">
      <w:pPr>
        <w:ind w:right="7"/>
        <w:jc w:val="both"/>
        <w:rPr>
          <w:rFonts w:ascii="Arial" w:hAnsi="Arial" w:cs="Arial"/>
          <w:b/>
          <w:sz w:val="20"/>
          <w:szCs w:val="20"/>
        </w:rPr>
      </w:pPr>
    </w:p>
    <w:p w14:paraId="5B762D42" w14:textId="77777777" w:rsidR="00CD2E29" w:rsidRDefault="00CD2E29" w:rsidP="00CD2E29">
      <w:pPr>
        <w:ind w:right="7"/>
        <w:jc w:val="both"/>
        <w:rPr>
          <w:rFonts w:ascii="Arial" w:hAnsi="Arial" w:cs="Arial"/>
          <w:b/>
          <w:sz w:val="20"/>
          <w:szCs w:val="20"/>
        </w:rPr>
      </w:pPr>
    </w:p>
    <w:p w14:paraId="5FB3117E" w14:textId="77777777" w:rsidR="00CD2E29" w:rsidRDefault="00CD2E29" w:rsidP="00CD2E29">
      <w:pPr>
        <w:ind w:right="7"/>
        <w:jc w:val="both"/>
        <w:rPr>
          <w:rFonts w:ascii="Arial" w:hAnsi="Arial" w:cs="Arial"/>
          <w:b/>
          <w:sz w:val="20"/>
          <w:szCs w:val="20"/>
        </w:rPr>
      </w:pPr>
    </w:p>
    <w:p w14:paraId="73B30AC7" w14:textId="77777777" w:rsidR="00CD2E29" w:rsidRDefault="00CD2E29" w:rsidP="00CD2E29">
      <w:pPr>
        <w:ind w:right="7"/>
        <w:jc w:val="both"/>
        <w:rPr>
          <w:rFonts w:ascii="Arial" w:hAnsi="Arial" w:cs="Arial"/>
          <w:b/>
          <w:sz w:val="20"/>
          <w:szCs w:val="20"/>
        </w:rPr>
      </w:pPr>
    </w:p>
    <w:p w14:paraId="36B165BC" w14:textId="77777777" w:rsidR="00CD2E29" w:rsidRDefault="00CD2E29" w:rsidP="00CD2E29">
      <w:pPr>
        <w:ind w:right="7"/>
        <w:jc w:val="both"/>
        <w:rPr>
          <w:rFonts w:ascii="Arial" w:hAnsi="Arial" w:cs="Arial"/>
          <w:b/>
          <w:sz w:val="20"/>
          <w:szCs w:val="20"/>
        </w:rPr>
      </w:pPr>
    </w:p>
    <w:p w14:paraId="4E98B76F" w14:textId="77777777" w:rsidR="00CD2E29" w:rsidRDefault="00CD2E29" w:rsidP="00CD2E29">
      <w:pPr>
        <w:ind w:right="7"/>
        <w:jc w:val="both"/>
        <w:rPr>
          <w:rFonts w:ascii="Arial" w:hAnsi="Arial" w:cs="Arial"/>
          <w:b/>
          <w:sz w:val="20"/>
          <w:szCs w:val="20"/>
        </w:rPr>
      </w:pPr>
    </w:p>
    <w:p w14:paraId="53C20ADE" w14:textId="77777777" w:rsidR="004333BC" w:rsidRDefault="004333BC" w:rsidP="00CD2E29">
      <w:pPr>
        <w:ind w:right="7"/>
        <w:jc w:val="both"/>
        <w:rPr>
          <w:rFonts w:ascii="Arial" w:hAnsi="Arial" w:cs="Arial"/>
          <w:b/>
          <w:sz w:val="20"/>
          <w:szCs w:val="20"/>
        </w:rPr>
      </w:pPr>
    </w:p>
    <w:p w14:paraId="5627D5EA" w14:textId="77777777" w:rsidR="004333BC" w:rsidRDefault="004333BC" w:rsidP="00CD2E29">
      <w:pPr>
        <w:ind w:right="7"/>
        <w:jc w:val="both"/>
        <w:rPr>
          <w:rFonts w:ascii="Arial" w:hAnsi="Arial" w:cs="Arial"/>
          <w:b/>
          <w:sz w:val="20"/>
          <w:szCs w:val="20"/>
        </w:rPr>
      </w:pPr>
    </w:p>
    <w:p w14:paraId="51466818" w14:textId="77777777" w:rsidR="00CD2E29" w:rsidRDefault="00CD2E29" w:rsidP="00CD2E29">
      <w:pPr>
        <w:ind w:right="7"/>
        <w:jc w:val="both"/>
        <w:rPr>
          <w:rFonts w:ascii="Arial" w:hAnsi="Arial" w:cs="Arial"/>
          <w:b/>
          <w:sz w:val="20"/>
          <w:szCs w:val="20"/>
        </w:rPr>
      </w:pPr>
    </w:p>
    <w:p w14:paraId="151444C0" w14:textId="77777777" w:rsidR="00CD2E29" w:rsidRDefault="00CD2E29" w:rsidP="00CD2E29">
      <w:pPr>
        <w:ind w:right="7"/>
        <w:jc w:val="both"/>
        <w:rPr>
          <w:rFonts w:ascii="Arial" w:hAnsi="Arial" w:cs="Arial"/>
          <w:b/>
          <w:sz w:val="20"/>
          <w:szCs w:val="20"/>
        </w:rPr>
      </w:pPr>
    </w:p>
    <w:p w14:paraId="459E4008" w14:textId="77777777" w:rsidR="00CD2E29" w:rsidRPr="00916ED9" w:rsidRDefault="00CD2E29" w:rsidP="00CD2E29">
      <w:pPr>
        <w:ind w:right="7"/>
        <w:jc w:val="both"/>
        <w:rPr>
          <w:rFonts w:ascii="Arial" w:hAnsi="Arial" w:cs="Arial"/>
          <w:sz w:val="20"/>
          <w:szCs w:val="20"/>
        </w:rPr>
      </w:pPr>
      <w:r w:rsidRPr="00916ED9">
        <w:rPr>
          <w:rFonts w:ascii="Arial" w:hAnsi="Arial" w:cs="Arial"/>
          <w:b/>
          <w:sz w:val="20"/>
          <w:szCs w:val="20"/>
        </w:rPr>
        <w:t xml:space="preserve">FORMULARIO </w:t>
      </w:r>
      <w:r w:rsidRPr="00916ED9">
        <w:rPr>
          <w:rFonts w:ascii="Arial" w:hAnsi="Arial" w:cs="Arial"/>
          <w:b/>
          <w:sz w:val="20"/>
          <w:szCs w:val="20"/>
          <w:lang w:val="es-ES_tradnl"/>
        </w:rPr>
        <w:t>No.</w:t>
      </w:r>
      <w:r w:rsidRPr="00916ED9">
        <w:rPr>
          <w:rFonts w:ascii="Arial" w:hAnsi="Arial" w:cs="Arial"/>
          <w:b/>
          <w:sz w:val="20"/>
          <w:szCs w:val="20"/>
        </w:rPr>
        <w:t xml:space="preserve"> 9 </w:t>
      </w:r>
    </w:p>
    <w:p w14:paraId="630B5B48" w14:textId="77777777" w:rsidR="00CD2E29" w:rsidRPr="00916ED9" w:rsidRDefault="00CD2E29" w:rsidP="00CD2E29">
      <w:pPr>
        <w:ind w:left="52"/>
        <w:jc w:val="both"/>
        <w:rPr>
          <w:rFonts w:ascii="Arial" w:hAnsi="Arial" w:cs="Arial"/>
          <w:sz w:val="20"/>
          <w:szCs w:val="20"/>
        </w:rPr>
      </w:pPr>
      <w:r w:rsidRPr="00916ED9">
        <w:rPr>
          <w:rFonts w:ascii="Arial" w:hAnsi="Arial" w:cs="Arial"/>
          <w:b/>
          <w:sz w:val="20"/>
          <w:szCs w:val="20"/>
        </w:rPr>
        <w:t xml:space="preserve"> </w:t>
      </w:r>
    </w:p>
    <w:p w14:paraId="45B9B3F8" w14:textId="77777777" w:rsidR="00CD2E29" w:rsidRPr="00916ED9" w:rsidRDefault="00CD2E29" w:rsidP="00CD2E29">
      <w:pPr>
        <w:ind w:left="2545"/>
        <w:jc w:val="both"/>
        <w:rPr>
          <w:rFonts w:ascii="Arial" w:hAnsi="Arial" w:cs="Arial"/>
          <w:sz w:val="20"/>
          <w:szCs w:val="20"/>
        </w:rPr>
      </w:pPr>
      <w:r w:rsidRPr="00916ED9">
        <w:rPr>
          <w:rFonts w:ascii="Arial" w:hAnsi="Arial" w:cs="Arial"/>
          <w:b/>
          <w:sz w:val="20"/>
          <w:szCs w:val="20"/>
        </w:rPr>
        <w:t xml:space="preserve">SISTEMA DE GESTIÓN AMBIENTAL </w:t>
      </w:r>
    </w:p>
    <w:p w14:paraId="003A10A2"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4E9CBAAB" w14:textId="77777777" w:rsidR="00CD2E29" w:rsidRPr="00916ED9" w:rsidRDefault="00CD2E29" w:rsidP="00CD2E29">
      <w:pPr>
        <w:ind w:left="-5"/>
        <w:jc w:val="both"/>
        <w:rPr>
          <w:rFonts w:ascii="Arial" w:hAnsi="Arial" w:cs="Arial"/>
          <w:sz w:val="20"/>
          <w:szCs w:val="20"/>
        </w:rPr>
      </w:pPr>
      <w:r w:rsidRPr="00916ED9">
        <w:rPr>
          <w:rFonts w:ascii="Arial" w:hAnsi="Arial" w:cs="Arial"/>
          <w:sz w:val="20"/>
          <w:szCs w:val="20"/>
        </w:rPr>
        <w:t xml:space="preserve">La Policía Metropolitana de Barranquilla,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6DB20537"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617F0810" w14:textId="77777777" w:rsidR="00CD2E29" w:rsidRPr="00916ED9" w:rsidRDefault="00CD2E29" w:rsidP="00CD2E29">
      <w:pPr>
        <w:ind w:left="-5"/>
        <w:jc w:val="both"/>
        <w:rPr>
          <w:rFonts w:ascii="Arial" w:hAnsi="Arial" w:cs="Arial"/>
          <w:sz w:val="20"/>
          <w:szCs w:val="20"/>
        </w:rPr>
      </w:pPr>
      <w:r w:rsidRPr="00916ED9">
        <w:rPr>
          <w:rFonts w:ascii="Arial" w:hAnsi="Arial" w:cs="Arial"/>
          <w:sz w:val="20"/>
          <w:szCs w:val="20"/>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servicio que suministrare cumple los parámetros exigidos por el Sistema de Gestión Ambiental.   </w:t>
      </w:r>
    </w:p>
    <w:p w14:paraId="61653C08"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03BCE02B"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7FF07C40"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 </w:t>
      </w:r>
    </w:p>
    <w:p w14:paraId="47DBB104" w14:textId="77777777" w:rsidR="00CD2E29" w:rsidRPr="00916ED9" w:rsidRDefault="00CD2E29" w:rsidP="00CD2E29">
      <w:pPr>
        <w:pStyle w:val="Sinespaciado"/>
        <w:rPr>
          <w:rFonts w:ascii="Arial" w:hAnsi="Arial" w:cs="Arial"/>
          <w:sz w:val="20"/>
          <w:szCs w:val="20"/>
        </w:rPr>
      </w:pPr>
    </w:p>
    <w:p w14:paraId="5222B367" w14:textId="77777777" w:rsidR="00CD2E29" w:rsidRPr="00916ED9" w:rsidRDefault="00CD2E29" w:rsidP="00CD2E29">
      <w:pPr>
        <w:pStyle w:val="Sinespaciado"/>
        <w:rPr>
          <w:rFonts w:ascii="Arial" w:hAnsi="Arial" w:cs="Arial"/>
          <w:sz w:val="20"/>
          <w:szCs w:val="20"/>
        </w:rPr>
      </w:pPr>
      <w:r w:rsidRPr="00916ED9">
        <w:rPr>
          <w:rFonts w:ascii="Arial" w:hAnsi="Arial" w:cs="Arial"/>
          <w:sz w:val="20"/>
          <w:szCs w:val="20"/>
        </w:rPr>
        <w:t xml:space="preserve"> </w:t>
      </w:r>
    </w:p>
    <w:p w14:paraId="1849652A" w14:textId="77777777" w:rsidR="00CD2E29" w:rsidRPr="00916ED9" w:rsidRDefault="00CD2E29" w:rsidP="00CD2E29">
      <w:pPr>
        <w:pStyle w:val="Sinespaciado"/>
        <w:rPr>
          <w:rFonts w:ascii="Arial" w:hAnsi="Arial" w:cs="Arial"/>
          <w:sz w:val="20"/>
          <w:szCs w:val="20"/>
        </w:rPr>
      </w:pPr>
      <w:r w:rsidRPr="00916ED9">
        <w:rPr>
          <w:rFonts w:ascii="Arial" w:hAnsi="Arial" w:cs="Arial"/>
          <w:sz w:val="20"/>
          <w:szCs w:val="20"/>
        </w:rPr>
        <w:t xml:space="preserve">NOMBRE REPRESENTANTE </w:t>
      </w:r>
      <w:r w:rsidRPr="00916ED9">
        <w:rPr>
          <w:rFonts w:ascii="Arial" w:hAnsi="Arial" w:cs="Arial"/>
          <w:sz w:val="20"/>
          <w:szCs w:val="20"/>
        </w:rPr>
        <w:tab/>
        <w:t xml:space="preserve">LEGAL                  </w:t>
      </w:r>
    </w:p>
    <w:p w14:paraId="52BAC191" w14:textId="77777777" w:rsidR="00CD2E29" w:rsidRPr="00916ED9" w:rsidRDefault="00CD2E29" w:rsidP="00CD2E29">
      <w:pPr>
        <w:pStyle w:val="Sinespaciado"/>
        <w:rPr>
          <w:rFonts w:ascii="Arial" w:hAnsi="Arial" w:cs="Arial"/>
          <w:sz w:val="20"/>
          <w:szCs w:val="20"/>
        </w:rPr>
      </w:pPr>
    </w:p>
    <w:p w14:paraId="61A0B230" w14:textId="77777777" w:rsidR="00CD2E29" w:rsidRPr="00916ED9" w:rsidRDefault="00CD2E29" w:rsidP="00CD2E29">
      <w:pPr>
        <w:pStyle w:val="Sinespaciado"/>
        <w:rPr>
          <w:rFonts w:ascii="Arial" w:hAnsi="Arial" w:cs="Arial"/>
          <w:sz w:val="20"/>
          <w:szCs w:val="20"/>
        </w:rPr>
      </w:pPr>
      <w:r w:rsidRPr="00916ED9">
        <w:rPr>
          <w:rFonts w:ascii="Arial" w:hAnsi="Arial" w:cs="Arial"/>
          <w:sz w:val="20"/>
          <w:szCs w:val="20"/>
        </w:rPr>
        <w:t xml:space="preserve"> </w:t>
      </w:r>
    </w:p>
    <w:p w14:paraId="6CE0C575" w14:textId="77777777" w:rsidR="00CD2E29" w:rsidRPr="00916ED9" w:rsidRDefault="00CD2E29" w:rsidP="00CD2E29">
      <w:pPr>
        <w:pStyle w:val="Sinespaciado"/>
        <w:rPr>
          <w:rFonts w:ascii="Arial" w:hAnsi="Arial" w:cs="Arial"/>
          <w:sz w:val="20"/>
          <w:szCs w:val="20"/>
        </w:rPr>
      </w:pPr>
      <w:r w:rsidRPr="00916ED9">
        <w:rPr>
          <w:rFonts w:ascii="Arial" w:hAnsi="Arial" w:cs="Arial"/>
          <w:sz w:val="20"/>
          <w:szCs w:val="20"/>
        </w:rPr>
        <w:t xml:space="preserve">DOCUMENTO IDENTIDAD                                 </w:t>
      </w:r>
    </w:p>
    <w:p w14:paraId="06041A89" w14:textId="77777777" w:rsidR="00CD2E29" w:rsidRPr="00916ED9" w:rsidRDefault="00CD2E29" w:rsidP="00CD2E29">
      <w:pPr>
        <w:pStyle w:val="Sinespaciado"/>
        <w:rPr>
          <w:rFonts w:ascii="Arial" w:hAnsi="Arial" w:cs="Arial"/>
          <w:sz w:val="20"/>
          <w:szCs w:val="20"/>
        </w:rPr>
      </w:pPr>
      <w:r w:rsidRPr="00916ED9">
        <w:rPr>
          <w:rFonts w:ascii="Arial" w:hAnsi="Arial" w:cs="Arial"/>
          <w:sz w:val="20"/>
          <w:szCs w:val="20"/>
        </w:rPr>
        <w:t xml:space="preserve"> </w:t>
      </w:r>
    </w:p>
    <w:p w14:paraId="667AA527" w14:textId="77777777" w:rsidR="00CD2E29" w:rsidRPr="00916ED9" w:rsidRDefault="00CD2E29" w:rsidP="00CD2E29">
      <w:pPr>
        <w:pStyle w:val="Sinespaciado"/>
        <w:rPr>
          <w:rFonts w:ascii="Arial" w:hAnsi="Arial" w:cs="Arial"/>
          <w:sz w:val="20"/>
          <w:szCs w:val="20"/>
        </w:rPr>
      </w:pPr>
      <w:r w:rsidRPr="00916ED9">
        <w:rPr>
          <w:rFonts w:ascii="Arial" w:hAnsi="Arial" w:cs="Arial"/>
          <w:sz w:val="20"/>
          <w:szCs w:val="20"/>
        </w:rPr>
        <w:t xml:space="preserve">EMPRESA                                                           </w:t>
      </w:r>
    </w:p>
    <w:p w14:paraId="0A1EA988" w14:textId="77777777" w:rsidR="00CD2E29" w:rsidRPr="00916ED9" w:rsidRDefault="00CD2E29" w:rsidP="00CD2E29">
      <w:pPr>
        <w:pStyle w:val="Sinespaciado"/>
        <w:rPr>
          <w:rFonts w:ascii="Arial" w:hAnsi="Arial" w:cs="Arial"/>
          <w:sz w:val="20"/>
          <w:szCs w:val="20"/>
        </w:rPr>
      </w:pPr>
      <w:r w:rsidRPr="00916ED9">
        <w:rPr>
          <w:rFonts w:ascii="Arial" w:hAnsi="Arial" w:cs="Arial"/>
          <w:sz w:val="20"/>
          <w:szCs w:val="20"/>
        </w:rPr>
        <w:t xml:space="preserve"> </w:t>
      </w:r>
    </w:p>
    <w:p w14:paraId="555A6A25" w14:textId="77777777" w:rsidR="00CD2E29" w:rsidRPr="00916ED9" w:rsidRDefault="00CD2E29" w:rsidP="00CD2E29">
      <w:pPr>
        <w:pStyle w:val="Sinespaciado"/>
        <w:rPr>
          <w:rFonts w:ascii="Arial" w:hAnsi="Arial" w:cs="Arial"/>
          <w:sz w:val="20"/>
          <w:szCs w:val="20"/>
        </w:rPr>
      </w:pPr>
      <w:r w:rsidRPr="00916ED9">
        <w:rPr>
          <w:rFonts w:ascii="Arial" w:hAnsi="Arial" w:cs="Arial"/>
          <w:sz w:val="20"/>
          <w:szCs w:val="20"/>
        </w:rPr>
        <w:t xml:space="preserve"> </w:t>
      </w:r>
    </w:p>
    <w:p w14:paraId="08A6FFEF" w14:textId="77777777" w:rsidR="00CD2E29" w:rsidRPr="00916ED9" w:rsidRDefault="00CD2E29" w:rsidP="00CD2E29">
      <w:pPr>
        <w:pStyle w:val="Sinespaciado"/>
        <w:rPr>
          <w:rFonts w:ascii="Arial" w:hAnsi="Arial" w:cs="Arial"/>
          <w:sz w:val="20"/>
          <w:szCs w:val="20"/>
        </w:rPr>
      </w:pPr>
      <w:r w:rsidRPr="00916ED9">
        <w:rPr>
          <w:rFonts w:ascii="Arial" w:hAnsi="Arial" w:cs="Arial"/>
          <w:sz w:val="20"/>
          <w:szCs w:val="20"/>
        </w:rPr>
        <w:t xml:space="preserve">NIT. No </w:t>
      </w:r>
    </w:p>
    <w:p w14:paraId="09B53C49" w14:textId="77777777" w:rsidR="00CD2E29" w:rsidRPr="00916ED9" w:rsidRDefault="00CD2E29" w:rsidP="00CD2E29">
      <w:pPr>
        <w:tabs>
          <w:tab w:val="left" w:pos="1230"/>
        </w:tabs>
        <w:rPr>
          <w:rFonts w:ascii="Arial" w:hAnsi="Arial" w:cs="Arial"/>
          <w:sz w:val="20"/>
          <w:szCs w:val="20"/>
        </w:rPr>
      </w:pPr>
    </w:p>
    <w:p w14:paraId="08D66270" w14:textId="77777777" w:rsidR="00CD2E29" w:rsidRDefault="00CD2E29" w:rsidP="00CD2E29">
      <w:pPr>
        <w:jc w:val="both"/>
        <w:rPr>
          <w:rFonts w:ascii="Arial" w:hAnsi="Arial" w:cs="Arial"/>
          <w:sz w:val="20"/>
          <w:szCs w:val="20"/>
        </w:rPr>
      </w:pPr>
    </w:p>
    <w:p w14:paraId="238B12B8" w14:textId="77777777" w:rsidR="00CD2E29" w:rsidRDefault="00CD2E29" w:rsidP="00CD2E29">
      <w:pPr>
        <w:jc w:val="both"/>
        <w:rPr>
          <w:rFonts w:ascii="Arial" w:hAnsi="Arial" w:cs="Arial"/>
          <w:sz w:val="20"/>
          <w:szCs w:val="20"/>
        </w:rPr>
      </w:pPr>
    </w:p>
    <w:p w14:paraId="2959E0E1" w14:textId="77777777" w:rsidR="00CD2E29" w:rsidRDefault="00CD2E29" w:rsidP="00CD2E29">
      <w:pPr>
        <w:jc w:val="both"/>
        <w:rPr>
          <w:rFonts w:ascii="Arial" w:hAnsi="Arial" w:cs="Arial"/>
          <w:sz w:val="20"/>
          <w:szCs w:val="20"/>
        </w:rPr>
      </w:pPr>
    </w:p>
    <w:p w14:paraId="7814EEE0" w14:textId="77777777" w:rsidR="00CD2E29" w:rsidRDefault="00CD2E29" w:rsidP="00CD2E29">
      <w:pPr>
        <w:jc w:val="both"/>
        <w:rPr>
          <w:rFonts w:ascii="Arial" w:hAnsi="Arial" w:cs="Arial"/>
          <w:sz w:val="20"/>
          <w:szCs w:val="20"/>
        </w:rPr>
      </w:pPr>
    </w:p>
    <w:p w14:paraId="561D1118" w14:textId="77777777" w:rsidR="00CD2E29" w:rsidRDefault="00CD2E29" w:rsidP="00CD2E29">
      <w:pPr>
        <w:jc w:val="both"/>
        <w:rPr>
          <w:rFonts w:ascii="Arial" w:hAnsi="Arial" w:cs="Arial"/>
          <w:sz w:val="20"/>
          <w:szCs w:val="20"/>
        </w:rPr>
      </w:pPr>
    </w:p>
    <w:p w14:paraId="34259A2A" w14:textId="77777777" w:rsidR="00CD2E29" w:rsidRDefault="00CD2E29" w:rsidP="00CD2E29">
      <w:pPr>
        <w:jc w:val="both"/>
        <w:rPr>
          <w:rFonts w:ascii="Arial" w:hAnsi="Arial" w:cs="Arial"/>
          <w:sz w:val="20"/>
          <w:szCs w:val="20"/>
        </w:rPr>
      </w:pPr>
    </w:p>
    <w:p w14:paraId="21980BEF" w14:textId="77777777" w:rsidR="00CD2E29" w:rsidRPr="00916ED9" w:rsidRDefault="00CD2E29" w:rsidP="00CD2E29">
      <w:pPr>
        <w:jc w:val="both"/>
        <w:rPr>
          <w:rFonts w:ascii="Arial" w:hAnsi="Arial" w:cs="Arial"/>
          <w:sz w:val="20"/>
          <w:szCs w:val="20"/>
        </w:rPr>
        <w:sectPr w:rsidR="00CD2E29" w:rsidRPr="00916ED9" w:rsidSect="00BE3367">
          <w:headerReference w:type="default" r:id="rId8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10E9F06" w14:textId="77777777" w:rsidR="00CD2E29" w:rsidRDefault="00000000" w:rsidP="00CD2E29">
      <w:pPr>
        <w:jc w:val="both"/>
        <w:rPr>
          <w:rFonts w:ascii="Arial" w:hAnsi="Arial" w:cs="Arial"/>
          <w:sz w:val="20"/>
          <w:szCs w:val="20"/>
        </w:rPr>
      </w:pPr>
      <w:sdt>
        <w:sdtPr>
          <w:rPr>
            <w:rFonts w:ascii="Arial" w:hAnsi="Arial" w:cs="Arial"/>
            <w:color w:val="808080"/>
            <w:sz w:val="20"/>
            <w:szCs w:val="20"/>
          </w:rPr>
          <w:id w:val="535852684"/>
          <w:placeholder>
            <w:docPart w:val="CF0D3868C9B5411F85C96964E79A6BE4"/>
          </w:placeholder>
          <w:showingPlcHdr/>
          <w:text/>
        </w:sdtPr>
        <w:sdtContent>
          <w:r w:rsidR="00CD2E29" w:rsidRPr="00916ED9">
            <w:rPr>
              <w:rStyle w:val="Textodelmarcadordeposicin"/>
              <w:rFonts w:ascii="Arial" w:eastAsiaTheme="minorEastAsia" w:hAnsi="Arial" w:cs="Arial"/>
              <w:color w:val="FF8F8F"/>
              <w:sz w:val="20"/>
              <w:szCs w:val="20"/>
              <w:u w:val="single"/>
            </w:rPr>
            <w:t>Ciudad</w:t>
          </w:r>
        </w:sdtContent>
      </w:sdt>
      <w:r w:rsidR="00CD2E29" w:rsidRPr="00916ED9">
        <w:rPr>
          <w:rFonts w:ascii="Arial" w:hAnsi="Arial" w:cs="Arial"/>
          <w:sz w:val="20"/>
          <w:szCs w:val="20"/>
        </w:rPr>
        <w:t xml:space="preserve">, </w:t>
      </w:r>
      <w:sdt>
        <w:sdtPr>
          <w:rPr>
            <w:rFonts w:ascii="Arial" w:hAnsi="Arial" w:cs="Arial"/>
            <w:sz w:val="20"/>
            <w:szCs w:val="20"/>
          </w:rPr>
          <w:id w:val="746235683"/>
          <w:placeholder>
            <w:docPart w:val="1BD9CAB80EC047CB80D1ADBC064C429D"/>
          </w:placeholder>
          <w:showingPlcHdr/>
          <w:date w:fullDate="2021-04-13T00:00:00Z">
            <w:dateFormat w:val="d 'de' MMMM 'de' yyyy"/>
            <w:lid w:val="es-CO"/>
            <w:storeMappedDataAs w:val="dateTime"/>
            <w:calendar w:val="gregorian"/>
          </w:date>
        </w:sdtPr>
        <w:sdtContent>
          <w:r w:rsidR="00CD2E29">
            <w:rPr>
              <w:rStyle w:val="Textodelmarcadordeposicin"/>
              <w:rFonts w:ascii="Arial" w:hAnsi="Arial" w:cs="Arial"/>
              <w:color w:val="FF8F8F"/>
              <w:sz w:val="20"/>
              <w:szCs w:val="20"/>
            </w:rPr>
            <w:t>seleccionar la fecha.</w:t>
          </w:r>
        </w:sdtContent>
      </w:sdt>
    </w:p>
    <w:p w14:paraId="08F782CC" w14:textId="77777777" w:rsidR="00CD2E29" w:rsidRDefault="00CD2E29" w:rsidP="00CD2E29">
      <w:pPr>
        <w:jc w:val="both"/>
        <w:rPr>
          <w:rFonts w:ascii="Arial" w:eastAsiaTheme="minorEastAsia" w:hAnsi="Arial" w:cs="Arial"/>
          <w:b/>
          <w:sz w:val="20"/>
          <w:szCs w:val="20"/>
        </w:rPr>
      </w:pPr>
    </w:p>
    <w:p w14:paraId="1A6188E1" w14:textId="77777777" w:rsidR="00CD2E29" w:rsidRDefault="00CD2E29" w:rsidP="00CD2E29">
      <w:pPr>
        <w:jc w:val="both"/>
        <w:rPr>
          <w:rFonts w:ascii="Arial" w:eastAsiaTheme="minorEastAsia" w:hAnsi="Arial" w:cs="Arial"/>
          <w:b/>
          <w:sz w:val="20"/>
          <w:szCs w:val="20"/>
        </w:rPr>
      </w:pPr>
      <w:r>
        <w:rPr>
          <w:rFonts w:ascii="Arial" w:eastAsiaTheme="minorEastAsia" w:hAnsi="Arial" w:cs="Arial"/>
          <w:b/>
          <w:sz w:val="20"/>
          <w:szCs w:val="20"/>
        </w:rPr>
        <w:t>FORMULARIO No 10</w:t>
      </w:r>
    </w:p>
    <w:p w14:paraId="2ACCDF21" w14:textId="77777777" w:rsidR="00CD2E29" w:rsidRPr="00BC4E94" w:rsidRDefault="00CD2E29" w:rsidP="00CD2E29">
      <w:pPr>
        <w:jc w:val="both"/>
        <w:rPr>
          <w:rFonts w:ascii="Arial" w:eastAsiaTheme="minorEastAsia" w:hAnsi="Arial" w:cs="Arial"/>
          <w:b/>
          <w:sz w:val="20"/>
          <w:szCs w:val="20"/>
        </w:rPr>
      </w:pPr>
    </w:p>
    <w:p w14:paraId="1098C218"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Señores.</w:t>
      </w:r>
    </w:p>
    <w:p w14:paraId="4F5AC2AC"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 xml:space="preserve">POLICÍA NACIONAL – </w:t>
      </w:r>
      <w:sdt>
        <w:sdtPr>
          <w:rPr>
            <w:rFonts w:ascii="Arial" w:hAnsi="Arial" w:cs="Arial"/>
            <w:sz w:val="20"/>
            <w:szCs w:val="20"/>
          </w:rPr>
          <w:id w:val="1116802812"/>
          <w:placeholder>
            <w:docPart w:val="0202C8A0F5D94BAE9AA23D61A931551B"/>
          </w:placeholder>
          <w:text/>
        </w:sdtPr>
        <w:sdtContent>
          <w:r>
            <w:rPr>
              <w:rFonts w:ascii="Arial" w:hAnsi="Arial" w:cs="Arial"/>
              <w:sz w:val="20"/>
              <w:szCs w:val="20"/>
            </w:rPr>
            <w:t>POLICIA METROPOLITANA DE BARRANQUILLA</w:t>
          </w:r>
        </w:sdtContent>
      </w:sdt>
    </w:p>
    <w:p w14:paraId="67EB23E9" w14:textId="77777777" w:rsidR="00CD2E29" w:rsidRPr="00916ED9" w:rsidRDefault="00CD2E29" w:rsidP="00CD2E29">
      <w:pPr>
        <w:jc w:val="both"/>
        <w:rPr>
          <w:rFonts w:ascii="Arial" w:hAnsi="Arial" w:cs="Arial"/>
          <w:sz w:val="20"/>
          <w:szCs w:val="20"/>
        </w:rPr>
      </w:pPr>
      <w:r w:rsidRPr="00916ED9">
        <w:rPr>
          <w:rFonts w:ascii="Arial" w:hAnsi="Arial" w:cs="Arial"/>
          <w:sz w:val="20"/>
          <w:szCs w:val="20"/>
        </w:rPr>
        <w:t>Ciudad.</w:t>
      </w:r>
    </w:p>
    <w:p w14:paraId="42CDA345" w14:textId="77777777" w:rsidR="00CD2E29" w:rsidRPr="00485BB2" w:rsidRDefault="00CD2E29" w:rsidP="00CD2E29">
      <w:pPr>
        <w:jc w:val="both"/>
        <w:rPr>
          <w:rFonts w:ascii="Arial" w:hAnsi="Arial" w:cs="Arial"/>
          <w:sz w:val="14"/>
          <w:szCs w:val="14"/>
        </w:rPr>
      </w:pPr>
    </w:p>
    <w:p w14:paraId="65FD710B" w14:textId="15D681C1" w:rsidR="00CD2E29" w:rsidRPr="00916ED9" w:rsidRDefault="00CD2E29" w:rsidP="00CD2E29">
      <w:pPr>
        <w:jc w:val="both"/>
        <w:rPr>
          <w:rFonts w:ascii="Arial" w:hAnsi="Arial" w:cs="Arial"/>
          <w:b/>
          <w:color w:val="000000"/>
          <w:sz w:val="20"/>
          <w:szCs w:val="20"/>
        </w:rPr>
      </w:pPr>
      <w:r w:rsidRPr="00916ED9">
        <w:rPr>
          <w:rFonts w:ascii="Arial" w:hAnsi="Arial" w:cs="Arial"/>
          <w:sz w:val="20"/>
          <w:szCs w:val="20"/>
        </w:rPr>
        <w:t xml:space="preserve">Referencia: presentación sistema de gestión de la seguridad y salud en el trabajo para el proceso de </w:t>
      </w:r>
      <w:r>
        <w:rPr>
          <w:rFonts w:ascii="Arial" w:hAnsi="Arial" w:cs="Arial"/>
          <w:sz w:val="20"/>
          <w:szCs w:val="20"/>
        </w:rPr>
        <w:t xml:space="preserve">Selección abreviada de menor cuantía </w:t>
      </w:r>
      <w:r w:rsidR="006315AB">
        <w:rPr>
          <w:rFonts w:ascii="Arial" w:hAnsi="Arial" w:cs="Arial"/>
          <w:b/>
          <w:sz w:val="20"/>
          <w:szCs w:val="20"/>
        </w:rPr>
        <w:t>PN MEBAR SA MC 00</w:t>
      </w:r>
      <w:r w:rsidR="00CD710C">
        <w:rPr>
          <w:rFonts w:ascii="Arial" w:hAnsi="Arial" w:cs="Arial"/>
          <w:b/>
          <w:sz w:val="20"/>
          <w:szCs w:val="20"/>
        </w:rPr>
        <w:t>2</w:t>
      </w:r>
      <w:r w:rsidR="00662EA1">
        <w:rPr>
          <w:rFonts w:ascii="Arial" w:hAnsi="Arial" w:cs="Arial"/>
          <w:b/>
          <w:sz w:val="20"/>
          <w:szCs w:val="20"/>
        </w:rPr>
        <w:t xml:space="preserve"> </w:t>
      </w:r>
      <w:r>
        <w:rPr>
          <w:rFonts w:ascii="Arial" w:hAnsi="Arial" w:cs="Arial"/>
          <w:b/>
          <w:sz w:val="20"/>
          <w:szCs w:val="20"/>
        </w:rPr>
        <w:t>202</w:t>
      </w:r>
      <w:r w:rsidR="00CD710C">
        <w:rPr>
          <w:rFonts w:ascii="Arial" w:hAnsi="Arial" w:cs="Arial"/>
          <w:b/>
          <w:sz w:val="20"/>
          <w:szCs w:val="20"/>
        </w:rPr>
        <w:t>6</w:t>
      </w:r>
      <w:r w:rsidRPr="00916ED9">
        <w:rPr>
          <w:rFonts w:ascii="Arial" w:hAnsi="Arial" w:cs="Arial"/>
          <w:sz w:val="20"/>
          <w:szCs w:val="20"/>
        </w:rPr>
        <w:t xml:space="preserve"> cuyo objeto es</w:t>
      </w:r>
      <w:r w:rsidRPr="00916ED9">
        <w:rPr>
          <w:rFonts w:ascii="Arial" w:hAnsi="Arial" w:cs="Arial"/>
          <w:b/>
          <w:sz w:val="20"/>
          <w:szCs w:val="20"/>
        </w:rPr>
        <w:t xml:space="preserve"> </w:t>
      </w:r>
      <w:r w:rsidR="00CD710C" w:rsidRPr="00A9434C">
        <w:rPr>
          <w:rFonts w:ascii="Arial" w:hAnsi="Arial" w:cs="Arial"/>
          <w:b/>
          <w:sz w:val="20"/>
          <w:szCs w:val="20"/>
        </w:rPr>
        <w:t>“</w:t>
      </w:r>
      <w:r w:rsidR="00CD710C" w:rsidRPr="00FB6049">
        <w:rPr>
          <w:rFonts w:ascii="Arial" w:hAnsi="Arial" w:cs="Arial"/>
          <w:b/>
          <w:sz w:val="20"/>
          <w:szCs w:val="20"/>
          <w:lang w:eastAsia="es-CO"/>
        </w:rPr>
        <w:t>SUMINISTRO INTEGRAL DE ALIMENTACIÓN, HIDRATACIÓN Y SOLUCIONES LOGÍSTICAS ALIMENTARIAS PARA EL PERSONAL QUE INTEGRA LA POLICÍA METROPOLITANA DE BARRANQUILLA, EL DEPARTAMENTO DE POLICÍA ATLÁNTICO Y DEMÁS UNIDADES ADSCRITAS A LA DELEGACIÓN DEL GASTO, DURANTE LA EJECUCIÓN DE PLANES OPERATIVOS, PREVENTIVOS, ADMINISTRATIVOS, PLAN DEMOCRACIA Y DEMÁS SITUACIONES QUE REQUIERAN EL APOYO DEL SERVICIO POLICIAL, INCLUYENDO TODOS LOS COSTOS DIRECTOS, INDIRECTOS, IMPUESTOS Y TASAS DE LEY</w:t>
      </w:r>
      <w:r w:rsidRPr="00A9434C">
        <w:rPr>
          <w:rFonts w:ascii="Arial" w:hAnsi="Arial" w:cs="Arial"/>
          <w:b/>
          <w:sz w:val="20"/>
          <w:szCs w:val="20"/>
        </w:rPr>
        <w:t>”.</w:t>
      </w:r>
      <w:r w:rsidRPr="00A9434C">
        <w:rPr>
          <w:rFonts w:ascii="Arial" w:hAnsi="Arial" w:cs="Arial"/>
          <w:b/>
          <w:bCs/>
          <w:color w:val="000000"/>
          <w:sz w:val="20"/>
          <w:szCs w:val="20"/>
          <w:bdr w:val="none" w:sz="0" w:space="0" w:color="auto" w:frame="1"/>
          <w:lang w:val="es-MX" w:eastAsia="es-CO"/>
        </w:rPr>
        <w:t> </w:t>
      </w:r>
    </w:p>
    <w:p w14:paraId="46E6B12D" w14:textId="77777777" w:rsidR="00CD2E29" w:rsidRPr="00916ED9" w:rsidRDefault="00CD2E29" w:rsidP="00CD2E29">
      <w:pPr>
        <w:spacing w:line="0" w:lineRule="atLeast"/>
        <w:jc w:val="both"/>
        <w:rPr>
          <w:rFonts w:ascii="Arial" w:hAnsi="Arial" w:cs="Arial"/>
          <w:color w:val="000000"/>
          <w:sz w:val="20"/>
          <w:szCs w:val="20"/>
        </w:rPr>
      </w:pPr>
      <w:r w:rsidRPr="00916ED9">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FF15E36DE80B4E448B6DFEB490434763"/>
          </w:placeholder>
          <w:showingPlcHdr/>
          <w:text/>
        </w:sdtPr>
        <w:sdtContent>
          <w:r w:rsidRPr="00916ED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16ED9">
            <w:rPr>
              <w:rStyle w:val="Textodelmarcadordeposicin"/>
              <w:rFonts w:ascii="Arial" w:hAnsi="Arial" w:cs="Arial"/>
              <w:color w:val="FF8F8F"/>
              <w:sz w:val="20"/>
              <w:szCs w:val="20"/>
            </w:rPr>
            <w:t>.</w:t>
          </w:r>
        </w:sdtContent>
      </w:sdt>
      <w:r w:rsidRPr="00916ED9">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5E99EC5C9D1F4D70B66AE00C48528708"/>
          </w:placeholder>
          <w:showingPlcHdr/>
          <w:text/>
        </w:sdtPr>
        <w:sdtContent>
          <w:r w:rsidRPr="00916ED9">
            <w:rPr>
              <w:rStyle w:val="Textodelmarcadordeposicin"/>
              <w:rFonts w:ascii="Arial" w:hAnsi="Arial" w:cs="Arial"/>
              <w:color w:val="FF8F8F"/>
              <w:sz w:val="20"/>
              <w:szCs w:val="20"/>
              <w:u w:val="single"/>
            </w:rPr>
            <w:t>Domicio de la persona firmante</w:t>
          </w:r>
          <w:r w:rsidRPr="00916ED9">
            <w:rPr>
              <w:rStyle w:val="Textodelmarcadordeposicin"/>
              <w:rFonts w:ascii="Arial" w:hAnsi="Arial" w:cs="Arial"/>
              <w:sz w:val="20"/>
              <w:szCs w:val="20"/>
            </w:rPr>
            <w:t>.</w:t>
          </w:r>
        </w:sdtContent>
      </w:sdt>
      <w:r w:rsidRPr="00916ED9">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44CADEAFE2554C61B148FEFBE4CA0D3D"/>
          </w:placeholder>
          <w:showingPlcHdr/>
          <w:text/>
        </w:sdtPr>
        <w:sdtContent>
          <w:r w:rsidRPr="00916ED9">
            <w:rPr>
              <w:rStyle w:val="Textodelmarcadordeposicin"/>
              <w:rFonts w:ascii="Arial" w:hAnsi="Arial" w:cs="Arial"/>
              <w:color w:val="FF8F8F"/>
              <w:sz w:val="20"/>
              <w:szCs w:val="20"/>
              <w:u w:val="single"/>
            </w:rPr>
            <w:t>Documentos de identificación y lugar de expedición</w:t>
          </w:r>
        </w:sdtContent>
      </w:sdt>
      <w:r w:rsidRPr="00916ED9">
        <w:rPr>
          <w:rFonts w:ascii="Arial" w:hAnsi="Arial" w:cs="Arial"/>
          <w:color w:val="000000"/>
          <w:sz w:val="20"/>
          <w:szCs w:val="20"/>
        </w:rPr>
        <w:t>, quien obra en calidad de (</w:t>
      </w:r>
      <w:r w:rsidRPr="00916ED9">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16ED9">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1B27E0B2" w14:textId="77777777" w:rsidR="00CD2E29" w:rsidRPr="00916ED9" w:rsidRDefault="00CD2E29" w:rsidP="00CD2E29">
      <w:pPr>
        <w:adjustRightInd w:val="0"/>
        <w:spacing w:line="0" w:lineRule="atLeast"/>
        <w:jc w:val="both"/>
        <w:rPr>
          <w:rFonts w:ascii="Arial" w:hAnsi="Arial" w:cs="Arial"/>
          <w:sz w:val="20"/>
          <w:szCs w:val="20"/>
        </w:rPr>
      </w:pPr>
      <w:r w:rsidRPr="00916ED9">
        <w:rPr>
          <w:rFonts w:ascii="Arial" w:hAnsi="Arial" w:cs="Arial"/>
          <w:sz w:val="20"/>
          <w:szCs w:val="20"/>
        </w:rPr>
        <w:t xml:space="preserve">La Policía Nacional, mediante la Resolución 03843 del 09/09/2019, prevé en el Artículo 2º, lo relacionado con la </w:t>
      </w:r>
      <w:r w:rsidRPr="00916ED9">
        <w:rPr>
          <w:rFonts w:ascii="Arial" w:hAnsi="Arial" w:cs="Arial"/>
          <w:b/>
          <w:i/>
          <w:sz w:val="20"/>
          <w:szCs w:val="20"/>
        </w:rPr>
        <w:t>“Política del Sistema de Gestión de la Seguridad y Salud en el Trabajo de la Policía Nacional</w:t>
      </w:r>
      <w:r w:rsidRPr="00916ED9">
        <w:rPr>
          <w:rFonts w:ascii="Arial" w:hAnsi="Arial" w:cs="Arial"/>
          <w:b/>
          <w:sz w:val="20"/>
          <w:szCs w:val="20"/>
        </w:rPr>
        <w:t xml:space="preserve">”, </w:t>
      </w:r>
      <w:r w:rsidRPr="00916ED9">
        <w:rPr>
          <w:rFonts w:ascii="Arial" w:hAnsi="Arial" w:cs="Arial"/>
          <w:sz w:val="20"/>
          <w:szCs w:val="20"/>
        </w:rPr>
        <w:t xml:space="preserve">en lo siguiente:  </w:t>
      </w:r>
    </w:p>
    <w:p w14:paraId="63E3BBDE" w14:textId="77777777" w:rsidR="00CD2E29" w:rsidRPr="00916ED9" w:rsidRDefault="00CD2E29" w:rsidP="00CD2E29">
      <w:pPr>
        <w:spacing w:line="0" w:lineRule="atLeast"/>
        <w:ind w:left="426" w:right="332"/>
        <w:jc w:val="both"/>
        <w:rPr>
          <w:rFonts w:ascii="Arial" w:hAnsi="Arial" w:cs="Arial"/>
          <w:i/>
          <w:sz w:val="20"/>
          <w:szCs w:val="20"/>
        </w:rPr>
      </w:pPr>
      <w:r w:rsidRPr="00916ED9">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2AB1E1F" w14:textId="77777777" w:rsidR="00CD2E29" w:rsidRPr="00916ED9" w:rsidRDefault="00CD2E29" w:rsidP="00CD2E29">
      <w:pPr>
        <w:spacing w:line="0" w:lineRule="atLeast"/>
        <w:jc w:val="both"/>
        <w:rPr>
          <w:rFonts w:ascii="Arial" w:hAnsi="Arial" w:cs="Arial"/>
          <w:sz w:val="20"/>
          <w:szCs w:val="20"/>
        </w:rPr>
      </w:pPr>
    </w:p>
    <w:p w14:paraId="69AF695F" w14:textId="77777777" w:rsidR="00CD2E29" w:rsidRPr="00D90D2A" w:rsidRDefault="00CD2E29" w:rsidP="00CD2E29">
      <w:pPr>
        <w:spacing w:line="0" w:lineRule="atLeast"/>
        <w:jc w:val="both"/>
        <w:rPr>
          <w:rFonts w:ascii="Arial" w:hAnsi="Arial" w:cs="Arial"/>
          <w:color w:val="FF0000"/>
          <w:sz w:val="20"/>
          <w:szCs w:val="20"/>
        </w:rPr>
      </w:pPr>
      <w:r w:rsidRPr="00D90D2A">
        <w:rPr>
          <w:rFonts w:ascii="Arial" w:hAnsi="Arial" w:cs="Arial"/>
          <w:color w:val="FF0000"/>
          <w:sz w:val="20"/>
          <w:szCs w:val="20"/>
        </w:rPr>
        <w:t>PERSONA JURÍDICA</w:t>
      </w:r>
    </w:p>
    <w:p w14:paraId="096A40C0" w14:textId="77777777" w:rsidR="00CD2E29" w:rsidRPr="00D90D2A" w:rsidRDefault="00CD2E29" w:rsidP="00CD2E29">
      <w:pPr>
        <w:spacing w:line="0" w:lineRule="atLeast"/>
        <w:jc w:val="both"/>
        <w:rPr>
          <w:rFonts w:ascii="Arial" w:hAnsi="Arial" w:cs="Arial"/>
          <w:color w:val="FF0000"/>
          <w:sz w:val="20"/>
          <w:szCs w:val="20"/>
        </w:rPr>
      </w:pPr>
      <w:r w:rsidRPr="00D90D2A">
        <w:rPr>
          <w:rFonts w:ascii="Arial" w:hAnsi="Arial" w:cs="Arial"/>
          <w:color w:val="FF000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4C42B40E" w14:textId="77777777" w:rsidR="00CD2E29" w:rsidRPr="00D90D2A" w:rsidRDefault="00CD2E29" w:rsidP="00CD2E29">
      <w:pPr>
        <w:spacing w:line="0" w:lineRule="atLeast"/>
        <w:jc w:val="both"/>
        <w:rPr>
          <w:rFonts w:ascii="Arial" w:hAnsi="Arial" w:cs="Arial"/>
          <w:color w:val="FF0000"/>
          <w:sz w:val="20"/>
          <w:szCs w:val="20"/>
        </w:rPr>
      </w:pPr>
    </w:p>
    <w:p w14:paraId="360260AB" w14:textId="77777777" w:rsidR="00CD2E29" w:rsidRPr="00D90D2A" w:rsidRDefault="00CD2E29" w:rsidP="00CD2E29">
      <w:pPr>
        <w:spacing w:line="0" w:lineRule="atLeast"/>
        <w:jc w:val="both"/>
        <w:rPr>
          <w:rFonts w:ascii="Arial" w:hAnsi="Arial" w:cs="Arial"/>
          <w:color w:val="FF0000"/>
          <w:sz w:val="20"/>
          <w:szCs w:val="20"/>
        </w:rPr>
      </w:pPr>
      <w:r w:rsidRPr="00D90D2A">
        <w:rPr>
          <w:rFonts w:ascii="Arial" w:hAnsi="Arial" w:cs="Arial"/>
          <w:color w:val="FF0000"/>
          <w:sz w:val="20"/>
          <w:szCs w:val="20"/>
        </w:rPr>
        <w:t>PERSONA NATURAL</w:t>
      </w:r>
    </w:p>
    <w:p w14:paraId="144342F6" w14:textId="77777777" w:rsidR="00CD2E29" w:rsidRPr="00D90D2A" w:rsidRDefault="00CD2E29" w:rsidP="00CD2E29">
      <w:pPr>
        <w:spacing w:line="0" w:lineRule="atLeast"/>
        <w:jc w:val="both"/>
        <w:rPr>
          <w:rFonts w:ascii="Arial" w:hAnsi="Arial" w:cs="Arial"/>
          <w:color w:val="FF0000"/>
          <w:sz w:val="20"/>
          <w:szCs w:val="20"/>
        </w:rPr>
      </w:pPr>
      <w:r w:rsidRPr="00D90D2A">
        <w:rPr>
          <w:rFonts w:ascii="Arial" w:hAnsi="Arial" w:cs="Arial"/>
          <w:color w:val="FF000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36C8BBD" w14:textId="77777777" w:rsidR="00CD2E29" w:rsidRPr="00916ED9" w:rsidRDefault="00CD2E29" w:rsidP="00CD2E29">
      <w:pPr>
        <w:spacing w:line="0" w:lineRule="atLeast"/>
        <w:jc w:val="both"/>
        <w:rPr>
          <w:rFonts w:ascii="Arial" w:hAnsi="Arial" w:cs="Arial"/>
          <w:sz w:val="20"/>
          <w:szCs w:val="20"/>
        </w:rPr>
      </w:pPr>
      <w:r w:rsidRPr="00916ED9">
        <w:rPr>
          <w:rFonts w:ascii="Arial" w:hAnsi="Arial" w:cs="Arial"/>
          <w:sz w:val="20"/>
          <w:szCs w:val="20"/>
        </w:rPr>
        <w:t>Nota: seleccionar, según corresponda.</w:t>
      </w:r>
    </w:p>
    <w:p w14:paraId="2639D097" w14:textId="77777777" w:rsidR="00CD2E29" w:rsidRPr="00916ED9" w:rsidRDefault="00CD2E29" w:rsidP="00CD2E29">
      <w:pPr>
        <w:spacing w:line="0" w:lineRule="atLeast"/>
        <w:jc w:val="both"/>
        <w:rPr>
          <w:rFonts w:ascii="Arial" w:hAnsi="Arial" w:cs="Arial"/>
          <w:sz w:val="20"/>
          <w:szCs w:val="20"/>
        </w:rPr>
      </w:pPr>
      <w:r w:rsidRPr="00916ED9">
        <w:rPr>
          <w:rFonts w:ascii="Arial" w:hAnsi="Arial" w:cs="Arial"/>
          <w:sz w:val="20"/>
          <w:szCs w:val="20"/>
        </w:rPr>
        <w:t>De igual manera en la ejecución del contrato adicional a los requerimientos exigidos para su ejecución, la pers</w:t>
      </w:r>
      <w:r>
        <w:rPr>
          <w:rFonts w:ascii="Arial" w:hAnsi="Arial" w:cs="Arial"/>
          <w:sz w:val="20"/>
          <w:szCs w:val="20"/>
        </w:rPr>
        <w:t>ona natural o jurídica deberá: </w:t>
      </w:r>
    </w:p>
    <w:p w14:paraId="1303FF4F" w14:textId="77777777" w:rsidR="00CD2E29" w:rsidRPr="00485BB2" w:rsidRDefault="00CD2E29" w:rsidP="0001408E">
      <w:pPr>
        <w:pStyle w:val="Prrafodelista"/>
        <w:numPr>
          <w:ilvl w:val="0"/>
          <w:numId w:val="28"/>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B6633FF" w14:textId="77777777" w:rsidR="00CD2E29" w:rsidRPr="00916ED9" w:rsidRDefault="00CD2E29" w:rsidP="0001408E">
      <w:pPr>
        <w:pStyle w:val="Prrafodelista"/>
        <w:numPr>
          <w:ilvl w:val="0"/>
          <w:numId w:val="28"/>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3AE57D40" w14:textId="77777777" w:rsidR="00CD2E29" w:rsidRPr="00916ED9" w:rsidRDefault="00CD2E29" w:rsidP="00CD2E29">
      <w:pPr>
        <w:pStyle w:val="Prrafodelista"/>
        <w:rPr>
          <w:rFonts w:ascii="Arial" w:eastAsiaTheme="minorHAnsi" w:hAnsi="Arial" w:cs="Arial"/>
          <w:sz w:val="20"/>
          <w:szCs w:val="20"/>
          <w:lang w:eastAsia="en-US"/>
        </w:rPr>
      </w:pPr>
    </w:p>
    <w:p w14:paraId="1102E242" w14:textId="77777777" w:rsidR="00CD2E29" w:rsidRPr="00916ED9" w:rsidRDefault="00CD2E29" w:rsidP="0001408E">
      <w:pPr>
        <w:pStyle w:val="Prrafodelista"/>
        <w:numPr>
          <w:ilvl w:val="0"/>
          <w:numId w:val="28"/>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36AEC7EF" w14:textId="7A9609A4" w:rsidR="00CD2E29" w:rsidRPr="00916ED9" w:rsidRDefault="005F4D22" w:rsidP="00CD2E29">
      <w:pPr>
        <w:pStyle w:val="Prrafodelista"/>
        <w:rPr>
          <w:rFonts w:ascii="Arial" w:eastAsiaTheme="minorHAnsi" w:hAnsi="Arial" w:cs="Arial"/>
          <w:sz w:val="20"/>
          <w:szCs w:val="20"/>
          <w:lang w:eastAsia="en-US"/>
        </w:rPr>
      </w:pPr>
      <w:r>
        <w:rPr>
          <w:rFonts w:ascii="Arial" w:eastAsiaTheme="minorHAnsi" w:hAnsi="Arial" w:cs="Arial"/>
          <w:sz w:val="20"/>
          <w:szCs w:val="20"/>
          <w:lang w:eastAsia="en-US"/>
        </w:rPr>
        <w:t>p</w:t>
      </w:r>
    </w:p>
    <w:p w14:paraId="6A38DA03" w14:textId="77777777" w:rsidR="00CD2E29" w:rsidRPr="00916ED9" w:rsidRDefault="00CD2E29" w:rsidP="0001408E">
      <w:pPr>
        <w:pStyle w:val="Prrafodelista"/>
        <w:numPr>
          <w:ilvl w:val="0"/>
          <w:numId w:val="28"/>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22109C27" w14:textId="77777777" w:rsidR="00CD2E29" w:rsidRPr="00574008" w:rsidRDefault="00CD2E29" w:rsidP="00CD2E29">
      <w:pPr>
        <w:pStyle w:val="Prrafodelista"/>
        <w:rPr>
          <w:rFonts w:ascii="Arial" w:eastAsiaTheme="minorHAnsi" w:hAnsi="Arial" w:cs="Arial"/>
          <w:sz w:val="10"/>
          <w:szCs w:val="10"/>
          <w:lang w:eastAsia="en-US"/>
        </w:rPr>
      </w:pPr>
    </w:p>
    <w:p w14:paraId="72434FB1" w14:textId="77777777" w:rsidR="00CD2E29" w:rsidRPr="00916ED9" w:rsidRDefault="00CD2E29" w:rsidP="0001408E">
      <w:pPr>
        <w:pStyle w:val="Prrafodelista"/>
        <w:numPr>
          <w:ilvl w:val="0"/>
          <w:numId w:val="28"/>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B553D1A" w14:textId="77777777" w:rsidR="00CD2E29" w:rsidRPr="00574008" w:rsidRDefault="00CD2E29" w:rsidP="00CD2E29">
      <w:pPr>
        <w:pStyle w:val="Prrafodelista"/>
        <w:rPr>
          <w:rFonts w:ascii="Arial" w:eastAsiaTheme="minorHAnsi" w:hAnsi="Arial" w:cs="Arial"/>
          <w:sz w:val="10"/>
          <w:szCs w:val="10"/>
          <w:lang w:eastAsia="en-US"/>
        </w:rPr>
      </w:pPr>
    </w:p>
    <w:p w14:paraId="3015D567" w14:textId="77777777" w:rsidR="00CD2E29" w:rsidRDefault="00CD2E29" w:rsidP="0001408E">
      <w:pPr>
        <w:pStyle w:val="Prrafodelista"/>
        <w:numPr>
          <w:ilvl w:val="0"/>
          <w:numId w:val="28"/>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50A8AAC8" w14:textId="77777777" w:rsidR="00CD2E29" w:rsidRPr="00574008" w:rsidRDefault="00CD2E29" w:rsidP="00CD2E29">
      <w:pPr>
        <w:spacing w:line="0" w:lineRule="atLeast"/>
        <w:jc w:val="both"/>
        <w:rPr>
          <w:rFonts w:ascii="Arial" w:hAnsi="Arial" w:cs="Arial"/>
          <w:sz w:val="10"/>
          <w:szCs w:val="10"/>
        </w:rPr>
      </w:pPr>
    </w:p>
    <w:p w14:paraId="71AC96BE" w14:textId="77777777" w:rsidR="00CD2E29" w:rsidRPr="00916ED9" w:rsidRDefault="00CD2E29" w:rsidP="0001408E">
      <w:pPr>
        <w:pStyle w:val="Prrafodelista"/>
        <w:numPr>
          <w:ilvl w:val="0"/>
          <w:numId w:val="29"/>
        </w:numPr>
        <w:ind w:left="709" w:hanging="283"/>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051FD9EF" w14:textId="77777777" w:rsidR="00CD2E29" w:rsidRPr="00916ED9" w:rsidRDefault="00CD2E29" w:rsidP="00CD2E29">
      <w:pPr>
        <w:pStyle w:val="Prrafodelista"/>
        <w:spacing w:line="0" w:lineRule="atLeast"/>
        <w:ind w:left="709"/>
        <w:jc w:val="both"/>
        <w:rPr>
          <w:rFonts w:ascii="Arial" w:eastAsiaTheme="minorHAnsi" w:hAnsi="Arial" w:cs="Arial"/>
          <w:sz w:val="20"/>
          <w:szCs w:val="20"/>
          <w:lang w:eastAsia="en-US"/>
        </w:rPr>
      </w:pPr>
    </w:p>
    <w:p w14:paraId="31F8504F" w14:textId="77777777" w:rsidR="00CD2E29" w:rsidRPr="00916ED9" w:rsidRDefault="00CD2E29" w:rsidP="0001408E">
      <w:pPr>
        <w:pStyle w:val="Prrafodelista"/>
        <w:numPr>
          <w:ilvl w:val="0"/>
          <w:numId w:val="29"/>
        </w:numPr>
        <w:spacing w:line="0" w:lineRule="atLeast"/>
        <w:ind w:left="709" w:hanging="283"/>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E2DC02A" w14:textId="77777777" w:rsidR="00CD2E29" w:rsidRPr="00916ED9" w:rsidRDefault="00CD2E29" w:rsidP="00CD2E29">
      <w:pPr>
        <w:spacing w:line="0" w:lineRule="atLeast"/>
        <w:jc w:val="both"/>
        <w:rPr>
          <w:rFonts w:ascii="Arial" w:hAnsi="Arial" w:cs="Arial"/>
          <w:color w:val="000000"/>
          <w:sz w:val="20"/>
          <w:szCs w:val="20"/>
        </w:rPr>
      </w:pPr>
    </w:p>
    <w:p w14:paraId="5C31E073" w14:textId="77777777" w:rsidR="00CD2E29" w:rsidRPr="00916ED9" w:rsidRDefault="00CD2E29" w:rsidP="00CD2E29">
      <w:pPr>
        <w:spacing w:line="0" w:lineRule="atLeast"/>
        <w:jc w:val="both"/>
        <w:rPr>
          <w:rFonts w:ascii="Arial" w:hAnsi="Arial" w:cs="Arial"/>
          <w:color w:val="000000"/>
          <w:sz w:val="20"/>
          <w:szCs w:val="20"/>
        </w:rPr>
      </w:pPr>
      <w:r w:rsidRPr="00916ED9">
        <w:rPr>
          <w:rFonts w:ascii="Arial" w:hAnsi="Arial" w:cs="Arial"/>
          <w:color w:val="000000"/>
          <w:sz w:val="20"/>
          <w:szCs w:val="20"/>
        </w:rPr>
        <w:t xml:space="preserve">Las personas </w:t>
      </w:r>
      <w:r w:rsidRPr="00916ED9">
        <w:rPr>
          <w:rFonts w:ascii="Arial" w:hAnsi="Arial" w:cs="Arial"/>
          <w:b/>
          <w:color w:val="000000"/>
          <w:sz w:val="20"/>
          <w:szCs w:val="20"/>
        </w:rPr>
        <w:t>jurídicas</w:t>
      </w:r>
      <w:r w:rsidRPr="00916ED9">
        <w:rPr>
          <w:rFonts w:ascii="Arial" w:hAnsi="Arial" w:cs="Arial"/>
          <w:color w:val="000000"/>
          <w:sz w:val="20"/>
          <w:szCs w:val="20"/>
        </w:rPr>
        <w:t xml:space="preserve"> deben diligenciar la lista de chequeo que evidencie el cumplimiento a la Resolución 0312 del 2019 “</w:t>
      </w:r>
      <w:r w:rsidRPr="00916ED9">
        <w:rPr>
          <w:rFonts w:ascii="Arial" w:hAnsi="Arial" w:cs="Arial"/>
          <w:i/>
          <w:color w:val="000000"/>
          <w:sz w:val="20"/>
          <w:szCs w:val="20"/>
        </w:rPr>
        <w:t>Por la cual se definen los Estándares Mínimos del Sistema de Gestión de Seguridad y Salud en el Trabajo SG-</w:t>
      </w:r>
      <w:proofErr w:type="gramStart"/>
      <w:r w:rsidRPr="00916ED9">
        <w:rPr>
          <w:rFonts w:ascii="Arial" w:hAnsi="Arial" w:cs="Arial"/>
          <w:i/>
          <w:color w:val="000000"/>
          <w:sz w:val="20"/>
          <w:szCs w:val="20"/>
        </w:rPr>
        <w:t>SST</w:t>
      </w:r>
      <w:r w:rsidRPr="00916ED9">
        <w:rPr>
          <w:rFonts w:ascii="Arial" w:hAnsi="Arial" w:cs="Arial"/>
          <w:color w:val="000000"/>
          <w:sz w:val="20"/>
          <w:szCs w:val="20"/>
        </w:rPr>
        <w:t xml:space="preserve">,   </w:t>
      </w:r>
      <w:proofErr w:type="gramEnd"/>
      <w:r w:rsidRPr="00916ED9">
        <w:rPr>
          <w:rFonts w:ascii="Arial" w:hAnsi="Arial" w:cs="Arial"/>
          <w:color w:val="000000"/>
          <w:sz w:val="20"/>
          <w:szCs w:val="20"/>
        </w:rPr>
        <w:t xml:space="preserve">considerando lo siguiente: </w:t>
      </w:r>
    </w:p>
    <w:p w14:paraId="007C89C7" w14:textId="77777777" w:rsidR="00CD2E29" w:rsidRPr="00916ED9" w:rsidRDefault="00CD2E29" w:rsidP="0001408E">
      <w:pPr>
        <w:pStyle w:val="Prrafodelista"/>
        <w:numPr>
          <w:ilvl w:val="0"/>
          <w:numId w:val="30"/>
        </w:numPr>
        <w:spacing w:line="0" w:lineRule="atLeast"/>
        <w:jc w:val="both"/>
        <w:rPr>
          <w:rFonts w:ascii="Arial" w:eastAsiaTheme="minorHAnsi" w:hAnsi="Arial" w:cs="Arial"/>
          <w:color w:val="000000"/>
          <w:sz w:val="20"/>
          <w:szCs w:val="20"/>
          <w:lang w:eastAsia="en-US"/>
        </w:rPr>
      </w:pPr>
      <w:r w:rsidRPr="00916ED9">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916ED9">
        <w:rPr>
          <w:rFonts w:ascii="Arial" w:eastAsiaTheme="minorHAnsi" w:hAnsi="Arial" w:cs="Arial"/>
          <w:color w:val="000000"/>
          <w:sz w:val="20"/>
          <w:szCs w:val="20"/>
          <w:lang w:eastAsia="en-US"/>
        </w:rPr>
        <w:t>ó</w:t>
      </w:r>
      <w:proofErr w:type="spellEnd"/>
      <w:r w:rsidRPr="00916ED9">
        <w:rPr>
          <w:rFonts w:ascii="Arial" w:eastAsiaTheme="minorHAnsi" w:hAnsi="Arial" w:cs="Arial"/>
          <w:color w:val="000000"/>
          <w:sz w:val="20"/>
          <w:szCs w:val="20"/>
          <w:lang w:eastAsia="en-US"/>
        </w:rPr>
        <w:t xml:space="preserve"> III</w:t>
      </w:r>
    </w:p>
    <w:p w14:paraId="44BE3D48" w14:textId="77777777" w:rsidR="00CD2E29" w:rsidRPr="00916ED9" w:rsidRDefault="00CD2E29" w:rsidP="00CD2E29">
      <w:pPr>
        <w:pStyle w:val="Prrafodelista"/>
        <w:spacing w:line="0" w:lineRule="atLeast"/>
        <w:jc w:val="both"/>
        <w:rPr>
          <w:rFonts w:ascii="Arial" w:eastAsiaTheme="minorHAnsi" w:hAnsi="Arial" w:cs="Arial"/>
          <w:color w:val="000000"/>
          <w:sz w:val="20"/>
          <w:szCs w:val="20"/>
          <w:lang w:eastAsia="en-US"/>
        </w:rPr>
      </w:pPr>
    </w:p>
    <w:p w14:paraId="5141D084" w14:textId="77777777" w:rsidR="00CD2E29" w:rsidRPr="00916ED9" w:rsidRDefault="00CD2E29" w:rsidP="0001408E">
      <w:pPr>
        <w:pStyle w:val="Prrafodelista"/>
        <w:numPr>
          <w:ilvl w:val="0"/>
          <w:numId w:val="30"/>
        </w:numPr>
        <w:spacing w:line="0" w:lineRule="atLeast"/>
        <w:jc w:val="both"/>
        <w:rPr>
          <w:rFonts w:ascii="Arial" w:eastAsiaTheme="minorHAnsi" w:hAnsi="Arial" w:cs="Arial"/>
          <w:color w:val="000000"/>
          <w:sz w:val="20"/>
          <w:szCs w:val="20"/>
          <w:lang w:eastAsia="en-US"/>
        </w:rPr>
      </w:pPr>
      <w:r w:rsidRPr="00916ED9">
        <w:rPr>
          <w:rFonts w:ascii="Arial" w:eastAsiaTheme="minorHAnsi" w:hAnsi="Arial" w:cs="Arial"/>
          <w:color w:val="000000"/>
          <w:sz w:val="20"/>
          <w:szCs w:val="20"/>
          <w:lang w:eastAsia="en-US"/>
        </w:rPr>
        <w:t xml:space="preserve">Estándares mínimos para empresas de once (11) a cincuenta (50) </w:t>
      </w:r>
      <w:proofErr w:type="gramStart"/>
      <w:r w:rsidRPr="00916ED9">
        <w:rPr>
          <w:rFonts w:ascii="Arial" w:eastAsiaTheme="minorHAnsi" w:hAnsi="Arial" w:cs="Arial"/>
          <w:color w:val="000000"/>
          <w:sz w:val="20"/>
          <w:szCs w:val="20"/>
          <w:lang w:eastAsia="en-US"/>
        </w:rPr>
        <w:t>trabajadores clasificadas</w:t>
      </w:r>
      <w:proofErr w:type="gramEnd"/>
      <w:r w:rsidRPr="00916ED9">
        <w:rPr>
          <w:rFonts w:ascii="Arial" w:eastAsiaTheme="minorHAnsi" w:hAnsi="Arial" w:cs="Arial"/>
          <w:color w:val="000000"/>
          <w:sz w:val="20"/>
          <w:szCs w:val="20"/>
          <w:lang w:eastAsia="en-US"/>
        </w:rPr>
        <w:t xml:space="preserve"> con riesgo I, II </w:t>
      </w:r>
      <w:proofErr w:type="spellStart"/>
      <w:r w:rsidRPr="00916ED9">
        <w:rPr>
          <w:rFonts w:ascii="Arial" w:eastAsiaTheme="minorHAnsi" w:hAnsi="Arial" w:cs="Arial"/>
          <w:color w:val="000000"/>
          <w:sz w:val="20"/>
          <w:szCs w:val="20"/>
          <w:lang w:eastAsia="en-US"/>
        </w:rPr>
        <w:t>ó</w:t>
      </w:r>
      <w:proofErr w:type="spellEnd"/>
      <w:r w:rsidRPr="00916ED9">
        <w:rPr>
          <w:rFonts w:ascii="Arial" w:eastAsiaTheme="minorHAnsi" w:hAnsi="Arial" w:cs="Arial"/>
          <w:color w:val="000000"/>
          <w:sz w:val="20"/>
          <w:szCs w:val="20"/>
          <w:lang w:eastAsia="en-US"/>
        </w:rPr>
        <w:t xml:space="preserve"> III.</w:t>
      </w:r>
    </w:p>
    <w:p w14:paraId="64E949B1" w14:textId="77777777" w:rsidR="00CD2E29" w:rsidRPr="00916ED9" w:rsidRDefault="00CD2E29" w:rsidP="00CD2E29">
      <w:pPr>
        <w:pStyle w:val="Prrafodelista"/>
        <w:rPr>
          <w:rFonts w:ascii="Arial" w:eastAsiaTheme="minorHAnsi" w:hAnsi="Arial" w:cs="Arial"/>
          <w:color w:val="000000"/>
          <w:sz w:val="20"/>
          <w:szCs w:val="20"/>
          <w:lang w:eastAsia="en-US"/>
        </w:rPr>
      </w:pPr>
    </w:p>
    <w:p w14:paraId="64BD0129" w14:textId="77777777" w:rsidR="00CD2E29" w:rsidRPr="00574008" w:rsidRDefault="00CD2E29" w:rsidP="0001408E">
      <w:pPr>
        <w:pStyle w:val="Prrafodelista"/>
        <w:numPr>
          <w:ilvl w:val="0"/>
          <w:numId w:val="30"/>
        </w:numPr>
        <w:spacing w:line="0" w:lineRule="atLeast"/>
        <w:jc w:val="both"/>
        <w:rPr>
          <w:rFonts w:ascii="Arial" w:eastAsiaTheme="minorHAnsi" w:hAnsi="Arial" w:cs="Arial"/>
          <w:color w:val="000000"/>
          <w:sz w:val="20"/>
          <w:szCs w:val="20"/>
          <w:lang w:eastAsia="en-US"/>
        </w:rPr>
      </w:pPr>
      <w:r w:rsidRPr="00916ED9">
        <w:rPr>
          <w:rFonts w:ascii="Arial" w:eastAsiaTheme="minorHAnsi" w:hAnsi="Arial" w:cs="Arial"/>
          <w:color w:val="000000"/>
          <w:sz w:val="20"/>
          <w:szCs w:val="20"/>
          <w:lang w:eastAsia="en-US"/>
        </w:rPr>
        <w:t xml:space="preserve">Estándares mínimos para empresas de más de cincuenta (50) </w:t>
      </w:r>
      <w:proofErr w:type="gramStart"/>
      <w:r w:rsidRPr="00916ED9">
        <w:rPr>
          <w:rFonts w:ascii="Arial" w:eastAsiaTheme="minorHAnsi" w:hAnsi="Arial" w:cs="Arial"/>
          <w:color w:val="000000"/>
          <w:sz w:val="20"/>
          <w:szCs w:val="20"/>
          <w:lang w:eastAsia="en-US"/>
        </w:rPr>
        <w:t>trabajadores clasificadas</w:t>
      </w:r>
      <w:proofErr w:type="gramEnd"/>
      <w:r w:rsidRPr="00916ED9">
        <w:rPr>
          <w:rFonts w:ascii="Arial" w:eastAsiaTheme="minorHAnsi" w:hAnsi="Arial" w:cs="Arial"/>
          <w:color w:val="000000"/>
          <w:sz w:val="20"/>
          <w:szCs w:val="20"/>
          <w:lang w:eastAsia="en-US"/>
        </w:rPr>
        <w:t xml:space="preserve"> con riesgo I, II, III, IV </w:t>
      </w:r>
      <w:proofErr w:type="spellStart"/>
      <w:r w:rsidRPr="00916ED9">
        <w:rPr>
          <w:rFonts w:ascii="Arial" w:eastAsiaTheme="minorHAnsi" w:hAnsi="Arial" w:cs="Arial"/>
          <w:color w:val="000000"/>
          <w:sz w:val="20"/>
          <w:szCs w:val="20"/>
          <w:lang w:eastAsia="en-US"/>
        </w:rPr>
        <w:t>ó</w:t>
      </w:r>
      <w:proofErr w:type="spellEnd"/>
      <w:r w:rsidRPr="00916ED9">
        <w:rPr>
          <w:rFonts w:ascii="Arial" w:eastAsiaTheme="minorHAnsi" w:hAnsi="Arial" w:cs="Arial"/>
          <w:color w:val="000000"/>
          <w:sz w:val="20"/>
          <w:szCs w:val="20"/>
          <w:lang w:eastAsia="en-US"/>
        </w:rPr>
        <w:t xml:space="preserve"> V y de cincuenta (50) </w:t>
      </w:r>
      <w:proofErr w:type="spellStart"/>
      <w:r w:rsidRPr="00916ED9">
        <w:rPr>
          <w:rFonts w:ascii="Arial" w:eastAsiaTheme="minorHAnsi" w:hAnsi="Arial" w:cs="Arial"/>
          <w:color w:val="000000"/>
          <w:sz w:val="20"/>
          <w:szCs w:val="20"/>
          <w:lang w:eastAsia="en-US"/>
        </w:rPr>
        <w:t>ó</w:t>
      </w:r>
      <w:proofErr w:type="spellEnd"/>
      <w:r w:rsidRPr="00916ED9">
        <w:rPr>
          <w:rFonts w:ascii="Arial" w:eastAsiaTheme="minorHAnsi" w:hAnsi="Arial" w:cs="Arial"/>
          <w:color w:val="000000"/>
          <w:sz w:val="20"/>
          <w:szCs w:val="20"/>
          <w:lang w:eastAsia="en-US"/>
        </w:rPr>
        <w:t xml:space="preserve"> menos trabajadores con riesgo IV </w:t>
      </w:r>
      <w:proofErr w:type="spellStart"/>
      <w:r w:rsidRPr="00916ED9">
        <w:rPr>
          <w:rFonts w:ascii="Arial" w:eastAsiaTheme="minorHAnsi" w:hAnsi="Arial" w:cs="Arial"/>
          <w:color w:val="000000"/>
          <w:sz w:val="20"/>
          <w:szCs w:val="20"/>
          <w:lang w:eastAsia="en-US"/>
        </w:rPr>
        <w:t>ó</w:t>
      </w:r>
      <w:proofErr w:type="spellEnd"/>
      <w:r w:rsidRPr="00916ED9">
        <w:rPr>
          <w:rFonts w:ascii="Arial" w:eastAsiaTheme="minorHAnsi" w:hAnsi="Arial" w:cs="Arial"/>
          <w:color w:val="000000"/>
          <w:sz w:val="20"/>
          <w:szCs w:val="20"/>
          <w:lang w:eastAsia="en-US"/>
        </w:rPr>
        <w:t xml:space="preserve"> V.</w:t>
      </w:r>
    </w:p>
    <w:p w14:paraId="41E27762" w14:textId="77777777" w:rsidR="00CD2E29" w:rsidRPr="00916ED9" w:rsidRDefault="00CD2E29" w:rsidP="00CD2E29">
      <w:pPr>
        <w:spacing w:line="0" w:lineRule="atLeast"/>
        <w:rPr>
          <w:rFonts w:ascii="Arial" w:hAnsi="Arial" w:cs="Arial"/>
          <w:color w:val="000000"/>
          <w:sz w:val="20"/>
          <w:szCs w:val="20"/>
        </w:rPr>
      </w:pPr>
      <w:r w:rsidRPr="00916ED9">
        <w:rPr>
          <w:rFonts w:ascii="Arial" w:hAnsi="Arial" w:cs="Arial"/>
          <w:color w:val="000000"/>
          <w:sz w:val="20"/>
          <w:szCs w:val="20"/>
        </w:rPr>
        <w:t>La verificación al cumplimiento de lo antes descrito será efectuada por el supervisor del contrato.</w:t>
      </w:r>
    </w:p>
    <w:p w14:paraId="280ABD40" w14:textId="77777777" w:rsidR="00CD2E29" w:rsidRPr="00916ED9" w:rsidRDefault="00CD2E29" w:rsidP="00CD2E29">
      <w:pPr>
        <w:spacing w:line="0" w:lineRule="atLeast"/>
        <w:rPr>
          <w:rFonts w:ascii="Arial" w:hAnsi="Arial" w:cs="Arial"/>
          <w:color w:val="000000"/>
          <w:sz w:val="20"/>
          <w:szCs w:val="20"/>
        </w:rPr>
      </w:pPr>
    </w:p>
    <w:p w14:paraId="3F0B0123" w14:textId="77777777" w:rsidR="00CD2E29" w:rsidRPr="00916ED9" w:rsidRDefault="00CD2E29" w:rsidP="00CD2E29">
      <w:pPr>
        <w:jc w:val="both"/>
        <w:rPr>
          <w:rFonts w:ascii="Arial" w:hAnsi="Arial" w:cs="Arial"/>
          <w:sz w:val="20"/>
          <w:szCs w:val="20"/>
          <w:lang w:eastAsia="es-CO"/>
        </w:rPr>
      </w:pPr>
      <w:r w:rsidRPr="00916ED9">
        <w:rPr>
          <w:rFonts w:ascii="Arial" w:hAnsi="Arial" w:cs="Arial"/>
          <w:sz w:val="20"/>
          <w:szCs w:val="20"/>
          <w:lang w:eastAsia="es-CO"/>
        </w:rPr>
        <w:t>El proponente:</w:t>
      </w:r>
    </w:p>
    <w:p w14:paraId="24378118" w14:textId="77777777" w:rsidR="00CD2E29" w:rsidRPr="00916ED9" w:rsidRDefault="00CD2E29" w:rsidP="00CD2E29">
      <w:pPr>
        <w:pStyle w:val="Prrafodelista"/>
        <w:tabs>
          <w:tab w:val="left" w:pos="240"/>
          <w:tab w:val="left" w:pos="6210"/>
        </w:tabs>
        <w:ind w:left="0"/>
        <w:jc w:val="center"/>
        <w:rPr>
          <w:rFonts w:ascii="Arial" w:hAnsi="Arial" w:cs="Arial"/>
          <w:b/>
          <w:sz w:val="20"/>
          <w:szCs w:val="20"/>
        </w:rPr>
      </w:pPr>
    </w:p>
    <w:p w14:paraId="00604659" w14:textId="77777777" w:rsidR="00CD2E29" w:rsidRPr="00916ED9" w:rsidRDefault="00CD2E29" w:rsidP="00CD2E29">
      <w:pPr>
        <w:pStyle w:val="Sinespaciado1"/>
        <w:rPr>
          <w:rFonts w:ascii="Arial" w:hAnsi="Arial" w:cs="Arial"/>
          <w:sz w:val="20"/>
          <w:szCs w:val="20"/>
        </w:rPr>
      </w:pPr>
      <w:r w:rsidRPr="00916ED9">
        <w:rPr>
          <w:rFonts w:ascii="Arial" w:hAnsi="Arial" w:cs="Arial"/>
          <w:b/>
          <w:sz w:val="20"/>
          <w:szCs w:val="20"/>
        </w:rPr>
        <w:t>__________________________________</w:t>
      </w:r>
    </w:p>
    <w:p w14:paraId="08776288" w14:textId="77777777" w:rsidR="00CD2E29" w:rsidRPr="00916ED9" w:rsidRDefault="00CD2E29" w:rsidP="00CD2E29">
      <w:pPr>
        <w:pStyle w:val="Sinespaciado1"/>
        <w:rPr>
          <w:rFonts w:ascii="Arial" w:hAnsi="Arial" w:cs="Arial"/>
          <w:sz w:val="20"/>
          <w:szCs w:val="20"/>
        </w:rPr>
      </w:pPr>
      <w:r w:rsidRPr="00916ED9">
        <w:rPr>
          <w:rFonts w:ascii="Arial" w:hAnsi="Arial" w:cs="Arial"/>
          <w:sz w:val="20"/>
          <w:szCs w:val="20"/>
        </w:rPr>
        <w:t xml:space="preserve">Firma del representante legal del proponente </w:t>
      </w:r>
    </w:p>
    <w:p w14:paraId="670BB699" w14:textId="77777777" w:rsidR="00CD2E29" w:rsidRPr="00916ED9" w:rsidRDefault="00CD2E29" w:rsidP="00CD2E29">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6553171F98649DD996E20D994DAF3C4"/>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476906D4" w14:textId="77777777" w:rsidR="00CD2E29" w:rsidRPr="00916ED9" w:rsidRDefault="00CD2E29" w:rsidP="00CD2E29">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proofErr w:type="gramStart"/>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w:t>
      </w:r>
      <w:proofErr w:type="gramEnd"/>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251866566"/>
          <w:placeholder>
            <w:docPart w:val="F2B0B622AD9C4C93A37DC9FB830588F1"/>
          </w:placeholder>
          <w:showingPlcHdr/>
        </w:sdt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2337DC38" w14:textId="77777777" w:rsidR="00CD2E29" w:rsidRPr="00916ED9" w:rsidRDefault="00CD2E29" w:rsidP="00CD2E29">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1414049736"/>
          <w:placeholder>
            <w:docPart w:val="46C849C287A540D7A2D9B6B2E24697A4"/>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310804B8" w14:textId="77777777" w:rsidR="00CD2E29" w:rsidRPr="00916ED9" w:rsidRDefault="00CD2E29" w:rsidP="00CD2E29">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proofErr w:type="gramStart"/>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proofErr w:type="gramEnd"/>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1018125121"/>
          <w:placeholder>
            <w:docPart w:val="87F6D598F5D24D789C0CFB7146C93731"/>
          </w:placeholder>
          <w:showingPlcHdr/>
        </w:sdt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1BA9DF69" w14:textId="77777777" w:rsidR="00CD2E29" w:rsidRPr="00916ED9" w:rsidRDefault="00CD2E29" w:rsidP="00CD2E29">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794950007"/>
          <w:placeholder>
            <w:docPart w:val="5F34C4C3151C418B8A44D8B215049723"/>
          </w:placeholder>
          <w:showingPlcHdr/>
        </w:sdt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5EEC8D71" w14:textId="77777777" w:rsidR="00CD2E29" w:rsidRPr="00916ED9" w:rsidRDefault="00CD2E29" w:rsidP="00CD2E29">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1218501510"/>
          <w:placeholder>
            <w:docPart w:val="8083855BD4EB4F1096C29F43FCD3DD58"/>
          </w:placeholder>
          <w:showingPlcHdr/>
        </w:sdt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33FB2123" w14:textId="77777777" w:rsidR="00587DD1" w:rsidRDefault="00CD2E29" w:rsidP="00587DD1">
      <w:pPr>
        <w:pStyle w:val="Sinespaciado1"/>
        <w:rPr>
          <w:rFonts w:ascii="Arial" w:hAnsi="Arial" w:cs="Arial"/>
          <w:b/>
          <w:color w:val="000000"/>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p>
    <w:p w14:paraId="44330392" w14:textId="77777777" w:rsidR="00CD2E29" w:rsidRPr="00963854" w:rsidRDefault="00000000" w:rsidP="00587DD1">
      <w:pPr>
        <w:pStyle w:val="Sinespaciado1"/>
        <w:rPr>
          <w:rFonts w:ascii="Arial" w:hAnsi="Arial" w:cs="Arial"/>
          <w:sz w:val="20"/>
          <w:szCs w:val="20"/>
        </w:rPr>
      </w:pPr>
      <w:sdt>
        <w:sdtPr>
          <w:rPr>
            <w:rFonts w:ascii="Arial" w:hAnsi="Arial" w:cs="Arial"/>
            <w:sz w:val="20"/>
            <w:szCs w:val="20"/>
          </w:rPr>
          <w:id w:val="1927226703"/>
          <w:placeholder>
            <w:docPart w:val="38D4CF0BEB4F45159007C9CF77807528"/>
          </w:placeholder>
          <w:showingPlcHdr/>
          <w15:color w:val="800000"/>
          <w:text/>
        </w:sdtPr>
        <w:sdtContent>
          <w:r w:rsidR="00CD2E29" w:rsidRPr="00963854">
            <w:rPr>
              <w:rStyle w:val="Textodelmarcadordeposicin"/>
              <w:rFonts w:ascii="Arial" w:hAnsi="Arial" w:cs="Arial"/>
              <w:color w:val="FF8F8F"/>
              <w:sz w:val="20"/>
              <w:szCs w:val="20"/>
              <w:u w:val="single"/>
            </w:rPr>
            <w:t>Ciudad</w:t>
          </w:r>
        </w:sdtContent>
      </w:sdt>
      <w:r w:rsidR="00CD2E29" w:rsidRPr="00963854">
        <w:rPr>
          <w:rFonts w:ascii="Arial" w:hAnsi="Arial" w:cs="Arial"/>
          <w:sz w:val="20"/>
          <w:szCs w:val="20"/>
        </w:rPr>
        <w:t xml:space="preserve">, </w:t>
      </w:r>
      <w:sdt>
        <w:sdtPr>
          <w:rPr>
            <w:rFonts w:ascii="Arial" w:hAnsi="Arial" w:cs="Arial"/>
            <w:sz w:val="20"/>
            <w:szCs w:val="20"/>
          </w:rPr>
          <w:id w:val="-1666087035"/>
          <w:placeholder>
            <w:docPart w:val="F0E1892EFD12473BB76CCBB79E11E89F"/>
          </w:placeholder>
          <w:showingPlcHdr/>
          <w15:color w:val="800000"/>
          <w:date w:fullDate="2021-04-13T00:00:00Z">
            <w:dateFormat w:val="d 'de' MMMM 'de' yyyy"/>
            <w:lid w:val="es-CO"/>
            <w:storeMappedDataAs w:val="dateTime"/>
            <w:calendar w:val="gregorian"/>
          </w:date>
        </w:sdtPr>
        <w:sdtContent>
          <w:r w:rsidR="00CD2E29" w:rsidRPr="00963854">
            <w:rPr>
              <w:rStyle w:val="Textodelmarcadordeposicin"/>
              <w:rFonts w:ascii="Arial" w:hAnsi="Arial" w:cs="Arial"/>
              <w:color w:val="FF8F8F"/>
              <w:sz w:val="20"/>
              <w:szCs w:val="20"/>
            </w:rPr>
            <w:t>seleccionar la fecha.</w:t>
          </w:r>
        </w:sdtContent>
      </w:sdt>
    </w:p>
    <w:p w14:paraId="741CD94B" w14:textId="77777777" w:rsidR="00CD2E29" w:rsidRDefault="00CD2E29" w:rsidP="00CD2E29">
      <w:pPr>
        <w:jc w:val="both"/>
        <w:rPr>
          <w:rFonts w:ascii="Arial" w:hAnsi="Arial" w:cs="Arial"/>
          <w:b/>
          <w:sz w:val="20"/>
          <w:szCs w:val="20"/>
        </w:rPr>
      </w:pPr>
    </w:p>
    <w:p w14:paraId="11C9099C" w14:textId="77777777" w:rsidR="00587DD1" w:rsidRDefault="00587DD1" w:rsidP="00CD2E29">
      <w:pPr>
        <w:jc w:val="both"/>
        <w:rPr>
          <w:rFonts w:ascii="Arial" w:hAnsi="Arial" w:cs="Arial"/>
          <w:b/>
          <w:sz w:val="20"/>
          <w:szCs w:val="20"/>
        </w:rPr>
      </w:pPr>
    </w:p>
    <w:p w14:paraId="688266C8" w14:textId="77777777" w:rsidR="00587DD1" w:rsidRDefault="00587DD1" w:rsidP="00CD2E29">
      <w:pPr>
        <w:jc w:val="both"/>
        <w:rPr>
          <w:rFonts w:ascii="Arial" w:hAnsi="Arial" w:cs="Arial"/>
          <w:b/>
          <w:sz w:val="20"/>
          <w:szCs w:val="20"/>
        </w:rPr>
      </w:pPr>
    </w:p>
    <w:p w14:paraId="6DAE00F0" w14:textId="77777777" w:rsidR="00587DD1" w:rsidRDefault="00587DD1" w:rsidP="00CD2E29">
      <w:pPr>
        <w:jc w:val="both"/>
        <w:rPr>
          <w:rFonts w:ascii="Arial" w:hAnsi="Arial" w:cs="Arial"/>
          <w:b/>
          <w:sz w:val="20"/>
          <w:szCs w:val="20"/>
        </w:rPr>
      </w:pPr>
    </w:p>
    <w:p w14:paraId="4766E1CF" w14:textId="77777777" w:rsidR="00587DD1" w:rsidRDefault="00587DD1" w:rsidP="00CD2E29">
      <w:pPr>
        <w:jc w:val="both"/>
        <w:rPr>
          <w:rFonts w:ascii="Arial" w:hAnsi="Arial" w:cs="Arial"/>
          <w:b/>
          <w:sz w:val="20"/>
          <w:szCs w:val="20"/>
        </w:rPr>
      </w:pPr>
    </w:p>
    <w:p w14:paraId="65C78945" w14:textId="77777777" w:rsidR="00587DD1" w:rsidRDefault="00587DD1" w:rsidP="00CD2E29">
      <w:pPr>
        <w:jc w:val="both"/>
        <w:rPr>
          <w:rFonts w:ascii="Arial" w:hAnsi="Arial" w:cs="Arial"/>
          <w:b/>
          <w:sz w:val="20"/>
          <w:szCs w:val="20"/>
        </w:rPr>
      </w:pPr>
    </w:p>
    <w:p w14:paraId="32E9FEE6" w14:textId="77777777" w:rsidR="00587DD1" w:rsidRDefault="00587DD1" w:rsidP="00CD2E29">
      <w:pPr>
        <w:jc w:val="both"/>
        <w:rPr>
          <w:rFonts w:ascii="Arial" w:hAnsi="Arial" w:cs="Arial"/>
          <w:b/>
          <w:sz w:val="20"/>
          <w:szCs w:val="20"/>
        </w:rPr>
      </w:pPr>
    </w:p>
    <w:p w14:paraId="55E4876F" w14:textId="77777777" w:rsidR="00CD2E29" w:rsidRPr="006032AD" w:rsidRDefault="00CD2E29" w:rsidP="00CD2E29">
      <w:pPr>
        <w:jc w:val="both"/>
        <w:rPr>
          <w:rFonts w:ascii="Arial" w:hAnsi="Arial" w:cs="Arial"/>
          <w:b/>
          <w:sz w:val="20"/>
          <w:szCs w:val="20"/>
        </w:rPr>
      </w:pPr>
      <w:r w:rsidRPr="006032AD">
        <w:rPr>
          <w:rFonts w:ascii="Arial" w:hAnsi="Arial" w:cs="Arial"/>
          <w:b/>
          <w:sz w:val="20"/>
          <w:szCs w:val="20"/>
        </w:rPr>
        <w:t>FORMULARIO No 1</w:t>
      </w:r>
      <w:r>
        <w:rPr>
          <w:rFonts w:ascii="Arial" w:hAnsi="Arial" w:cs="Arial"/>
          <w:b/>
          <w:sz w:val="20"/>
          <w:szCs w:val="20"/>
        </w:rPr>
        <w:t>1</w:t>
      </w:r>
    </w:p>
    <w:p w14:paraId="3B2C8AE9" w14:textId="77777777" w:rsidR="00CD2E29" w:rsidRDefault="00CD2E29" w:rsidP="00CD2E29">
      <w:pPr>
        <w:jc w:val="both"/>
        <w:rPr>
          <w:rFonts w:ascii="Arial" w:hAnsi="Arial" w:cs="Arial"/>
          <w:sz w:val="20"/>
          <w:szCs w:val="20"/>
        </w:rPr>
      </w:pPr>
    </w:p>
    <w:p w14:paraId="36D9E177" w14:textId="77777777" w:rsidR="00CD2E29" w:rsidRPr="00963854" w:rsidRDefault="00CD2E29" w:rsidP="00CD2E29">
      <w:pPr>
        <w:jc w:val="both"/>
        <w:rPr>
          <w:rFonts w:ascii="Arial" w:hAnsi="Arial" w:cs="Arial"/>
          <w:sz w:val="20"/>
          <w:szCs w:val="20"/>
        </w:rPr>
      </w:pPr>
      <w:r w:rsidRPr="00963854">
        <w:rPr>
          <w:rFonts w:ascii="Arial" w:hAnsi="Arial" w:cs="Arial"/>
          <w:sz w:val="20"/>
          <w:szCs w:val="20"/>
        </w:rPr>
        <w:t>Señores.</w:t>
      </w:r>
    </w:p>
    <w:p w14:paraId="5FAB5D62" w14:textId="77777777" w:rsidR="00CD2E29" w:rsidRPr="00963854" w:rsidRDefault="00CD2E29" w:rsidP="00CD2E29">
      <w:pPr>
        <w:jc w:val="both"/>
        <w:rPr>
          <w:rFonts w:ascii="Arial" w:hAnsi="Arial" w:cs="Arial"/>
          <w:sz w:val="20"/>
          <w:szCs w:val="20"/>
        </w:rPr>
      </w:pPr>
      <w:r w:rsidRPr="00963854">
        <w:rPr>
          <w:rFonts w:ascii="Arial" w:hAnsi="Arial" w:cs="Arial"/>
          <w:sz w:val="20"/>
          <w:szCs w:val="20"/>
        </w:rPr>
        <w:t xml:space="preserve">POLICÍA NACIONAL – </w:t>
      </w:r>
      <w:sdt>
        <w:sdtPr>
          <w:rPr>
            <w:rFonts w:ascii="Arial" w:hAnsi="Arial" w:cs="Arial"/>
            <w:sz w:val="20"/>
            <w:szCs w:val="20"/>
          </w:rPr>
          <w:id w:val="1699579168"/>
          <w:placeholder>
            <w:docPart w:val="C4F2997259CF4EA0A14EF62B6AC2C905"/>
          </w:placeholder>
          <w15:color w:val="800000"/>
          <w:text/>
        </w:sdtPr>
        <w:sdtContent>
          <w:r>
            <w:rPr>
              <w:rFonts w:ascii="Arial" w:hAnsi="Arial" w:cs="Arial"/>
              <w:sz w:val="20"/>
              <w:szCs w:val="20"/>
            </w:rPr>
            <w:t xml:space="preserve">POLICIA METROPOLITANA DE BARRANQUILLA </w:t>
          </w:r>
        </w:sdtContent>
      </w:sdt>
    </w:p>
    <w:p w14:paraId="4C2A598F" w14:textId="77777777" w:rsidR="00CD2E29" w:rsidRPr="00963854" w:rsidRDefault="00CD2E29" w:rsidP="00CD2E29">
      <w:pPr>
        <w:jc w:val="both"/>
        <w:rPr>
          <w:rFonts w:ascii="Arial" w:hAnsi="Arial" w:cs="Arial"/>
          <w:sz w:val="20"/>
          <w:szCs w:val="20"/>
        </w:rPr>
      </w:pPr>
      <w:r w:rsidRPr="00963854">
        <w:rPr>
          <w:rFonts w:ascii="Arial" w:hAnsi="Arial" w:cs="Arial"/>
          <w:sz w:val="20"/>
          <w:szCs w:val="20"/>
        </w:rPr>
        <w:t>Ciudad.</w:t>
      </w:r>
    </w:p>
    <w:p w14:paraId="0FBA9E71" w14:textId="77777777" w:rsidR="00CD2E29" w:rsidRPr="00963854" w:rsidRDefault="00CD2E29" w:rsidP="00CD2E29">
      <w:pPr>
        <w:jc w:val="both"/>
        <w:rPr>
          <w:rFonts w:ascii="Arial" w:hAnsi="Arial" w:cs="Arial"/>
          <w:sz w:val="20"/>
          <w:szCs w:val="20"/>
        </w:rPr>
      </w:pPr>
    </w:p>
    <w:p w14:paraId="055D0037" w14:textId="12D71CC0" w:rsidR="00CD2E29" w:rsidRPr="00963854" w:rsidRDefault="00CD2E29" w:rsidP="00CD2E29">
      <w:pPr>
        <w:jc w:val="both"/>
        <w:rPr>
          <w:rFonts w:ascii="Arial" w:hAnsi="Arial" w:cs="Arial"/>
          <w:b/>
          <w:color w:val="000000"/>
          <w:sz w:val="20"/>
          <w:szCs w:val="20"/>
        </w:rPr>
      </w:pPr>
      <w:r w:rsidRPr="00963854">
        <w:rPr>
          <w:rFonts w:ascii="Arial" w:hAnsi="Arial" w:cs="Arial"/>
          <w:sz w:val="20"/>
          <w:szCs w:val="20"/>
        </w:rPr>
        <w:t>Referencia: Certificado de compromiso del fabricante y/</w:t>
      </w:r>
      <w:proofErr w:type="spellStart"/>
      <w:r w:rsidRPr="00963854">
        <w:rPr>
          <w:rFonts w:ascii="Arial" w:hAnsi="Arial" w:cs="Arial"/>
          <w:sz w:val="20"/>
          <w:szCs w:val="20"/>
        </w:rPr>
        <w:t>o</w:t>
      </w:r>
      <w:proofErr w:type="spellEnd"/>
      <w:r w:rsidRPr="00963854">
        <w:rPr>
          <w:rFonts w:ascii="Arial" w:hAnsi="Arial" w:cs="Arial"/>
          <w:sz w:val="20"/>
          <w:szCs w:val="20"/>
        </w:rPr>
        <w:t xml:space="preserve"> oferente en el cual informa sobre su capacidad de atender </w:t>
      </w:r>
      <w:r>
        <w:rPr>
          <w:rFonts w:ascii="Arial" w:hAnsi="Arial" w:cs="Arial"/>
          <w:sz w:val="20"/>
          <w:szCs w:val="20"/>
        </w:rPr>
        <w:t xml:space="preserve">los </w:t>
      </w:r>
      <w:r w:rsidRPr="00963854">
        <w:rPr>
          <w:rFonts w:ascii="Arial" w:hAnsi="Arial" w:cs="Arial"/>
          <w:sz w:val="20"/>
          <w:szCs w:val="20"/>
        </w:rPr>
        <w:t>servicios en la cantidad calidad y op</w:t>
      </w:r>
      <w:r w:rsidRPr="001C555B">
        <w:rPr>
          <w:rFonts w:ascii="Arial" w:hAnsi="Arial" w:cs="Arial"/>
          <w:sz w:val="20"/>
          <w:szCs w:val="20"/>
        </w:rPr>
        <w:t xml:space="preserve">ortunidad requeridas por la Policía Metropolitana de Barranquilla en </w:t>
      </w:r>
      <w:r w:rsidRPr="00963854">
        <w:rPr>
          <w:rFonts w:ascii="Arial" w:hAnsi="Arial" w:cs="Arial"/>
          <w:sz w:val="20"/>
          <w:szCs w:val="20"/>
        </w:rPr>
        <w:t xml:space="preserve">cumplimiento al artículo 5° del decreto 660 de 2007 reglamentario de la ley 1089 de 2006, del proceso de </w:t>
      </w:r>
      <w:sdt>
        <w:sdtPr>
          <w:rPr>
            <w:rFonts w:ascii="Arial" w:hAnsi="Arial" w:cs="Arial"/>
            <w:sz w:val="20"/>
            <w:szCs w:val="20"/>
          </w:rPr>
          <w:id w:val="-2138553629"/>
          <w:placeholder>
            <w:docPart w:val="CB10FF181445418E8B4245579ED0FAE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Selección Abreviada de Menor cuantía</w:t>
          </w:r>
        </w:sdtContent>
      </w:sdt>
      <w:r w:rsidRPr="00963854">
        <w:rPr>
          <w:rFonts w:ascii="Arial" w:hAnsi="Arial" w:cs="Arial"/>
          <w:sz w:val="20"/>
          <w:szCs w:val="20"/>
        </w:rPr>
        <w:t xml:space="preserve">, Número </w:t>
      </w:r>
      <w:sdt>
        <w:sdtPr>
          <w:rPr>
            <w:rFonts w:ascii="Arial" w:hAnsi="Arial" w:cs="Arial"/>
            <w:sz w:val="20"/>
            <w:szCs w:val="20"/>
          </w:rPr>
          <w:id w:val="1527369954"/>
          <w:placeholder>
            <w:docPart w:val="83B20DBD88B14605AE772383DBD16B8F"/>
          </w:placeholder>
          <w15:color w:val="800000"/>
          <w:text/>
        </w:sdtPr>
        <w:sdtContent>
          <w:r w:rsidR="00AA23EB">
            <w:rPr>
              <w:rFonts w:ascii="Arial" w:hAnsi="Arial" w:cs="Arial"/>
              <w:sz w:val="20"/>
              <w:szCs w:val="20"/>
            </w:rPr>
            <w:t>PN MEBAR SA MC 00</w:t>
          </w:r>
          <w:r w:rsidR="00CD710C">
            <w:rPr>
              <w:rFonts w:ascii="Arial" w:hAnsi="Arial" w:cs="Arial"/>
              <w:sz w:val="20"/>
              <w:szCs w:val="20"/>
            </w:rPr>
            <w:t>2</w:t>
          </w:r>
          <w:r w:rsidR="00587DD1">
            <w:rPr>
              <w:rFonts w:ascii="Arial" w:hAnsi="Arial" w:cs="Arial"/>
              <w:sz w:val="20"/>
              <w:szCs w:val="20"/>
            </w:rPr>
            <w:t xml:space="preserve"> 202</w:t>
          </w:r>
          <w:r w:rsidR="00CD710C">
            <w:rPr>
              <w:rFonts w:ascii="Arial" w:hAnsi="Arial" w:cs="Arial"/>
              <w:sz w:val="20"/>
              <w:szCs w:val="20"/>
            </w:rPr>
            <w:t>6</w:t>
          </w:r>
        </w:sdtContent>
      </w:sdt>
      <w:r w:rsidRPr="00963854">
        <w:rPr>
          <w:rFonts w:ascii="Arial" w:hAnsi="Arial" w:cs="Arial"/>
          <w:sz w:val="20"/>
          <w:szCs w:val="20"/>
        </w:rPr>
        <w:t xml:space="preserve">  cuyo objeto es: </w:t>
      </w:r>
      <w:sdt>
        <w:sdtPr>
          <w:rPr>
            <w:rFonts w:ascii="Arial" w:hAnsi="Arial" w:cs="Arial"/>
            <w:b/>
            <w:sz w:val="20"/>
            <w:szCs w:val="20"/>
          </w:rPr>
          <w:id w:val="-509611595"/>
          <w:placeholder>
            <w:docPart w:val="78D4D30C2298420894A34EFFF27AB488"/>
          </w:placeholder>
          <w15:color w:val="800000"/>
          <w:text/>
        </w:sdtPr>
        <w:sdtContent>
          <w:r w:rsidR="00CD710C" w:rsidRPr="00CD710C">
            <w:rPr>
              <w:rFonts w:ascii="Arial" w:hAnsi="Arial" w:cs="Arial"/>
              <w:b/>
              <w:sz w:val="20"/>
              <w:szCs w:val="20"/>
            </w:rPr>
            <w:t>“SUMINISTRO INTEGRAL DE ALIMENTACIÓN, HIDRATACIÓN Y SOLUCIONES LOGÍSTICAS ALIMENTARIAS PARA EL PERSONAL QUE INTEGRA LA POLICÍA METROPOLITANA DE BARRANQUILLA, EL DEPARTAMENTO DE POLICÍA ATLÁNTICO Y DEMÁS UNIDADES ADSCRITAS A LA DELEGACIÓN DEL GASTO, DURANTE LA EJECUCIÓN DE PLANES OPERATIVOS, PREVENTIVOS, ADMINISTRATIVOS, PLAN DEMOCRACIA Y DEMÁS SITUACIONES QUE REQUIERAN EL APOYO DEL SERVICIO POLICIAL, INCLUYENDO TODOS LOS COSTOS DIRECTOS, INDIRECTOS, IMPUESTOS Y TASAS DE LEY”.</w:t>
          </w:r>
        </w:sdtContent>
      </w:sdt>
    </w:p>
    <w:p w14:paraId="5BDDE312" w14:textId="77777777" w:rsidR="00CD2E29" w:rsidRPr="00963854" w:rsidRDefault="00CD2E29" w:rsidP="00CD2E29">
      <w:pPr>
        <w:adjustRightInd w:val="0"/>
        <w:jc w:val="both"/>
        <w:rPr>
          <w:rFonts w:ascii="Arial" w:hAnsi="Arial" w:cs="Arial"/>
          <w:color w:val="000000"/>
          <w:sz w:val="20"/>
          <w:szCs w:val="20"/>
        </w:rPr>
      </w:pPr>
      <w:r w:rsidRPr="00963854">
        <w:rPr>
          <w:rFonts w:ascii="Arial" w:hAnsi="Arial" w:cs="Arial"/>
          <w:color w:val="000000"/>
          <w:sz w:val="20"/>
          <w:szCs w:val="20"/>
        </w:rPr>
        <w:t xml:space="preserve">Yo </w:t>
      </w:r>
      <w:sdt>
        <w:sdtPr>
          <w:rPr>
            <w:rFonts w:ascii="Arial" w:hAnsi="Arial" w:cs="Arial"/>
            <w:sz w:val="20"/>
            <w:szCs w:val="20"/>
          </w:rPr>
          <w:id w:val="-54087888"/>
          <w:placeholder>
            <w:docPart w:val="B1B8204F595E46C4A0CA107F18FEBE8F"/>
          </w:placeholder>
          <w:showingPlcHdr/>
          <w15:color w:val="800000"/>
          <w:text/>
        </w:sdtPr>
        <w:sdtContent>
          <w:r w:rsidRPr="00963854">
            <w:rPr>
              <w:rStyle w:val="Textodelmarcadordeposicin"/>
              <w:rFonts w:ascii="Arial" w:hAnsi="Arial" w:cs="Arial"/>
              <w:color w:val="FF8F8F"/>
              <w:sz w:val="20"/>
              <w:szCs w:val="20"/>
              <w:u w:val="single"/>
            </w:rPr>
            <w:t>Nombre del representante legal</w:t>
          </w:r>
        </w:sdtContent>
      </w:sdt>
      <w:r w:rsidRPr="00963854">
        <w:rPr>
          <w:rFonts w:ascii="Arial" w:hAnsi="Arial" w:cs="Arial"/>
          <w:color w:val="000000"/>
          <w:sz w:val="20"/>
          <w:szCs w:val="20"/>
        </w:rPr>
        <w:t xml:space="preserve"> identificado con la cédula de ciudadanía </w:t>
      </w:r>
      <w:proofErr w:type="spellStart"/>
      <w:r w:rsidRPr="00963854">
        <w:rPr>
          <w:rFonts w:ascii="Arial" w:hAnsi="Arial" w:cs="Arial"/>
          <w:color w:val="000000"/>
          <w:sz w:val="20"/>
          <w:szCs w:val="20"/>
        </w:rPr>
        <w:t>Nº</w:t>
      </w:r>
      <w:proofErr w:type="spellEnd"/>
      <w:r w:rsidRPr="00963854">
        <w:rPr>
          <w:rFonts w:ascii="Arial" w:hAnsi="Arial" w:cs="Arial"/>
          <w:color w:val="000000"/>
          <w:sz w:val="20"/>
          <w:szCs w:val="20"/>
        </w:rPr>
        <w:t xml:space="preserve"> </w:t>
      </w:r>
      <w:sdt>
        <w:sdtPr>
          <w:rPr>
            <w:rFonts w:ascii="Arial" w:hAnsi="Arial" w:cs="Arial"/>
            <w:sz w:val="20"/>
            <w:szCs w:val="20"/>
          </w:rPr>
          <w:id w:val="-523167980"/>
          <w:placeholder>
            <w:docPart w:val="01FFD308512347238CF9D01B4E2E52B2"/>
          </w:placeholder>
          <w:showingPlcHdr/>
          <w15:color w:val="800000"/>
          <w:text/>
        </w:sdtPr>
        <w:sdtContent>
          <w:r w:rsidRPr="00963854">
            <w:rPr>
              <w:rStyle w:val="Textodelmarcadordeposicin"/>
              <w:rFonts w:ascii="Arial" w:hAnsi="Arial" w:cs="Arial"/>
              <w:color w:val="FF8F8F"/>
              <w:sz w:val="20"/>
              <w:szCs w:val="20"/>
              <w:u w:val="single"/>
            </w:rPr>
            <w:t>documento de identificación</w:t>
          </w:r>
        </w:sdtContent>
      </w:sdt>
      <w:r w:rsidRPr="00963854">
        <w:rPr>
          <w:rFonts w:ascii="Arial" w:hAnsi="Arial" w:cs="Arial"/>
          <w:color w:val="000000"/>
          <w:sz w:val="20"/>
          <w:szCs w:val="20"/>
        </w:rPr>
        <w:t xml:space="preserve">, como Representante Legal de la empresa fabricante </w:t>
      </w:r>
      <w:sdt>
        <w:sdtPr>
          <w:rPr>
            <w:rFonts w:ascii="Arial" w:hAnsi="Arial" w:cs="Arial"/>
            <w:sz w:val="20"/>
            <w:szCs w:val="20"/>
          </w:rPr>
          <w:id w:val="1107706410"/>
          <w:placeholder>
            <w:docPart w:val="5136E98F5AE14293979F6547C7668B4C"/>
          </w:placeholder>
          <w:showingPlcHdr/>
          <w15:color w:val="800000"/>
          <w:text/>
        </w:sdtPr>
        <w:sdtContent>
          <w:r w:rsidRPr="00963854">
            <w:rPr>
              <w:rStyle w:val="Textodelmarcadordeposicin"/>
              <w:rFonts w:ascii="Arial" w:hAnsi="Arial" w:cs="Arial"/>
              <w:color w:val="FF8F8F"/>
              <w:sz w:val="20"/>
              <w:szCs w:val="20"/>
              <w:u w:val="single"/>
            </w:rPr>
            <w:t>nombre del fabricante</w:t>
          </w:r>
        </w:sdtContent>
      </w:sdt>
      <w:r w:rsidRPr="00963854">
        <w:rPr>
          <w:rFonts w:ascii="Arial" w:hAnsi="Arial" w:cs="Arial"/>
          <w:color w:val="000000"/>
          <w:sz w:val="20"/>
          <w:szCs w:val="20"/>
        </w:rPr>
        <w:t xml:space="preserve"> con </w:t>
      </w:r>
      <w:proofErr w:type="spellStart"/>
      <w:r w:rsidRPr="00963854">
        <w:rPr>
          <w:rFonts w:ascii="Arial" w:hAnsi="Arial" w:cs="Arial"/>
          <w:color w:val="000000"/>
          <w:sz w:val="20"/>
          <w:szCs w:val="20"/>
        </w:rPr>
        <w:t>Nit</w:t>
      </w:r>
      <w:proofErr w:type="spellEnd"/>
      <w:r w:rsidRPr="00963854">
        <w:rPr>
          <w:rFonts w:ascii="Arial" w:hAnsi="Arial" w:cs="Arial"/>
          <w:color w:val="000000"/>
          <w:sz w:val="20"/>
          <w:szCs w:val="20"/>
        </w:rPr>
        <w:t xml:space="preserve"> </w:t>
      </w:r>
      <w:proofErr w:type="spellStart"/>
      <w:r w:rsidRPr="00963854">
        <w:rPr>
          <w:rFonts w:ascii="Arial" w:hAnsi="Arial" w:cs="Arial"/>
          <w:color w:val="000000"/>
          <w:sz w:val="20"/>
          <w:szCs w:val="20"/>
        </w:rPr>
        <w:t>Nº</w:t>
      </w:r>
      <w:proofErr w:type="spellEnd"/>
      <w:r w:rsidRPr="00963854">
        <w:rPr>
          <w:rFonts w:ascii="Arial" w:hAnsi="Arial" w:cs="Arial"/>
          <w:color w:val="000000"/>
          <w:sz w:val="20"/>
          <w:szCs w:val="20"/>
        </w:rPr>
        <w:t xml:space="preserve"> </w:t>
      </w:r>
      <w:sdt>
        <w:sdtPr>
          <w:rPr>
            <w:rFonts w:ascii="Arial" w:hAnsi="Arial" w:cs="Arial"/>
            <w:sz w:val="20"/>
            <w:szCs w:val="20"/>
          </w:rPr>
          <w:id w:val="-1253278228"/>
          <w:placeholder>
            <w:docPart w:val="2B3B47216AD949FB85DCC862603C47F0"/>
          </w:placeholder>
          <w:showingPlcHdr/>
          <w15:color w:val="800000"/>
          <w:text/>
        </w:sdtPr>
        <w:sdtContent>
          <w:r w:rsidRPr="00963854">
            <w:rPr>
              <w:rStyle w:val="Textodelmarcadordeposicin"/>
              <w:rFonts w:ascii="Arial" w:hAnsi="Arial" w:cs="Arial"/>
              <w:color w:val="FF8F8F"/>
              <w:sz w:val="20"/>
              <w:szCs w:val="20"/>
              <w:u w:val="single"/>
            </w:rPr>
            <w:t>Nit del fabricante</w:t>
          </w:r>
        </w:sdtContent>
      </w:sdt>
      <w:r w:rsidRPr="00963854">
        <w:rPr>
          <w:rFonts w:ascii="Arial" w:hAnsi="Arial" w:cs="Arial"/>
          <w:color w:val="000000"/>
          <w:sz w:val="20"/>
          <w:szCs w:val="20"/>
        </w:rPr>
        <w:t xml:space="preserve">, dirección </w:t>
      </w:r>
      <w:sdt>
        <w:sdtPr>
          <w:rPr>
            <w:rFonts w:ascii="Arial" w:hAnsi="Arial" w:cs="Arial"/>
            <w:sz w:val="20"/>
            <w:szCs w:val="20"/>
          </w:rPr>
          <w:id w:val="1592506495"/>
          <w:placeholder>
            <w:docPart w:val="5A6C4FA2F01E4AB6B0CFE7DCBB8C8FBA"/>
          </w:placeholder>
          <w:showingPlcHdr/>
          <w15:color w:val="800000"/>
          <w:text/>
        </w:sdtPr>
        <w:sdtContent>
          <w:r w:rsidRPr="00963854">
            <w:rPr>
              <w:rStyle w:val="Textodelmarcadordeposicin"/>
              <w:rFonts w:ascii="Arial" w:hAnsi="Arial" w:cs="Arial"/>
              <w:color w:val="FF8F8F"/>
              <w:sz w:val="20"/>
              <w:szCs w:val="20"/>
              <w:u w:val="single"/>
            </w:rPr>
            <w:t>dirección</w:t>
          </w:r>
        </w:sdtContent>
      </w:sdt>
      <w:r w:rsidRPr="00963854">
        <w:rPr>
          <w:rFonts w:ascii="Arial" w:hAnsi="Arial" w:cs="Arial"/>
          <w:color w:val="000000"/>
          <w:sz w:val="20"/>
          <w:szCs w:val="20"/>
        </w:rPr>
        <w:t xml:space="preserve">, teléfono </w:t>
      </w:r>
      <w:sdt>
        <w:sdtPr>
          <w:rPr>
            <w:rFonts w:ascii="Arial" w:hAnsi="Arial" w:cs="Arial"/>
            <w:sz w:val="20"/>
            <w:szCs w:val="20"/>
          </w:rPr>
          <w:id w:val="1301504849"/>
          <w:placeholder>
            <w:docPart w:val="2E56F1AB1CCA4F7581BF8E129741DBDF"/>
          </w:placeholder>
          <w:showingPlcHdr/>
          <w15:color w:val="800000"/>
          <w:text/>
        </w:sdtPr>
        <w:sdtContent>
          <w:r w:rsidRPr="00963854">
            <w:rPr>
              <w:rStyle w:val="Textodelmarcadordeposicin"/>
              <w:rFonts w:ascii="Arial" w:hAnsi="Arial" w:cs="Arial"/>
              <w:color w:val="FF8F8F"/>
              <w:sz w:val="20"/>
              <w:szCs w:val="20"/>
              <w:u w:val="single"/>
            </w:rPr>
            <w:t>teléfono</w:t>
          </w:r>
        </w:sdtContent>
      </w:sdt>
      <w:r w:rsidRPr="00963854">
        <w:rPr>
          <w:rFonts w:ascii="Arial" w:hAnsi="Arial" w:cs="Arial"/>
          <w:color w:val="000000"/>
          <w:sz w:val="20"/>
          <w:szCs w:val="20"/>
        </w:rPr>
        <w:t xml:space="preserve"> E-mail </w:t>
      </w:r>
      <w:sdt>
        <w:sdtPr>
          <w:rPr>
            <w:rFonts w:ascii="Arial" w:hAnsi="Arial" w:cs="Arial"/>
            <w:sz w:val="20"/>
            <w:szCs w:val="20"/>
          </w:rPr>
          <w:id w:val="-431661352"/>
          <w:placeholder>
            <w:docPart w:val="9A7AF96A7460401581DE7B68F7598C80"/>
          </w:placeholder>
          <w:showingPlcHdr/>
          <w15:color w:val="800000"/>
          <w:text/>
        </w:sdtPr>
        <w:sdtContent>
          <w:r w:rsidRPr="00963854">
            <w:rPr>
              <w:rStyle w:val="Textodelmarcadordeposicin"/>
              <w:rFonts w:ascii="Arial" w:hAnsi="Arial" w:cs="Arial"/>
              <w:color w:val="FF8F8F"/>
              <w:sz w:val="20"/>
              <w:szCs w:val="20"/>
              <w:u w:val="single"/>
            </w:rPr>
            <w:t>E-mail</w:t>
          </w:r>
        </w:sdtContent>
      </w:sdt>
      <w:r w:rsidRPr="00963854">
        <w:rPr>
          <w:rFonts w:ascii="Arial" w:hAnsi="Arial" w:cs="Arial"/>
          <w:color w:val="000000"/>
          <w:sz w:val="20"/>
          <w:szCs w:val="2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6A5D0001" w14:textId="77777777" w:rsidR="00CD2E29" w:rsidRPr="00963854" w:rsidRDefault="00CD2E29" w:rsidP="00CD2E29">
      <w:pPr>
        <w:adjustRightInd w:val="0"/>
        <w:jc w:val="both"/>
        <w:rPr>
          <w:rFonts w:ascii="Arial" w:hAnsi="Arial" w:cs="Arial"/>
          <w:color w:val="000000"/>
          <w:sz w:val="20"/>
          <w:szCs w:val="20"/>
        </w:rPr>
      </w:pPr>
      <w:r w:rsidRPr="00963854">
        <w:rPr>
          <w:rFonts w:ascii="Arial" w:hAnsi="Arial" w:cs="Arial"/>
          <w:color w:val="000000"/>
          <w:sz w:val="20"/>
          <w:szCs w:val="20"/>
        </w:rPr>
        <w:t xml:space="preserve">Que los bienes que suministraremos a la </w:t>
      </w:r>
      <w:sdt>
        <w:sdtPr>
          <w:rPr>
            <w:rFonts w:ascii="Arial" w:hAnsi="Arial" w:cs="Arial"/>
            <w:sz w:val="20"/>
            <w:szCs w:val="20"/>
          </w:rPr>
          <w:id w:val="133377504"/>
          <w:placeholder>
            <w:docPart w:val="3D31AF26BDE24B1CA449D4FAD8399FFD"/>
          </w:placeholder>
          <w15:color w:val="800000"/>
          <w:text/>
        </w:sdtPr>
        <w:sdtContent>
          <w:r>
            <w:rPr>
              <w:rFonts w:ascii="Arial" w:hAnsi="Arial" w:cs="Arial"/>
              <w:sz w:val="20"/>
              <w:szCs w:val="20"/>
            </w:rPr>
            <w:t>Policía Metropolitana de Barranquilla</w:t>
          </w:r>
        </w:sdtContent>
      </w:sdt>
      <w:r>
        <w:rPr>
          <w:rFonts w:ascii="Arial" w:hAnsi="Arial" w:cs="Arial"/>
          <w:color w:val="000000"/>
          <w:sz w:val="20"/>
          <w:szCs w:val="20"/>
        </w:rPr>
        <w:t xml:space="preserve"> -</w:t>
      </w:r>
      <w:r w:rsidRPr="00963854">
        <w:rPr>
          <w:rFonts w:ascii="Arial" w:hAnsi="Arial" w:cs="Arial"/>
          <w:color w:val="000000"/>
          <w:sz w:val="20"/>
          <w:szCs w:val="20"/>
        </w:rPr>
        <w:t xml:space="preserve">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0CD617BC" w14:textId="77777777" w:rsidR="00CD2E29" w:rsidRDefault="00CD2E29" w:rsidP="00CD2E29">
      <w:pPr>
        <w:adjustRightInd w:val="0"/>
        <w:jc w:val="both"/>
        <w:rPr>
          <w:rFonts w:ascii="Arial" w:hAnsi="Arial" w:cs="Arial"/>
          <w:color w:val="000000"/>
          <w:sz w:val="20"/>
          <w:szCs w:val="20"/>
        </w:rPr>
      </w:pPr>
      <w:r w:rsidRPr="00963854">
        <w:rPr>
          <w:rFonts w:ascii="Arial" w:hAnsi="Arial" w:cs="Arial"/>
          <w:color w:val="000000"/>
          <w:sz w:val="20"/>
          <w:szCs w:val="20"/>
        </w:rPr>
        <w:t xml:space="preserve">Para el caso de los oferentes que se presenten en calidad de DISTRIBUIDOR deberán diligenciar el presente formulario con los datos del fabricante y deberá ser suscrito por éste (FABRICANTE) y por el OFERENTE. </w:t>
      </w:r>
    </w:p>
    <w:p w14:paraId="0C5933F5" w14:textId="77777777" w:rsidR="00CD2E29" w:rsidRPr="00436513" w:rsidRDefault="00CD2E29" w:rsidP="00CD2E29">
      <w:pPr>
        <w:adjustRightInd w:val="0"/>
        <w:jc w:val="both"/>
        <w:rPr>
          <w:rFonts w:ascii="Arial" w:hAnsi="Arial" w:cs="Arial"/>
          <w:color w:val="000000"/>
          <w:sz w:val="2"/>
          <w:szCs w:val="2"/>
        </w:rPr>
      </w:pPr>
    </w:p>
    <w:p w14:paraId="552AFB5F" w14:textId="77777777" w:rsidR="00CD2E29" w:rsidRPr="00963854" w:rsidRDefault="00CD2E29" w:rsidP="00CD2E29">
      <w:pPr>
        <w:jc w:val="both"/>
        <w:rPr>
          <w:rFonts w:ascii="Arial" w:hAnsi="Arial" w:cs="Arial"/>
          <w:sz w:val="20"/>
          <w:szCs w:val="20"/>
          <w:lang w:eastAsia="es-CO"/>
        </w:rPr>
      </w:pPr>
      <w:r w:rsidRPr="00963854">
        <w:rPr>
          <w:rFonts w:ascii="Arial" w:hAnsi="Arial" w:cs="Arial"/>
          <w:sz w:val="20"/>
          <w:szCs w:val="20"/>
          <w:lang w:eastAsia="es-CO"/>
        </w:rPr>
        <w:t>El proponente:</w:t>
      </w:r>
    </w:p>
    <w:p w14:paraId="6CFA3C48" w14:textId="77777777" w:rsidR="00CD2E29" w:rsidRPr="00436513" w:rsidRDefault="00CD2E29" w:rsidP="00CD2E29">
      <w:pPr>
        <w:jc w:val="both"/>
        <w:rPr>
          <w:rFonts w:ascii="Arial" w:hAnsi="Arial" w:cs="Arial"/>
          <w:sz w:val="8"/>
          <w:szCs w:val="8"/>
          <w:lang w:eastAsia="es-CO"/>
        </w:rPr>
      </w:pPr>
      <w:r w:rsidRPr="00963854">
        <w:rPr>
          <w:rFonts w:ascii="Arial" w:hAnsi="Arial" w:cs="Arial"/>
          <w:sz w:val="20"/>
          <w:szCs w:val="20"/>
          <w:lang w:eastAsia="es-CO"/>
        </w:rPr>
        <w:t>  </w:t>
      </w:r>
    </w:p>
    <w:p w14:paraId="56E78F04" w14:textId="77777777" w:rsidR="00CD2E29" w:rsidRPr="00963854" w:rsidRDefault="00CD2E29" w:rsidP="00CD2E29">
      <w:pPr>
        <w:pStyle w:val="Prrafodelista"/>
        <w:tabs>
          <w:tab w:val="left" w:pos="240"/>
          <w:tab w:val="left" w:pos="6210"/>
        </w:tabs>
        <w:ind w:left="0"/>
        <w:rPr>
          <w:rFonts w:ascii="Arial" w:hAnsi="Arial" w:cs="Arial"/>
          <w:b/>
          <w:sz w:val="20"/>
          <w:szCs w:val="20"/>
        </w:rPr>
      </w:pPr>
    </w:p>
    <w:p w14:paraId="0C6665D9" w14:textId="77777777" w:rsidR="00CD2E29" w:rsidRPr="00963854" w:rsidRDefault="00CD2E29" w:rsidP="00CD2E29">
      <w:pPr>
        <w:pStyle w:val="Sinespaciado1"/>
        <w:rPr>
          <w:rFonts w:ascii="Arial" w:hAnsi="Arial" w:cs="Arial"/>
          <w:sz w:val="20"/>
          <w:szCs w:val="20"/>
        </w:rPr>
      </w:pPr>
      <w:r w:rsidRPr="00963854">
        <w:rPr>
          <w:rFonts w:ascii="Arial" w:hAnsi="Arial" w:cs="Arial"/>
          <w:b/>
          <w:sz w:val="20"/>
          <w:szCs w:val="20"/>
        </w:rPr>
        <w:t>__________________________________</w:t>
      </w:r>
    </w:p>
    <w:p w14:paraId="4F5DDDB1" w14:textId="77777777" w:rsidR="00CD2E29" w:rsidRPr="00963854" w:rsidRDefault="00CD2E29" w:rsidP="00CD2E29">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5F0EC16A" w14:textId="77777777" w:rsidR="00CD2E29" w:rsidRPr="00963854" w:rsidRDefault="00CD2E29" w:rsidP="00CD2E29">
      <w:pPr>
        <w:pStyle w:val="Sinespaciado1"/>
        <w:rPr>
          <w:rFonts w:ascii="Arial" w:hAnsi="Arial" w:cs="Arial"/>
          <w:sz w:val="20"/>
          <w:szCs w:val="20"/>
        </w:rPr>
      </w:pPr>
      <w:r w:rsidRPr="00963854">
        <w:rPr>
          <w:rFonts w:ascii="Arial" w:hAnsi="Arial" w:cs="Arial"/>
          <w:sz w:val="20"/>
          <w:szCs w:val="20"/>
        </w:rPr>
        <w:t xml:space="preserve">Fabricante: </w:t>
      </w:r>
      <w:sdt>
        <w:sdtPr>
          <w:rPr>
            <w:rFonts w:ascii="Arial" w:hAnsi="Arial" w:cs="Arial"/>
            <w:color w:val="000000"/>
            <w:sz w:val="20"/>
            <w:szCs w:val="20"/>
          </w:rPr>
          <w:id w:val="39102557"/>
          <w:placeholder>
            <w:docPart w:val="E4EA79E3B6F94626BC389D8AD6FB2960"/>
          </w:placeholder>
          <w:showingPlcHdr/>
          <w15:color w:val="800000"/>
          <w:text/>
        </w:sdt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541EF1D9" w14:textId="77777777" w:rsidR="00CD2E29" w:rsidRPr="00963854" w:rsidRDefault="00CD2E29" w:rsidP="00CD2E29">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98583160"/>
          <w:placeholder>
            <w:docPart w:val="46E2D26514C4454B8912D7479EE2B642"/>
          </w:placeholder>
          <w:showingPlcHdr/>
          <w15:color w:val="800000"/>
          <w:text/>
        </w:sdt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4230F2B7" w14:textId="77777777" w:rsidR="00CD2E29" w:rsidRPr="00963854" w:rsidRDefault="00CD2E29" w:rsidP="00CD2E29">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proofErr w:type="gramStart"/>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proofErr w:type="gramEnd"/>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595584923"/>
          <w:placeholder>
            <w:docPart w:val="F924DA1DE7604424B7CAC5B34A2AF4B8"/>
          </w:placeholder>
          <w:showingPlcHdr/>
          <w15:color w:val="800000"/>
        </w:sdt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6ADC2AFF" w14:textId="77777777" w:rsidR="00CD2E29" w:rsidRPr="00963854" w:rsidRDefault="00CD2E29" w:rsidP="00CD2E29">
      <w:pPr>
        <w:pStyle w:val="Sinespaciado1"/>
        <w:rPr>
          <w:rFonts w:ascii="Arial" w:hAnsi="Arial" w:cs="Arial"/>
          <w:color w:val="000000"/>
          <w:sz w:val="20"/>
          <w:szCs w:val="20"/>
        </w:rPr>
      </w:pPr>
    </w:p>
    <w:p w14:paraId="1B6A74A5" w14:textId="77777777" w:rsidR="00CD2E29" w:rsidRPr="00963854" w:rsidRDefault="00CD2E29" w:rsidP="00CD2E29">
      <w:pPr>
        <w:pStyle w:val="Sinespaciado1"/>
        <w:rPr>
          <w:rFonts w:ascii="Arial" w:hAnsi="Arial" w:cs="Arial"/>
          <w:color w:val="000000"/>
          <w:sz w:val="20"/>
          <w:szCs w:val="20"/>
        </w:rPr>
      </w:pPr>
    </w:p>
    <w:p w14:paraId="5E09A918" w14:textId="77777777" w:rsidR="00CD2E29" w:rsidRPr="00963854" w:rsidRDefault="00CD2E29" w:rsidP="00CD2E29">
      <w:pPr>
        <w:pStyle w:val="Sinespaciado1"/>
        <w:rPr>
          <w:rFonts w:ascii="Arial" w:hAnsi="Arial" w:cs="Arial"/>
          <w:color w:val="000000"/>
          <w:sz w:val="20"/>
          <w:szCs w:val="20"/>
        </w:rPr>
      </w:pPr>
    </w:p>
    <w:p w14:paraId="33A8DEAD" w14:textId="77777777" w:rsidR="00CD2E29" w:rsidRPr="00963854" w:rsidRDefault="00CD2E29" w:rsidP="00CD2E29">
      <w:pPr>
        <w:pStyle w:val="Sinespaciado1"/>
        <w:rPr>
          <w:rFonts w:ascii="Arial" w:hAnsi="Arial" w:cs="Arial"/>
          <w:sz w:val="20"/>
          <w:szCs w:val="20"/>
        </w:rPr>
      </w:pPr>
      <w:r w:rsidRPr="00963854">
        <w:rPr>
          <w:rFonts w:ascii="Arial" w:hAnsi="Arial" w:cs="Arial"/>
          <w:b/>
          <w:sz w:val="20"/>
          <w:szCs w:val="20"/>
        </w:rPr>
        <w:t>_________________________________</w:t>
      </w:r>
    </w:p>
    <w:p w14:paraId="70736E55" w14:textId="77777777" w:rsidR="00CD2E29" w:rsidRPr="00963854" w:rsidRDefault="00CD2E29" w:rsidP="00CD2E29">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175CAAC4" w14:textId="77777777" w:rsidR="00CD2E29" w:rsidRPr="00963854" w:rsidRDefault="00CD2E29" w:rsidP="00CD2E29">
      <w:pPr>
        <w:pStyle w:val="Sinespaciado1"/>
        <w:rPr>
          <w:rFonts w:ascii="Arial" w:hAnsi="Arial" w:cs="Arial"/>
          <w:sz w:val="20"/>
          <w:szCs w:val="20"/>
        </w:rPr>
      </w:pPr>
      <w:r w:rsidRPr="00963854">
        <w:rPr>
          <w:rFonts w:ascii="Arial" w:hAnsi="Arial" w:cs="Arial"/>
          <w:sz w:val="20"/>
          <w:szCs w:val="20"/>
        </w:rPr>
        <w:t xml:space="preserve">Distribuidor: </w:t>
      </w:r>
      <w:sdt>
        <w:sdtPr>
          <w:rPr>
            <w:rFonts w:ascii="Arial" w:hAnsi="Arial" w:cs="Arial"/>
            <w:color w:val="000000"/>
            <w:sz w:val="20"/>
            <w:szCs w:val="20"/>
          </w:rPr>
          <w:id w:val="-1074192383"/>
          <w:placeholder>
            <w:docPart w:val="2A383332AF634FCB8A19D19DED5B8AA4"/>
          </w:placeholder>
          <w:showingPlcHdr/>
          <w15:color w:val="800000"/>
          <w:text/>
        </w:sdt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590FECA8" w14:textId="77777777" w:rsidR="00CD2E29" w:rsidRPr="00963854" w:rsidRDefault="00CD2E29" w:rsidP="00CD2E29">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64273804"/>
          <w:placeholder>
            <w:docPart w:val="CA727FEA9B374A638BDEE9EF098EA767"/>
          </w:placeholder>
          <w:showingPlcHdr/>
          <w15:color w:val="800000"/>
          <w:text/>
        </w:sdt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52F6BF7F" w14:textId="77777777" w:rsidR="00CD2E29" w:rsidRPr="00963854" w:rsidRDefault="00CD2E29" w:rsidP="00CD2E29">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proofErr w:type="gramStart"/>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proofErr w:type="gramEnd"/>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036812340"/>
          <w:placeholder>
            <w:docPart w:val="54B41187BDDE4D3681631DB5C3E8087B"/>
          </w:placeholder>
          <w:showingPlcHdr/>
          <w15:color w:val="800000"/>
        </w:sdt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5F1D5C80" w14:textId="77777777" w:rsidR="00CD2E29" w:rsidRPr="00963854" w:rsidRDefault="00CD2E29" w:rsidP="00CD2E29">
      <w:pPr>
        <w:pStyle w:val="Sinespaciado1"/>
        <w:rPr>
          <w:rFonts w:ascii="Arial" w:hAnsi="Arial" w:cs="Arial"/>
          <w:color w:val="000000"/>
          <w:sz w:val="20"/>
          <w:szCs w:val="20"/>
        </w:rPr>
      </w:pPr>
    </w:p>
    <w:p w14:paraId="047293E3" w14:textId="77777777" w:rsidR="00CD2E29" w:rsidRDefault="00CD2E29" w:rsidP="00CD2E29">
      <w:pPr>
        <w:pStyle w:val="Sinespaciado1"/>
        <w:rPr>
          <w:rFonts w:ascii="Arial" w:hAnsi="Arial" w:cs="Arial"/>
          <w:color w:val="000000"/>
          <w:sz w:val="16"/>
          <w:szCs w:val="16"/>
        </w:rPr>
      </w:pPr>
    </w:p>
    <w:p w14:paraId="3AA028D5" w14:textId="77777777" w:rsidR="00CD2E29" w:rsidRDefault="00CD2E29" w:rsidP="00CD2E29">
      <w:pPr>
        <w:pStyle w:val="Sinespaciado1"/>
        <w:rPr>
          <w:rFonts w:ascii="Arial" w:hAnsi="Arial" w:cs="Arial"/>
          <w:color w:val="000000"/>
          <w:sz w:val="20"/>
          <w:szCs w:val="20"/>
        </w:rPr>
        <w:sectPr w:rsidR="00CD2E29" w:rsidSect="00BE3367">
          <w:headerReference w:type="default" r:id="rId8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63854">
        <w:rPr>
          <w:rFonts w:ascii="Arial" w:hAnsi="Arial" w:cs="Arial"/>
          <w:color w:val="000000"/>
          <w:sz w:val="16"/>
          <w:szCs w:val="16"/>
        </w:rPr>
        <w:t>Nota: este Compromiso se verificará contra el Registro de Producción Nacional expedido por el Ministerio de Comercio, Industria y Turismo o el Organismo Nacional de Acreditación en Colombia – ONAC</w:t>
      </w:r>
      <w:r w:rsidRPr="00963854">
        <w:rPr>
          <w:rFonts w:ascii="Arial" w:hAnsi="Arial" w:cs="Arial"/>
          <w:color w:val="000000"/>
          <w:sz w:val="20"/>
          <w:szCs w:val="20"/>
        </w:rPr>
        <w:t>.</w:t>
      </w:r>
    </w:p>
    <w:p w14:paraId="2D4B4427" w14:textId="77777777" w:rsidR="00CD2E29" w:rsidRPr="00C931BF" w:rsidRDefault="00000000" w:rsidP="00CD2E29">
      <w:pPr>
        <w:jc w:val="both"/>
        <w:rPr>
          <w:rFonts w:ascii="Arial" w:hAnsi="Arial" w:cs="Arial"/>
          <w:sz w:val="20"/>
          <w:szCs w:val="20"/>
        </w:rPr>
      </w:pPr>
      <w:sdt>
        <w:sdtPr>
          <w:rPr>
            <w:rFonts w:ascii="Arial" w:hAnsi="Arial" w:cs="Arial"/>
          </w:rPr>
          <w:id w:val="-1578199832"/>
          <w:placeholder>
            <w:docPart w:val="77B656601E5C44BCBE61E65BCD8DBC36"/>
          </w:placeholder>
          <w:showingPlcHdr/>
          <w15:color w:val="800000"/>
          <w:text/>
        </w:sdtPr>
        <w:sdtEndPr>
          <w:rPr>
            <w:sz w:val="20"/>
            <w:szCs w:val="20"/>
          </w:rPr>
        </w:sdtEndPr>
        <w:sdtContent>
          <w:r w:rsidR="00CD2E29" w:rsidRPr="00C931BF">
            <w:rPr>
              <w:rStyle w:val="Textodelmarcadordeposicin"/>
              <w:rFonts w:ascii="Arial" w:hAnsi="Arial" w:cs="Arial"/>
              <w:color w:val="FF8F8F"/>
              <w:sz w:val="20"/>
              <w:szCs w:val="20"/>
              <w:u w:val="single"/>
            </w:rPr>
            <w:t>Ciudad</w:t>
          </w:r>
        </w:sdtContent>
      </w:sdt>
      <w:r w:rsidR="00CD2E29" w:rsidRPr="00C931BF">
        <w:rPr>
          <w:rFonts w:ascii="Arial" w:hAnsi="Arial" w:cs="Arial"/>
          <w:sz w:val="20"/>
          <w:szCs w:val="20"/>
        </w:rPr>
        <w:t xml:space="preserve">, </w:t>
      </w:r>
      <w:sdt>
        <w:sdtPr>
          <w:rPr>
            <w:rFonts w:ascii="Arial" w:hAnsi="Arial" w:cs="Arial"/>
            <w:sz w:val="20"/>
            <w:szCs w:val="20"/>
          </w:rPr>
          <w:id w:val="-485394055"/>
          <w:placeholder>
            <w:docPart w:val="31CB4B78ADD64E44948205B6D2F33C0E"/>
          </w:placeholder>
          <w:showingPlcHdr/>
          <w15:color w:val="800000"/>
          <w:date w:fullDate="2021-04-13T00:00:00Z">
            <w:dateFormat w:val="d 'de' MMMM 'de' yyyy"/>
            <w:lid w:val="es-CO"/>
            <w:storeMappedDataAs w:val="dateTime"/>
            <w:calendar w:val="gregorian"/>
          </w:date>
        </w:sdtPr>
        <w:sdtContent>
          <w:r w:rsidR="00CD2E29" w:rsidRPr="00C931BF">
            <w:rPr>
              <w:rStyle w:val="Textodelmarcadordeposicin"/>
              <w:rFonts w:ascii="Arial" w:hAnsi="Arial" w:cs="Arial"/>
              <w:color w:val="FF8F8F"/>
              <w:sz w:val="20"/>
              <w:szCs w:val="20"/>
            </w:rPr>
            <w:t>seleccionar la fecha.</w:t>
          </w:r>
        </w:sdtContent>
      </w:sdt>
    </w:p>
    <w:p w14:paraId="3B825EAA" w14:textId="77777777" w:rsidR="00CD2E29" w:rsidRDefault="00CD2E29" w:rsidP="00CD2E29">
      <w:pPr>
        <w:jc w:val="both"/>
        <w:rPr>
          <w:rFonts w:ascii="Arial" w:hAnsi="Arial" w:cs="Arial"/>
          <w:b/>
          <w:sz w:val="20"/>
          <w:szCs w:val="20"/>
        </w:rPr>
      </w:pPr>
    </w:p>
    <w:p w14:paraId="13767913" w14:textId="77777777" w:rsidR="00CD2E29" w:rsidRPr="00C931BF" w:rsidRDefault="00CD2E29" w:rsidP="00CD2E29">
      <w:pPr>
        <w:jc w:val="both"/>
        <w:rPr>
          <w:rFonts w:ascii="Arial" w:hAnsi="Arial" w:cs="Arial"/>
          <w:b/>
          <w:sz w:val="20"/>
          <w:szCs w:val="20"/>
        </w:rPr>
      </w:pPr>
      <w:r w:rsidRPr="00C931BF">
        <w:rPr>
          <w:rFonts w:ascii="Arial" w:hAnsi="Arial" w:cs="Arial"/>
          <w:b/>
          <w:sz w:val="20"/>
          <w:szCs w:val="20"/>
        </w:rPr>
        <w:t>FORMULARIO No 12</w:t>
      </w:r>
    </w:p>
    <w:p w14:paraId="430F9529" w14:textId="77777777" w:rsidR="00CD2E29" w:rsidRPr="00C931BF" w:rsidRDefault="00CD2E29" w:rsidP="00CD2E29">
      <w:pPr>
        <w:jc w:val="both"/>
        <w:rPr>
          <w:rFonts w:ascii="Arial" w:hAnsi="Arial" w:cs="Arial"/>
          <w:sz w:val="10"/>
          <w:szCs w:val="10"/>
        </w:rPr>
      </w:pPr>
    </w:p>
    <w:p w14:paraId="47DA15C5" w14:textId="77777777" w:rsidR="00CD2E29" w:rsidRPr="00C931BF" w:rsidRDefault="00CD2E29" w:rsidP="00CD2E29">
      <w:pPr>
        <w:jc w:val="both"/>
        <w:rPr>
          <w:rFonts w:ascii="Arial" w:hAnsi="Arial" w:cs="Arial"/>
          <w:sz w:val="20"/>
          <w:szCs w:val="20"/>
        </w:rPr>
      </w:pPr>
      <w:r w:rsidRPr="00C931BF">
        <w:rPr>
          <w:rFonts w:ascii="Arial" w:hAnsi="Arial" w:cs="Arial"/>
          <w:sz w:val="20"/>
          <w:szCs w:val="20"/>
        </w:rPr>
        <w:t>Señores.</w:t>
      </w:r>
    </w:p>
    <w:p w14:paraId="1481F22C" w14:textId="77777777" w:rsidR="00CD2E29" w:rsidRPr="00C931BF" w:rsidRDefault="00CD2E29" w:rsidP="00CD2E29">
      <w:pPr>
        <w:jc w:val="both"/>
        <w:rPr>
          <w:rFonts w:ascii="Arial" w:hAnsi="Arial" w:cs="Arial"/>
          <w:sz w:val="20"/>
          <w:szCs w:val="20"/>
        </w:rPr>
      </w:pPr>
      <w:r w:rsidRPr="00C931BF">
        <w:rPr>
          <w:rFonts w:ascii="Arial" w:hAnsi="Arial" w:cs="Arial"/>
          <w:sz w:val="20"/>
          <w:szCs w:val="20"/>
        </w:rPr>
        <w:t xml:space="preserve">POLICÍA NACIONAL – </w:t>
      </w:r>
      <w:sdt>
        <w:sdtPr>
          <w:rPr>
            <w:rFonts w:ascii="Arial" w:hAnsi="Arial" w:cs="Arial"/>
            <w:sz w:val="20"/>
            <w:szCs w:val="20"/>
          </w:rPr>
          <w:id w:val="1785460379"/>
          <w:placeholder>
            <w:docPart w:val="7A100534CD0342A38B5BA10851D0337E"/>
          </w:placeholder>
          <w15:color w:val="800000"/>
          <w:text/>
        </w:sdtPr>
        <w:sdtContent>
          <w:r>
            <w:rPr>
              <w:rFonts w:ascii="Arial" w:hAnsi="Arial" w:cs="Arial"/>
              <w:sz w:val="20"/>
              <w:szCs w:val="20"/>
            </w:rPr>
            <w:t xml:space="preserve">POLICIA METROPOLITANA DE BARRANQUILLA </w:t>
          </w:r>
        </w:sdtContent>
      </w:sdt>
    </w:p>
    <w:p w14:paraId="58344006" w14:textId="77777777" w:rsidR="00CD2E29" w:rsidRPr="00C931BF" w:rsidRDefault="00CD2E29" w:rsidP="00CD2E29">
      <w:pPr>
        <w:jc w:val="both"/>
        <w:rPr>
          <w:rFonts w:ascii="Arial" w:hAnsi="Arial" w:cs="Arial"/>
          <w:sz w:val="20"/>
          <w:szCs w:val="20"/>
        </w:rPr>
      </w:pPr>
      <w:r w:rsidRPr="00C931BF">
        <w:rPr>
          <w:rFonts w:ascii="Arial" w:hAnsi="Arial" w:cs="Arial"/>
          <w:sz w:val="20"/>
          <w:szCs w:val="20"/>
        </w:rPr>
        <w:t>Ciudad.</w:t>
      </w:r>
    </w:p>
    <w:p w14:paraId="67890F4D" w14:textId="77777777" w:rsidR="00CD2E29" w:rsidRPr="00C931BF" w:rsidRDefault="00CD2E29" w:rsidP="00CD2E29">
      <w:pPr>
        <w:jc w:val="both"/>
        <w:rPr>
          <w:rFonts w:ascii="Arial" w:hAnsi="Arial" w:cs="Arial"/>
          <w:sz w:val="20"/>
          <w:szCs w:val="20"/>
        </w:rPr>
      </w:pPr>
    </w:p>
    <w:p w14:paraId="101CF71C" w14:textId="16D5D582" w:rsidR="00CD2E29" w:rsidRPr="00C931BF" w:rsidRDefault="00CD2E29" w:rsidP="00CD2E29">
      <w:pPr>
        <w:jc w:val="both"/>
        <w:rPr>
          <w:rFonts w:ascii="Arial" w:hAnsi="Arial" w:cs="Arial"/>
          <w:b/>
          <w:color w:val="000000"/>
          <w:sz w:val="20"/>
          <w:szCs w:val="20"/>
        </w:rPr>
      </w:pPr>
      <w:r w:rsidRPr="00C931BF">
        <w:rPr>
          <w:rFonts w:ascii="Arial" w:hAnsi="Arial" w:cs="Arial"/>
          <w:sz w:val="20"/>
          <w:szCs w:val="20"/>
        </w:rPr>
        <w:t xml:space="preserve">Referencia: Apoyo a la industria nacional del proceso de </w:t>
      </w:r>
      <w:sdt>
        <w:sdtPr>
          <w:rPr>
            <w:rFonts w:ascii="Arial" w:hAnsi="Arial" w:cs="Arial"/>
            <w:sz w:val="20"/>
            <w:szCs w:val="20"/>
          </w:rPr>
          <w:id w:val="282617676"/>
          <w:placeholder>
            <w:docPart w:val="BD8504DF394A4E8792898968053FC83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Selección Abreviada de Menor cuantía</w:t>
          </w:r>
        </w:sdtContent>
      </w:sdt>
      <w:r w:rsidRPr="00C931BF">
        <w:rPr>
          <w:rFonts w:ascii="Arial" w:hAnsi="Arial" w:cs="Arial"/>
          <w:sz w:val="20"/>
          <w:szCs w:val="20"/>
        </w:rPr>
        <w:t xml:space="preserve">, Número </w:t>
      </w:r>
      <w:sdt>
        <w:sdtPr>
          <w:rPr>
            <w:rFonts w:ascii="Arial" w:hAnsi="Arial" w:cs="Arial"/>
            <w:b/>
            <w:sz w:val="20"/>
            <w:szCs w:val="20"/>
          </w:rPr>
          <w:id w:val="787780353"/>
          <w:placeholder>
            <w:docPart w:val="7B09FD3009AB42E7AA582624F64D6484"/>
          </w:placeholder>
          <w15:color w:val="800000"/>
          <w:text/>
        </w:sdtPr>
        <w:sdtContent>
          <w:r w:rsidR="00B247E9">
            <w:rPr>
              <w:rFonts w:ascii="Arial" w:hAnsi="Arial" w:cs="Arial"/>
              <w:b/>
              <w:sz w:val="20"/>
              <w:szCs w:val="20"/>
            </w:rPr>
            <w:t xml:space="preserve">PN MEBAR SA </w:t>
          </w:r>
          <w:r w:rsidR="008744D2">
            <w:rPr>
              <w:rFonts w:ascii="Arial" w:hAnsi="Arial" w:cs="Arial"/>
              <w:b/>
              <w:sz w:val="20"/>
              <w:szCs w:val="20"/>
            </w:rPr>
            <w:t>MC 00</w:t>
          </w:r>
          <w:r w:rsidR="00CD710C">
            <w:rPr>
              <w:rFonts w:ascii="Arial" w:hAnsi="Arial" w:cs="Arial"/>
              <w:b/>
              <w:sz w:val="20"/>
              <w:szCs w:val="20"/>
            </w:rPr>
            <w:t>2</w:t>
          </w:r>
          <w:r w:rsidR="00B247E9">
            <w:rPr>
              <w:rFonts w:ascii="Arial" w:hAnsi="Arial" w:cs="Arial"/>
              <w:b/>
              <w:sz w:val="20"/>
              <w:szCs w:val="20"/>
            </w:rPr>
            <w:t xml:space="preserve"> 202</w:t>
          </w:r>
          <w:r w:rsidR="00CD710C">
            <w:rPr>
              <w:rFonts w:ascii="Arial" w:hAnsi="Arial" w:cs="Arial"/>
              <w:b/>
              <w:sz w:val="20"/>
              <w:szCs w:val="20"/>
            </w:rPr>
            <w:t>6</w:t>
          </w:r>
        </w:sdtContent>
      </w:sdt>
      <w:r w:rsidRPr="00C931BF">
        <w:rPr>
          <w:rFonts w:ascii="Arial" w:hAnsi="Arial" w:cs="Arial"/>
          <w:sz w:val="20"/>
          <w:szCs w:val="20"/>
        </w:rPr>
        <w:t xml:space="preserve">  cuyo objeto es: </w:t>
      </w:r>
      <w:sdt>
        <w:sdtPr>
          <w:rPr>
            <w:rFonts w:ascii="Arial" w:hAnsi="Arial" w:cs="Arial"/>
            <w:b/>
            <w:sz w:val="20"/>
            <w:szCs w:val="20"/>
          </w:rPr>
          <w:id w:val="-11228054"/>
          <w:placeholder>
            <w:docPart w:val="6A13B72F053049C4AF5286C8CB893A26"/>
          </w:placeholder>
          <w15:color w:val="800000"/>
          <w:text/>
        </w:sdtPr>
        <w:sdtContent>
          <w:r w:rsidR="00CD710C" w:rsidRPr="00CD710C">
            <w:rPr>
              <w:rFonts w:ascii="Arial" w:hAnsi="Arial" w:cs="Arial"/>
              <w:b/>
              <w:sz w:val="20"/>
              <w:szCs w:val="20"/>
            </w:rPr>
            <w:t>“SUMINISTRO INTEGRAL DE ALIMENTACIÓN, HIDRATACIÓN Y SOLUCIONES LOGÍSTICAS ALIMENTARIAS PARA EL PERSONAL QUE INTEGRA LA POLICÍA METROPOLITANA DE BARRANQUILLA, EL DEPARTAMENTO DE POLICÍA ATLÁNTICO Y DEMÁS UNIDADES ADSCRITAS A LA DELEGACIÓN DEL GASTO, DURANTE LA EJECUCIÓN DE PLANES OPERATIVOS, PREVENTIVOS, ADMINISTRATIVOS, PLAN DEMOCRACIA Y DEMÁS SITUACIONES QUE REQUIERAN EL APOYO DEL SERVICIO POLICIAL, INCLUYENDO TODOS LOS COSTOS DIRECTOS, INDIRECTOS, IMPUESTOS Y TASAS DE LEY”. </w:t>
          </w:r>
        </w:sdtContent>
      </w:sdt>
    </w:p>
    <w:p w14:paraId="4240A37F" w14:textId="77777777" w:rsidR="00CD2E29" w:rsidRPr="00C931BF" w:rsidRDefault="00CD2E29" w:rsidP="00CD2E29">
      <w:pPr>
        <w:pStyle w:val="Sinespaciado1"/>
        <w:contextualSpacing/>
        <w:jc w:val="both"/>
        <w:rPr>
          <w:rFonts w:ascii="Arial" w:hAnsi="Arial" w:cs="Arial"/>
          <w:sz w:val="20"/>
          <w:szCs w:val="20"/>
        </w:rPr>
      </w:pPr>
      <w:r w:rsidRPr="00C931BF">
        <w:rPr>
          <w:rFonts w:ascii="Arial" w:hAnsi="Arial" w:cs="Arial"/>
          <w:sz w:val="20"/>
          <w:szCs w:val="20"/>
        </w:rPr>
        <w:t>Declaramos bajo nuestra responsabilidad personal y/o comprometiendo a las personas naturales y/o personas jurídicas que represento o apodero que:</w:t>
      </w:r>
    </w:p>
    <w:p w14:paraId="44CD0D10" w14:textId="77777777" w:rsidR="00CD2E29" w:rsidRPr="00C931BF" w:rsidRDefault="00CD2E29" w:rsidP="00CD2E29">
      <w:pPr>
        <w:pStyle w:val="Sinespaciado1"/>
        <w:contextualSpacing/>
        <w:rPr>
          <w:rFonts w:ascii="Arial" w:hAnsi="Arial" w:cs="Arial"/>
          <w:sz w:val="20"/>
          <w:szCs w:val="20"/>
        </w:rPr>
      </w:pPr>
    </w:p>
    <w:p w14:paraId="097AF50F" w14:textId="77777777" w:rsidR="00CD2E29" w:rsidRPr="00C931BF" w:rsidRDefault="00CD2E29" w:rsidP="00CD2E29">
      <w:pPr>
        <w:pStyle w:val="Sinespaciado1"/>
        <w:ind w:left="426" w:hanging="426"/>
        <w:contextualSpacing/>
        <w:jc w:val="both"/>
        <w:rPr>
          <w:rFonts w:ascii="Arial" w:eastAsia="Batang" w:hAnsi="Arial" w:cs="Arial"/>
          <w:b/>
          <w:sz w:val="20"/>
          <w:szCs w:val="20"/>
          <w:lang w:val="es-ES_tradnl"/>
        </w:rPr>
      </w:pPr>
      <w:r w:rsidRPr="00C931BF">
        <w:rPr>
          <w:rFonts w:ascii="Arial" w:eastAsia="Batang" w:hAnsi="Arial" w:cs="Arial"/>
          <w:b/>
          <w:sz w:val="20"/>
          <w:szCs w:val="20"/>
          <w:lang w:val="es-ES_tradnl"/>
        </w:rPr>
        <w:t>1.</w:t>
      </w:r>
      <w:r w:rsidRPr="00C931BF">
        <w:rPr>
          <w:rFonts w:ascii="Arial" w:eastAsia="Batang" w:hAnsi="Arial" w:cs="Arial"/>
          <w:b/>
          <w:sz w:val="20"/>
          <w:szCs w:val="20"/>
          <w:lang w:val="es-ES_tradnl"/>
        </w:rPr>
        <w:tab/>
        <w:t>OFRECIMIENTO DE BIENES Y/O SERVICIOS NACIONALES (PRODUCCIÓN NACIONAL, ACUERDO O TRATADO INTERNACIONAL O PRINCIPIO DE RECIPROCIDAD)</w:t>
      </w:r>
    </w:p>
    <w:p w14:paraId="4D17F68C" w14:textId="77777777" w:rsidR="00CD2E29" w:rsidRPr="00C931BF" w:rsidRDefault="00CD2E29" w:rsidP="00CD2E29">
      <w:pPr>
        <w:pStyle w:val="Sinespaciado1"/>
        <w:contextualSpacing/>
        <w:rPr>
          <w:rFonts w:ascii="Arial" w:eastAsia="Batang" w:hAnsi="Arial" w:cs="Arial"/>
          <w:sz w:val="10"/>
          <w:szCs w:val="10"/>
          <w:lang w:val="es-ES_tradnl"/>
        </w:rPr>
      </w:pPr>
    </w:p>
    <w:p w14:paraId="2B5A383F" w14:textId="77777777" w:rsidR="00CD2E29" w:rsidRPr="00C931BF" w:rsidRDefault="00CD2E29" w:rsidP="00CD2E29">
      <w:pPr>
        <w:pStyle w:val="Sinespaciado1"/>
        <w:contextualSpacing/>
        <w:jc w:val="both"/>
        <w:rPr>
          <w:rFonts w:ascii="Arial" w:hAnsi="Arial" w:cs="Arial"/>
          <w:sz w:val="20"/>
          <w:szCs w:val="20"/>
        </w:rPr>
      </w:pPr>
      <w:r w:rsidRPr="00C931BF">
        <w:rPr>
          <w:rFonts w:ascii="Arial" w:hAnsi="Arial" w:cs="Arial"/>
          <w:sz w:val="20"/>
          <w:szCs w:val="20"/>
        </w:rPr>
        <w:t>Este punto lo deben diligenciar los oferentes cuyos bienes y/o servicios sean prestados y suministrados así:</w:t>
      </w:r>
    </w:p>
    <w:p w14:paraId="3F2C8521" w14:textId="77777777" w:rsidR="00CD2E29" w:rsidRPr="00C931BF" w:rsidRDefault="00CD2E29" w:rsidP="00CD2E29">
      <w:pPr>
        <w:pStyle w:val="Sinespaciado1"/>
        <w:contextualSpacing/>
        <w:rPr>
          <w:rFonts w:ascii="Arial" w:hAnsi="Arial" w:cs="Arial"/>
          <w:sz w:val="20"/>
          <w:szCs w:val="20"/>
        </w:rPr>
      </w:pPr>
    </w:p>
    <w:tbl>
      <w:tblPr>
        <w:tblStyle w:val="Tablaconcuadrcula"/>
        <w:tblW w:w="9493" w:type="dxa"/>
        <w:jc w:val="center"/>
        <w:tblLook w:val="04A0" w:firstRow="1" w:lastRow="0" w:firstColumn="1" w:lastColumn="0" w:noHBand="0" w:noVBand="1"/>
      </w:tblPr>
      <w:tblGrid>
        <w:gridCol w:w="2071"/>
        <w:gridCol w:w="5251"/>
        <w:gridCol w:w="2171"/>
      </w:tblGrid>
      <w:tr w:rsidR="00CD2E29" w:rsidRPr="00C931BF" w14:paraId="1351AFCD" w14:textId="77777777" w:rsidTr="00BE3367">
        <w:trPr>
          <w:trHeight w:val="411"/>
          <w:jc w:val="center"/>
        </w:trPr>
        <w:tc>
          <w:tcPr>
            <w:tcW w:w="2071" w:type="dxa"/>
          </w:tcPr>
          <w:p w14:paraId="29FC1E54" w14:textId="77777777" w:rsidR="00CD2E29" w:rsidRPr="00C931BF" w:rsidRDefault="00CD2E29" w:rsidP="00BE3367">
            <w:pPr>
              <w:pStyle w:val="Sinespaciado1"/>
              <w:contextualSpacing/>
              <w:jc w:val="center"/>
              <w:rPr>
                <w:rFonts w:ascii="Arial" w:hAnsi="Arial" w:cs="Arial"/>
                <w:sz w:val="20"/>
                <w:szCs w:val="20"/>
              </w:rPr>
            </w:pPr>
          </w:p>
        </w:tc>
        <w:tc>
          <w:tcPr>
            <w:tcW w:w="5251" w:type="dxa"/>
          </w:tcPr>
          <w:p w14:paraId="4824401A" w14:textId="77777777" w:rsidR="00CD2E29" w:rsidRPr="00C931BF" w:rsidRDefault="00CD2E29" w:rsidP="00BE3367">
            <w:pPr>
              <w:pStyle w:val="Sinespaciado1"/>
              <w:contextualSpacing/>
              <w:rPr>
                <w:rFonts w:ascii="Arial" w:hAnsi="Arial" w:cs="Arial"/>
                <w:sz w:val="20"/>
                <w:szCs w:val="20"/>
              </w:rPr>
            </w:pPr>
          </w:p>
        </w:tc>
        <w:tc>
          <w:tcPr>
            <w:tcW w:w="2171" w:type="dxa"/>
          </w:tcPr>
          <w:p w14:paraId="31BBF924" w14:textId="77777777" w:rsidR="00CD2E29" w:rsidRPr="00C931BF" w:rsidRDefault="00CD2E29" w:rsidP="00BE3367">
            <w:pPr>
              <w:pStyle w:val="Sinespaciado1"/>
              <w:contextualSpacing/>
              <w:rPr>
                <w:rFonts w:ascii="Arial" w:hAnsi="Arial" w:cs="Arial"/>
                <w:sz w:val="20"/>
                <w:szCs w:val="20"/>
              </w:rPr>
            </w:pPr>
            <w:r w:rsidRPr="00C931BF">
              <w:rPr>
                <w:rFonts w:ascii="Arial" w:hAnsi="Arial" w:cs="Arial"/>
                <w:sz w:val="20"/>
                <w:szCs w:val="20"/>
              </w:rPr>
              <w:t>Marcar (X) según corresponda</w:t>
            </w:r>
          </w:p>
        </w:tc>
      </w:tr>
      <w:tr w:rsidR="00CD2E29" w:rsidRPr="00C931BF" w14:paraId="26E49995" w14:textId="77777777" w:rsidTr="00BE3367">
        <w:trPr>
          <w:trHeight w:val="551"/>
          <w:jc w:val="center"/>
        </w:trPr>
        <w:tc>
          <w:tcPr>
            <w:tcW w:w="2071" w:type="dxa"/>
            <w:vAlign w:val="center"/>
          </w:tcPr>
          <w:p w14:paraId="3FD1F728" w14:textId="77777777" w:rsidR="00CD2E29" w:rsidRPr="00C931BF" w:rsidRDefault="00CD2E29" w:rsidP="00BE3367">
            <w:pPr>
              <w:pStyle w:val="Sinespaciado1"/>
              <w:contextualSpacing/>
              <w:jc w:val="center"/>
              <w:rPr>
                <w:rFonts w:ascii="Arial" w:hAnsi="Arial" w:cs="Arial"/>
                <w:sz w:val="20"/>
                <w:szCs w:val="20"/>
                <w:lang w:val="es-419"/>
              </w:rPr>
            </w:pPr>
            <w:r w:rsidRPr="00C931BF">
              <w:rPr>
                <w:rFonts w:ascii="Arial" w:hAnsi="Arial" w:cs="Arial"/>
                <w:sz w:val="20"/>
                <w:szCs w:val="20"/>
                <w:lang w:val="es-419"/>
              </w:rPr>
              <w:t>Por Producción</w:t>
            </w:r>
          </w:p>
          <w:p w14:paraId="75038F65" w14:textId="77777777" w:rsidR="00CD2E29" w:rsidRPr="00C931BF" w:rsidRDefault="00CD2E29" w:rsidP="00BE3367">
            <w:pPr>
              <w:pStyle w:val="Sinespaciado1"/>
              <w:contextualSpacing/>
              <w:jc w:val="center"/>
              <w:rPr>
                <w:rFonts w:ascii="Arial" w:hAnsi="Arial" w:cs="Arial"/>
                <w:sz w:val="20"/>
                <w:szCs w:val="20"/>
              </w:rPr>
            </w:pPr>
            <w:r w:rsidRPr="00C931BF">
              <w:rPr>
                <w:rFonts w:ascii="Arial" w:hAnsi="Arial" w:cs="Arial"/>
                <w:sz w:val="20"/>
                <w:szCs w:val="20"/>
                <w:lang w:val="es-419"/>
              </w:rPr>
              <w:t>Nacional</w:t>
            </w:r>
          </w:p>
        </w:tc>
        <w:tc>
          <w:tcPr>
            <w:tcW w:w="5251" w:type="dxa"/>
            <w:vAlign w:val="center"/>
          </w:tcPr>
          <w:p w14:paraId="24A11C0A" w14:textId="77777777" w:rsidR="00CD2E29" w:rsidRPr="00C931BF" w:rsidRDefault="00CD2E29" w:rsidP="00BE3367">
            <w:pPr>
              <w:pStyle w:val="Sinespaciado1"/>
              <w:contextualSpacing/>
              <w:rPr>
                <w:rFonts w:ascii="Arial" w:hAnsi="Arial" w:cs="Arial"/>
                <w:sz w:val="20"/>
                <w:szCs w:val="20"/>
              </w:rPr>
            </w:pPr>
            <w:r w:rsidRPr="00C931BF">
              <w:rPr>
                <w:rFonts w:ascii="Arial" w:hAnsi="Arial" w:cs="Arial"/>
                <w:sz w:val="20"/>
                <w:szCs w:val="20"/>
                <w:lang w:val="es-419" w:eastAsia="es-CO"/>
              </w:rPr>
              <w:t>Cuando es prestado y/o suministrado por un oferente colombiano o residente en Colombia</w:t>
            </w:r>
          </w:p>
        </w:tc>
        <w:tc>
          <w:tcPr>
            <w:tcW w:w="2171" w:type="dxa"/>
            <w:vAlign w:val="center"/>
          </w:tcPr>
          <w:p w14:paraId="53BD7955" w14:textId="77777777" w:rsidR="00CD2E29" w:rsidRPr="00C931BF" w:rsidRDefault="00CD2E29" w:rsidP="00BE3367">
            <w:pPr>
              <w:pStyle w:val="Sinespaciado1"/>
              <w:contextualSpacing/>
              <w:jc w:val="center"/>
              <w:rPr>
                <w:rFonts w:ascii="Arial" w:hAnsi="Arial" w:cs="Arial"/>
                <w:sz w:val="20"/>
                <w:szCs w:val="20"/>
              </w:rPr>
            </w:pPr>
            <w:r w:rsidRPr="00C931BF">
              <w:rPr>
                <w:rFonts w:ascii="Arial" w:hAnsi="Arial" w:cs="Arial"/>
                <w:sz w:val="20"/>
                <w:szCs w:val="20"/>
              </w:rPr>
              <w:t xml:space="preserve">SI </w:t>
            </w:r>
            <w:r w:rsidRPr="00C931BF">
              <w:rPr>
                <w:rFonts w:ascii="Segoe UI Symbol" w:eastAsia="MS Gothic" w:hAnsi="Segoe UI Symbol" w:cs="Segoe UI Symbol"/>
                <w:sz w:val="20"/>
                <w:szCs w:val="20"/>
              </w:rPr>
              <w:t>☐</w:t>
            </w:r>
          </w:p>
        </w:tc>
      </w:tr>
      <w:tr w:rsidR="00CD2E29" w:rsidRPr="00C931BF" w14:paraId="3682C80A" w14:textId="77777777" w:rsidTr="00BE3367">
        <w:trPr>
          <w:trHeight w:val="1152"/>
          <w:jc w:val="center"/>
        </w:trPr>
        <w:tc>
          <w:tcPr>
            <w:tcW w:w="2071" w:type="dxa"/>
            <w:vMerge w:val="restart"/>
            <w:vAlign w:val="center"/>
          </w:tcPr>
          <w:p w14:paraId="2AE4AB98" w14:textId="77777777" w:rsidR="00CD2E29" w:rsidRPr="00C931BF" w:rsidRDefault="00CD2E29" w:rsidP="00BE3367">
            <w:pPr>
              <w:pStyle w:val="Sinespaciado1"/>
              <w:contextualSpacing/>
              <w:jc w:val="center"/>
              <w:rPr>
                <w:rFonts w:ascii="Arial" w:hAnsi="Arial" w:cs="Arial"/>
                <w:sz w:val="20"/>
                <w:szCs w:val="20"/>
              </w:rPr>
            </w:pPr>
            <w:r w:rsidRPr="00C931BF">
              <w:rPr>
                <w:rFonts w:ascii="Arial" w:eastAsia="Batang" w:hAnsi="Arial" w:cs="Arial"/>
                <w:sz w:val="20"/>
                <w:szCs w:val="20"/>
                <w:lang w:val="es-ES_tradnl"/>
              </w:rPr>
              <w:t>Por Acuerdo o Tratado Internacional o Principio de Reciprocidad</w:t>
            </w:r>
          </w:p>
        </w:tc>
        <w:tc>
          <w:tcPr>
            <w:tcW w:w="5251" w:type="dxa"/>
            <w:vAlign w:val="center"/>
          </w:tcPr>
          <w:p w14:paraId="21979E1E" w14:textId="77777777" w:rsidR="00CD2E29" w:rsidRPr="00C931BF" w:rsidRDefault="00CD2E29" w:rsidP="00BE3367">
            <w:pPr>
              <w:pStyle w:val="Sinespaciado1"/>
              <w:contextualSpacing/>
              <w:rPr>
                <w:rFonts w:ascii="Arial" w:hAnsi="Arial" w:cs="Arial"/>
                <w:sz w:val="20"/>
                <w:szCs w:val="20"/>
              </w:rPr>
            </w:pPr>
            <w:r w:rsidRPr="00C931BF">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5099ABB4" w14:textId="77777777" w:rsidR="00CD2E29" w:rsidRPr="00C931BF" w:rsidRDefault="00CD2E29" w:rsidP="00BE3367">
            <w:pPr>
              <w:pStyle w:val="Sinespaciado1"/>
              <w:contextualSpacing/>
              <w:jc w:val="center"/>
              <w:rPr>
                <w:rFonts w:ascii="Arial" w:hAnsi="Arial" w:cs="Arial"/>
                <w:sz w:val="20"/>
                <w:szCs w:val="20"/>
              </w:rPr>
            </w:pPr>
            <w:r w:rsidRPr="00C931BF">
              <w:rPr>
                <w:rFonts w:ascii="Arial" w:hAnsi="Arial" w:cs="Arial"/>
                <w:sz w:val="20"/>
                <w:szCs w:val="20"/>
              </w:rPr>
              <w:t xml:space="preserve">SI </w:t>
            </w:r>
            <w:r w:rsidRPr="00C931BF">
              <w:rPr>
                <w:rFonts w:ascii="Segoe UI Symbol" w:eastAsia="MS Gothic" w:hAnsi="Segoe UI Symbol" w:cs="Segoe UI Symbol"/>
                <w:sz w:val="20"/>
                <w:szCs w:val="20"/>
              </w:rPr>
              <w:t>☐</w:t>
            </w:r>
          </w:p>
          <w:p w14:paraId="325D0B2F" w14:textId="77777777" w:rsidR="00CD2E29" w:rsidRPr="00C931BF" w:rsidRDefault="00CD2E29" w:rsidP="00BE3367">
            <w:pPr>
              <w:pStyle w:val="Sinespaciado1"/>
              <w:contextualSpacing/>
              <w:jc w:val="both"/>
              <w:rPr>
                <w:rFonts w:ascii="Arial" w:hAnsi="Arial" w:cs="Arial"/>
                <w:sz w:val="20"/>
                <w:szCs w:val="20"/>
              </w:rPr>
            </w:pPr>
            <w:r w:rsidRPr="00C931BF">
              <w:rPr>
                <w:rFonts w:ascii="Arial" w:hAnsi="Arial" w:cs="Arial"/>
                <w:sz w:val="20"/>
                <w:szCs w:val="20"/>
              </w:rPr>
              <w:t>Deberá allegar diligenciado el formulario indicación de trato nacional</w:t>
            </w:r>
          </w:p>
        </w:tc>
      </w:tr>
      <w:tr w:rsidR="00CD2E29" w:rsidRPr="00C931BF" w14:paraId="125B9372" w14:textId="77777777" w:rsidTr="00BE3367">
        <w:trPr>
          <w:trHeight w:val="808"/>
          <w:jc w:val="center"/>
        </w:trPr>
        <w:tc>
          <w:tcPr>
            <w:tcW w:w="2071" w:type="dxa"/>
            <w:vMerge/>
          </w:tcPr>
          <w:p w14:paraId="524109CA" w14:textId="77777777" w:rsidR="00CD2E29" w:rsidRPr="00C931BF" w:rsidRDefault="00CD2E29" w:rsidP="00BE3367">
            <w:pPr>
              <w:pStyle w:val="Sinespaciado1"/>
              <w:contextualSpacing/>
              <w:rPr>
                <w:rFonts w:ascii="Arial" w:hAnsi="Arial" w:cs="Arial"/>
                <w:sz w:val="20"/>
                <w:szCs w:val="20"/>
              </w:rPr>
            </w:pPr>
          </w:p>
        </w:tc>
        <w:tc>
          <w:tcPr>
            <w:tcW w:w="5251" w:type="dxa"/>
            <w:vAlign w:val="center"/>
          </w:tcPr>
          <w:p w14:paraId="24216247" w14:textId="77777777" w:rsidR="00CD2E29" w:rsidRPr="00C931BF" w:rsidRDefault="00CD2E29" w:rsidP="00BE3367">
            <w:pPr>
              <w:pStyle w:val="Sinespaciado1"/>
              <w:contextualSpacing/>
              <w:rPr>
                <w:rFonts w:ascii="Arial" w:hAnsi="Arial" w:cs="Arial"/>
                <w:sz w:val="20"/>
                <w:szCs w:val="20"/>
              </w:rPr>
            </w:pPr>
            <w:r w:rsidRPr="00C931BF">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2FC3F3BE" w14:textId="77777777" w:rsidR="00CD2E29" w:rsidRPr="00C931BF" w:rsidRDefault="00CD2E29" w:rsidP="00BE3367">
            <w:pPr>
              <w:pStyle w:val="Sinespaciado1"/>
              <w:contextualSpacing/>
              <w:jc w:val="center"/>
              <w:rPr>
                <w:rFonts w:ascii="Arial" w:hAnsi="Arial" w:cs="Arial"/>
                <w:sz w:val="20"/>
                <w:szCs w:val="20"/>
                <w:lang w:val="es-419"/>
              </w:rPr>
            </w:pPr>
            <w:r w:rsidRPr="00C931BF">
              <w:rPr>
                <w:rFonts w:ascii="Arial" w:hAnsi="Arial" w:cs="Arial"/>
                <w:sz w:val="20"/>
                <w:szCs w:val="20"/>
              </w:rPr>
              <w:t xml:space="preserve">SI </w:t>
            </w:r>
            <w:r w:rsidRPr="00C931BF">
              <w:rPr>
                <w:rFonts w:ascii="Segoe UI Symbol" w:eastAsia="MS Gothic" w:hAnsi="Segoe UI Symbol" w:cs="Segoe UI Symbol"/>
                <w:sz w:val="20"/>
                <w:szCs w:val="20"/>
              </w:rPr>
              <w:t>☐</w:t>
            </w:r>
          </w:p>
          <w:p w14:paraId="0B6A9179" w14:textId="77777777" w:rsidR="00CD2E29" w:rsidRPr="00C931BF" w:rsidRDefault="00CD2E29" w:rsidP="00BE3367">
            <w:pPr>
              <w:pStyle w:val="Sinespaciado1"/>
              <w:contextualSpacing/>
              <w:jc w:val="both"/>
              <w:rPr>
                <w:rFonts w:ascii="Arial" w:hAnsi="Arial" w:cs="Arial"/>
                <w:sz w:val="20"/>
                <w:szCs w:val="20"/>
              </w:rPr>
            </w:pPr>
            <w:r w:rsidRPr="00C931BF">
              <w:rPr>
                <w:rFonts w:ascii="Arial" w:hAnsi="Arial" w:cs="Arial"/>
                <w:sz w:val="20"/>
                <w:szCs w:val="20"/>
              </w:rPr>
              <w:t>Deberá allegar diligenciado el formulario indicación de trato nacional</w:t>
            </w:r>
          </w:p>
        </w:tc>
      </w:tr>
    </w:tbl>
    <w:p w14:paraId="5E3430A3" w14:textId="77777777" w:rsidR="00CD2E29" w:rsidRPr="00C931BF" w:rsidRDefault="00CD2E29" w:rsidP="00CD2E29">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CD2E29" w:rsidRPr="00C931BF" w14:paraId="2BCE5826" w14:textId="77777777" w:rsidTr="00BE3367">
        <w:trPr>
          <w:trHeight w:val="131"/>
          <w:jc w:val="center"/>
        </w:trPr>
        <w:tc>
          <w:tcPr>
            <w:tcW w:w="4490" w:type="dxa"/>
            <w:vAlign w:val="center"/>
          </w:tcPr>
          <w:p w14:paraId="133ACE36" w14:textId="77777777" w:rsidR="00CD2E29" w:rsidRPr="00C931BF" w:rsidRDefault="00CD2E29" w:rsidP="00BE3367">
            <w:pPr>
              <w:pStyle w:val="Sinespaciado1"/>
              <w:contextualSpacing/>
              <w:jc w:val="both"/>
              <w:rPr>
                <w:rFonts w:ascii="Arial" w:eastAsia="MS Mincho" w:hAnsi="Arial" w:cs="Arial"/>
                <w:b/>
                <w:bCs/>
                <w:sz w:val="20"/>
                <w:szCs w:val="20"/>
                <w:lang w:val="es-419"/>
              </w:rPr>
            </w:pPr>
            <w:r w:rsidRPr="00C931BF">
              <w:rPr>
                <w:rFonts w:ascii="Arial" w:hAnsi="Arial" w:cs="Arial"/>
                <w:sz w:val="20"/>
                <w:szCs w:val="20"/>
                <w:lang w:eastAsia="es-CO"/>
              </w:rPr>
              <w:t xml:space="preserve"> </w:t>
            </w:r>
            <w:r w:rsidRPr="00C931BF">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52059DCC" w14:textId="77777777" w:rsidR="00CD2E29" w:rsidRPr="00C931BF" w:rsidRDefault="00CD2E29" w:rsidP="00BE3367">
            <w:pPr>
              <w:pStyle w:val="Sinespaciado1"/>
              <w:contextualSpacing/>
              <w:jc w:val="center"/>
              <w:rPr>
                <w:rFonts w:ascii="Arial" w:eastAsia="MS Mincho" w:hAnsi="Arial" w:cs="Arial"/>
                <w:b/>
                <w:bCs/>
                <w:sz w:val="20"/>
                <w:szCs w:val="20"/>
                <w:lang w:val="es-419"/>
              </w:rPr>
            </w:pPr>
            <w:r w:rsidRPr="00C931BF">
              <w:rPr>
                <w:rFonts w:ascii="Arial" w:eastAsia="MS Mincho" w:hAnsi="Arial" w:cs="Arial"/>
                <w:b/>
                <w:bCs/>
                <w:sz w:val="20"/>
                <w:szCs w:val="20"/>
                <w:lang w:val="es-419"/>
              </w:rPr>
              <w:t>Certifico</w:t>
            </w:r>
          </w:p>
          <w:p w14:paraId="3C836D15" w14:textId="77777777" w:rsidR="00CD2E29" w:rsidRPr="00C931BF" w:rsidRDefault="00CD2E29" w:rsidP="00BE3367">
            <w:pPr>
              <w:pStyle w:val="Sinespaciado1"/>
              <w:contextualSpacing/>
              <w:jc w:val="center"/>
              <w:rPr>
                <w:rFonts w:ascii="Arial" w:eastAsia="MS Mincho" w:hAnsi="Arial" w:cs="Arial"/>
                <w:b/>
                <w:bCs/>
                <w:sz w:val="20"/>
                <w:szCs w:val="20"/>
                <w:lang w:val="es-419"/>
              </w:rPr>
            </w:pPr>
            <w:r w:rsidRPr="00C931BF">
              <w:rPr>
                <w:rFonts w:ascii="Arial" w:eastAsia="MS Mincho" w:hAnsi="Arial" w:cs="Arial"/>
                <w:b/>
                <w:bCs/>
                <w:sz w:val="20"/>
                <w:szCs w:val="20"/>
                <w:lang w:val="es-419"/>
              </w:rPr>
              <w:t>Marcar con (x) donde corresponda</w:t>
            </w:r>
          </w:p>
        </w:tc>
        <w:tc>
          <w:tcPr>
            <w:tcW w:w="2438" w:type="dxa"/>
          </w:tcPr>
          <w:p w14:paraId="18FC8D88" w14:textId="77777777" w:rsidR="00CD2E29" w:rsidRPr="00C931BF" w:rsidRDefault="00CD2E29" w:rsidP="00BE3367">
            <w:pPr>
              <w:pStyle w:val="Sinespaciado1"/>
              <w:contextualSpacing/>
              <w:jc w:val="center"/>
              <w:rPr>
                <w:rFonts w:ascii="Arial" w:eastAsia="MS Mincho" w:hAnsi="Arial" w:cs="Arial"/>
                <w:b/>
                <w:bCs/>
                <w:sz w:val="20"/>
                <w:szCs w:val="20"/>
                <w:lang w:val="es-419"/>
              </w:rPr>
            </w:pPr>
            <w:r w:rsidRPr="00C931BF">
              <w:rPr>
                <w:rFonts w:ascii="Arial" w:eastAsia="MS Mincho" w:hAnsi="Arial" w:cs="Arial"/>
                <w:b/>
                <w:bCs/>
                <w:sz w:val="20"/>
                <w:szCs w:val="20"/>
                <w:lang w:val="es-419"/>
              </w:rPr>
              <w:t>Puntaje determinado según pliego de condiciones</w:t>
            </w:r>
          </w:p>
        </w:tc>
      </w:tr>
      <w:tr w:rsidR="00CD2E29" w:rsidRPr="00C931BF" w14:paraId="4E6B13C2" w14:textId="77777777" w:rsidTr="00BE3367">
        <w:trPr>
          <w:trHeight w:val="131"/>
          <w:jc w:val="center"/>
        </w:trPr>
        <w:sdt>
          <w:sdtPr>
            <w:rPr>
              <w:rFonts w:ascii="Arial" w:eastAsia="MS Mincho" w:hAnsi="Arial" w:cs="Arial"/>
              <w:color w:val="000000" w:themeColor="text1"/>
              <w:sz w:val="20"/>
              <w:szCs w:val="20"/>
              <w:lang w:val="es-419"/>
            </w:rPr>
            <w:id w:val="1965221283"/>
            <w:placeholder>
              <w:docPart w:val="EDBCCF80F28C4BEAA01413BF0D3E0896"/>
            </w:placeholder>
            <w:showingPlcHdr/>
            <w15:color w:val="800000"/>
          </w:sdtPr>
          <w:sdtContent>
            <w:tc>
              <w:tcPr>
                <w:tcW w:w="4490" w:type="dxa"/>
              </w:tcPr>
              <w:p w14:paraId="2618770F" w14:textId="77777777" w:rsidR="00CD2E29" w:rsidRPr="00C931BF" w:rsidRDefault="00CD2E29" w:rsidP="00BE336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u w:val="single"/>
                  </w:rPr>
                  <w:t>Haga clic o pulse aquí para escribir texto</w:t>
                </w:r>
                <w:r w:rsidRPr="00C931BF">
                  <w:rPr>
                    <w:rStyle w:val="Textodelmarcadordeposicin"/>
                    <w:rFonts w:ascii="Arial" w:eastAsiaTheme="minorHAnsi" w:hAnsi="Arial" w:cs="Arial"/>
                    <w:color w:val="000000" w:themeColor="text1"/>
                    <w:sz w:val="20"/>
                    <w:szCs w:val="20"/>
                  </w:rPr>
                  <w:t>.</w:t>
                </w:r>
              </w:p>
            </w:tc>
          </w:sdtContent>
        </w:sdt>
        <w:tc>
          <w:tcPr>
            <w:tcW w:w="2565" w:type="dxa"/>
          </w:tcPr>
          <w:p w14:paraId="139C3858" w14:textId="77777777" w:rsidR="00CD2E29" w:rsidRPr="00C931BF" w:rsidRDefault="00CD2E29" w:rsidP="00BE3367">
            <w:pPr>
              <w:pStyle w:val="Sinespaciado1"/>
              <w:contextualSpacing/>
              <w:jc w:val="center"/>
              <w:rPr>
                <w:rFonts w:ascii="Arial" w:eastAsia="MS Mincho" w:hAnsi="Arial" w:cs="Arial"/>
                <w:color w:val="000000" w:themeColor="text1"/>
                <w:sz w:val="20"/>
                <w:szCs w:val="20"/>
                <w:lang w:val="es-419"/>
              </w:rPr>
            </w:pPr>
            <w:r w:rsidRPr="00C931BF">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F4AFADFDA099474D878D0AAC8CB4C81D"/>
            </w:placeholder>
            <w:showingPlcHdr/>
            <w15:color w:val="800000"/>
            <w:text/>
          </w:sdtPr>
          <w:sdtContent>
            <w:tc>
              <w:tcPr>
                <w:tcW w:w="2438" w:type="dxa"/>
              </w:tcPr>
              <w:p w14:paraId="6B2A3CCA" w14:textId="77777777" w:rsidR="00CD2E29" w:rsidRPr="00C931BF" w:rsidRDefault="00CD2E29" w:rsidP="00BE336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rPr>
                  <w:t>%.</w:t>
                </w:r>
              </w:p>
            </w:tc>
          </w:sdtContent>
        </w:sdt>
      </w:tr>
      <w:tr w:rsidR="00CD2E29" w:rsidRPr="00C931BF" w14:paraId="07CF29AE" w14:textId="77777777" w:rsidTr="00BE3367">
        <w:trPr>
          <w:trHeight w:val="131"/>
          <w:jc w:val="center"/>
        </w:trPr>
        <w:sdt>
          <w:sdtPr>
            <w:rPr>
              <w:rFonts w:ascii="Arial" w:eastAsia="MS Mincho" w:hAnsi="Arial" w:cs="Arial"/>
              <w:color w:val="000000" w:themeColor="text1"/>
              <w:sz w:val="20"/>
              <w:szCs w:val="20"/>
              <w:lang w:val="es-419"/>
            </w:rPr>
            <w:id w:val="1634993470"/>
            <w:placeholder>
              <w:docPart w:val="5C2B4D07FF224BA6AC291894E9C56166"/>
            </w:placeholder>
            <w:showingPlcHdr/>
            <w15:color w:val="800000"/>
          </w:sdtPr>
          <w:sdtContent>
            <w:tc>
              <w:tcPr>
                <w:tcW w:w="4490" w:type="dxa"/>
              </w:tcPr>
              <w:p w14:paraId="7CE1D569" w14:textId="77777777" w:rsidR="00CD2E29" w:rsidRPr="00C931BF" w:rsidRDefault="00CD2E29" w:rsidP="00BE336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u w:val="single"/>
                  </w:rPr>
                  <w:t>Haga clic o pulse aquí para escribir texto</w:t>
                </w:r>
                <w:r w:rsidRPr="00C931BF">
                  <w:rPr>
                    <w:rStyle w:val="Textodelmarcadordeposicin"/>
                    <w:rFonts w:ascii="Arial" w:eastAsiaTheme="minorHAnsi" w:hAnsi="Arial" w:cs="Arial"/>
                    <w:color w:val="000000" w:themeColor="text1"/>
                    <w:sz w:val="20"/>
                    <w:szCs w:val="20"/>
                  </w:rPr>
                  <w:t>.</w:t>
                </w:r>
              </w:p>
            </w:tc>
          </w:sdtContent>
        </w:sdt>
        <w:tc>
          <w:tcPr>
            <w:tcW w:w="2565" w:type="dxa"/>
          </w:tcPr>
          <w:p w14:paraId="7EC51879" w14:textId="77777777" w:rsidR="00CD2E29" w:rsidRPr="00C931BF" w:rsidRDefault="00CD2E29" w:rsidP="00BE3367">
            <w:pPr>
              <w:pStyle w:val="Sinespaciado1"/>
              <w:contextualSpacing/>
              <w:jc w:val="center"/>
              <w:rPr>
                <w:rFonts w:ascii="Arial" w:eastAsia="MS Mincho" w:hAnsi="Arial" w:cs="Arial"/>
                <w:color w:val="000000" w:themeColor="text1"/>
                <w:sz w:val="20"/>
                <w:szCs w:val="20"/>
                <w:lang w:val="es-419"/>
              </w:rPr>
            </w:pPr>
            <w:r w:rsidRPr="00C931BF">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445B97AB531144C2BD5916C57025EDD6"/>
            </w:placeholder>
            <w:showingPlcHdr/>
            <w15:color w:val="800000"/>
            <w:text/>
          </w:sdtPr>
          <w:sdtContent>
            <w:tc>
              <w:tcPr>
                <w:tcW w:w="2438" w:type="dxa"/>
              </w:tcPr>
              <w:p w14:paraId="6A48D98F" w14:textId="77777777" w:rsidR="00CD2E29" w:rsidRPr="00C931BF" w:rsidRDefault="00CD2E29" w:rsidP="00BE336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rPr>
                  <w:t>%.</w:t>
                </w:r>
              </w:p>
            </w:tc>
          </w:sdtContent>
        </w:sdt>
      </w:tr>
      <w:tr w:rsidR="00CD2E29" w:rsidRPr="00C931BF" w14:paraId="3750C914" w14:textId="77777777" w:rsidTr="00BE3367">
        <w:trPr>
          <w:trHeight w:val="131"/>
          <w:jc w:val="center"/>
        </w:trPr>
        <w:sdt>
          <w:sdtPr>
            <w:rPr>
              <w:rFonts w:ascii="Arial" w:eastAsia="MS Mincho" w:hAnsi="Arial" w:cs="Arial"/>
              <w:color w:val="000000" w:themeColor="text1"/>
              <w:sz w:val="20"/>
              <w:szCs w:val="20"/>
              <w:lang w:val="es-419"/>
            </w:rPr>
            <w:id w:val="-1456095481"/>
            <w:placeholder>
              <w:docPart w:val="2667B1DD917C40248ADBC46D977ED54A"/>
            </w:placeholder>
            <w:showingPlcHdr/>
            <w15:color w:val="800000"/>
          </w:sdtPr>
          <w:sdtContent>
            <w:tc>
              <w:tcPr>
                <w:tcW w:w="4490" w:type="dxa"/>
              </w:tcPr>
              <w:p w14:paraId="317EACD0" w14:textId="77777777" w:rsidR="00CD2E29" w:rsidRPr="00C931BF" w:rsidRDefault="00CD2E29" w:rsidP="00BE336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u w:val="single"/>
                  </w:rPr>
                  <w:t>Haga clic o pulse aquí para escribir texto</w:t>
                </w:r>
                <w:r w:rsidRPr="00C931BF">
                  <w:rPr>
                    <w:rStyle w:val="Textodelmarcadordeposicin"/>
                    <w:rFonts w:ascii="Arial" w:eastAsiaTheme="minorHAnsi" w:hAnsi="Arial" w:cs="Arial"/>
                    <w:color w:val="000000" w:themeColor="text1"/>
                    <w:sz w:val="20"/>
                    <w:szCs w:val="20"/>
                  </w:rPr>
                  <w:t>.</w:t>
                </w:r>
              </w:p>
            </w:tc>
          </w:sdtContent>
        </w:sdt>
        <w:tc>
          <w:tcPr>
            <w:tcW w:w="2565" w:type="dxa"/>
          </w:tcPr>
          <w:p w14:paraId="63B86EAB" w14:textId="77777777" w:rsidR="00CD2E29" w:rsidRPr="00C931BF" w:rsidRDefault="00CD2E29" w:rsidP="00BE3367">
            <w:pPr>
              <w:pStyle w:val="Sinespaciado1"/>
              <w:contextualSpacing/>
              <w:jc w:val="center"/>
              <w:rPr>
                <w:rFonts w:ascii="Arial" w:eastAsia="MS Mincho" w:hAnsi="Arial" w:cs="Arial"/>
                <w:color w:val="000000" w:themeColor="text1"/>
                <w:sz w:val="20"/>
                <w:szCs w:val="20"/>
                <w:lang w:val="es-419"/>
              </w:rPr>
            </w:pPr>
            <w:r w:rsidRPr="00C931BF">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E1E3BF339AE842BBB8F59404464132E5"/>
            </w:placeholder>
            <w:showingPlcHdr/>
            <w15:color w:val="800000"/>
            <w:text/>
          </w:sdtPr>
          <w:sdtContent>
            <w:tc>
              <w:tcPr>
                <w:tcW w:w="2438" w:type="dxa"/>
              </w:tcPr>
              <w:p w14:paraId="357A7E6C" w14:textId="77777777" w:rsidR="00CD2E29" w:rsidRPr="00C931BF" w:rsidRDefault="00CD2E29" w:rsidP="00BE336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rPr>
                  <w:t>%.</w:t>
                </w:r>
              </w:p>
            </w:tc>
          </w:sdtContent>
        </w:sdt>
      </w:tr>
    </w:tbl>
    <w:p w14:paraId="313EE7EC" w14:textId="77777777" w:rsidR="00CD2E29" w:rsidRPr="00C931BF" w:rsidRDefault="00CD2E29" w:rsidP="00CD2E29">
      <w:pPr>
        <w:pStyle w:val="Sinespaciado1"/>
        <w:contextualSpacing/>
        <w:rPr>
          <w:rFonts w:ascii="Arial" w:hAnsi="Arial" w:cs="Arial"/>
          <w:sz w:val="20"/>
          <w:szCs w:val="20"/>
        </w:rPr>
      </w:pPr>
    </w:p>
    <w:p w14:paraId="5554128A" w14:textId="77777777" w:rsidR="00CD2E29" w:rsidRPr="00C931BF" w:rsidRDefault="00CD2E29" w:rsidP="00CD2E29">
      <w:pPr>
        <w:jc w:val="both"/>
        <w:rPr>
          <w:rFonts w:ascii="Arial" w:hAnsi="Arial" w:cs="Arial"/>
          <w:b/>
          <w:sz w:val="20"/>
          <w:szCs w:val="20"/>
        </w:rPr>
      </w:pPr>
      <w:r w:rsidRPr="00C931BF">
        <w:rPr>
          <w:rFonts w:ascii="Arial" w:hAnsi="Arial" w:cs="Arial"/>
          <w:b/>
          <w:sz w:val="20"/>
          <w:szCs w:val="20"/>
        </w:rPr>
        <w:t>Nota 1</w:t>
      </w:r>
      <w:r w:rsidRPr="00C931BF">
        <w:rPr>
          <w:rFonts w:ascii="Arial" w:hAnsi="Arial" w:cs="Arial"/>
          <w:sz w:val="20"/>
          <w:szCs w:val="20"/>
        </w:rPr>
        <w:t>: los oferentes que certifiquen</w:t>
      </w:r>
      <w:r w:rsidRPr="00C931BF">
        <w:rPr>
          <w:rFonts w:ascii="Arial" w:hAnsi="Arial" w:cs="Arial"/>
          <w:color w:val="365F91" w:themeColor="accent1" w:themeShade="BF"/>
          <w:sz w:val="20"/>
          <w:szCs w:val="20"/>
        </w:rPr>
        <w:t xml:space="preserve"> </w:t>
      </w:r>
      <w:r w:rsidRPr="00C931BF">
        <w:rPr>
          <w:rFonts w:ascii="Arial" w:hAnsi="Arial" w:cs="Arial"/>
          <w:sz w:val="20"/>
          <w:szCs w:val="20"/>
        </w:rPr>
        <w:t xml:space="preserve">el cumplimiento de cualquiera de las situaciones y condiciones exigidas en el Numeral 1 del presente obtendrán la asignación puntos de acuerdo a lo descrito en el numeral 3 del formulario </w:t>
      </w:r>
      <w:r w:rsidRPr="00C931BF">
        <w:rPr>
          <w:rFonts w:ascii="Arial" w:hAnsi="Arial" w:cs="Arial"/>
          <w:b/>
          <w:sz w:val="20"/>
          <w:szCs w:val="20"/>
        </w:rPr>
        <w:t xml:space="preserve">FACTORES DE VERIFICACIÓN Y PONDERACIÓN. </w:t>
      </w:r>
    </w:p>
    <w:p w14:paraId="15580EC1" w14:textId="77777777" w:rsidR="00CD2E29" w:rsidRPr="00C931BF" w:rsidRDefault="00CD2E29" w:rsidP="00CD2E29">
      <w:pPr>
        <w:jc w:val="both"/>
        <w:rPr>
          <w:rFonts w:ascii="Arial" w:hAnsi="Arial" w:cs="Arial"/>
          <w:b/>
          <w:sz w:val="20"/>
          <w:szCs w:val="20"/>
        </w:rPr>
      </w:pPr>
    </w:p>
    <w:p w14:paraId="6E3AB4B0" w14:textId="77777777" w:rsidR="00CD2E29" w:rsidRPr="00C931BF" w:rsidRDefault="00CD2E29" w:rsidP="00CD2E29">
      <w:pPr>
        <w:pStyle w:val="Sinespaciado1"/>
        <w:contextualSpacing/>
        <w:jc w:val="both"/>
        <w:rPr>
          <w:rFonts w:ascii="Arial" w:hAnsi="Arial" w:cs="Arial"/>
          <w:sz w:val="20"/>
          <w:szCs w:val="20"/>
        </w:rPr>
      </w:pPr>
      <w:r w:rsidRPr="00C931BF">
        <w:rPr>
          <w:rFonts w:ascii="Arial" w:hAnsi="Arial" w:cs="Arial"/>
          <w:b/>
          <w:sz w:val="20"/>
          <w:szCs w:val="20"/>
        </w:rPr>
        <w:t>Nota 2</w:t>
      </w:r>
      <w:r w:rsidRPr="00C931BF">
        <w:rPr>
          <w:rFonts w:ascii="Arial" w:hAnsi="Arial" w:cs="Arial"/>
          <w:sz w:val="20"/>
          <w:szCs w:val="20"/>
        </w:rPr>
        <w:t xml:space="preserve">: los oferentes que hayan diligenciado el Numeral 1 del presente formulario, en cualquiera de sus apartes, no deberán diligenciar lo exigido en el </w:t>
      </w:r>
      <w:r w:rsidRPr="00C931BF">
        <w:rPr>
          <w:rFonts w:ascii="Arial" w:hAnsi="Arial" w:cs="Arial"/>
          <w:sz w:val="20"/>
          <w:szCs w:val="20"/>
          <w:u w:val="single"/>
        </w:rPr>
        <w:t>Numeral 2</w:t>
      </w:r>
      <w:r w:rsidRPr="00C931BF">
        <w:rPr>
          <w:rFonts w:ascii="Arial" w:hAnsi="Arial" w:cs="Arial"/>
          <w:sz w:val="20"/>
          <w:szCs w:val="20"/>
        </w:rPr>
        <w:t xml:space="preserve"> de este formulario</w:t>
      </w:r>
    </w:p>
    <w:p w14:paraId="5D32B514" w14:textId="77777777" w:rsidR="00CD2E29" w:rsidRPr="00C931BF" w:rsidRDefault="00CD2E29" w:rsidP="00CD2E29">
      <w:pPr>
        <w:pStyle w:val="Sinespaciado1"/>
        <w:contextualSpacing/>
        <w:jc w:val="both"/>
        <w:rPr>
          <w:rFonts w:ascii="Arial" w:hAnsi="Arial" w:cs="Arial"/>
          <w:sz w:val="20"/>
          <w:szCs w:val="20"/>
        </w:rPr>
      </w:pPr>
    </w:p>
    <w:p w14:paraId="7D59A4E4" w14:textId="77777777" w:rsidR="00CD2E29" w:rsidRPr="00C931BF" w:rsidRDefault="00CD2E29" w:rsidP="00CD2E29">
      <w:pPr>
        <w:pStyle w:val="Sinespaciado1"/>
        <w:contextualSpacing/>
        <w:jc w:val="both"/>
        <w:rPr>
          <w:rFonts w:ascii="Arial" w:hAnsi="Arial" w:cs="Arial"/>
          <w:sz w:val="20"/>
          <w:szCs w:val="20"/>
          <w:lang w:eastAsia="es-CO"/>
        </w:rPr>
      </w:pPr>
      <w:r w:rsidRPr="00C931BF">
        <w:rPr>
          <w:rFonts w:ascii="Arial" w:hAnsi="Arial" w:cs="Arial"/>
          <w:b/>
          <w:sz w:val="20"/>
          <w:szCs w:val="20"/>
          <w:lang w:eastAsia="es-CO"/>
        </w:rPr>
        <w:t>Nota 3:</w:t>
      </w:r>
      <w:r w:rsidRPr="00C931BF">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7317BCDB" w14:textId="77777777" w:rsidR="00CD2E29" w:rsidRPr="00C931BF" w:rsidRDefault="00CD2E29" w:rsidP="00CD2E29">
      <w:pPr>
        <w:pStyle w:val="Sinespaciado1"/>
        <w:ind w:left="426" w:hanging="426"/>
        <w:contextualSpacing/>
        <w:jc w:val="both"/>
        <w:rPr>
          <w:rFonts w:ascii="Arial" w:eastAsia="Batang" w:hAnsi="Arial" w:cs="Arial"/>
          <w:b/>
          <w:sz w:val="20"/>
          <w:szCs w:val="20"/>
          <w:lang w:val="es-ES_tradnl"/>
        </w:rPr>
      </w:pPr>
      <w:r w:rsidRPr="00C931BF">
        <w:rPr>
          <w:rFonts w:ascii="Arial" w:eastAsia="Batang" w:hAnsi="Arial" w:cs="Arial"/>
          <w:b/>
          <w:sz w:val="20"/>
          <w:szCs w:val="20"/>
          <w:lang w:val="es-ES_tradnl"/>
        </w:rPr>
        <w:t xml:space="preserve">2. </w:t>
      </w:r>
      <w:r w:rsidRPr="00C931BF">
        <w:rPr>
          <w:rFonts w:ascii="Arial" w:eastAsia="Batang" w:hAnsi="Arial" w:cs="Arial"/>
          <w:b/>
          <w:sz w:val="20"/>
          <w:szCs w:val="20"/>
          <w:lang w:val="es-ES_tradnl"/>
        </w:rPr>
        <w:tab/>
        <w:t>OFRECIMIENTOS DE BIENES Y/O SERVICIOS EXTRANJEROS CON COMPONENTE NACIONAL</w:t>
      </w:r>
    </w:p>
    <w:p w14:paraId="70B50B7A" w14:textId="77777777" w:rsidR="00CD2E29" w:rsidRPr="00C931BF" w:rsidRDefault="00CD2E29" w:rsidP="00CD2E29">
      <w:pPr>
        <w:pStyle w:val="Sinespaciado1"/>
        <w:contextualSpacing/>
        <w:rPr>
          <w:rFonts w:ascii="Arial" w:hAnsi="Arial" w:cs="Arial"/>
          <w:sz w:val="20"/>
          <w:szCs w:val="20"/>
        </w:rPr>
      </w:pPr>
    </w:p>
    <w:p w14:paraId="6C863324" w14:textId="77777777" w:rsidR="00CD2E29" w:rsidRPr="00C931BF" w:rsidRDefault="00CD2E29" w:rsidP="00CD2E29">
      <w:pPr>
        <w:pStyle w:val="Sinespaciado1"/>
        <w:contextualSpacing/>
        <w:jc w:val="both"/>
        <w:rPr>
          <w:rFonts w:ascii="Arial" w:hAnsi="Arial" w:cs="Arial"/>
          <w:sz w:val="20"/>
          <w:szCs w:val="20"/>
          <w:lang w:eastAsia="es-CO"/>
        </w:rPr>
      </w:pPr>
      <w:r w:rsidRPr="00C931BF">
        <w:rPr>
          <w:rFonts w:ascii="Arial" w:hAnsi="Arial" w:cs="Arial"/>
          <w:sz w:val="20"/>
          <w:szCs w:val="20"/>
          <w:lang w:eastAsia="es-CO"/>
        </w:rPr>
        <w:t>Este punto lo deben diligenciar los oferentes cuyos bienes y/o servicios sean ejecutados así:</w:t>
      </w:r>
    </w:p>
    <w:p w14:paraId="7364D49A" w14:textId="77777777" w:rsidR="00CD2E29" w:rsidRPr="00C931BF" w:rsidRDefault="00CD2E29" w:rsidP="00CD2E29">
      <w:pPr>
        <w:pStyle w:val="Sinespaciado1"/>
        <w:contextualSpacing/>
        <w:rPr>
          <w:rFonts w:ascii="Arial" w:hAnsi="Arial" w:cs="Arial"/>
          <w:sz w:val="20"/>
          <w:szCs w:val="20"/>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CD2E29" w:rsidRPr="00C931BF" w14:paraId="20D5EED8" w14:textId="77777777" w:rsidTr="00BE3367">
        <w:trPr>
          <w:trHeight w:val="20"/>
          <w:jc w:val="center"/>
        </w:trPr>
        <w:tc>
          <w:tcPr>
            <w:tcW w:w="1838" w:type="dxa"/>
          </w:tcPr>
          <w:p w14:paraId="7E3D00C4" w14:textId="77777777" w:rsidR="00CD2E29" w:rsidRPr="00C931BF" w:rsidRDefault="00CD2E29" w:rsidP="00BE3367">
            <w:pPr>
              <w:pStyle w:val="Sinespaciado1"/>
              <w:contextualSpacing/>
              <w:rPr>
                <w:rFonts w:ascii="Arial" w:hAnsi="Arial" w:cs="Arial"/>
                <w:sz w:val="20"/>
                <w:szCs w:val="20"/>
              </w:rPr>
            </w:pPr>
          </w:p>
        </w:tc>
        <w:tc>
          <w:tcPr>
            <w:tcW w:w="5103" w:type="dxa"/>
          </w:tcPr>
          <w:p w14:paraId="055363E8" w14:textId="77777777" w:rsidR="00CD2E29" w:rsidRPr="00C931BF" w:rsidRDefault="00CD2E29" w:rsidP="00BE3367">
            <w:pPr>
              <w:pStyle w:val="Sinespaciado1"/>
              <w:contextualSpacing/>
              <w:rPr>
                <w:rFonts w:ascii="Arial" w:hAnsi="Arial" w:cs="Arial"/>
                <w:sz w:val="20"/>
                <w:szCs w:val="20"/>
              </w:rPr>
            </w:pPr>
          </w:p>
        </w:tc>
        <w:tc>
          <w:tcPr>
            <w:tcW w:w="1741" w:type="dxa"/>
          </w:tcPr>
          <w:p w14:paraId="6B2C62C4" w14:textId="77777777" w:rsidR="00CD2E29" w:rsidRPr="00C931BF" w:rsidRDefault="00CD2E29" w:rsidP="00BE3367">
            <w:pPr>
              <w:pStyle w:val="Sinespaciado1"/>
              <w:contextualSpacing/>
              <w:rPr>
                <w:rFonts w:ascii="Arial" w:hAnsi="Arial" w:cs="Arial"/>
                <w:sz w:val="20"/>
                <w:szCs w:val="20"/>
              </w:rPr>
            </w:pPr>
            <w:r w:rsidRPr="00C931BF">
              <w:rPr>
                <w:rFonts w:ascii="Arial" w:hAnsi="Arial" w:cs="Arial"/>
                <w:sz w:val="20"/>
                <w:szCs w:val="20"/>
              </w:rPr>
              <w:t>Marcar (X) según corresponda</w:t>
            </w:r>
          </w:p>
        </w:tc>
      </w:tr>
      <w:tr w:rsidR="00CD2E29" w:rsidRPr="00C931BF" w14:paraId="075FC60F" w14:textId="77777777" w:rsidTr="00BE3367">
        <w:trPr>
          <w:trHeight w:val="20"/>
          <w:jc w:val="center"/>
        </w:trPr>
        <w:tc>
          <w:tcPr>
            <w:tcW w:w="1838" w:type="dxa"/>
            <w:vAlign w:val="center"/>
          </w:tcPr>
          <w:p w14:paraId="4A388ED6" w14:textId="77777777" w:rsidR="00CD2E29" w:rsidRPr="00C931BF" w:rsidRDefault="00CD2E29" w:rsidP="00BE3367">
            <w:pPr>
              <w:pStyle w:val="Sinespaciado1"/>
              <w:contextualSpacing/>
              <w:jc w:val="center"/>
              <w:rPr>
                <w:rFonts w:ascii="Arial" w:hAnsi="Arial" w:cs="Arial"/>
                <w:sz w:val="20"/>
                <w:szCs w:val="20"/>
              </w:rPr>
            </w:pPr>
            <w:r w:rsidRPr="00C931BF">
              <w:rPr>
                <w:rFonts w:ascii="Arial" w:hAnsi="Arial" w:cs="Arial"/>
                <w:sz w:val="20"/>
                <w:szCs w:val="20"/>
                <w:lang w:val="es-419"/>
              </w:rPr>
              <w:t>Por Componente Nacional</w:t>
            </w:r>
          </w:p>
        </w:tc>
        <w:tc>
          <w:tcPr>
            <w:tcW w:w="5103" w:type="dxa"/>
            <w:vAlign w:val="center"/>
          </w:tcPr>
          <w:p w14:paraId="76CC94AF" w14:textId="77777777" w:rsidR="00CD2E29" w:rsidRPr="00C931BF" w:rsidRDefault="00CD2E29" w:rsidP="00BE3367">
            <w:pPr>
              <w:pStyle w:val="Sinespaciado1"/>
              <w:contextualSpacing/>
              <w:rPr>
                <w:rFonts w:ascii="Arial" w:hAnsi="Arial" w:cs="Arial"/>
                <w:sz w:val="20"/>
                <w:szCs w:val="20"/>
              </w:rPr>
            </w:pPr>
            <w:r w:rsidRPr="00C931BF">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217101D3" w14:textId="77777777" w:rsidR="00CD2E29" w:rsidRPr="00C931BF" w:rsidRDefault="00CD2E29" w:rsidP="00BE3367">
            <w:pPr>
              <w:pStyle w:val="Sinespaciado1"/>
              <w:contextualSpacing/>
              <w:jc w:val="center"/>
              <w:rPr>
                <w:rFonts w:ascii="Arial" w:hAnsi="Arial" w:cs="Arial"/>
                <w:sz w:val="20"/>
                <w:szCs w:val="20"/>
              </w:rPr>
            </w:pPr>
            <w:r w:rsidRPr="00C931BF">
              <w:rPr>
                <w:rFonts w:ascii="Arial" w:hAnsi="Arial" w:cs="Arial"/>
                <w:sz w:val="20"/>
                <w:szCs w:val="20"/>
              </w:rPr>
              <w:t xml:space="preserve">SI </w:t>
            </w:r>
            <w:r w:rsidRPr="00C931BF">
              <w:rPr>
                <w:rFonts w:ascii="Segoe UI Symbol" w:eastAsia="MS Gothic" w:hAnsi="Segoe UI Symbol" w:cs="Segoe UI Symbol"/>
                <w:sz w:val="20"/>
                <w:szCs w:val="20"/>
              </w:rPr>
              <w:t>☐</w:t>
            </w:r>
          </w:p>
        </w:tc>
      </w:tr>
      <w:tr w:rsidR="00CD2E29" w:rsidRPr="00C931BF" w14:paraId="6B5F3318" w14:textId="77777777" w:rsidTr="00BE3367">
        <w:trPr>
          <w:trHeight w:val="20"/>
          <w:jc w:val="center"/>
        </w:trPr>
        <w:tc>
          <w:tcPr>
            <w:tcW w:w="1838" w:type="dxa"/>
            <w:vAlign w:val="center"/>
          </w:tcPr>
          <w:p w14:paraId="003DEF17" w14:textId="77777777" w:rsidR="00CD2E29" w:rsidRPr="00C931BF" w:rsidRDefault="00CD2E29" w:rsidP="00BE3367">
            <w:pPr>
              <w:pStyle w:val="Sinespaciado1"/>
              <w:contextualSpacing/>
              <w:jc w:val="center"/>
              <w:rPr>
                <w:rFonts w:ascii="Arial" w:hAnsi="Arial" w:cs="Arial"/>
                <w:sz w:val="20"/>
                <w:szCs w:val="20"/>
              </w:rPr>
            </w:pPr>
            <w:r w:rsidRPr="00C931BF">
              <w:rPr>
                <w:rFonts w:ascii="Arial" w:hAnsi="Arial" w:cs="Arial"/>
                <w:sz w:val="20"/>
                <w:szCs w:val="20"/>
                <w:lang w:val="es-419"/>
              </w:rPr>
              <w:t>En el Exterior</w:t>
            </w:r>
          </w:p>
        </w:tc>
        <w:tc>
          <w:tcPr>
            <w:tcW w:w="5103" w:type="dxa"/>
            <w:vAlign w:val="center"/>
          </w:tcPr>
          <w:p w14:paraId="6309FD53" w14:textId="77777777" w:rsidR="00CD2E29" w:rsidRPr="00C931BF" w:rsidRDefault="00CD2E29" w:rsidP="00BE3367">
            <w:pPr>
              <w:pStyle w:val="Sinespaciado1"/>
              <w:contextualSpacing/>
              <w:rPr>
                <w:rFonts w:ascii="Arial" w:hAnsi="Arial" w:cs="Arial"/>
                <w:sz w:val="20"/>
                <w:szCs w:val="20"/>
              </w:rPr>
            </w:pPr>
            <w:r w:rsidRPr="00C931BF">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11484D4C" w14:textId="77777777" w:rsidR="00CD2E29" w:rsidRPr="00C931BF" w:rsidRDefault="00CD2E29" w:rsidP="00BE3367">
            <w:pPr>
              <w:pStyle w:val="Sinespaciado1"/>
              <w:contextualSpacing/>
              <w:jc w:val="center"/>
              <w:rPr>
                <w:rFonts w:ascii="Arial" w:hAnsi="Arial" w:cs="Arial"/>
                <w:sz w:val="20"/>
                <w:szCs w:val="20"/>
              </w:rPr>
            </w:pPr>
            <w:r w:rsidRPr="00C931BF">
              <w:rPr>
                <w:rFonts w:ascii="Arial" w:hAnsi="Arial" w:cs="Arial"/>
                <w:sz w:val="20"/>
                <w:szCs w:val="20"/>
              </w:rPr>
              <w:t xml:space="preserve">SI </w:t>
            </w:r>
            <w:r w:rsidRPr="00C931BF">
              <w:rPr>
                <w:rFonts w:ascii="Segoe UI Symbol" w:eastAsia="MS Gothic" w:hAnsi="Segoe UI Symbol" w:cs="Segoe UI Symbol"/>
                <w:sz w:val="20"/>
                <w:szCs w:val="20"/>
              </w:rPr>
              <w:t>☐</w:t>
            </w:r>
          </w:p>
          <w:p w14:paraId="1DCA0CF1" w14:textId="77777777" w:rsidR="00CD2E29" w:rsidRPr="00C931BF" w:rsidRDefault="00CD2E29" w:rsidP="00BE3367">
            <w:pPr>
              <w:pStyle w:val="Sinespaciado1"/>
              <w:contextualSpacing/>
              <w:jc w:val="center"/>
              <w:rPr>
                <w:rFonts w:ascii="Arial" w:hAnsi="Arial" w:cs="Arial"/>
                <w:sz w:val="20"/>
                <w:szCs w:val="20"/>
              </w:rPr>
            </w:pPr>
          </w:p>
        </w:tc>
      </w:tr>
    </w:tbl>
    <w:p w14:paraId="3E380CBD" w14:textId="77777777" w:rsidR="00CD2E29" w:rsidRPr="00C931BF" w:rsidRDefault="00CD2E29" w:rsidP="00CD2E29">
      <w:pPr>
        <w:pStyle w:val="Sinespaciado1"/>
        <w:contextualSpacing/>
        <w:rPr>
          <w:rFonts w:ascii="Arial" w:hAnsi="Arial"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CD2E29" w:rsidRPr="00C931BF" w14:paraId="6D88C1CF" w14:textId="77777777" w:rsidTr="00BE3367">
        <w:trPr>
          <w:trHeight w:val="20"/>
          <w:jc w:val="center"/>
        </w:trPr>
        <w:tc>
          <w:tcPr>
            <w:tcW w:w="4854" w:type="dxa"/>
            <w:vAlign w:val="center"/>
          </w:tcPr>
          <w:p w14:paraId="074D9398" w14:textId="77777777" w:rsidR="00CD2E29" w:rsidRPr="00C931BF" w:rsidRDefault="00CD2E29" w:rsidP="00BE3367">
            <w:pPr>
              <w:pStyle w:val="Sinespaciado1"/>
              <w:contextualSpacing/>
              <w:jc w:val="both"/>
              <w:rPr>
                <w:rFonts w:ascii="Arial" w:eastAsia="MS Mincho" w:hAnsi="Arial" w:cs="Arial"/>
                <w:b/>
                <w:bCs/>
                <w:sz w:val="20"/>
                <w:szCs w:val="20"/>
                <w:lang w:val="es-419"/>
              </w:rPr>
            </w:pPr>
            <w:r w:rsidRPr="00C931BF">
              <w:rPr>
                <w:rFonts w:ascii="Arial" w:eastAsia="MS Mincho" w:hAnsi="Arial" w:cs="Arial"/>
                <w:b/>
                <w:bCs/>
                <w:sz w:val="20"/>
                <w:szCs w:val="20"/>
                <w:lang w:val="es-419"/>
              </w:rPr>
              <w:t>Porcentaje de los bienes y/o servicios de acuerdo con el desarrollo del proceso contractual.</w:t>
            </w:r>
          </w:p>
        </w:tc>
        <w:tc>
          <w:tcPr>
            <w:tcW w:w="2082" w:type="dxa"/>
            <w:vAlign w:val="center"/>
          </w:tcPr>
          <w:p w14:paraId="4623D508" w14:textId="77777777" w:rsidR="00CD2E29" w:rsidRPr="00C931BF" w:rsidRDefault="00CD2E29" w:rsidP="00BE3367">
            <w:pPr>
              <w:pStyle w:val="Sinespaciado1"/>
              <w:contextualSpacing/>
              <w:jc w:val="center"/>
              <w:rPr>
                <w:rFonts w:ascii="Arial" w:eastAsia="MS Mincho" w:hAnsi="Arial" w:cs="Arial"/>
                <w:b/>
                <w:bCs/>
                <w:sz w:val="20"/>
                <w:szCs w:val="20"/>
                <w:lang w:val="es-419"/>
              </w:rPr>
            </w:pPr>
            <w:r w:rsidRPr="00C931BF">
              <w:rPr>
                <w:rFonts w:ascii="Arial" w:eastAsia="MS Mincho" w:hAnsi="Arial" w:cs="Arial"/>
                <w:b/>
                <w:bCs/>
                <w:sz w:val="20"/>
                <w:szCs w:val="20"/>
                <w:lang w:val="es-419"/>
              </w:rPr>
              <w:t>Certifico</w:t>
            </w:r>
          </w:p>
          <w:p w14:paraId="67B07131" w14:textId="77777777" w:rsidR="00CD2E29" w:rsidRPr="00C931BF" w:rsidRDefault="00CD2E29" w:rsidP="00BE3367">
            <w:pPr>
              <w:pStyle w:val="Sinespaciado1"/>
              <w:contextualSpacing/>
              <w:jc w:val="center"/>
              <w:rPr>
                <w:rFonts w:ascii="Arial" w:eastAsia="MS Mincho" w:hAnsi="Arial" w:cs="Arial"/>
                <w:b/>
                <w:bCs/>
                <w:sz w:val="20"/>
                <w:szCs w:val="20"/>
                <w:lang w:val="es-419"/>
              </w:rPr>
            </w:pPr>
            <w:r w:rsidRPr="00C931BF">
              <w:rPr>
                <w:rFonts w:ascii="Arial" w:eastAsia="MS Mincho" w:hAnsi="Arial" w:cs="Arial"/>
                <w:b/>
                <w:bCs/>
                <w:sz w:val="20"/>
                <w:szCs w:val="20"/>
                <w:lang w:val="es-419"/>
              </w:rPr>
              <w:t>Marcar con (x) donde corresponda</w:t>
            </w:r>
          </w:p>
        </w:tc>
        <w:tc>
          <w:tcPr>
            <w:tcW w:w="1859" w:type="dxa"/>
          </w:tcPr>
          <w:p w14:paraId="76F3441B" w14:textId="77777777" w:rsidR="00CD2E29" w:rsidRPr="00C931BF" w:rsidRDefault="00CD2E29" w:rsidP="00BE3367">
            <w:pPr>
              <w:pStyle w:val="Sinespaciado1"/>
              <w:contextualSpacing/>
              <w:jc w:val="center"/>
              <w:rPr>
                <w:rFonts w:ascii="Arial" w:eastAsia="MS Mincho" w:hAnsi="Arial" w:cs="Arial"/>
                <w:b/>
                <w:bCs/>
                <w:sz w:val="20"/>
                <w:szCs w:val="20"/>
                <w:lang w:val="es-419"/>
              </w:rPr>
            </w:pPr>
            <w:r w:rsidRPr="00C931BF">
              <w:rPr>
                <w:rFonts w:ascii="Arial" w:eastAsia="MS Mincho" w:hAnsi="Arial" w:cs="Arial"/>
                <w:b/>
                <w:bCs/>
                <w:sz w:val="20"/>
                <w:szCs w:val="20"/>
                <w:lang w:val="es-419"/>
              </w:rPr>
              <w:t>Puntaje determinado según pliego de condiciones</w:t>
            </w:r>
          </w:p>
        </w:tc>
      </w:tr>
      <w:tr w:rsidR="00CD2E29" w:rsidRPr="00C931BF" w14:paraId="6CC1313E" w14:textId="77777777" w:rsidTr="00BE3367">
        <w:trPr>
          <w:trHeight w:val="20"/>
          <w:jc w:val="center"/>
        </w:trPr>
        <w:sdt>
          <w:sdtPr>
            <w:rPr>
              <w:rFonts w:ascii="Arial" w:eastAsia="MS Mincho" w:hAnsi="Arial" w:cs="Arial"/>
              <w:color w:val="000000" w:themeColor="text1"/>
              <w:sz w:val="20"/>
              <w:szCs w:val="20"/>
              <w:lang w:val="es-419"/>
            </w:rPr>
            <w:id w:val="1590196478"/>
            <w:placeholder>
              <w:docPart w:val="05D278C18CA441B1868FDC1AE30A2408"/>
            </w:placeholder>
            <w:showingPlcHdr/>
            <w15:color w:val="800000"/>
          </w:sdtPr>
          <w:sdtContent>
            <w:tc>
              <w:tcPr>
                <w:tcW w:w="4854" w:type="dxa"/>
                <w:vAlign w:val="center"/>
              </w:tcPr>
              <w:p w14:paraId="328001BC" w14:textId="77777777" w:rsidR="00CD2E29" w:rsidRPr="00C931BF" w:rsidRDefault="00CD2E29" w:rsidP="00BE336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u w:val="single"/>
                  </w:rPr>
                  <w:t>Haga clic o pulse aquí para escribir texto</w:t>
                </w:r>
                <w:r w:rsidRPr="00C931BF">
                  <w:rPr>
                    <w:rStyle w:val="Textodelmarcadordeposicin"/>
                    <w:rFonts w:ascii="Arial" w:eastAsiaTheme="minorHAnsi" w:hAnsi="Arial" w:cs="Arial"/>
                    <w:color w:val="000000" w:themeColor="text1"/>
                    <w:sz w:val="20"/>
                    <w:szCs w:val="20"/>
                  </w:rPr>
                  <w:t>.</w:t>
                </w:r>
              </w:p>
            </w:tc>
          </w:sdtContent>
        </w:sdt>
        <w:tc>
          <w:tcPr>
            <w:tcW w:w="2082" w:type="dxa"/>
            <w:vAlign w:val="center"/>
          </w:tcPr>
          <w:p w14:paraId="73CF538C" w14:textId="77777777" w:rsidR="00CD2E29" w:rsidRPr="00C931BF" w:rsidRDefault="00CD2E29" w:rsidP="00BE3367">
            <w:pPr>
              <w:pStyle w:val="Sinespaciado1"/>
              <w:contextualSpacing/>
              <w:jc w:val="center"/>
              <w:rPr>
                <w:rFonts w:ascii="Arial" w:eastAsia="MS Mincho" w:hAnsi="Arial" w:cs="Arial"/>
                <w:color w:val="000000" w:themeColor="text1"/>
                <w:sz w:val="20"/>
                <w:szCs w:val="20"/>
                <w:lang w:val="es-419"/>
              </w:rPr>
            </w:pPr>
            <w:r w:rsidRPr="00C931BF">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629A5AE116664D288893076274463430"/>
            </w:placeholder>
            <w:showingPlcHdr/>
            <w15:color w:val="800000"/>
            <w:text/>
          </w:sdtPr>
          <w:sdtContent>
            <w:tc>
              <w:tcPr>
                <w:tcW w:w="1859" w:type="dxa"/>
                <w:vAlign w:val="center"/>
              </w:tcPr>
              <w:p w14:paraId="73C52249" w14:textId="77777777" w:rsidR="00CD2E29" w:rsidRPr="00C931BF" w:rsidRDefault="00CD2E29" w:rsidP="00BE336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rPr>
                  <w:t>%.</w:t>
                </w:r>
              </w:p>
            </w:tc>
          </w:sdtContent>
        </w:sdt>
      </w:tr>
      <w:tr w:rsidR="00CD2E29" w:rsidRPr="00C931BF" w14:paraId="5EC76F5E" w14:textId="77777777" w:rsidTr="00BE3367">
        <w:trPr>
          <w:trHeight w:val="20"/>
          <w:jc w:val="center"/>
        </w:trPr>
        <w:sdt>
          <w:sdtPr>
            <w:rPr>
              <w:rFonts w:ascii="Arial" w:eastAsia="MS Mincho" w:hAnsi="Arial" w:cs="Arial"/>
              <w:color w:val="000000" w:themeColor="text1"/>
              <w:sz w:val="20"/>
              <w:szCs w:val="20"/>
              <w:lang w:val="es-419"/>
            </w:rPr>
            <w:id w:val="1954976457"/>
            <w:placeholder>
              <w:docPart w:val="B491F3145DC34E62B39B86B7610F8B69"/>
            </w:placeholder>
            <w:showingPlcHdr/>
            <w15:color w:val="800000"/>
          </w:sdtPr>
          <w:sdtContent>
            <w:tc>
              <w:tcPr>
                <w:tcW w:w="4854" w:type="dxa"/>
                <w:vAlign w:val="center"/>
              </w:tcPr>
              <w:p w14:paraId="4A8B18ED" w14:textId="77777777" w:rsidR="00CD2E29" w:rsidRPr="00C931BF" w:rsidRDefault="00CD2E29" w:rsidP="00BE336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u w:val="single"/>
                  </w:rPr>
                  <w:t>Haga clic o pulse aquí para escribir texto</w:t>
                </w:r>
                <w:r w:rsidRPr="00C931BF">
                  <w:rPr>
                    <w:rStyle w:val="Textodelmarcadordeposicin"/>
                    <w:rFonts w:ascii="Arial" w:eastAsiaTheme="minorHAnsi" w:hAnsi="Arial" w:cs="Arial"/>
                    <w:color w:val="000000" w:themeColor="text1"/>
                    <w:sz w:val="20"/>
                    <w:szCs w:val="20"/>
                  </w:rPr>
                  <w:t>.</w:t>
                </w:r>
              </w:p>
            </w:tc>
          </w:sdtContent>
        </w:sdt>
        <w:tc>
          <w:tcPr>
            <w:tcW w:w="2082" w:type="dxa"/>
            <w:vAlign w:val="center"/>
          </w:tcPr>
          <w:p w14:paraId="55480A3F" w14:textId="77777777" w:rsidR="00CD2E29" w:rsidRPr="00C931BF" w:rsidRDefault="00CD2E29" w:rsidP="00BE3367">
            <w:pPr>
              <w:pStyle w:val="Sinespaciado1"/>
              <w:contextualSpacing/>
              <w:jc w:val="center"/>
              <w:rPr>
                <w:rFonts w:ascii="Arial" w:eastAsia="MS Mincho" w:hAnsi="Arial" w:cs="Arial"/>
                <w:color w:val="000000" w:themeColor="text1"/>
                <w:sz w:val="20"/>
                <w:szCs w:val="20"/>
                <w:lang w:val="es-419"/>
              </w:rPr>
            </w:pPr>
            <w:r w:rsidRPr="00C931BF">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339385B764594FD084810A089F8C1667"/>
            </w:placeholder>
            <w:showingPlcHdr/>
            <w15:color w:val="800000"/>
            <w:text/>
          </w:sdtPr>
          <w:sdtContent>
            <w:tc>
              <w:tcPr>
                <w:tcW w:w="1859" w:type="dxa"/>
                <w:vAlign w:val="center"/>
              </w:tcPr>
              <w:p w14:paraId="47BDFE09" w14:textId="77777777" w:rsidR="00CD2E29" w:rsidRPr="00C931BF" w:rsidRDefault="00CD2E29" w:rsidP="00BE336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rPr>
                  <w:t>%.</w:t>
                </w:r>
              </w:p>
            </w:tc>
          </w:sdtContent>
        </w:sdt>
      </w:tr>
      <w:tr w:rsidR="00CD2E29" w:rsidRPr="00C931BF" w14:paraId="36BB14BD" w14:textId="77777777" w:rsidTr="00BE3367">
        <w:trPr>
          <w:trHeight w:val="20"/>
          <w:jc w:val="center"/>
        </w:trPr>
        <w:sdt>
          <w:sdtPr>
            <w:rPr>
              <w:rFonts w:ascii="Arial" w:eastAsia="MS Mincho" w:hAnsi="Arial" w:cs="Arial"/>
              <w:color w:val="000000" w:themeColor="text1"/>
              <w:sz w:val="20"/>
              <w:szCs w:val="20"/>
              <w:lang w:val="es-419"/>
            </w:rPr>
            <w:id w:val="-125935777"/>
            <w:placeholder>
              <w:docPart w:val="3D141D743C974B0B944A3EC4E8D77EDB"/>
            </w:placeholder>
            <w:showingPlcHdr/>
            <w15:color w:val="800000"/>
          </w:sdtPr>
          <w:sdtContent>
            <w:tc>
              <w:tcPr>
                <w:tcW w:w="4854" w:type="dxa"/>
                <w:vAlign w:val="center"/>
              </w:tcPr>
              <w:p w14:paraId="240849A8" w14:textId="77777777" w:rsidR="00CD2E29" w:rsidRPr="00C931BF" w:rsidRDefault="00CD2E29" w:rsidP="00BE336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u w:val="single"/>
                  </w:rPr>
                  <w:t>Haga clic o pulse aquí para escribir texto</w:t>
                </w:r>
                <w:r w:rsidRPr="00C931BF">
                  <w:rPr>
                    <w:rStyle w:val="Textodelmarcadordeposicin"/>
                    <w:rFonts w:ascii="Arial" w:eastAsiaTheme="minorHAnsi" w:hAnsi="Arial" w:cs="Arial"/>
                    <w:color w:val="000000" w:themeColor="text1"/>
                    <w:sz w:val="20"/>
                    <w:szCs w:val="20"/>
                  </w:rPr>
                  <w:t>.</w:t>
                </w:r>
              </w:p>
            </w:tc>
          </w:sdtContent>
        </w:sdt>
        <w:tc>
          <w:tcPr>
            <w:tcW w:w="2082" w:type="dxa"/>
            <w:vAlign w:val="center"/>
          </w:tcPr>
          <w:p w14:paraId="6CFE8A12" w14:textId="77777777" w:rsidR="00CD2E29" w:rsidRPr="00C931BF" w:rsidRDefault="00CD2E29" w:rsidP="00BE3367">
            <w:pPr>
              <w:pStyle w:val="Sinespaciado1"/>
              <w:contextualSpacing/>
              <w:jc w:val="center"/>
              <w:rPr>
                <w:rFonts w:ascii="Arial" w:eastAsia="MS Mincho" w:hAnsi="Arial" w:cs="Arial"/>
                <w:color w:val="000000" w:themeColor="text1"/>
                <w:sz w:val="20"/>
                <w:szCs w:val="20"/>
                <w:lang w:val="es-419"/>
              </w:rPr>
            </w:pPr>
            <w:r w:rsidRPr="00C931BF">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FF718C46D5924ABD8A1EBB71DA1AE5E3"/>
            </w:placeholder>
            <w:showingPlcHdr/>
            <w15:color w:val="800000"/>
            <w:text/>
          </w:sdtPr>
          <w:sdtContent>
            <w:tc>
              <w:tcPr>
                <w:tcW w:w="1859" w:type="dxa"/>
                <w:vAlign w:val="center"/>
              </w:tcPr>
              <w:p w14:paraId="7C03BEC9" w14:textId="77777777" w:rsidR="00CD2E29" w:rsidRPr="00C931BF" w:rsidRDefault="00CD2E29" w:rsidP="00BE336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rPr>
                  <w:t>%.</w:t>
                </w:r>
              </w:p>
            </w:tc>
          </w:sdtContent>
        </w:sdt>
      </w:tr>
    </w:tbl>
    <w:p w14:paraId="421769E8" w14:textId="77777777" w:rsidR="00CD2E29" w:rsidRPr="00C931BF" w:rsidRDefault="00CD2E29" w:rsidP="00CD2E29">
      <w:pPr>
        <w:pStyle w:val="Sinespaciado1"/>
        <w:contextualSpacing/>
        <w:rPr>
          <w:rFonts w:ascii="Arial" w:hAnsi="Arial" w:cs="Arial"/>
          <w:sz w:val="20"/>
          <w:szCs w:val="20"/>
          <w:lang w:eastAsia="es-CO"/>
        </w:rPr>
      </w:pPr>
    </w:p>
    <w:p w14:paraId="1746BB8E" w14:textId="77777777" w:rsidR="00CD2E29" w:rsidRPr="00C931BF" w:rsidRDefault="00CD2E29" w:rsidP="00CD2E29">
      <w:pPr>
        <w:jc w:val="both"/>
        <w:rPr>
          <w:rFonts w:ascii="Arial" w:hAnsi="Arial" w:cs="Arial"/>
          <w:b/>
          <w:sz w:val="20"/>
          <w:szCs w:val="20"/>
        </w:rPr>
      </w:pPr>
      <w:r w:rsidRPr="00C931BF">
        <w:rPr>
          <w:rFonts w:ascii="Arial" w:hAnsi="Arial" w:cs="Arial"/>
          <w:b/>
          <w:sz w:val="20"/>
          <w:szCs w:val="20"/>
        </w:rPr>
        <w:t>Nota 1</w:t>
      </w:r>
      <w:r w:rsidRPr="00C931BF">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C931BF">
        <w:rPr>
          <w:rFonts w:ascii="Arial" w:hAnsi="Arial" w:cs="Arial"/>
          <w:b/>
          <w:sz w:val="20"/>
          <w:szCs w:val="20"/>
        </w:rPr>
        <w:t xml:space="preserve">FACTORES DE VERIFICACIÓN Y PONDERACIÓN </w:t>
      </w:r>
    </w:p>
    <w:p w14:paraId="0F95FB00" w14:textId="77777777" w:rsidR="00CD2E29" w:rsidRPr="00C931BF" w:rsidRDefault="00CD2E29" w:rsidP="00CD2E29">
      <w:pPr>
        <w:jc w:val="both"/>
        <w:rPr>
          <w:rFonts w:ascii="Arial" w:hAnsi="Arial" w:cs="Arial"/>
          <w:b/>
          <w:sz w:val="20"/>
          <w:szCs w:val="20"/>
        </w:rPr>
      </w:pPr>
    </w:p>
    <w:p w14:paraId="07CADC43" w14:textId="77777777" w:rsidR="00CD2E29" w:rsidRPr="00C931BF" w:rsidRDefault="00CD2E29" w:rsidP="00CD2E29">
      <w:pPr>
        <w:pStyle w:val="Sinespaciado1"/>
        <w:contextualSpacing/>
        <w:jc w:val="both"/>
        <w:rPr>
          <w:rFonts w:ascii="Arial" w:hAnsi="Arial" w:cs="Arial"/>
          <w:sz w:val="20"/>
          <w:szCs w:val="20"/>
          <w:lang w:eastAsia="es-CO"/>
        </w:rPr>
      </w:pPr>
      <w:r w:rsidRPr="00C931BF">
        <w:rPr>
          <w:rFonts w:ascii="Arial" w:hAnsi="Arial" w:cs="Arial"/>
          <w:b/>
          <w:sz w:val="20"/>
          <w:szCs w:val="20"/>
          <w:lang w:eastAsia="es-CO"/>
        </w:rPr>
        <w:t>Nota 2</w:t>
      </w:r>
      <w:r w:rsidRPr="00C931BF">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0C709EBB" w14:textId="77777777" w:rsidR="00CD2E29" w:rsidRPr="00C931BF" w:rsidRDefault="00CD2E29" w:rsidP="00CD2E29">
      <w:pPr>
        <w:pStyle w:val="Sinespaciado1"/>
        <w:contextualSpacing/>
        <w:jc w:val="both"/>
        <w:rPr>
          <w:rFonts w:ascii="Arial" w:hAnsi="Arial" w:cs="Arial"/>
          <w:sz w:val="20"/>
          <w:szCs w:val="20"/>
          <w:lang w:eastAsia="es-CO"/>
        </w:rPr>
      </w:pPr>
    </w:p>
    <w:p w14:paraId="57861BBD" w14:textId="77777777" w:rsidR="00CD2E29" w:rsidRPr="00C931BF" w:rsidRDefault="00CD2E29" w:rsidP="00CD2E29">
      <w:pPr>
        <w:pStyle w:val="Sinespaciado1"/>
        <w:contextualSpacing/>
        <w:jc w:val="both"/>
        <w:rPr>
          <w:rFonts w:ascii="Arial" w:hAnsi="Arial" w:cs="Arial"/>
          <w:sz w:val="20"/>
          <w:szCs w:val="20"/>
          <w:lang w:eastAsia="es-CO"/>
        </w:rPr>
      </w:pPr>
      <w:r w:rsidRPr="00C931BF">
        <w:rPr>
          <w:rFonts w:ascii="Arial" w:hAnsi="Arial" w:cs="Arial"/>
          <w:b/>
          <w:sz w:val="20"/>
          <w:szCs w:val="20"/>
          <w:lang w:eastAsia="es-CO"/>
        </w:rPr>
        <w:t>Nota 3</w:t>
      </w:r>
      <w:r w:rsidRPr="00C931BF">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4EE2F727" w14:textId="77777777" w:rsidR="00CD2E29" w:rsidRPr="00EF4065" w:rsidRDefault="00CD2E29" w:rsidP="00CD2E29">
      <w:pPr>
        <w:pStyle w:val="Sinespaciado1"/>
        <w:contextualSpacing/>
        <w:jc w:val="both"/>
        <w:rPr>
          <w:rFonts w:ascii="Arial" w:hAnsi="Arial" w:cs="Arial"/>
          <w:sz w:val="16"/>
          <w:szCs w:val="22"/>
          <w:lang w:eastAsia="es-CO"/>
        </w:rPr>
      </w:pPr>
    </w:p>
    <w:p w14:paraId="743076AB" w14:textId="77777777" w:rsidR="00CD2E29" w:rsidRPr="00824B27" w:rsidRDefault="00CD2E29" w:rsidP="00CD2E29">
      <w:pPr>
        <w:jc w:val="both"/>
        <w:rPr>
          <w:rFonts w:ascii="Arial" w:hAnsi="Arial" w:cs="Arial"/>
          <w:lang w:eastAsia="es-CO"/>
        </w:rPr>
      </w:pPr>
      <w:r w:rsidRPr="000C38C2">
        <w:rPr>
          <w:rFonts w:ascii="Arial" w:hAnsi="Arial" w:cs="Arial"/>
          <w:lang w:eastAsia="es-CO"/>
        </w:rPr>
        <w:t>El proponente:</w:t>
      </w:r>
    </w:p>
    <w:p w14:paraId="024586B8" w14:textId="77777777" w:rsidR="00CD2E29" w:rsidRPr="000C38C2" w:rsidRDefault="00CD2E29" w:rsidP="00CD2E29">
      <w:pPr>
        <w:pStyle w:val="Sinespaciado1"/>
        <w:rPr>
          <w:rFonts w:ascii="Arial" w:hAnsi="Arial" w:cs="Arial"/>
          <w:sz w:val="22"/>
          <w:szCs w:val="22"/>
        </w:rPr>
      </w:pPr>
      <w:r w:rsidRPr="000C38C2">
        <w:rPr>
          <w:rFonts w:ascii="Arial" w:hAnsi="Arial" w:cs="Arial"/>
          <w:b/>
          <w:sz w:val="22"/>
          <w:szCs w:val="22"/>
        </w:rPr>
        <w:t>__________________________________</w:t>
      </w:r>
    </w:p>
    <w:p w14:paraId="404DF96A" w14:textId="77777777" w:rsidR="00CD2E29" w:rsidRPr="000C38C2" w:rsidRDefault="00CD2E29" w:rsidP="00CD2E29">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0A6636AC" w14:textId="77777777" w:rsidR="00CD2E29" w:rsidRPr="000C38C2" w:rsidRDefault="00CD2E29" w:rsidP="00CD2E29">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4FFAF8217D654AE99E5355A1B8822FBB"/>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0E4C22D4" w14:textId="77777777" w:rsidR="00CD2E29" w:rsidRPr="000C38C2" w:rsidRDefault="00CD2E29" w:rsidP="00CD2E29">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proofErr w:type="gramStart"/>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BB17C14D9B6D4736A46E2799E73523CE"/>
          </w:placeholder>
          <w:showingPlcHdr/>
          <w15:color w:val="800000"/>
        </w:sdt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19E0D74A" w14:textId="77777777" w:rsidR="00CD2E29" w:rsidRPr="000C38C2" w:rsidRDefault="00CD2E29" w:rsidP="00CD2E29">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8B3504E9CA5A4A9F8BDA3C58B880FEF0"/>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61AFF52B" w14:textId="77777777" w:rsidR="00CD2E29" w:rsidRPr="000C38C2" w:rsidRDefault="00CD2E29" w:rsidP="00CD2E29">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proofErr w:type="gramStart"/>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264EE380BE154B4B92C50D5B09D9F231"/>
          </w:placeholder>
          <w:showingPlcHdr/>
          <w15:color w:val="800000"/>
        </w:sdt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365D50CF" w14:textId="77777777" w:rsidR="00CD2E29" w:rsidRPr="000C38C2" w:rsidRDefault="00CD2E29" w:rsidP="00CD2E29">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4A2A61D2022E4F5999B2E670716431A7"/>
          </w:placeholder>
          <w:showingPlcHdr/>
          <w15:color w:val="800000"/>
        </w:sdt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34F1D50A" w14:textId="77777777" w:rsidR="00CD2E29" w:rsidRPr="000C38C2" w:rsidRDefault="00CD2E29" w:rsidP="00CD2E29">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9365F5CCFBC94C1AA09E20614D9F25EA"/>
          </w:placeholder>
          <w:showingPlcHdr/>
          <w15:color w:val="800000"/>
        </w:sdt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3C86B12E" w14:textId="77777777" w:rsidR="00CD2E29" w:rsidRDefault="00CD2E29" w:rsidP="00CD2E29">
      <w:pPr>
        <w:pStyle w:val="Textoindependiente"/>
        <w:shd w:val="clear" w:color="auto" w:fill="FFFFFF"/>
        <w:ind w:right="-425"/>
        <w:jc w:val="left"/>
        <w:rPr>
          <w:b/>
          <w:color w:val="000000"/>
          <w:sz w:val="22"/>
          <w:szCs w:val="22"/>
        </w:rPr>
        <w:sectPr w:rsidR="00CD2E29" w:rsidSect="00BE3367">
          <w:headerReference w:type="default" r:id="rId8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910BB077115A4D3BAC2D12453F6A68D6"/>
          </w:placeholder>
          <w:showingPlcHdr/>
          <w15:color w:val="800000"/>
        </w:sdtPr>
        <w:sdtContent>
          <w:r w:rsidRPr="000C38C2">
            <w:rPr>
              <w:rStyle w:val="Textodelmarcadordeposicin"/>
              <w:rFonts w:eastAsiaTheme="minorHAnsi"/>
              <w:color w:val="FF8F8F"/>
              <w:sz w:val="22"/>
              <w:szCs w:val="22"/>
              <w:u w:val="single"/>
            </w:rPr>
            <w:t>Diligenciar correo electrónico de notificaciones</w:t>
          </w:r>
        </w:sdtContent>
      </w:sdt>
    </w:p>
    <w:p w14:paraId="164815AB" w14:textId="77777777" w:rsidR="00CD2E29" w:rsidRPr="00362D86" w:rsidRDefault="00000000" w:rsidP="00CD2E29">
      <w:pPr>
        <w:jc w:val="both"/>
        <w:rPr>
          <w:rFonts w:ascii="Arial" w:hAnsi="Arial" w:cs="Arial"/>
          <w:sz w:val="20"/>
          <w:szCs w:val="20"/>
        </w:rPr>
      </w:pPr>
      <w:sdt>
        <w:sdtPr>
          <w:rPr>
            <w:rFonts w:ascii="Arial" w:hAnsi="Arial" w:cs="Arial"/>
            <w:sz w:val="20"/>
            <w:szCs w:val="20"/>
          </w:rPr>
          <w:id w:val="1184785605"/>
          <w:placeholder>
            <w:docPart w:val="E7CE6FAA878A4DF4A8EC9C4A6BBACD4A"/>
          </w:placeholder>
          <w:showingPlcHdr/>
          <w15:color w:val="800000"/>
          <w:text/>
        </w:sdtPr>
        <w:sdtContent>
          <w:r w:rsidR="00CD2E29" w:rsidRPr="00362D86">
            <w:rPr>
              <w:rStyle w:val="Textodelmarcadordeposicin"/>
              <w:rFonts w:ascii="Arial" w:hAnsi="Arial" w:cs="Arial"/>
              <w:color w:val="FF8F8F"/>
              <w:sz w:val="20"/>
              <w:szCs w:val="20"/>
              <w:u w:val="single"/>
            </w:rPr>
            <w:t>Ciudad</w:t>
          </w:r>
        </w:sdtContent>
      </w:sdt>
      <w:r w:rsidR="00CD2E29" w:rsidRPr="00362D86">
        <w:rPr>
          <w:rFonts w:ascii="Arial" w:hAnsi="Arial" w:cs="Arial"/>
          <w:sz w:val="20"/>
          <w:szCs w:val="20"/>
        </w:rPr>
        <w:t xml:space="preserve">, </w:t>
      </w:r>
      <w:sdt>
        <w:sdtPr>
          <w:rPr>
            <w:rFonts w:ascii="Arial" w:hAnsi="Arial" w:cs="Arial"/>
            <w:sz w:val="20"/>
            <w:szCs w:val="20"/>
          </w:rPr>
          <w:id w:val="1007325406"/>
          <w:placeholder>
            <w:docPart w:val="EE6294B0DB9D48EFBD25A9A9E0070853"/>
          </w:placeholder>
          <w:showingPlcHdr/>
          <w15:color w:val="800000"/>
          <w:date w:fullDate="2021-04-13T00:00:00Z">
            <w:dateFormat w:val="d 'de' MMMM 'de' yyyy"/>
            <w:lid w:val="es-CO"/>
            <w:storeMappedDataAs w:val="dateTime"/>
            <w:calendar w:val="gregorian"/>
          </w:date>
        </w:sdtPr>
        <w:sdtContent>
          <w:r w:rsidR="00CD2E29" w:rsidRPr="00362D86">
            <w:rPr>
              <w:rStyle w:val="Textodelmarcadordeposicin"/>
              <w:rFonts w:ascii="Arial" w:hAnsi="Arial" w:cs="Arial"/>
              <w:color w:val="FF8F8F"/>
              <w:sz w:val="20"/>
              <w:szCs w:val="20"/>
            </w:rPr>
            <w:t>seleccionar la fecha.</w:t>
          </w:r>
        </w:sdtContent>
      </w:sdt>
    </w:p>
    <w:p w14:paraId="6674006F" w14:textId="77777777" w:rsidR="00CD2E29" w:rsidRDefault="00CD2E29" w:rsidP="00CD2E29">
      <w:pPr>
        <w:jc w:val="both"/>
        <w:rPr>
          <w:rFonts w:ascii="Arial" w:hAnsi="Arial" w:cs="Arial"/>
          <w:b/>
          <w:sz w:val="20"/>
          <w:szCs w:val="20"/>
        </w:rPr>
      </w:pPr>
    </w:p>
    <w:p w14:paraId="0B418ED3" w14:textId="77777777" w:rsidR="00CD2E29" w:rsidRPr="00916ED9" w:rsidRDefault="00CD2E29" w:rsidP="00CD2E29">
      <w:pPr>
        <w:jc w:val="both"/>
        <w:rPr>
          <w:rFonts w:ascii="Arial" w:hAnsi="Arial" w:cs="Arial"/>
          <w:b/>
          <w:sz w:val="20"/>
          <w:szCs w:val="20"/>
        </w:rPr>
      </w:pPr>
      <w:r>
        <w:rPr>
          <w:rFonts w:ascii="Arial" w:hAnsi="Arial" w:cs="Arial"/>
          <w:b/>
          <w:sz w:val="20"/>
          <w:szCs w:val="20"/>
        </w:rPr>
        <w:t>FORMULARIO No 13</w:t>
      </w:r>
    </w:p>
    <w:p w14:paraId="6D10E8BA" w14:textId="77777777" w:rsidR="00CD2E29" w:rsidRDefault="00CD2E29" w:rsidP="00CD2E29">
      <w:pPr>
        <w:jc w:val="both"/>
        <w:rPr>
          <w:rFonts w:ascii="Arial" w:hAnsi="Arial" w:cs="Arial"/>
          <w:sz w:val="20"/>
          <w:szCs w:val="20"/>
        </w:rPr>
      </w:pPr>
    </w:p>
    <w:p w14:paraId="3CBD0AA0" w14:textId="77777777" w:rsidR="00CD2E29" w:rsidRPr="00362D86" w:rsidRDefault="00CD2E29" w:rsidP="00CD2E29">
      <w:pPr>
        <w:jc w:val="both"/>
        <w:rPr>
          <w:rFonts w:ascii="Arial" w:hAnsi="Arial" w:cs="Arial"/>
          <w:sz w:val="20"/>
          <w:szCs w:val="20"/>
        </w:rPr>
      </w:pPr>
      <w:r w:rsidRPr="00362D86">
        <w:rPr>
          <w:rFonts w:ascii="Arial" w:hAnsi="Arial" w:cs="Arial"/>
          <w:sz w:val="20"/>
          <w:szCs w:val="20"/>
        </w:rPr>
        <w:t>Señores.</w:t>
      </w:r>
    </w:p>
    <w:p w14:paraId="3B4D7B0F" w14:textId="77777777" w:rsidR="00CD2E29" w:rsidRPr="00362D86" w:rsidRDefault="00CD2E29" w:rsidP="00CD2E29">
      <w:pPr>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433898527"/>
          <w:placeholder>
            <w:docPart w:val="1A0F4B203EAB492093FE6F428DD785D3"/>
          </w:placeholder>
          <w15:color w:val="800000"/>
          <w:text/>
        </w:sdtPr>
        <w:sdtContent>
          <w:r>
            <w:rPr>
              <w:rFonts w:ascii="Arial" w:hAnsi="Arial" w:cs="Arial"/>
              <w:sz w:val="20"/>
              <w:szCs w:val="20"/>
            </w:rPr>
            <w:t>POLICIA METROPOLITANA DE BARRANQUILLA</w:t>
          </w:r>
        </w:sdtContent>
      </w:sdt>
    </w:p>
    <w:p w14:paraId="2676CD9C" w14:textId="77777777" w:rsidR="00CD2E29" w:rsidRPr="00362D86" w:rsidRDefault="00CD2E29" w:rsidP="00CD2E29">
      <w:pPr>
        <w:jc w:val="both"/>
        <w:rPr>
          <w:rFonts w:ascii="Arial" w:hAnsi="Arial" w:cs="Arial"/>
          <w:sz w:val="20"/>
          <w:szCs w:val="20"/>
        </w:rPr>
      </w:pPr>
      <w:r w:rsidRPr="00362D86">
        <w:rPr>
          <w:rFonts w:ascii="Arial" w:hAnsi="Arial" w:cs="Arial"/>
          <w:sz w:val="20"/>
          <w:szCs w:val="20"/>
        </w:rPr>
        <w:t>Ciudad.</w:t>
      </w:r>
    </w:p>
    <w:p w14:paraId="36BAA760" w14:textId="77777777" w:rsidR="00CD2E29" w:rsidRDefault="00CD2E29" w:rsidP="00CD2E29">
      <w:pPr>
        <w:jc w:val="both"/>
        <w:rPr>
          <w:rFonts w:ascii="Arial" w:hAnsi="Arial" w:cs="Arial"/>
          <w:sz w:val="20"/>
          <w:szCs w:val="20"/>
        </w:rPr>
      </w:pPr>
    </w:p>
    <w:p w14:paraId="31B3CF37" w14:textId="0D62E097" w:rsidR="00CD2E29" w:rsidRPr="00362D86" w:rsidRDefault="00CD2E29" w:rsidP="00CD2E29">
      <w:pPr>
        <w:jc w:val="both"/>
        <w:rPr>
          <w:rFonts w:ascii="Arial" w:hAnsi="Arial" w:cs="Arial"/>
          <w:b/>
          <w:color w:val="000000"/>
          <w:sz w:val="20"/>
          <w:szCs w:val="20"/>
        </w:rPr>
      </w:pPr>
      <w:r w:rsidRPr="00362D86">
        <w:rPr>
          <w:rFonts w:ascii="Arial" w:hAnsi="Arial" w:cs="Arial"/>
          <w:sz w:val="20"/>
          <w:szCs w:val="20"/>
        </w:rPr>
        <w:t xml:space="preserve">Referencia: </w:t>
      </w:r>
      <w:r>
        <w:rPr>
          <w:rFonts w:ascii="Arial" w:hAnsi="Arial" w:cs="Arial"/>
          <w:sz w:val="20"/>
          <w:szCs w:val="20"/>
        </w:rPr>
        <w:t>Indicación de trato nacional</w:t>
      </w:r>
      <w:r w:rsidRPr="00362D86">
        <w:rPr>
          <w:rFonts w:ascii="Arial" w:hAnsi="Arial" w:cs="Arial"/>
          <w:sz w:val="20"/>
          <w:szCs w:val="20"/>
        </w:rPr>
        <w:t xml:space="preserve"> </w:t>
      </w:r>
      <w:sdt>
        <w:sdtPr>
          <w:rPr>
            <w:rFonts w:ascii="Arial" w:hAnsi="Arial" w:cs="Arial"/>
            <w:b/>
            <w:bCs/>
            <w:color w:val="000000"/>
            <w:sz w:val="20"/>
            <w:szCs w:val="20"/>
            <w:u w:val="single"/>
          </w:rPr>
          <w:id w:val="-2122605031"/>
          <w:placeholder>
            <w:docPart w:val="A41C5A5E91EA43268C73ED4C752B8587"/>
          </w:placeholder>
          <w:showingPlcHdr/>
          <w15:color w:val="800000"/>
          <w:text/>
        </w:sdt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1725358848"/>
          <w:placeholder>
            <w:docPart w:val="3EC8F8E89B9F4361878729FCDFC0CA71"/>
          </w:placeholder>
          <w15:color w:val="800000"/>
          <w:text/>
        </w:sdtPr>
        <w:sdtContent>
          <w:r>
            <w:rPr>
              <w:rFonts w:ascii="Arial" w:hAnsi="Arial" w:cs="Arial"/>
              <w:sz w:val="20"/>
              <w:szCs w:val="20"/>
            </w:rPr>
            <w:t xml:space="preserve">Selección abreviada de </w:t>
          </w:r>
          <w:r w:rsidR="0079480C">
            <w:rPr>
              <w:rFonts w:ascii="Arial" w:hAnsi="Arial" w:cs="Arial"/>
              <w:sz w:val="20"/>
              <w:szCs w:val="20"/>
            </w:rPr>
            <w:t>menor cuantía PN MEBAR SA MC 00</w:t>
          </w:r>
          <w:r w:rsidR="00CD710C">
            <w:rPr>
              <w:rFonts w:ascii="Arial" w:hAnsi="Arial" w:cs="Arial"/>
              <w:sz w:val="20"/>
              <w:szCs w:val="20"/>
            </w:rPr>
            <w:t>2</w:t>
          </w:r>
          <w:r w:rsidR="0079480C">
            <w:rPr>
              <w:rFonts w:ascii="Arial" w:hAnsi="Arial" w:cs="Arial"/>
              <w:sz w:val="20"/>
              <w:szCs w:val="20"/>
            </w:rPr>
            <w:t xml:space="preserve"> 202</w:t>
          </w:r>
          <w:r w:rsidR="00CD710C">
            <w:rPr>
              <w:rFonts w:ascii="Arial" w:hAnsi="Arial" w:cs="Arial"/>
              <w:sz w:val="20"/>
              <w:szCs w:val="20"/>
            </w:rPr>
            <w:t>6</w:t>
          </w:r>
        </w:sdtContent>
      </w:sdt>
      <w:r w:rsidRPr="00362D86">
        <w:rPr>
          <w:rFonts w:ascii="Arial" w:hAnsi="Arial" w:cs="Arial"/>
          <w:sz w:val="20"/>
          <w:szCs w:val="20"/>
        </w:rPr>
        <w:t xml:space="preserve">  cuyo objeto es: </w:t>
      </w:r>
      <w:sdt>
        <w:sdtPr>
          <w:rPr>
            <w:rFonts w:ascii="Arial" w:hAnsi="Arial" w:cs="Arial"/>
            <w:b/>
            <w:sz w:val="20"/>
            <w:szCs w:val="20"/>
          </w:rPr>
          <w:id w:val="-728920601"/>
          <w:placeholder>
            <w:docPart w:val="A2750532256F4127B5E2CC6D0537F268"/>
          </w:placeholder>
          <w15:color w:val="800000"/>
          <w:text/>
        </w:sdtPr>
        <w:sdtContent>
          <w:r w:rsidR="00CD710C" w:rsidRPr="00CD710C">
            <w:rPr>
              <w:rFonts w:ascii="Arial" w:hAnsi="Arial" w:cs="Arial"/>
              <w:b/>
              <w:sz w:val="20"/>
              <w:szCs w:val="20"/>
            </w:rPr>
            <w:t>“SUMINISTRO INTEGRAL DE ALIMENTACIÓN, HIDRATACIÓN Y SOLUCIONES LOGÍSTICAS ALIMENTARIAS PARA EL PERSONAL QUE INTEGRA LA POLICÍA METROPOLITANA DE BARRANQUILLA, EL DEPARTAMENTO DE POLICÍA ATLÁNTICO Y DEMÁS UNIDADES ADSCRITAS A LA DELEGACIÓN DEL GASTO, DURANTE LA EJECUCIÓN DE PLANES OPERATIVOS, PREVENTIVOS, ADMINISTRATIVOS, PLAN DEMOCRACIA Y DEMÁS SITUACIONES QUE REQUIERAN EL APOYO DEL SERVICIO POLICIAL, INCLUYENDO TODOS LOS COSTOS DIRECTOS, INDIRECTOS, IMPUESTOS Y TASAS DE LEY</w:t>
          </w:r>
          <w:r w:rsidR="00CD710C">
            <w:rPr>
              <w:rFonts w:ascii="Arial" w:hAnsi="Arial" w:cs="Arial"/>
              <w:b/>
              <w:sz w:val="20"/>
              <w:szCs w:val="20"/>
            </w:rPr>
            <w:t>”</w:t>
          </w:r>
          <w:r w:rsidR="00CD710C" w:rsidRPr="00CD710C">
            <w:rPr>
              <w:rFonts w:ascii="Arial" w:hAnsi="Arial" w:cs="Arial"/>
              <w:b/>
              <w:sz w:val="20"/>
              <w:szCs w:val="20"/>
            </w:rPr>
            <w:t>. </w:t>
          </w:r>
        </w:sdtContent>
      </w:sdt>
    </w:p>
    <w:p w14:paraId="5A213371" w14:textId="77777777" w:rsidR="00CD2E29" w:rsidRDefault="00CD2E29" w:rsidP="00CD2E29">
      <w:pPr>
        <w:pStyle w:val="Sinespaciado1"/>
        <w:contextualSpacing/>
        <w:jc w:val="both"/>
        <w:rPr>
          <w:rFonts w:ascii="Arial" w:hAnsi="Arial" w:cs="Arial"/>
          <w:sz w:val="20"/>
          <w:szCs w:val="20"/>
        </w:rPr>
      </w:pPr>
    </w:p>
    <w:p w14:paraId="46BF544F" w14:textId="77777777" w:rsidR="00CD2E29" w:rsidRPr="008611F1" w:rsidRDefault="00CD2E29" w:rsidP="00CD2E29">
      <w:pPr>
        <w:pStyle w:val="Sinespaciado1"/>
        <w:contextualSpacing/>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351247DF" w14:textId="77777777" w:rsidR="00CD2E29" w:rsidRPr="008611F1" w:rsidRDefault="00CD2E29" w:rsidP="00CD2E29">
      <w:pPr>
        <w:pStyle w:val="Sinespaciado1"/>
        <w:contextualSpacing/>
        <w:jc w:val="both"/>
        <w:rPr>
          <w:rFonts w:ascii="Arial" w:hAnsi="Arial" w:cs="Arial"/>
          <w:sz w:val="20"/>
          <w:szCs w:val="20"/>
          <w:u w:val="single"/>
        </w:rPr>
      </w:pPr>
    </w:p>
    <w:p w14:paraId="195C0271" w14:textId="77777777" w:rsidR="00CD2E29" w:rsidRPr="008611F1" w:rsidRDefault="00CD2E29" w:rsidP="00CD2E29">
      <w:pPr>
        <w:pStyle w:val="Sinespaciado1"/>
        <w:contextualSpacing/>
        <w:jc w:val="both"/>
        <w:rPr>
          <w:rFonts w:ascii="Arial" w:hAnsi="Arial" w:cs="Arial"/>
          <w:b/>
          <w:sz w:val="20"/>
          <w:szCs w:val="20"/>
          <w:u w:val="single"/>
        </w:rPr>
      </w:pPr>
      <w:r w:rsidRPr="008611F1">
        <w:rPr>
          <w:rFonts w:ascii="Arial" w:hAnsi="Arial" w:cs="Arial"/>
          <w:b/>
          <w:sz w:val="20"/>
          <w:szCs w:val="20"/>
          <w:u w:val="single"/>
        </w:rPr>
        <w:t>PARA TRATADOS O ACUERDOS INTERNACIONALES</w:t>
      </w:r>
    </w:p>
    <w:p w14:paraId="79D66703" w14:textId="77777777" w:rsidR="00CD2E29" w:rsidRPr="008611F1" w:rsidRDefault="00CD2E29" w:rsidP="00CD2E29">
      <w:pPr>
        <w:pStyle w:val="Sinespaciado1"/>
        <w:contextualSpacing/>
        <w:jc w:val="both"/>
        <w:rPr>
          <w:rFonts w:ascii="Arial" w:hAnsi="Arial" w:cs="Arial"/>
          <w:sz w:val="20"/>
          <w:szCs w:val="20"/>
        </w:rPr>
      </w:pPr>
    </w:p>
    <w:p w14:paraId="313AE69C" w14:textId="77777777" w:rsidR="00CD2E29" w:rsidRPr="008611F1" w:rsidRDefault="00CD2E29" w:rsidP="00CD2E29">
      <w:pPr>
        <w:pStyle w:val="Sinespaciado1"/>
        <w:contextualSpacing/>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14:paraId="3BADC6B7" w14:textId="77777777" w:rsidR="00CD2E29" w:rsidRPr="008611F1" w:rsidRDefault="00CD2E29" w:rsidP="00CD2E29">
      <w:pPr>
        <w:pStyle w:val="Sinespaciado1"/>
        <w:contextualSpacing/>
        <w:jc w:val="both"/>
        <w:rPr>
          <w:rFonts w:ascii="Arial" w:hAnsi="Arial" w:cs="Arial"/>
          <w:sz w:val="20"/>
          <w:szCs w:val="20"/>
        </w:rPr>
      </w:pPr>
    </w:p>
    <w:p w14:paraId="14AD1E5E" w14:textId="77777777" w:rsidR="00CD2E29" w:rsidRPr="008611F1" w:rsidRDefault="00CD2E29" w:rsidP="00CD2E29">
      <w:pPr>
        <w:pStyle w:val="Sinespaciado1"/>
        <w:contextualSpacing/>
        <w:jc w:val="both"/>
        <w:rPr>
          <w:rFonts w:ascii="Arial" w:hAnsi="Arial" w:cs="Arial"/>
          <w:sz w:val="20"/>
          <w:szCs w:val="20"/>
        </w:rPr>
      </w:pPr>
      <w:r w:rsidRPr="008611F1">
        <w:rPr>
          <w:rFonts w:ascii="Arial" w:hAnsi="Arial" w:cs="Arial"/>
          <w:sz w:val="20"/>
          <w:szCs w:val="20"/>
        </w:rPr>
        <w:t xml:space="preserve">Identificación o </w:t>
      </w:r>
      <w:proofErr w:type="gramStart"/>
      <w:r w:rsidRPr="008611F1">
        <w:rPr>
          <w:rFonts w:ascii="Arial" w:hAnsi="Arial" w:cs="Arial"/>
          <w:sz w:val="20"/>
          <w:szCs w:val="20"/>
        </w:rPr>
        <w:t>denominación  del</w:t>
      </w:r>
      <w:proofErr w:type="gramEnd"/>
      <w:r w:rsidRPr="008611F1">
        <w:rPr>
          <w:rFonts w:ascii="Arial" w:hAnsi="Arial" w:cs="Arial"/>
          <w:sz w:val="20"/>
          <w:szCs w:val="20"/>
        </w:rPr>
        <w:t xml:space="preserve"> Acuerdo o Tratado: </w:t>
      </w:r>
      <w:sdt>
        <w:sdtPr>
          <w:rPr>
            <w:rFonts w:ascii="Arial" w:hAnsi="Arial" w:cs="Arial"/>
            <w:b/>
            <w:bCs/>
            <w:color w:val="000000"/>
            <w:sz w:val="20"/>
            <w:szCs w:val="20"/>
            <w:u w:val="single"/>
          </w:rPr>
          <w:id w:val="1623267435"/>
          <w:placeholder>
            <w:docPart w:val="37ADE35B8BDA4E3E8D4A0987C55FA2CC"/>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sdtContent>
      </w:sdt>
      <w:r w:rsidRPr="008611F1">
        <w:rPr>
          <w:rFonts w:ascii="Arial" w:hAnsi="Arial" w:cs="Arial"/>
          <w:sz w:val="20"/>
          <w:szCs w:val="20"/>
        </w:rPr>
        <w:t>.</w:t>
      </w:r>
    </w:p>
    <w:p w14:paraId="5072C55A" w14:textId="77777777" w:rsidR="00CD2E29" w:rsidRPr="008611F1" w:rsidRDefault="00CD2E29" w:rsidP="00CD2E29">
      <w:pPr>
        <w:pStyle w:val="Sinespaciado1"/>
        <w:contextualSpacing/>
        <w:jc w:val="both"/>
        <w:rPr>
          <w:rFonts w:ascii="Arial" w:hAnsi="Arial" w:cs="Arial"/>
          <w:sz w:val="20"/>
          <w:szCs w:val="20"/>
        </w:rPr>
      </w:pPr>
      <w:r w:rsidRPr="008611F1">
        <w:rPr>
          <w:rFonts w:ascii="Arial" w:hAnsi="Arial" w:cs="Arial"/>
          <w:sz w:val="20"/>
          <w:szCs w:val="20"/>
        </w:rPr>
        <w:t>Objeto del Tratado:</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B51BC8B37EDF434298B44D6785D57628"/>
          </w:placeholder>
          <w:showingPlcHdr/>
          <w15:color w:val="800000"/>
          <w:text/>
        </w:sdtPr>
        <w:sdtContent>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sdtContent>
      </w:sdt>
    </w:p>
    <w:p w14:paraId="5E09F94A" w14:textId="77777777" w:rsidR="00CD2E29" w:rsidRPr="008611F1" w:rsidRDefault="00CD2E29" w:rsidP="00CD2E29">
      <w:pPr>
        <w:pStyle w:val="Sinespaciado1"/>
        <w:contextualSpacing/>
        <w:jc w:val="both"/>
        <w:rPr>
          <w:rFonts w:ascii="Arial" w:hAnsi="Arial" w:cs="Arial"/>
          <w:sz w:val="20"/>
          <w:szCs w:val="20"/>
          <w:u w:val="single"/>
        </w:rPr>
      </w:pPr>
      <w:r w:rsidRPr="008611F1">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F70940BE80D94AB7B61C9AEDADBCC23E"/>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3FAD85CB" w14:textId="77777777" w:rsidR="00CD2E29" w:rsidRPr="008611F1" w:rsidRDefault="00CD2E29" w:rsidP="00CD2E29">
      <w:pPr>
        <w:pStyle w:val="Sinespaciado1"/>
        <w:contextualSpacing/>
        <w:jc w:val="both"/>
        <w:rPr>
          <w:rFonts w:ascii="Arial" w:hAnsi="Arial" w:cs="Arial"/>
          <w:b/>
          <w:sz w:val="20"/>
          <w:szCs w:val="20"/>
          <w:u w:val="single"/>
        </w:rPr>
      </w:pPr>
      <w:r w:rsidRPr="008611F1">
        <w:rPr>
          <w:rFonts w:ascii="Arial" w:hAnsi="Arial" w:cs="Arial"/>
          <w:b/>
          <w:sz w:val="20"/>
          <w:szCs w:val="20"/>
          <w:u w:val="single"/>
        </w:rPr>
        <w:t>RECIPROCIDAD</w:t>
      </w:r>
    </w:p>
    <w:p w14:paraId="7EF28486" w14:textId="77777777" w:rsidR="00CD2E29" w:rsidRPr="008611F1" w:rsidRDefault="00CD2E29" w:rsidP="00CD2E29">
      <w:pPr>
        <w:pStyle w:val="Sinespaciado1"/>
        <w:contextualSpacing/>
        <w:jc w:val="both"/>
        <w:rPr>
          <w:rFonts w:ascii="Arial" w:hAnsi="Arial" w:cs="Arial"/>
          <w:sz w:val="20"/>
          <w:szCs w:val="20"/>
        </w:rPr>
      </w:pPr>
    </w:p>
    <w:p w14:paraId="38D30955" w14:textId="77777777" w:rsidR="00CD2E29" w:rsidRPr="008611F1" w:rsidRDefault="00CD2E29" w:rsidP="00CD2E29">
      <w:pPr>
        <w:pStyle w:val="Sinespaciado1"/>
        <w:contextualSpacing/>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14:paraId="1319D713" w14:textId="77777777" w:rsidR="00CD2E29" w:rsidRPr="008611F1" w:rsidRDefault="00CD2E29" w:rsidP="00CD2E29">
      <w:pPr>
        <w:pStyle w:val="Sinespaciado1"/>
        <w:contextualSpacing/>
        <w:jc w:val="both"/>
        <w:rPr>
          <w:rFonts w:ascii="Arial" w:hAnsi="Arial" w:cs="Arial"/>
          <w:sz w:val="20"/>
          <w:szCs w:val="20"/>
        </w:rPr>
      </w:pPr>
    </w:p>
    <w:p w14:paraId="615CBB88" w14:textId="77777777" w:rsidR="00CD2E29" w:rsidRPr="008611F1" w:rsidRDefault="00CD2E29" w:rsidP="00CD2E29">
      <w:pPr>
        <w:pStyle w:val="Sinespaciado1"/>
        <w:contextualSpacing/>
        <w:jc w:val="both"/>
        <w:rPr>
          <w:rFonts w:ascii="Arial" w:hAnsi="Arial" w:cs="Arial"/>
          <w:sz w:val="20"/>
          <w:szCs w:val="20"/>
        </w:rPr>
      </w:pPr>
      <w:r w:rsidRPr="008611F1">
        <w:rPr>
          <w:rFonts w:ascii="Arial" w:hAnsi="Arial" w:cs="Arial"/>
          <w:sz w:val="20"/>
          <w:szCs w:val="20"/>
        </w:rPr>
        <w:t xml:space="preserve">Fecha de la expedición de la certificación: </w:t>
      </w:r>
      <w:sdt>
        <w:sdtPr>
          <w:rPr>
            <w:rFonts w:ascii="Arial" w:hAnsi="Arial" w:cs="Arial"/>
            <w:sz w:val="20"/>
            <w:szCs w:val="20"/>
          </w:rPr>
          <w:id w:val="1424918582"/>
          <w:placeholder>
            <w:docPart w:val="183092AA67E04B2E8E321C159311594B"/>
          </w:placeholder>
          <w:date>
            <w:dateFormat w:val="d/MM/yyyy"/>
            <w:lid w:val="es-CO"/>
            <w:storeMappedDataAs w:val="dateTime"/>
            <w:calendar w:val="gregorian"/>
          </w:date>
        </w:sdtPr>
        <w:sdtContent>
          <w:r>
            <w:rPr>
              <w:rFonts w:ascii="Arial" w:hAnsi="Arial" w:cs="Arial"/>
              <w:sz w:val="20"/>
              <w:szCs w:val="20"/>
            </w:rPr>
            <w:t>seleccionar fecha de expedición</w:t>
          </w:r>
        </w:sdtContent>
      </w:sdt>
      <w:r w:rsidRPr="008611F1">
        <w:rPr>
          <w:rFonts w:ascii="Arial" w:hAnsi="Arial" w:cs="Arial"/>
          <w:sz w:val="20"/>
          <w:szCs w:val="20"/>
        </w:rPr>
        <w:t>.</w:t>
      </w:r>
    </w:p>
    <w:p w14:paraId="3D93431F" w14:textId="77777777" w:rsidR="00CD2E29" w:rsidRPr="008611F1" w:rsidRDefault="00CD2E29" w:rsidP="00CD2E29">
      <w:pPr>
        <w:pStyle w:val="Sinespaciado1"/>
        <w:contextualSpacing/>
        <w:jc w:val="both"/>
        <w:rPr>
          <w:rFonts w:ascii="Arial" w:hAnsi="Arial" w:cs="Arial"/>
          <w:sz w:val="20"/>
          <w:szCs w:val="20"/>
        </w:rPr>
      </w:pPr>
      <w:r w:rsidRPr="008611F1">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CE05F1C6534F4135B70ED93CCA90D89C"/>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sdtContent>
      </w:sdt>
      <w:r w:rsidRPr="008611F1">
        <w:rPr>
          <w:rFonts w:ascii="Arial" w:hAnsi="Arial" w:cs="Arial"/>
          <w:sz w:val="20"/>
          <w:szCs w:val="20"/>
        </w:rPr>
        <w:t>.</w:t>
      </w:r>
    </w:p>
    <w:p w14:paraId="5582D99F" w14:textId="77777777" w:rsidR="00CD2E29" w:rsidRPr="008611F1" w:rsidRDefault="00CD2E29" w:rsidP="00CD2E29">
      <w:pPr>
        <w:pStyle w:val="Sinespaciado1"/>
        <w:contextualSpacing/>
        <w:jc w:val="both"/>
        <w:rPr>
          <w:rFonts w:ascii="Arial" w:hAnsi="Arial" w:cs="Arial"/>
          <w:sz w:val="20"/>
          <w:szCs w:val="20"/>
        </w:rPr>
      </w:pPr>
      <w:r w:rsidRPr="008611F1">
        <w:rPr>
          <w:rFonts w:ascii="Arial" w:hAnsi="Arial" w:cs="Arial"/>
          <w:sz w:val="20"/>
          <w:szCs w:val="20"/>
        </w:rPr>
        <w:t>Ubicación en el SECOP (LINK):</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B58CA6E9C00D42B89C94FB1D5A1C8A49"/>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17E38F0B" w14:textId="77777777" w:rsidR="00CD2E29" w:rsidRPr="008611F1" w:rsidRDefault="00CD2E29" w:rsidP="00CD2E29">
      <w:pPr>
        <w:pStyle w:val="Sinespaciado1"/>
        <w:contextualSpacing/>
        <w:jc w:val="both"/>
        <w:rPr>
          <w:rFonts w:ascii="Arial" w:hAnsi="Arial" w:cs="Arial"/>
          <w:sz w:val="20"/>
          <w:szCs w:val="20"/>
        </w:rPr>
      </w:pPr>
    </w:p>
    <w:p w14:paraId="0FF34A27" w14:textId="77777777" w:rsidR="00CD2E29" w:rsidRPr="008611F1" w:rsidRDefault="00CD2E29" w:rsidP="00CD2E29">
      <w:pPr>
        <w:pStyle w:val="Sinespaciado1"/>
        <w:contextualSpacing/>
        <w:jc w:val="both"/>
        <w:rPr>
          <w:rFonts w:ascii="Arial" w:hAnsi="Arial" w:cs="Arial"/>
          <w:sz w:val="20"/>
          <w:szCs w:val="20"/>
        </w:rPr>
      </w:pPr>
      <w:r w:rsidRPr="008611F1">
        <w:rPr>
          <w:rFonts w:ascii="Arial" w:hAnsi="Arial" w:cs="Arial"/>
          <w:b/>
          <w:sz w:val="20"/>
          <w:szCs w:val="20"/>
        </w:rPr>
        <w:t>Nota</w:t>
      </w:r>
      <w:r w:rsidRPr="008611F1">
        <w:rPr>
          <w:rFonts w:ascii="Arial" w:hAnsi="Arial" w:cs="Arial"/>
          <w:sz w:val="20"/>
          <w:szCs w:val="20"/>
        </w:rPr>
        <w:t xml:space="preserve">: estos datos serán verificados por la </w:t>
      </w:r>
      <w:r w:rsidRPr="00C55EB9">
        <w:rPr>
          <w:rFonts w:ascii="Arial" w:hAnsi="Arial" w:cs="Arial"/>
          <w:sz w:val="20"/>
          <w:szCs w:val="20"/>
        </w:rPr>
        <w:t>POLICIA METROPOLITANA DE BARRANQUILLA por</w:t>
      </w:r>
      <w:r w:rsidRPr="008611F1">
        <w:rPr>
          <w:rFonts w:ascii="Arial" w:hAnsi="Arial" w:cs="Arial"/>
          <w:sz w:val="20"/>
          <w:szCs w:val="20"/>
        </w:rPr>
        <w:t xml:space="preserve"> medio de la Página Web </w:t>
      </w:r>
      <w:hyperlink r:id="rId85" w:history="1">
        <w:r w:rsidRPr="00BD6AD7">
          <w:rPr>
            <w:rStyle w:val="Hipervnculo"/>
            <w:rFonts w:ascii="Arial" w:hAnsi="Arial" w:cs="Arial"/>
            <w:sz w:val="20"/>
          </w:rPr>
          <w:t>www.colombiacompra.gov.co</w:t>
        </w:r>
      </w:hyperlink>
      <w:r w:rsidRPr="00BD6AD7">
        <w:rPr>
          <w:rFonts w:ascii="Arial" w:hAnsi="Arial" w:cs="Arial"/>
          <w:sz w:val="20"/>
          <w:szCs w:val="20"/>
        </w:rPr>
        <w:t>,</w:t>
      </w:r>
      <w:r w:rsidRPr="008611F1">
        <w:rPr>
          <w:rFonts w:ascii="Arial" w:hAnsi="Arial" w:cs="Arial"/>
          <w:sz w:val="20"/>
          <w:szCs w:val="20"/>
        </w:rPr>
        <w:t xml:space="preserve"> teniendo en cuenta que conforme con el </w:t>
      </w:r>
      <w:r w:rsidRPr="008611F1">
        <w:rPr>
          <w:rFonts w:ascii="Arial" w:hAnsi="Arial" w:cs="Arial"/>
          <w:i/>
          <w:sz w:val="20"/>
          <w:szCs w:val="20"/>
        </w:rPr>
        <w:t>“Manual para el manejo de los Acuerdos Comerciales en Procesos de Contratación”</w:t>
      </w:r>
      <w:r w:rsidRPr="008611F1">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037073A4" w14:textId="77777777" w:rsidR="00CD2E29" w:rsidRPr="008611F1" w:rsidRDefault="00CD2E29" w:rsidP="00CD2E29">
      <w:pPr>
        <w:pStyle w:val="Sinespaciado1"/>
        <w:contextualSpacing/>
        <w:jc w:val="both"/>
        <w:rPr>
          <w:rFonts w:ascii="Arial" w:hAnsi="Arial" w:cs="Arial"/>
          <w:sz w:val="20"/>
          <w:szCs w:val="20"/>
        </w:rPr>
      </w:pPr>
    </w:p>
    <w:p w14:paraId="0C111A45" w14:textId="77777777" w:rsidR="00CD2E29" w:rsidRPr="008611F1" w:rsidRDefault="00CD2E29" w:rsidP="00CD2E29">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07298BAE" w14:textId="77777777" w:rsidR="00CD2E29" w:rsidRPr="00816EB3" w:rsidRDefault="00CD2E29" w:rsidP="00CD2E29">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5FE0580B" w14:textId="77777777" w:rsidR="00CD2E29" w:rsidRPr="00816EB3" w:rsidRDefault="00CD2E29" w:rsidP="00CD2E29">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404800186"/>
          <w:placeholder>
            <w:docPart w:val="42585DE8DB7147C4907C7B95F91934FC"/>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3C9E82ED" w14:textId="77777777" w:rsidR="00CD2E29" w:rsidRPr="00816EB3" w:rsidRDefault="00CD2E29" w:rsidP="00CD2E29">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proofErr w:type="gramStart"/>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338280601"/>
          <w:placeholder>
            <w:docPart w:val="8D078F848FF448B9BE78F69F35AAB5D2"/>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28118B47" w14:textId="77777777" w:rsidR="00CD2E29" w:rsidRPr="00816EB3" w:rsidRDefault="00CD2E29" w:rsidP="00CD2E29">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04940689"/>
          <w:placeholder>
            <w:docPart w:val="E1E1F7DA414C46128B8EEF4A4E8A8E01"/>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4418D9B7" w14:textId="77777777" w:rsidR="00CD2E29" w:rsidRDefault="00CD2E29" w:rsidP="00CD2E29">
      <w:pPr>
        <w:pStyle w:val="Prrafodelista"/>
        <w:tabs>
          <w:tab w:val="left" w:pos="240"/>
          <w:tab w:val="left" w:pos="6210"/>
        </w:tabs>
        <w:ind w:left="0"/>
        <w:jc w:val="both"/>
        <w:rPr>
          <w:rFonts w:ascii="Arial" w:hAnsi="Arial" w:cs="Arial"/>
          <w:color w:val="000000"/>
          <w:sz w:val="22"/>
          <w:szCs w:val="22"/>
        </w:rPr>
        <w:sectPr w:rsidR="00CD2E29" w:rsidSect="00BE3367">
          <w:headerReference w:type="default" r:id="rId8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16EB3">
        <w:rPr>
          <w:rFonts w:ascii="Arial" w:hAnsi="Arial" w:cs="Arial"/>
          <w:color w:val="000000"/>
          <w:sz w:val="22"/>
          <w:szCs w:val="22"/>
        </w:rPr>
        <w:t xml:space="preserve">Identificación (C.C </w:t>
      </w:r>
      <w:proofErr w:type="gramStart"/>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23189502"/>
          <w:placeholder>
            <w:docPart w:val="7FE33A97D81D44D4B84F540A4E03A868"/>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086520CB" w14:textId="77777777" w:rsidR="00CD2E29" w:rsidRDefault="00000000" w:rsidP="00CD2E29">
      <w:pPr>
        <w:jc w:val="both"/>
        <w:rPr>
          <w:rFonts w:ascii="Arial" w:hAnsi="Arial" w:cs="Arial"/>
        </w:rPr>
      </w:pPr>
      <w:sdt>
        <w:sdtPr>
          <w:rPr>
            <w:rFonts w:ascii="Arial" w:hAnsi="Arial" w:cs="Arial"/>
          </w:rPr>
          <w:id w:val="-1651444000"/>
          <w:placeholder>
            <w:docPart w:val="BC2B540F3D53470AA53952D048CAE290"/>
          </w:placeholder>
          <w:showingPlcHdr/>
          <w15:color w:val="800000"/>
          <w:text/>
        </w:sdtPr>
        <w:sdtContent>
          <w:r w:rsidR="00CD2E29" w:rsidRPr="000C38C2">
            <w:rPr>
              <w:rStyle w:val="Textodelmarcadordeposicin"/>
              <w:rFonts w:ascii="Arial" w:hAnsi="Arial" w:cs="Arial"/>
              <w:color w:val="FF8F8F"/>
              <w:u w:val="single"/>
            </w:rPr>
            <w:t>Ciudad</w:t>
          </w:r>
        </w:sdtContent>
      </w:sdt>
      <w:r w:rsidR="00CD2E29" w:rsidRPr="000C38C2">
        <w:rPr>
          <w:rFonts w:ascii="Arial" w:hAnsi="Arial" w:cs="Arial"/>
        </w:rPr>
        <w:t xml:space="preserve">, </w:t>
      </w:r>
      <w:sdt>
        <w:sdtPr>
          <w:rPr>
            <w:rFonts w:ascii="Arial" w:hAnsi="Arial" w:cs="Arial"/>
          </w:rPr>
          <w:id w:val="1317691963"/>
          <w:placeholder>
            <w:docPart w:val="59BCBAE091B34FFA9B2BF14C71C9F4C2"/>
          </w:placeholder>
          <w:showingPlcHdr/>
          <w15:color w:val="800000"/>
          <w:date w:fullDate="2021-04-13T00:00:00Z">
            <w:dateFormat w:val="d 'de' MMMM 'de' yyyy"/>
            <w:lid w:val="es-CO"/>
            <w:storeMappedDataAs w:val="dateTime"/>
            <w:calendar w:val="gregorian"/>
          </w:date>
        </w:sdtPr>
        <w:sdtContent>
          <w:r w:rsidR="00CD2E29" w:rsidRPr="000C38C2">
            <w:rPr>
              <w:rStyle w:val="Textodelmarcadordeposicin"/>
              <w:rFonts w:ascii="Arial" w:hAnsi="Arial" w:cs="Arial"/>
              <w:color w:val="FF8F8F"/>
            </w:rPr>
            <w:t>seleccionar la fecha.</w:t>
          </w:r>
        </w:sdtContent>
      </w:sdt>
    </w:p>
    <w:p w14:paraId="2AA7C106" w14:textId="77777777" w:rsidR="00CD2E29" w:rsidRDefault="00CD2E29" w:rsidP="00CD2E29">
      <w:pPr>
        <w:jc w:val="both"/>
        <w:rPr>
          <w:rFonts w:ascii="Arial" w:hAnsi="Arial" w:cs="Arial"/>
          <w:b/>
          <w:sz w:val="20"/>
          <w:szCs w:val="20"/>
        </w:rPr>
      </w:pPr>
    </w:p>
    <w:p w14:paraId="00A4BC47" w14:textId="77777777" w:rsidR="00CD2E29" w:rsidRPr="00916ED9" w:rsidRDefault="00CD2E29" w:rsidP="00CD2E29">
      <w:pPr>
        <w:jc w:val="both"/>
        <w:rPr>
          <w:rFonts w:ascii="Arial" w:hAnsi="Arial" w:cs="Arial"/>
          <w:b/>
          <w:sz w:val="20"/>
          <w:szCs w:val="20"/>
        </w:rPr>
      </w:pPr>
      <w:r>
        <w:rPr>
          <w:rFonts w:ascii="Arial" w:hAnsi="Arial" w:cs="Arial"/>
          <w:b/>
          <w:sz w:val="20"/>
          <w:szCs w:val="20"/>
        </w:rPr>
        <w:t>FORMULARIO No 14</w:t>
      </w:r>
    </w:p>
    <w:p w14:paraId="4AD7B301" w14:textId="77777777" w:rsidR="00CD2E29" w:rsidRPr="000C38C2" w:rsidRDefault="00CD2E29" w:rsidP="00CD2E29">
      <w:pPr>
        <w:tabs>
          <w:tab w:val="left" w:pos="7836"/>
        </w:tabs>
        <w:jc w:val="both"/>
        <w:rPr>
          <w:rFonts w:ascii="Arial" w:hAnsi="Arial" w:cs="Arial"/>
        </w:rPr>
      </w:pPr>
      <w:r>
        <w:rPr>
          <w:rFonts w:ascii="Arial" w:hAnsi="Arial" w:cs="Arial"/>
        </w:rPr>
        <w:tab/>
      </w:r>
    </w:p>
    <w:p w14:paraId="4FFB0495" w14:textId="77777777" w:rsidR="00CD2E29" w:rsidRPr="000C38C2" w:rsidRDefault="00CD2E29" w:rsidP="00CD2E29">
      <w:pPr>
        <w:jc w:val="both"/>
        <w:rPr>
          <w:rFonts w:ascii="Arial" w:hAnsi="Arial" w:cs="Arial"/>
        </w:rPr>
      </w:pPr>
      <w:r w:rsidRPr="000C38C2">
        <w:rPr>
          <w:rFonts w:ascii="Arial" w:hAnsi="Arial" w:cs="Arial"/>
        </w:rPr>
        <w:t>Señores.</w:t>
      </w:r>
    </w:p>
    <w:p w14:paraId="6BEB978D" w14:textId="77777777" w:rsidR="00CD2E29" w:rsidRPr="000C38C2" w:rsidRDefault="00CD2E29" w:rsidP="00CD2E29">
      <w:pPr>
        <w:jc w:val="both"/>
        <w:rPr>
          <w:rFonts w:ascii="Arial" w:hAnsi="Arial" w:cs="Arial"/>
        </w:rPr>
      </w:pPr>
      <w:r w:rsidRPr="000C38C2">
        <w:rPr>
          <w:rFonts w:ascii="Arial" w:hAnsi="Arial" w:cs="Arial"/>
        </w:rPr>
        <w:t xml:space="preserve">POLICÍA NACIONAL – </w:t>
      </w:r>
      <w:sdt>
        <w:sdtPr>
          <w:rPr>
            <w:rFonts w:ascii="Arial" w:hAnsi="Arial" w:cs="Arial"/>
          </w:rPr>
          <w:id w:val="-670722233"/>
          <w:placeholder>
            <w:docPart w:val="A1D7E104D9CD4638A7A38FB9978355F9"/>
          </w:placeholder>
          <w15:color w:val="800000"/>
          <w:text/>
        </w:sdtPr>
        <w:sdtContent>
          <w:r>
            <w:rPr>
              <w:rFonts w:ascii="Arial" w:hAnsi="Arial" w:cs="Arial"/>
            </w:rPr>
            <w:t>POLICIA METROPOLITANA DE BARRANQUILLA</w:t>
          </w:r>
        </w:sdtContent>
      </w:sdt>
    </w:p>
    <w:p w14:paraId="4821EABE" w14:textId="77777777" w:rsidR="00CD2E29" w:rsidRPr="000C38C2" w:rsidRDefault="00CD2E29" w:rsidP="00CD2E29">
      <w:pPr>
        <w:jc w:val="both"/>
        <w:rPr>
          <w:rFonts w:ascii="Arial" w:hAnsi="Arial" w:cs="Arial"/>
        </w:rPr>
      </w:pPr>
      <w:r w:rsidRPr="000C38C2">
        <w:rPr>
          <w:rFonts w:ascii="Arial" w:hAnsi="Arial" w:cs="Arial"/>
        </w:rPr>
        <w:t>Ciudad.</w:t>
      </w:r>
    </w:p>
    <w:p w14:paraId="583751DD" w14:textId="77777777" w:rsidR="00CD2E29" w:rsidRDefault="00CD2E29" w:rsidP="00CD2E29">
      <w:pPr>
        <w:pStyle w:val="Textoindependiente"/>
        <w:shd w:val="clear" w:color="auto" w:fill="FFFFFF"/>
        <w:ind w:right="-425"/>
        <w:jc w:val="left"/>
        <w:rPr>
          <w:sz w:val="22"/>
          <w:szCs w:val="22"/>
        </w:rPr>
      </w:pPr>
    </w:p>
    <w:p w14:paraId="5D4C7921" w14:textId="30B42B16" w:rsidR="00CD2E29" w:rsidRPr="000C38C2" w:rsidRDefault="00CD2E29" w:rsidP="00CD2E29">
      <w:pPr>
        <w:jc w:val="both"/>
        <w:rPr>
          <w:rFonts w:ascii="Arial" w:hAnsi="Arial" w:cs="Arial"/>
          <w:b/>
          <w:color w:val="000000"/>
        </w:rPr>
      </w:pPr>
      <w:r w:rsidRPr="000C38C2">
        <w:rPr>
          <w:rFonts w:ascii="Arial" w:hAnsi="Arial" w:cs="Arial"/>
        </w:rPr>
        <w:t xml:space="preserve">Referencia: </w:t>
      </w:r>
      <w:r>
        <w:rPr>
          <w:rFonts w:ascii="Arial" w:hAnsi="Arial" w:cs="Arial"/>
        </w:rPr>
        <w:t>experiencia del proponente</w:t>
      </w:r>
      <w:r w:rsidRPr="000C38C2">
        <w:rPr>
          <w:rFonts w:ascii="Arial" w:hAnsi="Arial" w:cs="Arial"/>
        </w:rPr>
        <w:t xml:space="preserve"> del proceso de </w:t>
      </w:r>
      <w:sdt>
        <w:sdtPr>
          <w:rPr>
            <w:rFonts w:ascii="Arial" w:hAnsi="Arial" w:cs="Arial"/>
          </w:rPr>
          <w:id w:val="-1890727198"/>
          <w:placeholder>
            <w:docPart w:val="269691EA068048A9AD7F7D3DB8D943F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rPr>
            <w:t>Selección Abreviada de Menor cuantía</w:t>
          </w:r>
        </w:sdtContent>
      </w:sdt>
      <w:r w:rsidRPr="000C38C2">
        <w:rPr>
          <w:rFonts w:ascii="Arial" w:hAnsi="Arial" w:cs="Arial"/>
        </w:rPr>
        <w:t>, Número</w:t>
      </w:r>
      <w:r w:rsidRPr="00C55EB9">
        <w:rPr>
          <w:rFonts w:ascii="Arial" w:hAnsi="Arial" w:cs="Arial"/>
          <w:b/>
        </w:rPr>
        <w:t xml:space="preserve"> </w:t>
      </w:r>
      <w:sdt>
        <w:sdtPr>
          <w:rPr>
            <w:rFonts w:ascii="Arial" w:hAnsi="Arial" w:cs="Arial"/>
            <w:b/>
            <w:sz w:val="20"/>
            <w:szCs w:val="20"/>
          </w:rPr>
          <w:id w:val="-1514222577"/>
          <w:placeholder>
            <w:docPart w:val="89733BECA8994169BF20073A57022629"/>
          </w:placeholder>
          <w15:color w:val="800000"/>
          <w:text/>
        </w:sdtPr>
        <w:sdtContent>
          <w:r w:rsidR="002D4E49">
            <w:rPr>
              <w:rFonts w:ascii="Arial" w:hAnsi="Arial" w:cs="Arial"/>
              <w:b/>
              <w:sz w:val="20"/>
              <w:szCs w:val="20"/>
            </w:rPr>
            <w:t>PN MEBAR SA MC 00</w:t>
          </w:r>
          <w:r w:rsidR="00CD710C">
            <w:rPr>
              <w:rFonts w:ascii="Arial" w:hAnsi="Arial" w:cs="Arial"/>
              <w:b/>
              <w:sz w:val="20"/>
              <w:szCs w:val="20"/>
            </w:rPr>
            <w:t>2</w:t>
          </w:r>
          <w:r w:rsidR="002D2B98">
            <w:rPr>
              <w:rFonts w:ascii="Arial" w:hAnsi="Arial" w:cs="Arial"/>
              <w:b/>
              <w:sz w:val="20"/>
              <w:szCs w:val="20"/>
            </w:rPr>
            <w:t xml:space="preserve"> 202</w:t>
          </w:r>
          <w:r w:rsidR="00CD710C">
            <w:rPr>
              <w:rFonts w:ascii="Arial" w:hAnsi="Arial" w:cs="Arial"/>
              <w:b/>
              <w:sz w:val="20"/>
              <w:szCs w:val="20"/>
            </w:rPr>
            <w:t>6</w:t>
          </w:r>
        </w:sdtContent>
      </w:sdt>
      <w:r w:rsidRPr="000C38C2">
        <w:rPr>
          <w:rFonts w:ascii="Arial" w:hAnsi="Arial" w:cs="Arial"/>
        </w:rPr>
        <w:t xml:space="preserve">  cuyo objeto es: </w:t>
      </w:r>
      <w:sdt>
        <w:sdtPr>
          <w:rPr>
            <w:rFonts w:ascii="Arial" w:hAnsi="Arial" w:cs="Arial"/>
            <w:b/>
            <w:sz w:val="20"/>
            <w:szCs w:val="20"/>
          </w:rPr>
          <w:id w:val="-1121917925"/>
          <w:placeholder>
            <w:docPart w:val="18AC89F0D21D45B5A8B558D08F49C89D"/>
          </w:placeholder>
          <w15:color w:val="800000"/>
          <w:text/>
        </w:sdtPr>
        <w:sdtContent>
          <w:r w:rsidR="00CD710C" w:rsidRPr="00CD710C">
            <w:rPr>
              <w:rFonts w:ascii="Arial" w:hAnsi="Arial" w:cs="Arial"/>
              <w:b/>
              <w:sz w:val="20"/>
              <w:szCs w:val="20"/>
            </w:rPr>
            <w:t>“SUMINISTRO INTEGRAL DE ALIMENTACIÓN, HIDRATACIÓN Y SOLUCIONES LOGÍSTICAS ALIMENTARIAS PARA EL PERSONAL QUE INTEGRA LA POLICÍA METROPOLITANA DE BARRANQUILLA, EL DEPARTAMENTO DE POLICÍA ATLÁNTICO Y DEMÁS UNIDADES ADSCRITAS A LA DELEGACIÓN DEL GASTO, DURANTE LA EJECUCIÓN DE PLANES OPERATIVOS, PREVENTIVOS, ADMINISTRATIVOS, PLAN DEMOCRACIA Y DEMÁS SITUACIONES QUE REQUIERAN EL APOYO DEL SERVICIO POLICIAL, INCLUYENDO TODOS LOS COSTOS DIRECTOS, INDIRECTOS, IMPUESTOS Y TASAS DE LEY”. </w:t>
          </w:r>
        </w:sdtContent>
      </w:sdt>
    </w:p>
    <w:p w14:paraId="59CFCBC4" w14:textId="77777777" w:rsidR="00CD2E29" w:rsidRDefault="00CD2E29" w:rsidP="00CD2E29">
      <w:pPr>
        <w:pStyle w:val="Textoindependiente"/>
        <w:shd w:val="clear" w:color="auto" w:fill="FFFFFF"/>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CD2E29" w:rsidRPr="00183D73" w14:paraId="21A3DB5E" w14:textId="77777777" w:rsidTr="00BE3367">
        <w:trPr>
          <w:trHeight w:val="384"/>
        </w:trPr>
        <w:tc>
          <w:tcPr>
            <w:tcW w:w="10910" w:type="dxa"/>
            <w:gridSpan w:val="11"/>
            <w:vAlign w:val="center"/>
          </w:tcPr>
          <w:p w14:paraId="13C903CF" w14:textId="77777777" w:rsidR="00CD2E29" w:rsidRPr="00183D73" w:rsidRDefault="00CD2E29" w:rsidP="00BE3367">
            <w:pPr>
              <w:tabs>
                <w:tab w:val="left" w:pos="240"/>
                <w:tab w:val="left" w:pos="6210"/>
              </w:tabs>
              <w:contextualSpacing/>
              <w:rPr>
                <w:rFonts w:ascii="Arial" w:hAnsi="Arial" w:cs="Arial"/>
                <w:b/>
                <w:bCs/>
                <w:color w:val="000000"/>
                <w:sz w:val="16"/>
                <w:szCs w:val="16"/>
              </w:rPr>
            </w:pPr>
            <w:r w:rsidRPr="00183D73">
              <w:rPr>
                <w:rFonts w:ascii="Arial" w:hAnsi="Arial" w:cs="Arial"/>
                <w:b/>
                <w:bCs/>
                <w:color w:val="000000"/>
                <w:sz w:val="16"/>
                <w:szCs w:val="16"/>
              </w:rPr>
              <w:t>RELACIÓN DE CONTRATOS CON LOS QUE CUMPLE EXPERIENCIA REGISTRADA EN EL RUP- EXPERIENCIA DEL PROPONENTE.</w:t>
            </w:r>
          </w:p>
        </w:tc>
      </w:tr>
      <w:tr w:rsidR="00CD2E29" w:rsidRPr="00183D73" w14:paraId="67B22A0B" w14:textId="77777777" w:rsidTr="00BE3367">
        <w:trPr>
          <w:trHeight w:val="299"/>
        </w:trPr>
        <w:tc>
          <w:tcPr>
            <w:tcW w:w="421" w:type="dxa"/>
            <w:vMerge w:val="restart"/>
            <w:shd w:val="clear" w:color="auto" w:fill="EAF1DD"/>
            <w:textDirection w:val="btLr"/>
            <w:vAlign w:val="center"/>
          </w:tcPr>
          <w:p w14:paraId="26235D59" w14:textId="77777777" w:rsidR="00CD2E29" w:rsidRPr="00183D73" w:rsidRDefault="00CD2E29" w:rsidP="00BE3367">
            <w:pPr>
              <w:ind w:left="113" w:right="113"/>
              <w:jc w:val="center"/>
              <w:rPr>
                <w:rFonts w:ascii="Arial" w:hAnsi="Arial" w:cs="Arial"/>
                <w:b/>
                <w:bCs/>
                <w:color w:val="000000"/>
                <w:sz w:val="16"/>
                <w:szCs w:val="16"/>
              </w:rPr>
            </w:pPr>
            <w:r w:rsidRPr="00183D73">
              <w:rPr>
                <w:rFonts w:ascii="Arial" w:hAnsi="Arial" w:cs="Arial"/>
                <w:b/>
                <w:bCs/>
                <w:color w:val="000000"/>
                <w:sz w:val="16"/>
                <w:szCs w:val="16"/>
              </w:rPr>
              <w:t>CONSECUTIVO</w:t>
            </w:r>
          </w:p>
        </w:tc>
        <w:tc>
          <w:tcPr>
            <w:tcW w:w="2209" w:type="dxa"/>
            <w:vMerge w:val="restart"/>
            <w:shd w:val="clear" w:color="auto" w:fill="EAF1DD"/>
            <w:vAlign w:val="center"/>
          </w:tcPr>
          <w:p w14:paraId="35C0DBA6" w14:textId="77777777" w:rsidR="00CD2E29" w:rsidRPr="00183D73" w:rsidRDefault="00CD2E29" w:rsidP="00BE3367">
            <w:pPr>
              <w:jc w:val="center"/>
              <w:rPr>
                <w:rFonts w:ascii="Arial" w:hAnsi="Arial" w:cs="Arial"/>
                <w:b/>
                <w:bCs/>
                <w:color w:val="000000"/>
                <w:sz w:val="16"/>
                <w:szCs w:val="16"/>
              </w:rPr>
            </w:pPr>
            <w:r w:rsidRPr="00183D73">
              <w:rPr>
                <w:rFonts w:ascii="Arial" w:hAnsi="Arial" w:cs="Arial"/>
                <w:b/>
                <w:bCs/>
                <w:color w:val="000000"/>
                <w:sz w:val="16"/>
                <w:szCs w:val="16"/>
              </w:rPr>
              <w:t>ENTIDAD</w:t>
            </w:r>
          </w:p>
          <w:p w14:paraId="42B7519C" w14:textId="77777777" w:rsidR="00CD2E29" w:rsidRPr="00183D73" w:rsidRDefault="00CD2E29" w:rsidP="00BE3367">
            <w:pPr>
              <w:jc w:val="center"/>
              <w:rPr>
                <w:rFonts w:ascii="Arial" w:hAnsi="Arial" w:cs="Arial"/>
                <w:b/>
                <w:bCs/>
                <w:color w:val="000000"/>
                <w:sz w:val="16"/>
                <w:szCs w:val="16"/>
              </w:rPr>
            </w:pPr>
            <w:r w:rsidRPr="00183D73">
              <w:rPr>
                <w:rFonts w:ascii="Arial" w:hAnsi="Arial" w:cs="Arial"/>
                <w:b/>
                <w:bCs/>
                <w:color w:val="000000"/>
                <w:sz w:val="16"/>
                <w:szCs w:val="16"/>
              </w:rPr>
              <w:t>CONTRATANTE</w:t>
            </w:r>
          </w:p>
        </w:tc>
        <w:tc>
          <w:tcPr>
            <w:tcW w:w="1193" w:type="dxa"/>
            <w:vMerge w:val="restart"/>
            <w:shd w:val="clear" w:color="auto" w:fill="EAF1DD"/>
            <w:textDirection w:val="btLr"/>
            <w:vAlign w:val="center"/>
          </w:tcPr>
          <w:p w14:paraId="0DC2B381" w14:textId="77777777" w:rsidR="00CD2E29" w:rsidRPr="00183D73" w:rsidRDefault="00CD2E29" w:rsidP="00BE3367">
            <w:pPr>
              <w:ind w:left="113" w:right="113"/>
              <w:jc w:val="center"/>
              <w:rPr>
                <w:rFonts w:ascii="Arial" w:hAnsi="Arial" w:cs="Arial"/>
                <w:b/>
                <w:bCs/>
                <w:color w:val="000000"/>
                <w:sz w:val="16"/>
                <w:szCs w:val="16"/>
              </w:rPr>
            </w:pPr>
            <w:r w:rsidRPr="00183D73">
              <w:rPr>
                <w:rFonts w:ascii="Arial" w:hAnsi="Arial" w:cs="Arial"/>
                <w:b/>
                <w:bCs/>
                <w:color w:val="000000"/>
                <w:sz w:val="16"/>
                <w:szCs w:val="16"/>
              </w:rPr>
              <w:t>FECHA DE INICIO DD/MM/AA</w:t>
            </w:r>
          </w:p>
        </w:tc>
        <w:tc>
          <w:tcPr>
            <w:tcW w:w="1222" w:type="dxa"/>
            <w:vMerge w:val="restart"/>
            <w:shd w:val="clear" w:color="auto" w:fill="EAF1DD"/>
            <w:textDirection w:val="btLr"/>
            <w:vAlign w:val="center"/>
          </w:tcPr>
          <w:p w14:paraId="016D0993" w14:textId="77777777" w:rsidR="00CD2E29" w:rsidRPr="00183D73" w:rsidRDefault="00CD2E29" w:rsidP="00BE3367">
            <w:pPr>
              <w:ind w:left="113" w:right="113"/>
              <w:jc w:val="center"/>
              <w:rPr>
                <w:rFonts w:ascii="Arial" w:hAnsi="Arial" w:cs="Arial"/>
                <w:b/>
                <w:bCs/>
                <w:color w:val="000000"/>
                <w:sz w:val="16"/>
                <w:szCs w:val="16"/>
              </w:rPr>
            </w:pPr>
            <w:r w:rsidRPr="00183D73">
              <w:rPr>
                <w:rFonts w:ascii="Arial" w:hAnsi="Arial" w:cs="Arial"/>
                <w:b/>
                <w:bCs/>
                <w:color w:val="000000"/>
                <w:sz w:val="16"/>
                <w:szCs w:val="16"/>
              </w:rPr>
              <w:t>FECHA DE TERMINACIÓN</w:t>
            </w:r>
          </w:p>
          <w:p w14:paraId="4F14F83C" w14:textId="77777777" w:rsidR="00CD2E29" w:rsidRPr="00183D73" w:rsidRDefault="00CD2E29" w:rsidP="00BE3367">
            <w:pPr>
              <w:ind w:left="113" w:right="113"/>
              <w:jc w:val="center"/>
              <w:rPr>
                <w:rFonts w:ascii="Arial" w:hAnsi="Arial" w:cs="Arial"/>
                <w:b/>
                <w:bCs/>
                <w:color w:val="000000"/>
                <w:sz w:val="16"/>
                <w:szCs w:val="16"/>
              </w:rPr>
            </w:pPr>
            <w:r w:rsidRPr="00183D73">
              <w:rPr>
                <w:rFonts w:ascii="Arial" w:hAnsi="Arial" w:cs="Arial"/>
                <w:b/>
                <w:bCs/>
                <w:color w:val="000000"/>
                <w:sz w:val="16"/>
                <w:szCs w:val="16"/>
              </w:rPr>
              <w:t>DD/MM/AA</w:t>
            </w:r>
          </w:p>
        </w:tc>
        <w:tc>
          <w:tcPr>
            <w:tcW w:w="1187" w:type="dxa"/>
            <w:gridSpan w:val="3"/>
            <w:shd w:val="clear" w:color="auto" w:fill="EAF1DD"/>
            <w:noWrap/>
            <w:vAlign w:val="center"/>
          </w:tcPr>
          <w:p w14:paraId="7283F99A" w14:textId="77777777" w:rsidR="00CD2E29" w:rsidRPr="00183D73" w:rsidRDefault="00CD2E29" w:rsidP="00BE3367">
            <w:pPr>
              <w:jc w:val="center"/>
              <w:rPr>
                <w:rFonts w:ascii="Arial" w:hAnsi="Arial" w:cs="Arial"/>
                <w:b/>
                <w:bCs/>
                <w:color w:val="000000"/>
                <w:sz w:val="16"/>
                <w:szCs w:val="16"/>
              </w:rPr>
            </w:pPr>
            <w:r w:rsidRPr="00183D73">
              <w:rPr>
                <w:rFonts w:ascii="Arial" w:hAnsi="Arial" w:cs="Arial"/>
                <w:b/>
                <w:bCs/>
                <w:color w:val="000000"/>
                <w:sz w:val="14"/>
                <w:szCs w:val="14"/>
              </w:rPr>
              <w:t>MODALIDAD</w:t>
            </w:r>
            <w:r w:rsidRPr="00183D73">
              <w:rPr>
                <w:rFonts w:ascii="Arial" w:hAnsi="Arial" w:cs="Arial"/>
                <w:b/>
                <w:bCs/>
                <w:color w:val="000000"/>
                <w:sz w:val="16"/>
                <w:szCs w:val="16"/>
              </w:rPr>
              <w:t xml:space="preserve"> *</w:t>
            </w:r>
          </w:p>
        </w:tc>
        <w:tc>
          <w:tcPr>
            <w:tcW w:w="709" w:type="dxa"/>
            <w:vMerge w:val="restart"/>
            <w:shd w:val="clear" w:color="auto" w:fill="EAF1DD"/>
            <w:vAlign w:val="center"/>
          </w:tcPr>
          <w:p w14:paraId="4C0B6C26" w14:textId="77777777" w:rsidR="00CD2E29" w:rsidRPr="00183D73" w:rsidRDefault="00CD2E29" w:rsidP="00BE3367">
            <w:pPr>
              <w:jc w:val="center"/>
              <w:rPr>
                <w:rFonts w:ascii="Arial" w:hAnsi="Arial" w:cs="Arial"/>
                <w:b/>
                <w:bCs/>
                <w:color w:val="000000"/>
                <w:sz w:val="16"/>
                <w:szCs w:val="16"/>
              </w:rPr>
            </w:pPr>
            <w:r w:rsidRPr="00183D73">
              <w:rPr>
                <w:rFonts w:ascii="Arial" w:hAnsi="Arial" w:cs="Arial"/>
                <w:b/>
                <w:bCs/>
                <w:color w:val="000000"/>
                <w:sz w:val="16"/>
                <w:szCs w:val="16"/>
              </w:rPr>
              <w:t>% PART</w:t>
            </w:r>
          </w:p>
        </w:tc>
        <w:tc>
          <w:tcPr>
            <w:tcW w:w="1275" w:type="dxa"/>
            <w:vMerge w:val="restart"/>
            <w:shd w:val="clear" w:color="auto" w:fill="EAF1DD"/>
            <w:textDirection w:val="btLr"/>
            <w:vAlign w:val="center"/>
          </w:tcPr>
          <w:p w14:paraId="6D40DA86" w14:textId="77777777" w:rsidR="00CD2E29" w:rsidRPr="00183D73" w:rsidRDefault="00CD2E29" w:rsidP="00BE3367">
            <w:pPr>
              <w:ind w:left="113" w:right="113"/>
              <w:jc w:val="center"/>
              <w:rPr>
                <w:rFonts w:ascii="Arial" w:hAnsi="Arial" w:cs="Arial"/>
                <w:b/>
                <w:bCs/>
                <w:color w:val="000000"/>
                <w:sz w:val="14"/>
                <w:szCs w:val="14"/>
              </w:rPr>
            </w:pPr>
            <w:r w:rsidRPr="00183D73">
              <w:rPr>
                <w:rFonts w:ascii="Arial" w:hAnsi="Arial" w:cs="Arial"/>
                <w:b/>
                <w:bCs/>
                <w:color w:val="000000"/>
                <w:sz w:val="14"/>
                <w:szCs w:val="14"/>
              </w:rPr>
              <w:t>VALOR CONTRATO EXPRESADO</w:t>
            </w:r>
          </w:p>
          <w:p w14:paraId="6C0C3605" w14:textId="77777777" w:rsidR="00CD2E29" w:rsidRPr="00183D73" w:rsidRDefault="00CD2E29" w:rsidP="00BE3367">
            <w:pPr>
              <w:ind w:left="113" w:right="113"/>
              <w:jc w:val="center"/>
              <w:rPr>
                <w:rFonts w:ascii="Arial" w:hAnsi="Arial" w:cs="Arial"/>
                <w:b/>
                <w:bCs/>
                <w:color w:val="000000"/>
                <w:sz w:val="14"/>
                <w:szCs w:val="14"/>
              </w:rPr>
            </w:pPr>
            <w:r w:rsidRPr="00183D73">
              <w:rPr>
                <w:rFonts w:ascii="Arial" w:hAnsi="Arial" w:cs="Arial"/>
                <w:b/>
                <w:bCs/>
                <w:color w:val="000000"/>
                <w:sz w:val="14"/>
                <w:szCs w:val="14"/>
              </w:rPr>
              <w:t>EN SALARIOS MÍNIMOS (SMMLV)</w:t>
            </w:r>
          </w:p>
        </w:tc>
        <w:tc>
          <w:tcPr>
            <w:tcW w:w="1335" w:type="dxa"/>
            <w:vMerge w:val="restart"/>
            <w:shd w:val="clear" w:color="auto" w:fill="EAF1DD"/>
            <w:vAlign w:val="center"/>
          </w:tcPr>
          <w:p w14:paraId="2B815B06" w14:textId="77777777" w:rsidR="00CD2E29" w:rsidRPr="00183D73" w:rsidRDefault="00CD2E29" w:rsidP="00BE3367">
            <w:pPr>
              <w:jc w:val="center"/>
              <w:rPr>
                <w:rFonts w:ascii="Arial" w:hAnsi="Arial" w:cs="Arial"/>
                <w:b/>
                <w:bCs/>
                <w:color w:val="000000"/>
                <w:sz w:val="16"/>
                <w:szCs w:val="16"/>
              </w:rPr>
            </w:pPr>
          </w:p>
          <w:p w14:paraId="1C8DBCBD" w14:textId="77777777" w:rsidR="00CD2E29" w:rsidRPr="00183D73" w:rsidRDefault="00CD2E29" w:rsidP="00BE3367">
            <w:pPr>
              <w:jc w:val="center"/>
              <w:rPr>
                <w:rFonts w:ascii="Arial" w:hAnsi="Arial" w:cs="Arial"/>
                <w:b/>
                <w:bCs/>
                <w:color w:val="000000"/>
                <w:sz w:val="16"/>
                <w:szCs w:val="16"/>
              </w:rPr>
            </w:pPr>
          </w:p>
          <w:p w14:paraId="048E640C" w14:textId="77777777" w:rsidR="00CD2E29" w:rsidRPr="00183D73" w:rsidRDefault="00CD2E29" w:rsidP="00BE3367">
            <w:pPr>
              <w:jc w:val="center"/>
              <w:rPr>
                <w:rFonts w:ascii="Arial" w:hAnsi="Arial" w:cs="Arial"/>
                <w:b/>
                <w:bCs/>
                <w:color w:val="000000"/>
                <w:sz w:val="16"/>
                <w:szCs w:val="16"/>
              </w:rPr>
            </w:pPr>
            <w:r w:rsidRPr="00183D73">
              <w:rPr>
                <w:rFonts w:ascii="Arial" w:hAnsi="Arial" w:cs="Arial"/>
                <w:b/>
                <w:bCs/>
                <w:color w:val="000000"/>
                <w:sz w:val="16"/>
                <w:szCs w:val="16"/>
              </w:rPr>
              <w:t>FOLIO</w:t>
            </w:r>
          </w:p>
          <w:p w14:paraId="65A0DB7A" w14:textId="77777777" w:rsidR="00CD2E29" w:rsidRPr="00183D73" w:rsidRDefault="00CD2E29" w:rsidP="00BE3367">
            <w:pPr>
              <w:jc w:val="center"/>
              <w:rPr>
                <w:rFonts w:ascii="Arial" w:hAnsi="Arial" w:cs="Arial"/>
                <w:b/>
                <w:bCs/>
                <w:color w:val="000000"/>
                <w:sz w:val="16"/>
                <w:szCs w:val="16"/>
              </w:rPr>
            </w:pPr>
            <w:r w:rsidRPr="00183D73">
              <w:rPr>
                <w:rFonts w:ascii="Arial" w:hAnsi="Arial" w:cs="Arial"/>
                <w:b/>
                <w:bCs/>
                <w:color w:val="000000"/>
                <w:sz w:val="16"/>
                <w:szCs w:val="16"/>
              </w:rPr>
              <w:t>EN QUE SE</w:t>
            </w:r>
          </w:p>
          <w:p w14:paraId="6710BD39" w14:textId="77777777" w:rsidR="00CD2E29" w:rsidRPr="00183D73" w:rsidRDefault="00CD2E29" w:rsidP="00BE3367">
            <w:pPr>
              <w:jc w:val="center"/>
              <w:rPr>
                <w:rFonts w:ascii="Arial" w:hAnsi="Arial" w:cs="Arial"/>
                <w:b/>
                <w:bCs/>
                <w:color w:val="000000"/>
                <w:sz w:val="16"/>
                <w:szCs w:val="16"/>
              </w:rPr>
            </w:pPr>
            <w:r w:rsidRPr="00183D73">
              <w:rPr>
                <w:rFonts w:ascii="Arial" w:hAnsi="Arial" w:cs="Arial"/>
                <w:b/>
                <w:bCs/>
                <w:color w:val="000000"/>
                <w:sz w:val="16"/>
                <w:szCs w:val="16"/>
              </w:rPr>
              <w:t>ENCUENTRA LA CERTIFICACIÓN</w:t>
            </w:r>
          </w:p>
          <w:p w14:paraId="08380EC0" w14:textId="77777777" w:rsidR="00CD2E29" w:rsidRPr="00183D73" w:rsidRDefault="00CD2E29" w:rsidP="00BE3367">
            <w:pPr>
              <w:jc w:val="center"/>
              <w:rPr>
                <w:rFonts w:ascii="Arial" w:hAnsi="Arial" w:cs="Arial"/>
                <w:b/>
                <w:bCs/>
                <w:color w:val="000000"/>
                <w:sz w:val="16"/>
                <w:szCs w:val="16"/>
              </w:rPr>
            </w:pPr>
            <w:r w:rsidRPr="00183D73">
              <w:rPr>
                <w:rFonts w:ascii="Arial" w:hAnsi="Arial" w:cs="Arial"/>
                <w:b/>
                <w:bCs/>
                <w:color w:val="000000"/>
                <w:sz w:val="16"/>
                <w:szCs w:val="16"/>
              </w:rPr>
              <w:t>PRESENTADA EN LA OFERTA</w:t>
            </w:r>
          </w:p>
        </w:tc>
        <w:tc>
          <w:tcPr>
            <w:tcW w:w="1359" w:type="dxa"/>
            <w:vMerge w:val="restart"/>
            <w:shd w:val="clear" w:color="auto" w:fill="EAF1DD"/>
            <w:noWrap/>
            <w:vAlign w:val="center"/>
          </w:tcPr>
          <w:p w14:paraId="699A8376" w14:textId="77777777" w:rsidR="00CD2E29" w:rsidRPr="00183D73" w:rsidRDefault="00CD2E29" w:rsidP="00BE3367">
            <w:pPr>
              <w:jc w:val="center"/>
              <w:rPr>
                <w:rFonts w:ascii="Arial" w:hAnsi="Arial" w:cs="Arial"/>
                <w:b/>
                <w:bCs/>
                <w:color w:val="000000"/>
                <w:sz w:val="16"/>
                <w:szCs w:val="16"/>
              </w:rPr>
            </w:pPr>
            <w:r w:rsidRPr="00183D73">
              <w:rPr>
                <w:rFonts w:ascii="Arial" w:hAnsi="Arial" w:cs="Arial"/>
                <w:b/>
                <w:bCs/>
                <w:color w:val="000000"/>
                <w:sz w:val="16"/>
                <w:szCs w:val="16"/>
              </w:rPr>
              <w:t>FOLIO EN QUE SE ENCUENTRA REGISTRADA LA EXPERIENCIA EN EL RUP.</w:t>
            </w:r>
          </w:p>
        </w:tc>
      </w:tr>
      <w:tr w:rsidR="00CD2E29" w:rsidRPr="00183D73" w14:paraId="5CC2E139" w14:textId="77777777" w:rsidTr="00BE3367">
        <w:trPr>
          <w:trHeight w:val="1130"/>
        </w:trPr>
        <w:tc>
          <w:tcPr>
            <w:tcW w:w="421" w:type="dxa"/>
            <w:vMerge/>
            <w:vAlign w:val="center"/>
          </w:tcPr>
          <w:p w14:paraId="3903E294" w14:textId="77777777" w:rsidR="00CD2E29" w:rsidRPr="00183D73" w:rsidRDefault="00CD2E29" w:rsidP="00BE3367">
            <w:pPr>
              <w:rPr>
                <w:rFonts w:ascii="Arial" w:hAnsi="Arial" w:cs="Arial"/>
                <w:b/>
                <w:bCs/>
                <w:color w:val="000000"/>
                <w:sz w:val="16"/>
                <w:szCs w:val="16"/>
              </w:rPr>
            </w:pPr>
          </w:p>
        </w:tc>
        <w:tc>
          <w:tcPr>
            <w:tcW w:w="2209" w:type="dxa"/>
            <w:vMerge/>
            <w:vAlign w:val="center"/>
          </w:tcPr>
          <w:p w14:paraId="651827E6" w14:textId="77777777" w:rsidR="00CD2E29" w:rsidRPr="00183D73" w:rsidRDefault="00CD2E29" w:rsidP="00BE3367">
            <w:pPr>
              <w:rPr>
                <w:rFonts w:ascii="Arial" w:hAnsi="Arial" w:cs="Arial"/>
                <w:b/>
                <w:bCs/>
                <w:color w:val="000000"/>
                <w:sz w:val="16"/>
                <w:szCs w:val="16"/>
              </w:rPr>
            </w:pPr>
          </w:p>
        </w:tc>
        <w:tc>
          <w:tcPr>
            <w:tcW w:w="1193" w:type="dxa"/>
            <w:vMerge/>
            <w:vAlign w:val="center"/>
          </w:tcPr>
          <w:p w14:paraId="6ABF7E1D" w14:textId="77777777" w:rsidR="00CD2E29" w:rsidRPr="00183D73" w:rsidRDefault="00CD2E29" w:rsidP="00BE3367">
            <w:pPr>
              <w:rPr>
                <w:rFonts w:ascii="Arial" w:hAnsi="Arial" w:cs="Arial"/>
                <w:b/>
                <w:bCs/>
                <w:color w:val="000000"/>
                <w:sz w:val="16"/>
                <w:szCs w:val="16"/>
              </w:rPr>
            </w:pPr>
          </w:p>
        </w:tc>
        <w:tc>
          <w:tcPr>
            <w:tcW w:w="1222" w:type="dxa"/>
            <w:vMerge/>
            <w:vAlign w:val="center"/>
          </w:tcPr>
          <w:p w14:paraId="4F561D63" w14:textId="77777777" w:rsidR="00CD2E29" w:rsidRPr="00183D73" w:rsidRDefault="00CD2E29" w:rsidP="00BE3367">
            <w:pPr>
              <w:rPr>
                <w:rFonts w:ascii="Arial" w:hAnsi="Arial" w:cs="Arial"/>
                <w:b/>
                <w:bCs/>
                <w:color w:val="000000"/>
                <w:sz w:val="16"/>
                <w:szCs w:val="16"/>
              </w:rPr>
            </w:pPr>
          </w:p>
        </w:tc>
        <w:tc>
          <w:tcPr>
            <w:tcW w:w="333" w:type="dxa"/>
            <w:shd w:val="clear" w:color="auto" w:fill="EAF1DD"/>
            <w:noWrap/>
            <w:vAlign w:val="center"/>
          </w:tcPr>
          <w:p w14:paraId="35B24CA9" w14:textId="77777777" w:rsidR="00CD2E29" w:rsidRPr="00183D73" w:rsidRDefault="00CD2E29" w:rsidP="00BE3367">
            <w:pPr>
              <w:rPr>
                <w:rFonts w:ascii="Arial" w:hAnsi="Arial" w:cs="Arial"/>
                <w:b/>
                <w:bCs/>
                <w:color w:val="000000"/>
                <w:sz w:val="16"/>
                <w:szCs w:val="16"/>
              </w:rPr>
            </w:pPr>
            <w:r w:rsidRPr="00183D73">
              <w:rPr>
                <w:rFonts w:ascii="Arial" w:hAnsi="Arial" w:cs="Arial"/>
                <w:b/>
                <w:bCs/>
                <w:color w:val="000000"/>
                <w:sz w:val="16"/>
                <w:szCs w:val="16"/>
              </w:rPr>
              <w:t>I</w:t>
            </w:r>
          </w:p>
        </w:tc>
        <w:tc>
          <w:tcPr>
            <w:tcW w:w="429" w:type="dxa"/>
            <w:shd w:val="clear" w:color="auto" w:fill="EAF1DD"/>
            <w:noWrap/>
            <w:vAlign w:val="center"/>
          </w:tcPr>
          <w:p w14:paraId="1433C63D" w14:textId="77777777" w:rsidR="00CD2E29" w:rsidRPr="00183D73" w:rsidRDefault="00CD2E29" w:rsidP="00BE3367">
            <w:pPr>
              <w:rPr>
                <w:rFonts w:ascii="Arial" w:hAnsi="Arial" w:cs="Arial"/>
                <w:b/>
                <w:bCs/>
                <w:color w:val="000000"/>
                <w:sz w:val="16"/>
                <w:szCs w:val="16"/>
              </w:rPr>
            </w:pPr>
            <w:r w:rsidRPr="00183D73">
              <w:rPr>
                <w:rFonts w:ascii="Arial" w:hAnsi="Arial" w:cs="Arial"/>
                <w:b/>
                <w:bCs/>
                <w:color w:val="000000"/>
                <w:sz w:val="16"/>
                <w:szCs w:val="16"/>
              </w:rPr>
              <w:t>UT</w:t>
            </w:r>
          </w:p>
        </w:tc>
        <w:tc>
          <w:tcPr>
            <w:tcW w:w="425" w:type="dxa"/>
            <w:shd w:val="clear" w:color="auto" w:fill="EAF1DD"/>
            <w:noWrap/>
            <w:vAlign w:val="center"/>
          </w:tcPr>
          <w:p w14:paraId="2148D9A5" w14:textId="77777777" w:rsidR="00CD2E29" w:rsidRPr="00183D73" w:rsidRDefault="00CD2E29" w:rsidP="00BE3367">
            <w:pPr>
              <w:rPr>
                <w:rFonts w:ascii="Arial" w:hAnsi="Arial" w:cs="Arial"/>
                <w:b/>
                <w:bCs/>
                <w:color w:val="000000"/>
                <w:sz w:val="16"/>
                <w:szCs w:val="16"/>
              </w:rPr>
            </w:pPr>
            <w:r w:rsidRPr="00183D73">
              <w:rPr>
                <w:rFonts w:ascii="Arial" w:hAnsi="Arial" w:cs="Arial"/>
                <w:b/>
                <w:bCs/>
                <w:color w:val="000000"/>
                <w:sz w:val="16"/>
                <w:szCs w:val="16"/>
              </w:rPr>
              <w:t>C</w:t>
            </w:r>
          </w:p>
        </w:tc>
        <w:tc>
          <w:tcPr>
            <w:tcW w:w="709" w:type="dxa"/>
            <w:vMerge/>
            <w:vAlign w:val="center"/>
          </w:tcPr>
          <w:p w14:paraId="02D24D5C" w14:textId="77777777" w:rsidR="00CD2E29" w:rsidRPr="00183D73" w:rsidRDefault="00CD2E29" w:rsidP="00BE3367">
            <w:pPr>
              <w:rPr>
                <w:rFonts w:ascii="Arial" w:hAnsi="Arial" w:cs="Arial"/>
                <w:b/>
                <w:bCs/>
                <w:color w:val="000000"/>
                <w:sz w:val="16"/>
                <w:szCs w:val="16"/>
              </w:rPr>
            </w:pPr>
          </w:p>
        </w:tc>
        <w:tc>
          <w:tcPr>
            <w:tcW w:w="1275" w:type="dxa"/>
            <w:vMerge/>
            <w:vAlign w:val="center"/>
          </w:tcPr>
          <w:p w14:paraId="58EE81A9" w14:textId="77777777" w:rsidR="00CD2E29" w:rsidRPr="00183D73" w:rsidRDefault="00CD2E29" w:rsidP="00BE3367">
            <w:pPr>
              <w:rPr>
                <w:rFonts w:ascii="Arial" w:hAnsi="Arial" w:cs="Arial"/>
                <w:b/>
                <w:bCs/>
                <w:color w:val="000000"/>
                <w:sz w:val="16"/>
                <w:szCs w:val="16"/>
              </w:rPr>
            </w:pPr>
          </w:p>
        </w:tc>
        <w:tc>
          <w:tcPr>
            <w:tcW w:w="1335" w:type="dxa"/>
            <w:vMerge/>
            <w:vAlign w:val="center"/>
          </w:tcPr>
          <w:p w14:paraId="50F115ED" w14:textId="77777777" w:rsidR="00CD2E29" w:rsidRPr="00183D73" w:rsidRDefault="00CD2E29" w:rsidP="00BE3367">
            <w:pPr>
              <w:rPr>
                <w:rFonts w:ascii="Arial" w:hAnsi="Arial" w:cs="Arial"/>
                <w:b/>
                <w:bCs/>
                <w:color w:val="000000"/>
                <w:sz w:val="16"/>
                <w:szCs w:val="16"/>
              </w:rPr>
            </w:pPr>
          </w:p>
        </w:tc>
        <w:tc>
          <w:tcPr>
            <w:tcW w:w="1359" w:type="dxa"/>
            <w:vMerge/>
            <w:vAlign w:val="center"/>
          </w:tcPr>
          <w:p w14:paraId="4BE2F44C" w14:textId="77777777" w:rsidR="00CD2E29" w:rsidRPr="00183D73" w:rsidRDefault="00CD2E29" w:rsidP="00BE3367">
            <w:pPr>
              <w:rPr>
                <w:rFonts w:ascii="Arial" w:hAnsi="Arial" w:cs="Arial"/>
                <w:b/>
                <w:bCs/>
                <w:color w:val="000000"/>
                <w:sz w:val="16"/>
                <w:szCs w:val="16"/>
              </w:rPr>
            </w:pPr>
          </w:p>
        </w:tc>
      </w:tr>
      <w:tr w:rsidR="00CD2E29" w:rsidRPr="00183D73" w14:paraId="0D9E453E" w14:textId="77777777" w:rsidTr="00BE3367">
        <w:trPr>
          <w:trHeight w:val="421"/>
        </w:trPr>
        <w:tc>
          <w:tcPr>
            <w:tcW w:w="421" w:type="dxa"/>
            <w:noWrap/>
            <w:vAlign w:val="center"/>
          </w:tcPr>
          <w:p w14:paraId="3B472AD6" w14:textId="77777777" w:rsidR="00CD2E29" w:rsidRPr="00183D73" w:rsidRDefault="00CD2E29" w:rsidP="00BE3367">
            <w:pPr>
              <w:jc w:val="center"/>
              <w:rPr>
                <w:rFonts w:ascii="Arial" w:hAnsi="Arial" w:cs="Arial"/>
                <w:b/>
                <w:bCs/>
                <w:color w:val="000000"/>
                <w:sz w:val="16"/>
                <w:szCs w:val="16"/>
              </w:rPr>
            </w:pPr>
            <w:r w:rsidRPr="00183D73">
              <w:rPr>
                <w:rFonts w:ascii="Arial" w:hAnsi="Arial" w:cs="Arial"/>
                <w:b/>
                <w:bCs/>
                <w:color w:val="000000"/>
                <w:sz w:val="16"/>
                <w:szCs w:val="16"/>
              </w:rPr>
              <w:t>1</w:t>
            </w:r>
          </w:p>
        </w:tc>
        <w:tc>
          <w:tcPr>
            <w:tcW w:w="2209" w:type="dxa"/>
            <w:noWrap/>
            <w:vAlign w:val="center"/>
          </w:tcPr>
          <w:p w14:paraId="3443397F" w14:textId="77777777" w:rsidR="00CD2E29" w:rsidRPr="00183D73" w:rsidRDefault="00000000" w:rsidP="00BE3367">
            <w:pPr>
              <w:rPr>
                <w:rFonts w:ascii="Arial" w:hAnsi="Arial" w:cs="Arial"/>
                <w:color w:val="000000"/>
                <w:sz w:val="16"/>
                <w:szCs w:val="16"/>
              </w:rPr>
            </w:pPr>
            <w:sdt>
              <w:sdtPr>
                <w:rPr>
                  <w:rFonts w:ascii="Arial" w:hAnsi="Arial" w:cs="Arial"/>
                  <w:sz w:val="16"/>
                  <w:szCs w:val="16"/>
                </w:rPr>
                <w:id w:val="-1290660446"/>
                <w:placeholder>
                  <w:docPart w:val="3F7815512D8C4046839E6B665C4E6E21"/>
                </w:placeholder>
                <w:showingPlcHdr/>
                <w15:color w:val="800000"/>
                <w:text/>
              </w:sdtPr>
              <w:sdtContent>
                <w:r w:rsidR="00CD2E29" w:rsidRPr="00183D73">
                  <w:rPr>
                    <w:rStyle w:val="Textodelmarcadordeposicin"/>
                    <w:rFonts w:ascii="Arial" w:hAnsi="Arial" w:cs="Arial"/>
                    <w:color w:val="FF8F8F"/>
                    <w:sz w:val="16"/>
                    <w:szCs w:val="16"/>
                    <w:u w:val="single"/>
                  </w:rPr>
                  <w:t>Nombre del contratante</w:t>
                </w:r>
              </w:sdtContent>
            </w:sdt>
          </w:p>
        </w:tc>
        <w:tc>
          <w:tcPr>
            <w:tcW w:w="1193" w:type="dxa"/>
            <w:noWrap/>
            <w:vAlign w:val="center"/>
          </w:tcPr>
          <w:p w14:paraId="12018A3E"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1427846174"/>
                <w:placeholder>
                  <w:docPart w:val="0216B5825E0944778E095445AEE1D325"/>
                </w:placeholder>
                <w:showingPlcHdr/>
                <w15:color w:val="800000"/>
                <w:text/>
              </w:sdtPr>
              <w:sdtContent>
                <w:r w:rsidR="00CD2E29" w:rsidRPr="00183D73">
                  <w:rPr>
                    <w:rStyle w:val="Textodelmarcadordeposicin"/>
                    <w:rFonts w:ascii="Arial" w:hAnsi="Arial" w:cs="Arial"/>
                    <w:color w:val="FF8F8F"/>
                    <w:sz w:val="16"/>
                    <w:szCs w:val="16"/>
                    <w:u w:val="single"/>
                  </w:rPr>
                  <w:t>DD/MM/AA</w:t>
                </w:r>
              </w:sdtContent>
            </w:sdt>
          </w:p>
        </w:tc>
        <w:tc>
          <w:tcPr>
            <w:tcW w:w="1222" w:type="dxa"/>
            <w:noWrap/>
            <w:vAlign w:val="center"/>
          </w:tcPr>
          <w:p w14:paraId="60211C7A"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1267425482"/>
                <w:placeholder>
                  <w:docPart w:val="DBA21EEA28194340901D63F6D220EFA5"/>
                </w:placeholder>
                <w:showingPlcHdr/>
                <w15:color w:val="800000"/>
                <w:text/>
              </w:sdtPr>
              <w:sdtContent>
                <w:r w:rsidR="00CD2E29" w:rsidRPr="00183D73">
                  <w:rPr>
                    <w:rStyle w:val="Textodelmarcadordeposicin"/>
                    <w:rFonts w:ascii="Arial" w:hAnsi="Arial" w:cs="Arial"/>
                    <w:color w:val="FF8F8F"/>
                    <w:sz w:val="16"/>
                    <w:szCs w:val="16"/>
                    <w:u w:val="single"/>
                  </w:rPr>
                  <w:t>DD/MM/AA</w:t>
                </w:r>
              </w:sdtContent>
            </w:sdt>
          </w:p>
        </w:tc>
        <w:tc>
          <w:tcPr>
            <w:tcW w:w="333" w:type="dxa"/>
            <w:noWrap/>
            <w:vAlign w:val="center"/>
          </w:tcPr>
          <w:p w14:paraId="714E57BF" w14:textId="77777777" w:rsidR="00CD2E29" w:rsidRPr="00183D73" w:rsidRDefault="00CD2E29" w:rsidP="00BE3367">
            <w:pPr>
              <w:jc w:val="center"/>
              <w:rPr>
                <w:rFonts w:ascii="Arial" w:hAnsi="Arial" w:cs="Arial"/>
                <w:color w:val="000000"/>
                <w:sz w:val="16"/>
                <w:szCs w:val="16"/>
              </w:rPr>
            </w:pPr>
            <w:r w:rsidRPr="00183D73">
              <w:rPr>
                <w:rFonts w:ascii="Segoe UI Symbol" w:eastAsia="MS Gothic" w:hAnsi="Segoe UI Symbol" w:cs="Segoe UI Symbol"/>
                <w:color w:val="000000"/>
                <w:sz w:val="16"/>
                <w:szCs w:val="16"/>
              </w:rPr>
              <w:t>☐</w:t>
            </w:r>
          </w:p>
        </w:tc>
        <w:tc>
          <w:tcPr>
            <w:tcW w:w="429" w:type="dxa"/>
            <w:noWrap/>
            <w:vAlign w:val="center"/>
          </w:tcPr>
          <w:p w14:paraId="65893C03" w14:textId="77777777" w:rsidR="00CD2E29" w:rsidRPr="00183D73" w:rsidRDefault="00CD2E29" w:rsidP="00BE3367">
            <w:pPr>
              <w:jc w:val="center"/>
              <w:rPr>
                <w:rFonts w:ascii="Arial" w:hAnsi="Arial" w:cs="Arial"/>
                <w:color w:val="000000"/>
                <w:sz w:val="16"/>
                <w:szCs w:val="16"/>
              </w:rPr>
            </w:pPr>
            <w:r w:rsidRPr="00183D73">
              <w:rPr>
                <w:rFonts w:ascii="Segoe UI Symbol" w:eastAsia="MS Gothic" w:hAnsi="Segoe UI Symbol" w:cs="Segoe UI Symbol"/>
                <w:color w:val="000000"/>
                <w:sz w:val="16"/>
                <w:szCs w:val="16"/>
              </w:rPr>
              <w:t>☐</w:t>
            </w:r>
          </w:p>
        </w:tc>
        <w:tc>
          <w:tcPr>
            <w:tcW w:w="425" w:type="dxa"/>
            <w:noWrap/>
            <w:vAlign w:val="center"/>
          </w:tcPr>
          <w:p w14:paraId="5CD02238" w14:textId="77777777" w:rsidR="00CD2E29" w:rsidRPr="00183D73" w:rsidRDefault="00CD2E29" w:rsidP="00BE3367">
            <w:pPr>
              <w:jc w:val="center"/>
              <w:rPr>
                <w:rFonts w:ascii="Arial" w:hAnsi="Arial" w:cs="Arial"/>
                <w:color w:val="000000"/>
                <w:sz w:val="16"/>
                <w:szCs w:val="16"/>
              </w:rPr>
            </w:pPr>
            <w:r w:rsidRPr="00183D73">
              <w:rPr>
                <w:rFonts w:ascii="Segoe UI Symbol" w:eastAsia="MS Gothic" w:hAnsi="Segoe UI Symbol" w:cs="Segoe UI Symbol"/>
                <w:color w:val="000000"/>
                <w:sz w:val="16"/>
                <w:szCs w:val="16"/>
              </w:rPr>
              <w:t>☐</w:t>
            </w:r>
          </w:p>
        </w:tc>
        <w:tc>
          <w:tcPr>
            <w:tcW w:w="709" w:type="dxa"/>
            <w:noWrap/>
            <w:vAlign w:val="center"/>
          </w:tcPr>
          <w:p w14:paraId="37BDA419"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151345771"/>
                <w:placeholder>
                  <w:docPart w:val="FE5DBA8335F142C3BE7B18DF8E9C5E88"/>
                </w:placeholder>
                <w:showingPlcHdr/>
                <w15:color w:val="800000"/>
                <w:text/>
              </w:sdtPr>
              <w:sdtContent>
                <w:r w:rsidR="00CD2E29" w:rsidRPr="00183D73">
                  <w:rPr>
                    <w:rStyle w:val="Textodelmarcadordeposicin"/>
                    <w:rFonts w:ascii="Arial" w:hAnsi="Arial" w:cs="Arial"/>
                    <w:color w:val="FF8F8F"/>
                    <w:sz w:val="16"/>
                    <w:szCs w:val="16"/>
                    <w:u w:val="single"/>
                  </w:rPr>
                  <w:t>%</w:t>
                </w:r>
              </w:sdtContent>
            </w:sdt>
          </w:p>
        </w:tc>
        <w:tc>
          <w:tcPr>
            <w:tcW w:w="1275" w:type="dxa"/>
            <w:noWrap/>
            <w:vAlign w:val="center"/>
          </w:tcPr>
          <w:p w14:paraId="014D2030"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1101532907"/>
                <w:placeholder>
                  <w:docPart w:val="C71989FC98014FD69557729DF9B7815F"/>
                </w:placeholder>
                <w:showingPlcHdr/>
                <w15:color w:val="800000"/>
                <w:text/>
              </w:sdtPr>
              <w:sdtContent>
                <w:r w:rsidR="00CD2E29" w:rsidRPr="00183D73">
                  <w:rPr>
                    <w:rStyle w:val="Textodelmarcadordeposicin"/>
                    <w:rFonts w:ascii="Arial" w:hAnsi="Arial" w:cs="Arial"/>
                    <w:color w:val="FF8F8F"/>
                    <w:sz w:val="16"/>
                    <w:szCs w:val="16"/>
                    <w:u w:val="single"/>
                  </w:rPr>
                  <w:t>00</w:t>
                </w:r>
              </w:sdtContent>
            </w:sdt>
          </w:p>
        </w:tc>
        <w:tc>
          <w:tcPr>
            <w:tcW w:w="1335" w:type="dxa"/>
            <w:vAlign w:val="center"/>
          </w:tcPr>
          <w:p w14:paraId="06D88165"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2039116395"/>
                <w:placeholder>
                  <w:docPart w:val="CDE9F5FE6C5B40319D856D83D6EFCA9D"/>
                </w:placeholder>
                <w:showingPlcHdr/>
                <w15:color w:val="800000"/>
                <w:text/>
              </w:sdtPr>
              <w:sdtContent>
                <w:r w:rsidR="00CD2E29" w:rsidRPr="00183D73">
                  <w:rPr>
                    <w:rStyle w:val="Textodelmarcadordeposicin"/>
                    <w:rFonts w:ascii="Arial" w:hAnsi="Arial" w:cs="Arial"/>
                    <w:color w:val="FF8F8F"/>
                    <w:sz w:val="16"/>
                    <w:szCs w:val="16"/>
                    <w:u w:val="single"/>
                  </w:rPr>
                  <w:t>00</w:t>
                </w:r>
              </w:sdtContent>
            </w:sdt>
          </w:p>
        </w:tc>
        <w:tc>
          <w:tcPr>
            <w:tcW w:w="1359" w:type="dxa"/>
            <w:noWrap/>
            <w:vAlign w:val="center"/>
          </w:tcPr>
          <w:p w14:paraId="3AE8BCC3"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1169099982"/>
                <w:placeholder>
                  <w:docPart w:val="3C245F3442D5493FB77F057746429F4C"/>
                </w:placeholder>
                <w:showingPlcHdr/>
                <w15:color w:val="800000"/>
                <w:text/>
              </w:sdtPr>
              <w:sdtContent>
                <w:r w:rsidR="00CD2E29" w:rsidRPr="00183D73">
                  <w:rPr>
                    <w:rStyle w:val="Textodelmarcadordeposicin"/>
                    <w:rFonts w:ascii="Arial" w:hAnsi="Arial" w:cs="Arial"/>
                    <w:color w:val="FF8F8F"/>
                    <w:sz w:val="16"/>
                    <w:szCs w:val="16"/>
                    <w:u w:val="single"/>
                  </w:rPr>
                  <w:t>00</w:t>
                </w:r>
              </w:sdtContent>
            </w:sdt>
          </w:p>
        </w:tc>
      </w:tr>
      <w:tr w:rsidR="00CD2E29" w:rsidRPr="00183D73" w14:paraId="58F6EC5B" w14:textId="77777777" w:rsidTr="00BE3367">
        <w:trPr>
          <w:trHeight w:val="384"/>
        </w:trPr>
        <w:tc>
          <w:tcPr>
            <w:tcW w:w="421" w:type="dxa"/>
            <w:noWrap/>
            <w:vAlign w:val="center"/>
          </w:tcPr>
          <w:p w14:paraId="0BD326C1" w14:textId="77777777" w:rsidR="00CD2E29" w:rsidRPr="00183D73" w:rsidRDefault="00CD2E29" w:rsidP="00BE3367">
            <w:pPr>
              <w:jc w:val="center"/>
              <w:rPr>
                <w:rFonts w:ascii="Arial" w:hAnsi="Arial" w:cs="Arial"/>
                <w:b/>
                <w:bCs/>
                <w:color w:val="000000"/>
                <w:sz w:val="16"/>
                <w:szCs w:val="16"/>
              </w:rPr>
            </w:pPr>
            <w:r w:rsidRPr="00183D73">
              <w:rPr>
                <w:rFonts w:ascii="Arial" w:hAnsi="Arial" w:cs="Arial"/>
                <w:b/>
                <w:bCs/>
                <w:color w:val="000000"/>
                <w:sz w:val="16"/>
                <w:szCs w:val="16"/>
              </w:rPr>
              <w:t>2</w:t>
            </w:r>
          </w:p>
        </w:tc>
        <w:tc>
          <w:tcPr>
            <w:tcW w:w="2209" w:type="dxa"/>
            <w:noWrap/>
          </w:tcPr>
          <w:p w14:paraId="3E827BAD" w14:textId="77777777" w:rsidR="00CD2E29" w:rsidRPr="00183D73" w:rsidRDefault="00000000" w:rsidP="00BE3367">
            <w:pPr>
              <w:rPr>
                <w:rFonts w:ascii="Arial" w:hAnsi="Arial" w:cs="Arial"/>
                <w:color w:val="000000"/>
                <w:sz w:val="16"/>
                <w:szCs w:val="16"/>
              </w:rPr>
            </w:pPr>
            <w:sdt>
              <w:sdtPr>
                <w:rPr>
                  <w:rFonts w:ascii="Arial" w:hAnsi="Arial" w:cs="Arial"/>
                  <w:sz w:val="16"/>
                  <w:szCs w:val="16"/>
                </w:rPr>
                <w:id w:val="-1449156475"/>
                <w:placeholder>
                  <w:docPart w:val="3A4340028F3F4A648D6D568A4E78C6B6"/>
                </w:placeholder>
                <w:showingPlcHdr/>
                <w15:color w:val="800000"/>
                <w:text/>
              </w:sdtPr>
              <w:sdtContent>
                <w:r w:rsidR="00CD2E29" w:rsidRPr="00183D73">
                  <w:rPr>
                    <w:rStyle w:val="Textodelmarcadordeposicin"/>
                    <w:rFonts w:ascii="Arial" w:hAnsi="Arial" w:cs="Arial"/>
                    <w:color w:val="FF8F8F"/>
                    <w:sz w:val="16"/>
                    <w:szCs w:val="16"/>
                    <w:u w:val="single"/>
                  </w:rPr>
                  <w:t>Nombre del contratante</w:t>
                </w:r>
              </w:sdtContent>
            </w:sdt>
          </w:p>
        </w:tc>
        <w:tc>
          <w:tcPr>
            <w:tcW w:w="1193" w:type="dxa"/>
            <w:noWrap/>
            <w:vAlign w:val="center"/>
          </w:tcPr>
          <w:p w14:paraId="2ECF7337"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376746185"/>
                <w:placeholder>
                  <w:docPart w:val="1BAED844637D4416AB532EFCBBFDBC11"/>
                </w:placeholder>
                <w:showingPlcHdr/>
                <w15:color w:val="800000"/>
                <w:text/>
              </w:sdtPr>
              <w:sdtContent>
                <w:r w:rsidR="00CD2E29" w:rsidRPr="00183D73">
                  <w:rPr>
                    <w:rStyle w:val="Textodelmarcadordeposicin"/>
                    <w:rFonts w:ascii="Arial" w:hAnsi="Arial" w:cs="Arial"/>
                    <w:color w:val="FF8F8F"/>
                    <w:sz w:val="16"/>
                    <w:szCs w:val="16"/>
                    <w:u w:val="single"/>
                  </w:rPr>
                  <w:t>DD/MM/AA</w:t>
                </w:r>
              </w:sdtContent>
            </w:sdt>
          </w:p>
        </w:tc>
        <w:tc>
          <w:tcPr>
            <w:tcW w:w="1222" w:type="dxa"/>
            <w:noWrap/>
            <w:vAlign w:val="center"/>
          </w:tcPr>
          <w:p w14:paraId="6783D6E0"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2132752143"/>
                <w:placeholder>
                  <w:docPart w:val="47630A37F2924DCBA98893FD41392194"/>
                </w:placeholder>
                <w:showingPlcHdr/>
                <w15:color w:val="800000"/>
                <w:text/>
              </w:sdtPr>
              <w:sdtContent>
                <w:r w:rsidR="00CD2E29" w:rsidRPr="00183D73">
                  <w:rPr>
                    <w:rStyle w:val="Textodelmarcadordeposicin"/>
                    <w:rFonts w:ascii="Arial" w:hAnsi="Arial" w:cs="Arial"/>
                    <w:color w:val="FF8F8F"/>
                    <w:sz w:val="16"/>
                    <w:szCs w:val="16"/>
                    <w:u w:val="single"/>
                  </w:rPr>
                  <w:t>DD/MM/AA</w:t>
                </w:r>
              </w:sdtContent>
            </w:sdt>
          </w:p>
        </w:tc>
        <w:tc>
          <w:tcPr>
            <w:tcW w:w="333" w:type="dxa"/>
            <w:noWrap/>
            <w:vAlign w:val="center"/>
          </w:tcPr>
          <w:p w14:paraId="47D73DAB" w14:textId="77777777" w:rsidR="00CD2E29" w:rsidRPr="00183D73" w:rsidRDefault="00CD2E29" w:rsidP="00BE3367">
            <w:pPr>
              <w:jc w:val="center"/>
              <w:rPr>
                <w:rFonts w:ascii="Arial" w:hAnsi="Arial" w:cs="Arial"/>
                <w:color w:val="000000"/>
                <w:sz w:val="16"/>
                <w:szCs w:val="16"/>
              </w:rPr>
            </w:pPr>
            <w:r w:rsidRPr="00183D73">
              <w:rPr>
                <w:rFonts w:ascii="Segoe UI Symbol" w:eastAsia="MS Gothic" w:hAnsi="Segoe UI Symbol" w:cs="Segoe UI Symbol"/>
                <w:color w:val="000000"/>
                <w:sz w:val="16"/>
                <w:szCs w:val="16"/>
              </w:rPr>
              <w:t>☐</w:t>
            </w:r>
          </w:p>
        </w:tc>
        <w:tc>
          <w:tcPr>
            <w:tcW w:w="429" w:type="dxa"/>
            <w:noWrap/>
            <w:vAlign w:val="center"/>
          </w:tcPr>
          <w:p w14:paraId="2765B159" w14:textId="77777777" w:rsidR="00CD2E29" w:rsidRPr="00183D73" w:rsidRDefault="00CD2E29" w:rsidP="00BE3367">
            <w:pPr>
              <w:jc w:val="center"/>
              <w:rPr>
                <w:rFonts w:ascii="Arial" w:hAnsi="Arial" w:cs="Arial"/>
                <w:color w:val="000000"/>
                <w:sz w:val="16"/>
                <w:szCs w:val="16"/>
              </w:rPr>
            </w:pPr>
            <w:r w:rsidRPr="00183D73">
              <w:rPr>
                <w:rFonts w:ascii="Segoe UI Symbol" w:eastAsia="MS Gothic" w:hAnsi="Segoe UI Symbol" w:cs="Segoe UI Symbol"/>
                <w:color w:val="000000"/>
                <w:sz w:val="16"/>
                <w:szCs w:val="16"/>
              </w:rPr>
              <w:t>☐</w:t>
            </w:r>
          </w:p>
        </w:tc>
        <w:tc>
          <w:tcPr>
            <w:tcW w:w="425" w:type="dxa"/>
            <w:noWrap/>
            <w:vAlign w:val="center"/>
          </w:tcPr>
          <w:p w14:paraId="03517036" w14:textId="77777777" w:rsidR="00CD2E29" w:rsidRPr="00183D73" w:rsidRDefault="00CD2E29" w:rsidP="00BE3367">
            <w:pPr>
              <w:jc w:val="center"/>
              <w:rPr>
                <w:rFonts w:ascii="Arial" w:hAnsi="Arial" w:cs="Arial"/>
                <w:color w:val="000000"/>
                <w:sz w:val="16"/>
                <w:szCs w:val="16"/>
              </w:rPr>
            </w:pPr>
            <w:r w:rsidRPr="00183D73">
              <w:rPr>
                <w:rFonts w:ascii="Segoe UI Symbol" w:eastAsia="MS Gothic" w:hAnsi="Segoe UI Symbol" w:cs="Segoe UI Symbol"/>
                <w:color w:val="000000"/>
                <w:sz w:val="16"/>
                <w:szCs w:val="16"/>
              </w:rPr>
              <w:t>☐</w:t>
            </w:r>
          </w:p>
        </w:tc>
        <w:tc>
          <w:tcPr>
            <w:tcW w:w="709" w:type="dxa"/>
            <w:noWrap/>
            <w:vAlign w:val="center"/>
          </w:tcPr>
          <w:p w14:paraId="664A8907"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1736001796"/>
                <w:placeholder>
                  <w:docPart w:val="7E464EDDFEA5499E8167296523555023"/>
                </w:placeholder>
                <w:showingPlcHdr/>
                <w15:color w:val="800000"/>
                <w:text/>
              </w:sdtPr>
              <w:sdtContent>
                <w:r w:rsidR="00CD2E29" w:rsidRPr="00183D73">
                  <w:rPr>
                    <w:rStyle w:val="Textodelmarcadordeposicin"/>
                    <w:rFonts w:ascii="Arial" w:hAnsi="Arial" w:cs="Arial"/>
                    <w:color w:val="FF8F8F"/>
                    <w:sz w:val="16"/>
                    <w:szCs w:val="16"/>
                    <w:u w:val="single"/>
                  </w:rPr>
                  <w:t>%</w:t>
                </w:r>
              </w:sdtContent>
            </w:sdt>
          </w:p>
        </w:tc>
        <w:tc>
          <w:tcPr>
            <w:tcW w:w="1275" w:type="dxa"/>
            <w:noWrap/>
            <w:vAlign w:val="center"/>
          </w:tcPr>
          <w:p w14:paraId="5477C156"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1394850902"/>
                <w:placeholder>
                  <w:docPart w:val="64FA78FFFD85453495A7C59583FBD0ED"/>
                </w:placeholder>
                <w:showingPlcHdr/>
                <w15:color w:val="800000"/>
                <w:text/>
              </w:sdtPr>
              <w:sdtContent>
                <w:r w:rsidR="00CD2E29" w:rsidRPr="00183D73">
                  <w:rPr>
                    <w:rStyle w:val="Textodelmarcadordeposicin"/>
                    <w:rFonts w:ascii="Arial" w:hAnsi="Arial" w:cs="Arial"/>
                    <w:color w:val="FF8F8F"/>
                    <w:sz w:val="16"/>
                    <w:szCs w:val="16"/>
                    <w:u w:val="single"/>
                  </w:rPr>
                  <w:t>00</w:t>
                </w:r>
              </w:sdtContent>
            </w:sdt>
          </w:p>
        </w:tc>
        <w:tc>
          <w:tcPr>
            <w:tcW w:w="1335" w:type="dxa"/>
            <w:vAlign w:val="center"/>
          </w:tcPr>
          <w:p w14:paraId="1140F163"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1738852283"/>
                <w:placeholder>
                  <w:docPart w:val="66E91A3783ED490D8BEFCC9E9D875B2E"/>
                </w:placeholder>
                <w:showingPlcHdr/>
                <w15:color w:val="800000"/>
                <w:text/>
              </w:sdtPr>
              <w:sdtContent>
                <w:r w:rsidR="00CD2E29" w:rsidRPr="00183D73">
                  <w:rPr>
                    <w:rStyle w:val="Textodelmarcadordeposicin"/>
                    <w:rFonts w:ascii="Arial" w:hAnsi="Arial" w:cs="Arial"/>
                    <w:color w:val="FF8F8F"/>
                    <w:sz w:val="16"/>
                    <w:szCs w:val="16"/>
                    <w:u w:val="single"/>
                  </w:rPr>
                  <w:t>00</w:t>
                </w:r>
              </w:sdtContent>
            </w:sdt>
          </w:p>
        </w:tc>
        <w:tc>
          <w:tcPr>
            <w:tcW w:w="1359" w:type="dxa"/>
            <w:noWrap/>
            <w:vAlign w:val="center"/>
          </w:tcPr>
          <w:p w14:paraId="03792116"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156895333"/>
                <w:placeholder>
                  <w:docPart w:val="E8EC80D6AA1B4782AE60833E3FE93A6E"/>
                </w:placeholder>
                <w:showingPlcHdr/>
                <w15:color w:val="800000"/>
                <w:text/>
              </w:sdtPr>
              <w:sdtContent>
                <w:r w:rsidR="00CD2E29" w:rsidRPr="00183D73">
                  <w:rPr>
                    <w:rStyle w:val="Textodelmarcadordeposicin"/>
                    <w:rFonts w:ascii="Arial" w:hAnsi="Arial" w:cs="Arial"/>
                    <w:color w:val="FF8F8F"/>
                    <w:sz w:val="16"/>
                    <w:szCs w:val="16"/>
                    <w:u w:val="single"/>
                  </w:rPr>
                  <w:t>00</w:t>
                </w:r>
              </w:sdtContent>
            </w:sdt>
          </w:p>
        </w:tc>
      </w:tr>
      <w:tr w:rsidR="00CD2E29" w:rsidRPr="00183D73" w14:paraId="00160569" w14:textId="77777777" w:rsidTr="00BE3367">
        <w:trPr>
          <w:trHeight w:val="384"/>
        </w:trPr>
        <w:tc>
          <w:tcPr>
            <w:tcW w:w="421" w:type="dxa"/>
            <w:noWrap/>
            <w:vAlign w:val="center"/>
          </w:tcPr>
          <w:p w14:paraId="13D65513" w14:textId="77777777" w:rsidR="00CD2E29" w:rsidRPr="00183D73" w:rsidRDefault="00CD2E29" w:rsidP="00BE3367">
            <w:pPr>
              <w:jc w:val="center"/>
              <w:rPr>
                <w:rFonts w:ascii="Arial" w:hAnsi="Arial" w:cs="Arial"/>
                <w:b/>
                <w:bCs/>
                <w:color w:val="000000"/>
                <w:sz w:val="16"/>
                <w:szCs w:val="16"/>
              </w:rPr>
            </w:pPr>
            <w:r w:rsidRPr="00183D73">
              <w:rPr>
                <w:rFonts w:ascii="Arial" w:hAnsi="Arial" w:cs="Arial"/>
                <w:b/>
                <w:bCs/>
                <w:color w:val="000000"/>
                <w:sz w:val="16"/>
                <w:szCs w:val="16"/>
              </w:rPr>
              <w:t>3</w:t>
            </w:r>
          </w:p>
        </w:tc>
        <w:tc>
          <w:tcPr>
            <w:tcW w:w="2209" w:type="dxa"/>
            <w:noWrap/>
          </w:tcPr>
          <w:p w14:paraId="208A709A" w14:textId="77777777" w:rsidR="00CD2E29" w:rsidRPr="00183D73" w:rsidRDefault="00000000" w:rsidP="00BE3367">
            <w:pPr>
              <w:rPr>
                <w:rFonts w:ascii="Arial" w:hAnsi="Arial" w:cs="Arial"/>
                <w:color w:val="000000"/>
                <w:sz w:val="16"/>
                <w:szCs w:val="16"/>
              </w:rPr>
            </w:pPr>
            <w:sdt>
              <w:sdtPr>
                <w:rPr>
                  <w:rFonts w:ascii="Arial" w:hAnsi="Arial" w:cs="Arial"/>
                  <w:sz w:val="16"/>
                  <w:szCs w:val="16"/>
                </w:rPr>
                <w:id w:val="1330406412"/>
                <w:placeholder>
                  <w:docPart w:val="59E2B3AF5086492E9B5EB0636A924A74"/>
                </w:placeholder>
                <w:showingPlcHdr/>
                <w15:color w:val="800000"/>
                <w:text/>
              </w:sdtPr>
              <w:sdtContent>
                <w:r w:rsidR="00CD2E29" w:rsidRPr="00183D73">
                  <w:rPr>
                    <w:rStyle w:val="Textodelmarcadordeposicin"/>
                    <w:rFonts w:ascii="Arial" w:hAnsi="Arial" w:cs="Arial"/>
                    <w:color w:val="FF8F8F"/>
                    <w:sz w:val="16"/>
                    <w:szCs w:val="16"/>
                    <w:u w:val="single"/>
                  </w:rPr>
                  <w:t>Nombre del contratante</w:t>
                </w:r>
              </w:sdtContent>
            </w:sdt>
          </w:p>
        </w:tc>
        <w:tc>
          <w:tcPr>
            <w:tcW w:w="1193" w:type="dxa"/>
            <w:noWrap/>
            <w:vAlign w:val="center"/>
          </w:tcPr>
          <w:p w14:paraId="7A0E8E59"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1601559246"/>
                <w:placeholder>
                  <w:docPart w:val="60B1FF198C4D4AF39E227D318A9B525C"/>
                </w:placeholder>
                <w:showingPlcHdr/>
                <w15:color w:val="800000"/>
                <w:text/>
              </w:sdtPr>
              <w:sdtContent>
                <w:r w:rsidR="00CD2E29" w:rsidRPr="00183D73">
                  <w:rPr>
                    <w:rStyle w:val="Textodelmarcadordeposicin"/>
                    <w:rFonts w:ascii="Arial" w:hAnsi="Arial" w:cs="Arial"/>
                    <w:color w:val="FF8F8F"/>
                    <w:sz w:val="16"/>
                    <w:szCs w:val="16"/>
                    <w:u w:val="single"/>
                  </w:rPr>
                  <w:t>DD/MM/AA</w:t>
                </w:r>
              </w:sdtContent>
            </w:sdt>
          </w:p>
        </w:tc>
        <w:tc>
          <w:tcPr>
            <w:tcW w:w="1222" w:type="dxa"/>
            <w:noWrap/>
            <w:vAlign w:val="center"/>
          </w:tcPr>
          <w:p w14:paraId="1B77D456"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1914036628"/>
                <w:placeholder>
                  <w:docPart w:val="D08B199A45814B33B9797B641F94984D"/>
                </w:placeholder>
                <w:showingPlcHdr/>
                <w15:color w:val="800000"/>
                <w:text/>
              </w:sdtPr>
              <w:sdtContent>
                <w:r w:rsidR="00CD2E29" w:rsidRPr="00183D73">
                  <w:rPr>
                    <w:rStyle w:val="Textodelmarcadordeposicin"/>
                    <w:rFonts w:ascii="Arial" w:hAnsi="Arial" w:cs="Arial"/>
                    <w:color w:val="FF8F8F"/>
                    <w:sz w:val="16"/>
                    <w:szCs w:val="16"/>
                    <w:u w:val="single"/>
                  </w:rPr>
                  <w:t>DD/MM/AA</w:t>
                </w:r>
              </w:sdtContent>
            </w:sdt>
          </w:p>
        </w:tc>
        <w:tc>
          <w:tcPr>
            <w:tcW w:w="333" w:type="dxa"/>
            <w:noWrap/>
            <w:vAlign w:val="center"/>
          </w:tcPr>
          <w:p w14:paraId="5F199F36" w14:textId="77777777" w:rsidR="00CD2E29" w:rsidRPr="00183D73" w:rsidRDefault="00CD2E29" w:rsidP="00BE3367">
            <w:pPr>
              <w:jc w:val="center"/>
              <w:rPr>
                <w:rFonts w:ascii="Arial" w:hAnsi="Arial" w:cs="Arial"/>
                <w:color w:val="000000"/>
                <w:sz w:val="16"/>
                <w:szCs w:val="16"/>
              </w:rPr>
            </w:pPr>
            <w:r w:rsidRPr="00183D73">
              <w:rPr>
                <w:rFonts w:ascii="Segoe UI Symbol" w:eastAsia="MS Gothic" w:hAnsi="Segoe UI Symbol" w:cs="Segoe UI Symbol"/>
                <w:color w:val="000000"/>
                <w:sz w:val="16"/>
                <w:szCs w:val="16"/>
              </w:rPr>
              <w:t>☐</w:t>
            </w:r>
          </w:p>
        </w:tc>
        <w:tc>
          <w:tcPr>
            <w:tcW w:w="429" w:type="dxa"/>
            <w:noWrap/>
            <w:vAlign w:val="center"/>
          </w:tcPr>
          <w:p w14:paraId="74FDCEC1" w14:textId="77777777" w:rsidR="00CD2E29" w:rsidRPr="00183D73" w:rsidRDefault="00CD2E29" w:rsidP="00BE3367">
            <w:pPr>
              <w:jc w:val="center"/>
              <w:rPr>
                <w:rFonts w:ascii="Arial" w:hAnsi="Arial" w:cs="Arial"/>
                <w:color w:val="000000"/>
                <w:sz w:val="16"/>
                <w:szCs w:val="16"/>
              </w:rPr>
            </w:pPr>
            <w:r w:rsidRPr="00183D73">
              <w:rPr>
                <w:rFonts w:ascii="Segoe UI Symbol" w:eastAsia="MS Gothic" w:hAnsi="Segoe UI Symbol" w:cs="Segoe UI Symbol"/>
                <w:color w:val="000000"/>
                <w:sz w:val="16"/>
                <w:szCs w:val="16"/>
              </w:rPr>
              <w:t>☐</w:t>
            </w:r>
          </w:p>
        </w:tc>
        <w:tc>
          <w:tcPr>
            <w:tcW w:w="425" w:type="dxa"/>
            <w:noWrap/>
            <w:vAlign w:val="center"/>
          </w:tcPr>
          <w:p w14:paraId="47F1B0C8" w14:textId="77777777" w:rsidR="00CD2E29" w:rsidRPr="00183D73" w:rsidRDefault="00CD2E29" w:rsidP="00BE3367">
            <w:pPr>
              <w:jc w:val="center"/>
              <w:rPr>
                <w:rFonts w:ascii="Arial" w:hAnsi="Arial" w:cs="Arial"/>
                <w:color w:val="000000"/>
                <w:sz w:val="16"/>
                <w:szCs w:val="16"/>
              </w:rPr>
            </w:pPr>
            <w:r w:rsidRPr="00183D73">
              <w:rPr>
                <w:rFonts w:ascii="Segoe UI Symbol" w:eastAsia="MS Gothic" w:hAnsi="Segoe UI Symbol" w:cs="Segoe UI Symbol"/>
                <w:color w:val="000000"/>
                <w:sz w:val="16"/>
                <w:szCs w:val="16"/>
              </w:rPr>
              <w:t>☐</w:t>
            </w:r>
          </w:p>
        </w:tc>
        <w:tc>
          <w:tcPr>
            <w:tcW w:w="709" w:type="dxa"/>
            <w:noWrap/>
            <w:vAlign w:val="center"/>
          </w:tcPr>
          <w:p w14:paraId="1E17CD70"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1335026541"/>
                <w:placeholder>
                  <w:docPart w:val="8A7844EB01AD484B96F39495DEC79FD5"/>
                </w:placeholder>
                <w:showingPlcHdr/>
                <w15:color w:val="800000"/>
                <w:text/>
              </w:sdtPr>
              <w:sdtContent>
                <w:r w:rsidR="00CD2E29" w:rsidRPr="00183D73">
                  <w:rPr>
                    <w:rStyle w:val="Textodelmarcadordeposicin"/>
                    <w:rFonts w:ascii="Arial" w:hAnsi="Arial" w:cs="Arial"/>
                    <w:color w:val="FF8F8F"/>
                    <w:sz w:val="16"/>
                    <w:szCs w:val="16"/>
                    <w:u w:val="single"/>
                  </w:rPr>
                  <w:t>%</w:t>
                </w:r>
              </w:sdtContent>
            </w:sdt>
          </w:p>
        </w:tc>
        <w:tc>
          <w:tcPr>
            <w:tcW w:w="1275" w:type="dxa"/>
            <w:noWrap/>
            <w:vAlign w:val="center"/>
          </w:tcPr>
          <w:p w14:paraId="123100EE"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951086922"/>
                <w:placeholder>
                  <w:docPart w:val="DB6AF46C8ECC468F8F8F41FEAA5B02A7"/>
                </w:placeholder>
                <w:showingPlcHdr/>
                <w15:color w:val="800000"/>
                <w:text/>
              </w:sdtPr>
              <w:sdtContent>
                <w:r w:rsidR="00CD2E29" w:rsidRPr="00183D73">
                  <w:rPr>
                    <w:rStyle w:val="Textodelmarcadordeposicin"/>
                    <w:rFonts w:ascii="Arial" w:hAnsi="Arial" w:cs="Arial"/>
                    <w:color w:val="FF8F8F"/>
                    <w:sz w:val="16"/>
                    <w:szCs w:val="16"/>
                    <w:u w:val="single"/>
                  </w:rPr>
                  <w:t>00</w:t>
                </w:r>
              </w:sdtContent>
            </w:sdt>
          </w:p>
        </w:tc>
        <w:tc>
          <w:tcPr>
            <w:tcW w:w="1335" w:type="dxa"/>
            <w:vAlign w:val="center"/>
          </w:tcPr>
          <w:p w14:paraId="7CFD699F"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2031522230"/>
                <w:placeholder>
                  <w:docPart w:val="9594E1A8EE9448D4BB05ECF51FA5B6A4"/>
                </w:placeholder>
                <w:showingPlcHdr/>
                <w15:color w:val="800000"/>
                <w:text/>
              </w:sdtPr>
              <w:sdtContent>
                <w:r w:rsidR="00CD2E29" w:rsidRPr="00183D73">
                  <w:rPr>
                    <w:rStyle w:val="Textodelmarcadordeposicin"/>
                    <w:rFonts w:ascii="Arial" w:hAnsi="Arial" w:cs="Arial"/>
                    <w:color w:val="FF8F8F"/>
                    <w:sz w:val="16"/>
                    <w:szCs w:val="16"/>
                    <w:u w:val="single"/>
                  </w:rPr>
                  <w:t>00</w:t>
                </w:r>
              </w:sdtContent>
            </w:sdt>
          </w:p>
        </w:tc>
        <w:tc>
          <w:tcPr>
            <w:tcW w:w="1359" w:type="dxa"/>
            <w:noWrap/>
            <w:vAlign w:val="center"/>
          </w:tcPr>
          <w:p w14:paraId="20C9FDB0"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439035222"/>
                <w:placeholder>
                  <w:docPart w:val="5A8C25CCBA8E4ECDBE5FA4AA94AAC0DA"/>
                </w:placeholder>
                <w:showingPlcHdr/>
                <w15:color w:val="800000"/>
                <w:text/>
              </w:sdtPr>
              <w:sdtContent>
                <w:r w:rsidR="00CD2E29" w:rsidRPr="00183D73">
                  <w:rPr>
                    <w:rStyle w:val="Textodelmarcadordeposicin"/>
                    <w:rFonts w:ascii="Arial" w:hAnsi="Arial" w:cs="Arial"/>
                    <w:color w:val="FF8F8F"/>
                    <w:sz w:val="16"/>
                    <w:szCs w:val="16"/>
                    <w:u w:val="single"/>
                  </w:rPr>
                  <w:t>00</w:t>
                </w:r>
              </w:sdtContent>
            </w:sdt>
          </w:p>
        </w:tc>
      </w:tr>
      <w:tr w:rsidR="00CD2E29" w:rsidRPr="00183D73" w14:paraId="133F7D48" w14:textId="77777777" w:rsidTr="00BE3367">
        <w:trPr>
          <w:trHeight w:val="384"/>
        </w:trPr>
        <w:tc>
          <w:tcPr>
            <w:tcW w:w="421" w:type="dxa"/>
            <w:noWrap/>
            <w:vAlign w:val="center"/>
          </w:tcPr>
          <w:p w14:paraId="67DA30A9" w14:textId="77777777" w:rsidR="00CD2E29" w:rsidRPr="00183D73" w:rsidRDefault="00CD2E29" w:rsidP="00BE3367">
            <w:pPr>
              <w:jc w:val="center"/>
              <w:rPr>
                <w:rFonts w:ascii="Arial" w:hAnsi="Arial" w:cs="Arial"/>
                <w:b/>
                <w:bCs/>
                <w:color w:val="000000"/>
                <w:sz w:val="16"/>
                <w:szCs w:val="16"/>
              </w:rPr>
            </w:pPr>
            <w:r w:rsidRPr="00183D73">
              <w:rPr>
                <w:rFonts w:ascii="Arial" w:hAnsi="Arial" w:cs="Arial"/>
                <w:b/>
                <w:bCs/>
                <w:color w:val="000000"/>
                <w:sz w:val="16"/>
                <w:szCs w:val="16"/>
              </w:rPr>
              <w:t>4</w:t>
            </w:r>
          </w:p>
        </w:tc>
        <w:tc>
          <w:tcPr>
            <w:tcW w:w="2209" w:type="dxa"/>
            <w:noWrap/>
          </w:tcPr>
          <w:p w14:paraId="3889A0FB" w14:textId="77777777" w:rsidR="00CD2E29" w:rsidRPr="00183D73" w:rsidRDefault="00000000" w:rsidP="00BE3367">
            <w:pPr>
              <w:rPr>
                <w:rFonts w:ascii="Arial" w:hAnsi="Arial" w:cs="Arial"/>
                <w:color w:val="000000"/>
                <w:sz w:val="16"/>
                <w:szCs w:val="16"/>
              </w:rPr>
            </w:pPr>
            <w:sdt>
              <w:sdtPr>
                <w:rPr>
                  <w:rFonts w:ascii="Arial" w:hAnsi="Arial" w:cs="Arial"/>
                  <w:sz w:val="16"/>
                  <w:szCs w:val="16"/>
                </w:rPr>
                <w:id w:val="1353389047"/>
                <w:placeholder>
                  <w:docPart w:val="489BEF4988914B598B5E0E4E71606623"/>
                </w:placeholder>
                <w:showingPlcHdr/>
                <w15:color w:val="800000"/>
                <w:text/>
              </w:sdtPr>
              <w:sdtContent>
                <w:r w:rsidR="00CD2E29" w:rsidRPr="00183D73">
                  <w:rPr>
                    <w:rStyle w:val="Textodelmarcadordeposicin"/>
                    <w:rFonts w:ascii="Arial" w:hAnsi="Arial" w:cs="Arial"/>
                    <w:color w:val="FF8F8F"/>
                    <w:sz w:val="16"/>
                    <w:szCs w:val="16"/>
                    <w:u w:val="single"/>
                  </w:rPr>
                  <w:t>Nombre del contratante</w:t>
                </w:r>
              </w:sdtContent>
            </w:sdt>
          </w:p>
        </w:tc>
        <w:tc>
          <w:tcPr>
            <w:tcW w:w="1193" w:type="dxa"/>
            <w:noWrap/>
            <w:vAlign w:val="center"/>
          </w:tcPr>
          <w:p w14:paraId="12F19FA4"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1841380326"/>
                <w:placeholder>
                  <w:docPart w:val="A8C95406702A413493F496CD9FB6BF31"/>
                </w:placeholder>
                <w:showingPlcHdr/>
                <w15:color w:val="800000"/>
                <w:text/>
              </w:sdtPr>
              <w:sdtContent>
                <w:r w:rsidR="00CD2E29" w:rsidRPr="00183D73">
                  <w:rPr>
                    <w:rStyle w:val="Textodelmarcadordeposicin"/>
                    <w:rFonts w:ascii="Arial" w:hAnsi="Arial" w:cs="Arial"/>
                    <w:color w:val="FF8F8F"/>
                    <w:sz w:val="16"/>
                    <w:szCs w:val="16"/>
                    <w:u w:val="single"/>
                  </w:rPr>
                  <w:t>DD/MM/AA</w:t>
                </w:r>
              </w:sdtContent>
            </w:sdt>
          </w:p>
        </w:tc>
        <w:tc>
          <w:tcPr>
            <w:tcW w:w="1222" w:type="dxa"/>
            <w:noWrap/>
            <w:vAlign w:val="center"/>
          </w:tcPr>
          <w:p w14:paraId="5A8623FA"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66308892"/>
                <w:placeholder>
                  <w:docPart w:val="257D14CDBC2C40E98A2A5F07B91870AF"/>
                </w:placeholder>
                <w:showingPlcHdr/>
                <w15:color w:val="800000"/>
                <w:text/>
              </w:sdtPr>
              <w:sdtContent>
                <w:r w:rsidR="00CD2E29" w:rsidRPr="00183D73">
                  <w:rPr>
                    <w:rStyle w:val="Textodelmarcadordeposicin"/>
                    <w:rFonts w:ascii="Arial" w:hAnsi="Arial" w:cs="Arial"/>
                    <w:color w:val="FF8F8F"/>
                    <w:sz w:val="16"/>
                    <w:szCs w:val="16"/>
                    <w:u w:val="single"/>
                  </w:rPr>
                  <w:t>DD/MM/AA</w:t>
                </w:r>
              </w:sdtContent>
            </w:sdt>
          </w:p>
        </w:tc>
        <w:tc>
          <w:tcPr>
            <w:tcW w:w="333" w:type="dxa"/>
            <w:noWrap/>
            <w:vAlign w:val="center"/>
          </w:tcPr>
          <w:p w14:paraId="671F2002" w14:textId="77777777" w:rsidR="00CD2E29" w:rsidRPr="00183D73" w:rsidRDefault="00CD2E29" w:rsidP="00BE3367">
            <w:pPr>
              <w:jc w:val="center"/>
              <w:rPr>
                <w:rFonts w:ascii="Arial" w:hAnsi="Arial" w:cs="Arial"/>
                <w:color w:val="000000"/>
                <w:sz w:val="16"/>
                <w:szCs w:val="16"/>
              </w:rPr>
            </w:pPr>
            <w:r w:rsidRPr="00183D73">
              <w:rPr>
                <w:rFonts w:ascii="Segoe UI Symbol" w:eastAsia="MS Gothic" w:hAnsi="Segoe UI Symbol" w:cs="Segoe UI Symbol"/>
                <w:color w:val="000000"/>
                <w:sz w:val="16"/>
                <w:szCs w:val="16"/>
              </w:rPr>
              <w:t>☐</w:t>
            </w:r>
          </w:p>
        </w:tc>
        <w:tc>
          <w:tcPr>
            <w:tcW w:w="429" w:type="dxa"/>
            <w:noWrap/>
            <w:vAlign w:val="center"/>
          </w:tcPr>
          <w:p w14:paraId="301BE609" w14:textId="77777777" w:rsidR="00CD2E29" w:rsidRPr="00183D73" w:rsidRDefault="00CD2E29" w:rsidP="00BE3367">
            <w:pPr>
              <w:jc w:val="center"/>
              <w:rPr>
                <w:rFonts w:ascii="Arial" w:hAnsi="Arial" w:cs="Arial"/>
                <w:color w:val="000000"/>
                <w:sz w:val="16"/>
                <w:szCs w:val="16"/>
              </w:rPr>
            </w:pPr>
            <w:r w:rsidRPr="00183D73">
              <w:rPr>
                <w:rFonts w:ascii="Segoe UI Symbol" w:eastAsia="MS Gothic" w:hAnsi="Segoe UI Symbol" w:cs="Segoe UI Symbol"/>
                <w:color w:val="000000"/>
                <w:sz w:val="16"/>
                <w:szCs w:val="16"/>
              </w:rPr>
              <w:t>☐</w:t>
            </w:r>
          </w:p>
        </w:tc>
        <w:tc>
          <w:tcPr>
            <w:tcW w:w="425" w:type="dxa"/>
            <w:noWrap/>
            <w:vAlign w:val="center"/>
          </w:tcPr>
          <w:p w14:paraId="3954C408" w14:textId="77777777" w:rsidR="00CD2E29" w:rsidRPr="00183D73" w:rsidRDefault="00CD2E29" w:rsidP="00BE3367">
            <w:pPr>
              <w:jc w:val="center"/>
              <w:rPr>
                <w:rFonts w:ascii="Arial" w:hAnsi="Arial" w:cs="Arial"/>
                <w:color w:val="000000"/>
                <w:sz w:val="16"/>
                <w:szCs w:val="16"/>
              </w:rPr>
            </w:pPr>
            <w:r w:rsidRPr="00183D73">
              <w:rPr>
                <w:rFonts w:ascii="Segoe UI Symbol" w:eastAsia="MS Gothic" w:hAnsi="Segoe UI Symbol" w:cs="Segoe UI Symbol"/>
                <w:color w:val="000000"/>
                <w:sz w:val="16"/>
                <w:szCs w:val="16"/>
              </w:rPr>
              <w:t>☐</w:t>
            </w:r>
          </w:p>
        </w:tc>
        <w:tc>
          <w:tcPr>
            <w:tcW w:w="709" w:type="dxa"/>
            <w:noWrap/>
            <w:vAlign w:val="center"/>
          </w:tcPr>
          <w:p w14:paraId="03F13BCE"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1867632085"/>
                <w:placeholder>
                  <w:docPart w:val="225A504A342F4062AC02C4B2E7EA7346"/>
                </w:placeholder>
                <w:showingPlcHdr/>
                <w15:color w:val="800000"/>
                <w:text/>
              </w:sdtPr>
              <w:sdtContent>
                <w:r w:rsidR="00CD2E29" w:rsidRPr="00183D73">
                  <w:rPr>
                    <w:rStyle w:val="Textodelmarcadordeposicin"/>
                    <w:rFonts w:ascii="Arial" w:hAnsi="Arial" w:cs="Arial"/>
                    <w:color w:val="FF8F8F"/>
                    <w:sz w:val="16"/>
                    <w:szCs w:val="16"/>
                    <w:u w:val="single"/>
                  </w:rPr>
                  <w:t>%</w:t>
                </w:r>
              </w:sdtContent>
            </w:sdt>
          </w:p>
        </w:tc>
        <w:tc>
          <w:tcPr>
            <w:tcW w:w="1275" w:type="dxa"/>
            <w:noWrap/>
            <w:vAlign w:val="center"/>
          </w:tcPr>
          <w:p w14:paraId="588FF998"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308294138"/>
                <w:placeholder>
                  <w:docPart w:val="EBF5ADCAE63C4ADB872B4691EDDC25C5"/>
                </w:placeholder>
                <w:showingPlcHdr/>
                <w15:color w:val="800000"/>
                <w:text/>
              </w:sdtPr>
              <w:sdtContent>
                <w:r w:rsidR="00CD2E29" w:rsidRPr="00183D73">
                  <w:rPr>
                    <w:rStyle w:val="Textodelmarcadordeposicin"/>
                    <w:rFonts w:ascii="Arial" w:hAnsi="Arial" w:cs="Arial"/>
                    <w:color w:val="FF8F8F"/>
                    <w:sz w:val="16"/>
                    <w:szCs w:val="16"/>
                    <w:u w:val="single"/>
                  </w:rPr>
                  <w:t>00</w:t>
                </w:r>
              </w:sdtContent>
            </w:sdt>
          </w:p>
        </w:tc>
        <w:tc>
          <w:tcPr>
            <w:tcW w:w="1335" w:type="dxa"/>
            <w:vAlign w:val="center"/>
          </w:tcPr>
          <w:p w14:paraId="2667190F"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407693345"/>
                <w:placeholder>
                  <w:docPart w:val="C55356C178E44FAAA55B481F08524C85"/>
                </w:placeholder>
                <w:showingPlcHdr/>
                <w15:color w:val="800000"/>
                <w:text/>
              </w:sdtPr>
              <w:sdtContent>
                <w:r w:rsidR="00CD2E29" w:rsidRPr="00183D73">
                  <w:rPr>
                    <w:rStyle w:val="Textodelmarcadordeposicin"/>
                    <w:rFonts w:ascii="Arial" w:hAnsi="Arial" w:cs="Arial"/>
                    <w:color w:val="FF8F8F"/>
                    <w:sz w:val="16"/>
                    <w:szCs w:val="16"/>
                    <w:u w:val="single"/>
                  </w:rPr>
                  <w:t>00</w:t>
                </w:r>
              </w:sdtContent>
            </w:sdt>
          </w:p>
        </w:tc>
        <w:tc>
          <w:tcPr>
            <w:tcW w:w="1359" w:type="dxa"/>
            <w:noWrap/>
            <w:vAlign w:val="center"/>
          </w:tcPr>
          <w:p w14:paraId="5C3909F2"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880057112"/>
                <w:placeholder>
                  <w:docPart w:val="B2B652A7191843308FB96667B24C93E3"/>
                </w:placeholder>
                <w:showingPlcHdr/>
                <w15:color w:val="800000"/>
                <w:text/>
              </w:sdtPr>
              <w:sdtContent>
                <w:r w:rsidR="00CD2E29" w:rsidRPr="00183D73">
                  <w:rPr>
                    <w:rStyle w:val="Textodelmarcadordeposicin"/>
                    <w:rFonts w:ascii="Arial" w:hAnsi="Arial" w:cs="Arial"/>
                    <w:color w:val="FF8F8F"/>
                    <w:sz w:val="16"/>
                    <w:szCs w:val="16"/>
                    <w:u w:val="single"/>
                  </w:rPr>
                  <w:t>00</w:t>
                </w:r>
              </w:sdtContent>
            </w:sdt>
          </w:p>
        </w:tc>
      </w:tr>
      <w:tr w:rsidR="00CD2E29" w:rsidRPr="00183D73" w14:paraId="7875F3F3" w14:textId="77777777" w:rsidTr="00BE3367">
        <w:trPr>
          <w:trHeight w:val="384"/>
        </w:trPr>
        <w:tc>
          <w:tcPr>
            <w:tcW w:w="421" w:type="dxa"/>
            <w:noWrap/>
            <w:vAlign w:val="center"/>
          </w:tcPr>
          <w:p w14:paraId="05B5EA02" w14:textId="77777777" w:rsidR="00CD2E29" w:rsidRPr="00183D73" w:rsidRDefault="00CD2E29" w:rsidP="00BE3367">
            <w:pPr>
              <w:jc w:val="center"/>
              <w:rPr>
                <w:rFonts w:ascii="Arial" w:hAnsi="Arial" w:cs="Arial"/>
                <w:b/>
                <w:bCs/>
                <w:color w:val="000000"/>
                <w:sz w:val="16"/>
                <w:szCs w:val="16"/>
              </w:rPr>
            </w:pPr>
            <w:r w:rsidRPr="00183D73">
              <w:rPr>
                <w:rFonts w:ascii="Arial" w:hAnsi="Arial" w:cs="Arial"/>
                <w:b/>
                <w:bCs/>
                <w:color w:val="000000"/>
                <w:sz w:val="16"/>
                <w:szCs w:val="16"/>
              </w:rPr>
              <w:t>5</w:t>
            </w:r>
          </w:p>
        </w:tc>
        <w:tc>
          <w:tcPr>
            <w:tcW w:w="2209" w:type="dxa"/>
            <w:noWrap/>
          </w:tcPr>
          <w:p w14:paraId="2EDF00B5" w14:textId="77777777" w:rsidR="00CD2E29" w:rsidRPr="00183D73" w:rsidRDefault="00000000" w:rsidP="00BE3367">
            <w:pPr>
              <w:rPr>
                <w:rFonts w:ascii="Arial" w:hAnsi="Arial" w:cs="Arial"/>
                <w:color w:val="000000"/>
                <w:sz w:val="16"/>
                <w:szCs w:val="16"/>
              </w:rPr>
            </w:pPr>
            <w:sdt>
              <w:sdtPr>
                <w:rPr>
                  <w:rFonts w:ascii="Arial" w:hAnsi="Arial" w:cs="Arial"/>
                  <w:sz w:val="16"/>
                  <w:szCs w:val="16"/>
                </w:rPr>
                <w:id w:val="1656794156"/>
                <w:placeholder>
                  <w:docPart w:val="8BB58BDC92914FD68522E89AC5FB7434"/>
                </w:placeholder>
                <w:showingPlcHdr/>
                <w15:color w:val="800000"/>
                <w:text/>
              </w:sdtPr>
              <w:sdtContent>
                <w:r w:rsidR="00CD2E29" w:rsidRPr="00183D73">
                  <w:rPr>
                    <w:rStyle w:val="Textodelmarcadordeposicin"/>
                    <w:rFonts w:ascii="Arial" w:hAnsi="Arial" w:cs="Arial"/>
                    <w:color w:val="FF8F8F"/>
                    <w:sz w:val="16"/>
                    <w:szCs w:val="16"/>
                    <w:u w:val="single"/>
                  </w:rPr>
                  <w:t>Nombre del contratante</w:t>
                </w:r>
              </w:sdtContent>
            </w:sdt>
          </w:p>
        </w:tc>
        <w:tc>
          <w:tcPr>
            <w:tcW w:w="1193" w:type="dxa"/>
            <w:noWrap/>
            <w:vAlign w:val="center"/>
          </w:tcPr>
          <w:p w14:paraId="3C2AD926"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1718080618"/>
                <w:placeholder>
                  <w:docPart w:val="6973BE54BAB94F169ED8529931E62944"/>
                </w:placeholder>
                <w:showingPlcHdr/>
                <w15:color w:val="800000"/>
                <w:text/>
              </w:sdtPr>
              <w:sdtContent>
                <w:r w:rsidR="00CD2E29" w:rsidRPr="00183D73">
                  <w:rPr>
                    <w:rStyle w:val="Textodelmarcadordeposicin"/>
                    <w:rFonts w:ascii="Arial" w:hAnsi="Arial" w:cs="Arial"/>
                    <w:color w:val="FF8F8F"/>
                    <w:sz w:val="16"/>
                    <w:szCs w:val="16"/>
                    <w:u w:val="single"/>
                  </w:rPr>
                  <w:t>DD/MM/AA</w:t>
                </w:r>
              </w:sdtContent>
            </w:sdt>
          </w:p>
        </w:tc>
        <w:tc>
          <w:tcPr>
            <w:tcW w:w="1222" w:type="dxa"/>
            <w:noWrap/>
            <w:vAlign w:val="center"/>
          </w:tcPr>
          <w:p w14:paraId="52D965E3"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1211116700"/>
                <w:placeholder>
                  <w:docPart w:val="F85503C7EBF843B38ABCF70BA2C7AB1F"/>
                </w:placeholder>
                <w:showingPlcHdr/>
                <w15:color w:val="800000"/>
                <w:text/>
              </w:sdtPr>
              <w:sdtContent>
                <w:r w:rsidR="00CD2E29" w:rsidRPr="00183D73">
                  <w:rPr>
                    <w:rStyle w:val="Textodelmarcadordeposicin"/>
                    <w:rFonts w:ascii="Arial" w:hAnsi="Arial" w:cs="Arial"/>
                    <w:color w:val="FF8F8F"/>
                    <w:sz w:val="16"/>
                    <w:szCs w:val="16"/>
                    <w:u w:val="single"/>
                  </w:rPr>
                  <w:t>DD/MM/AA</w:t>
                </w:r>
              </w:sdtContent>
            </w:sdt>
          </w:p>
        </w:tc>
        <w:tc>
          <w:tcPr>
            <w:tcW w:w="333" w:type="dxa"/>
            <w:noWrap/>
            <w:vAlign w:val="center"/>
          </w:tcPr>
          <w:p w14:paraId="7926A28F" w14:textId="77777777" w:rsidR="00CD2E29" w:rsidRPr="00183D73" w:rsidRDefault="00CD2E29" w:rsidP="00BE3367">
            <w:pPr>
              <w:jc w:val="center"/>
              <w:rPr>
                <w:rFonts w:ascii="Arial" w:hAnsi="Arial" w:cs="Arial"/>
                <w:color w:val="000000"/>
                <w:sz w:val="16"/>
                <w:szCs w:val="16"/>
              </w:rPr>
            </w:pPr>
            <w:r w:rsidRPr="00183D73">
              <w:rPr>
                <w:rFonts w:ascii="Segoe UI Symbol" w:eastAsia="MS Gothic" w:hAnsi="Segoe UI Symbol" w:cs="Segoe UI Symbol"/>
                <w:color w:val="000000"/>
                <w:sz w:val="16"/>
                <w:szCs w:val="16"/>
              </w:rPr>
              <w:t>☐</w:t>
            </w:r>
          </w:p>
        </w:tc>
        <w:tc>
          <w:tcPr>
            <w:tcW w:w="429" w:type="dxa"/>
            <w:noWrap/>
            <w:vAlign w:val="center"/>
          </w:tcPr>
          <w:p w14:paraId="5A3733C5" w14:textId="77777777" w:rsidR="00CD2E29" w:rsidRPr="00183D73" w:rsidRDefault="00CD2E29" w:rsidP="00BE3367">
            <w:pPr>
              <w:jc w:val="center"/>
              <w:rPr>
                <w:rFonts w:ascii="Arial" w:hAnsi="Arial" w:cs="Arial"/>
                <w:color w:val="000000"/>
                <w:sz w:val="16"/>
                <w:szCs w:val="16"/>
              </w:rPr>
            </w:pPr>
            <w:r w:rsidRPr="00183D73">
              <w:rPr>
                <w:rFonts w:ascii="Segoe UI Symbol" w:eastAsia="MS Gothic" w:hAnsi="Segoe UI Symbol" w:cs="Segoe UI Symbol"/>
                <w:color w:val="000000"/>
                <w:sz w:val="16"/>
                <w:szCs w:val="16"/>
              </w:rPr>
              <w:t>☐</w:t>
            </w:r>
          </w:p>
        </w:tc>
        <w:tc>
          <w:tcPr>
            <w:tcW w:w="425" w:type="dxa"/>
            <w:noWrap/>
            <w:vAlign w:val="center"/>
          </w:tcPr>
          <w:p w14:paraId="12C9F518" w14:textId="77777777" w:rsidR="00CD2E29" w:rsidRPr="00183D73" w:rsidRDefault="00CD2E29" w:rsidP="00BE3367">
            <w:pPr>
              <w:jc w:val="center"/>
              <w:rPr>
                <w:rFonts w:ascii="Arial" w:hAnsi="Arial" w:cs="Arial"/>
                <w:color w:val="000000"/>
                <w:sz w:val="16"/>
                <w:szCs w:val="16"/>
              </w:rPr>
            </w:pPr>
            <w:r w:rsidRPr="00183D73">
              <w:rPr>
                <w:rFonts w:ascii="Segoe UI Symbol" w:eastAsia="MS Gothic" w:hAnsi="Segoe UI Symbol" w:cs="Segoe UI Symbol"/>
                <w:color w:val="000000"/>
                <w:sz w:val="16"/>
                <w:szCs w:val="16"/>
              </w:rPr>
              <w:t>☐</w:t>
            </w:r>
          </w:p>
        </w:tc>
        <w:tc>
          <w:tcPr>
            <w:tcW w:w="709" w:type="dxa"/>
            <w:noWrap/>
            <w:vAlign w:val="center"/>
          </w:tcPr>
          <w:p w14:paraId="68CC5C1A"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769163951"/>
                <w:placeholder>
                  <w:docPart w:val="0757A6690F8C4B2EABBB6E35D42D1603"/>
                </w:placeholder>
                <w:showingPlcHdr/>
                <w15:color w:val="800000"/>
                <w:text/>
              </w:sdtPr>
              <w:sdtContent>
                <w:r w:rsidR="00CD2E29" w:rsidRPr="00183D73">
                  <w:rPr>
                    <w:rStyle w:val="Textodelmarcadordeposicin"/>
                    <w:rFonts w:ascii="Arial" w:hAnsi="Arial" w:cs="Arial"/>
                    <w:color w:val="FF8F8F"/>
                    <w:sz w:val="16"/>
                    <w:szCs w:val="16"/>
                    <w:u w:val="single"/>
                  </w:rPr>
                  <w:t>%</w:t>
                </w:r>
              </w:sdtContent>
            </w:sdt>
          </w:p>
        </w:tc>
        <w:tc>
          <w:tcPr>
            <w:tcW w:w="1275" w:type="dxa"/>
            <w:noWrap/>
            <w:vAlign w:val="center"/>
          </w:tcPr>
          <w:p w14:paraId="02F64F1B"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994922877"/>
                <w:placeholder>
                  <w:docPart w:val="AF362B0CD34042419409B023EAFB5E34"/>
                </w:placeholder>
                <w:showingPlcHdr/>
                <w15:color w:val="800000"/>
                <w:text/>
              </w:sdtPr>
              <w:sdtContent>
                <w:r w:rsidR="00CD2E29" w:rsidRPr="00183D73">
                  <w:rPr>
                    <w:rStyle w:val="Textodelmarcadordeposicin"/>
                    <w:rFonts w:ascii="Arial" w:hAnsi="Arial" w:cs="Arial"/>
                    <w:color w:val="FF8F8F"/>
                    <w:sz w:val="16"/>
                    <w:szCs w:val="16"/>
                    <w:u w:val="single"/>
                  </w:rPr>
                  <w:t>00</w:t>
                </w:r>
              </w:sdtContent>
            </w:sdt>
          </w:p>
        </w:tc>
        <w:tc>
          <w:tcPr>
            <w:tcW w:w="1335" w:type="dxa"/>
            <w:vAlign w:val="center"/>
          </w:tcPr>
          <w:p w14:paraId="3E456360"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1393886440"/>
                <w:placeholder>
                  <w:docPart w:val="B44CBA5E98BD48B9894B5CB609FE4EFF"/>
                </w:placeholder>
                <w:showingPlcHdr/>
                <w15:color w:val="800000"/>
                <w:text/>
              </w:sdtPr>
              <w:sdtContent>
                <w:r w:rsidR="00CD2E29" w:rsidRPr="00183D73">
                  <w:rPr>
                    <w:rStyle w:val="Textodelmarcadordeposicin"/>
                    <w:rFonts w:ascii="Arial" w:hAnsi="Arial" w:cs="Arial"/>
                    <w:color w:val="FF8F8F"/>
                    <w:sz w:val="16"/>
                    <w:szCs w:val="16"/>
                    <w:u w:val="single"/>
                  </w:rPr>
                  <w:t>00</w:t>
                </w:r>
              </w:sdtContent>
            </w:sdt>
          </w:p>
        </w:tc>
        <w:tc>
          <w:tcPr>
            <w:tcW w:w="1359" w:type="dxa"/>
            <w:noWrap/>
            <w:vAlign w:val="center"/>
          </w:tcPr>
          <w:p w14:paraId="070225EF"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1259255716"/>
                <w:placeholder>
                  <w:docPart w:val="FD0218BFDAA542F1817F606D8F74AF6C"/>
                </w:placeholder>
                <w:showingPlcHdr/>
                <w15:color w:val="800000"/>
                <w:text/>
              </w:sdtPr>
              <w:sdtContent>
                <w:r w:rsidR="00CD2E29" w:rsidRPr="00183D73">
                  <w:rPr>
                    <w:rStyle w:val="Textodelmarcadordeposicin"/>
                    <w:rFonts w:ascii="Arial" w:hAnsi="Arial" w:cs="Arial"/>
                    <w:color w:val="FF8F8F"/>
                    <w:sz w:val="16"/>
                    <w:szCs w:val="16"/>
                    <w:u w:val="single"/>
                  </w:rPr>
                  <w:t>00</w:t>
                </w:r>
              </w:sdtContent>
            </w:sdt>
          </w:p>
        </w:tc>
      </w:tr>
      <w:tr w:rsidR="00CD2E29" w:rsidRPr="00183D73" w14:paraId="06F5972E" w14:textId="77777777" w:rsidTr="00BE3367">
        <w:trPr>
          <w:trHeight w:val="417"/>
        </w:trPr>
        <w:tc>
          <w:tcPr>
            <w:tcW w:w="2630" w:type="dxa"/>
            <w:gridSpan w:val="2"/>
            <w:noWrap/>
            <w:vAlign w:val="center"/>
          </w:tcPr>
          <w:p w14:paraId="601C9EF9" w14:textId="77777777" w:rsidR="00CD2E29" w:rsidRPr="00183D73" w:rsidRDefault="00CD2E29" w:rsidP="00BE3367">
            <w:pPr>
              <w:rPr>
                <w:rFonts w:ascii="Arial" w:hAnsi="Arial" w:cs="Arial"/>
                <w:color w:val="000000"/>
                <w:sz w:val="16"/>
                <w:szCs w:val="16"/>
              </w:rPr>
            </w:pPr>
            <w:r w:rsidRPr="00183D73">
              <w:rPr>
                <w:rFonts w:ascii="Arial" w:hAnsi="Arial" w:cs="Arial"/>
                <w:b/>
                <w:bCs/>
                <w:color w:val="000000"/>
                <w:sz w:val="16"/>
                <w:szCs w:val="16"/>
              </w:rPr>
              <w:t>TOTAL</w:t>
            </w:r>
          </w:p>
        </w:tc>
        <w:tc>
          <w:tcPr>
            <w:tcW w:w="1193" w:type="dxa"/>
            <w:noWrap/>
            <w:vAlign w:val="center"/>
          </w:tcPr>
          <w:p w14:paraId="450B8D4D" w14:textId="77777777" w:rsidR="00CD2E29" w:rsidRPr="00183D73" w:rsidRDefault="00CD2E29" w:rsidP="00BE3367">
            <w:pPr>
              <w:jc w:val="center"/>
              <w:rPr>
                <w:rFonts w:ascii="Arial" w:hAnsi="Arial" w:cs="Arial"/>
                <w:color w:val="000000"/>
                <w:sz w:val="16"/>
                <w:szCs w:val="16"/>
              </w:rPr>
            </w:pPr>
          </w:p>
        </w:tc>
        <w:tc>
          <w:tcPr>
            <w:tcW w:w="1222" w:type="dxa"/>
            <w:noWrap/>
            <w:vAlign w:val="center"/>
          </w:tcPr>
          <w:p w14:paraId="67388A74" w14:textId="77777777" w:rsidR="00CD2E29" w:rsidRPr="00183D73" w:rsidRDefault="00CD2E29" w:rsidP="00BE3367">
            <w:pPr>
              <w:jc w:val="center"/>
              <w:rPr>
                <w:rFonts w:ascii="Arial" w:hAnsi="Arial" w:cs="Arial"/>
                <w:color w:val="000000"/>
                <w:sz w:val="16"/>
                <w:szCs w:val="16"/>
              </w:rPr>
            </w:pPr>
          </w:p>
        </w:tc>
        <w:tc>
          <w:tcPr>
            <w:tcW w:w="333" w:type="dxa"/>
            <w:noWrap/>
            <w:vAlign w:val="center"/>
          </w:tcPr>
          <w:p w14:paraId="7F2468EA" w14:textId="77777777" w:rsidR="00CD2E29" w:rsidRPr="00183D73" w:rsidRDefault="00CD2E29" w:rsidP="00BE3367">
            <w:pPr>
              <w:jc w:val="center"/>
              <w:rPr>
                <w:rFonts w:ascii="Arial" w:hAnsi="Arial" w:cs="Arial"/>
                <w:color w:val="000000"/>
                <w:sz w:val="16"/>
                <w:szCs w:val="16"/>
              </w:rPr>
            </w:pPr>
          </w:p>
        </w:tc>
        <w:tc>
          <w:tcPr>
            <w:tcW w:w="429" w:type="dxa"/>
            <w:noWrap/>
            <w:vAlign w:val="center"/>
          </w:tcPr>
          <w:p w14:paraId="32D9E4FA" w14:textId="77777777" w:rsidR="00CD2E29" w:rsidRPr="00183D73" w:rsidRDefault="00CD2E29" w:rsidP="00BE3367">
            <w:pPr>
              <w:jc w:val="center"/>
              <w:rPr>
                <w:rFonts w:ascii="Arial" w:hAnsi="Arial" w:cs="Arial"/>
                <w:color w:val="000000"/>
                <w:sz w:val="16"/>
                <w:szCs w:val="16"/>
              </w:rPr>
            </w:pPr>
          </w:p>
        </w:tc>
        <w:tc>
          <w:tcPr>
            <w:tcW w:w="425" w:type="dxa"/>
            <w:noWrap/>
            <w:vAlign w:val="center"/>
          </w:tcPr>
          <w:p w14:paraId="6C3209FC" w14:textId="77777777" w:rsidR="00CD2E29" w:rsidRPr="00183D73" w:rsidRDefault="00CD2E29" w:rsidP="00BE3367">
            <w:pPr>
              <w:jc w:val="center"/>
              <w:rPr>
                <w:rFonts w:ascii="Arial" w:hAnsi="Arial" w:cs="Arial"/>
                <w:color w:val="000000"/>
                <w:sz w:val="16"/>
                <w:szCs w:val="16"/>
              </w:rPr>
            </w:pPr>
          </w:p>
        </w:tc>
        <w:tc>
          <w:tcPr>
            <w:tcW w:w="709" w:type="dxa"/>
            <w:noWrap/>
            <w:vAlign w:val="center"/>
          </w:tcPr>
          <w:p w14:paraId="56B5E71B" w14:textId="77777777" w:rsidR="00CD2E29" w:rsidRPr="00183D73" w:rsidRDefault="00CD2E29" w:rsidP="00BE3367">
            <w:pPr>
              <w:jc w:val="center"/>
              <w:rPr>
                <w:rFonts w:ascii="Arial" w:hAnsi="Arial" w:cs="Arial"/>
                <w:color w:val="000000"/>
                <w:sz w:val="16"/>
                <w:szCs w:val="16"/>
              </w:rPr>
            </w:pPr>
          </w:p>
        </w:tc>
        <w:tc>
          <w:tcPr>
            <w:tcW w:w="1275" w:type="dxa"/>
            <w:noWrap/>
            <w:vAlign w:val="center"/>
          </w:tcPr>
          <w:p w14:paraId="1B6FD9A4" w14:textId="77777777" w:rsidR="00CD2E29" w:rsidRPr="00183D73" w:rsidRDefault="00000000" w:rsidP="00BE3367">
            <w:pPr>
              <w:jc w:val="center"/>
              <w:rPr>
                <w:rFonts w:ascii="Arial" w:hAnsi="Arial" w:cs="Arial"/>
                <w:color w:val="000000"/>
                <w:sz w:val="16"/>
                <w:szCs w:val="16"/>
              </w:rPr>
            </w:pPr>
            <w:sdt>
              <w:sdtPr>
                <w:rPr>
                  <w:rFonts w:ascii="Arial" w:hAnsi="Arial" w:cs="Arial"/>
                  <w:sz w:val="16"/>
                  <w:szCs w:val="16"/>
                </w:rPr>
                <w:id w:val="-836607410"/>
                <w:placeholder>
                  <w:docPart w:val="B2D198F5050E430FA4F1CD90AC580DC3"/>
                </w:placeholder>
                <w:showingPlcHdr/>
                <w15:color w:val="800000"/>
                <w:text/>
              </w:sdtPr>
              <w:sdtContent>
                <w:r w:rsidR="00CD2E29" w:rsidRPr="00183D73">
                  <w:rPr>
                    <w:rStyle w:val="Textodelmarcadordeposicin"/>
                    <w:rFonts w:ascii="Arial" w:hAnsi="Arial" w:cs="Arial"/>
                    <w:color w:val="FF8F8F"/>
                    <w:sz w:val="16"/>
                    <w:szCs w:val="16"/>
                    <w:u w:val="single"/>
                  </w:rPr>
                  <w:t>00</w:t>
                </w:r>
              </w:sdtContent>
            </w:sdt>
          </w:p>
        </w:tc>
        <w:tc>
          <w:tcPr>
            <w:tcW w:w="1335" w:type="dxa"/>
            <w:vAlign w:val="center"/>
          </w:tcPr>
          <w:p w14:paraId="2CFD3275" w14:textId="77777777" w:rsidR="00CD2E29" w:rsidRPr="00183D73" w:rsidRDefault="00CD2E29" w:rsidP="00BE3367">
            <w:pPr>
              <w:jc w:val="center"/>
              <w:rPr>
                <w:rFonts w:ascii="Arial" w:hAnsi="Arial" w:cs="Arial"/>
                <w:color w:val="000000"/>
                <w:sz w:val="16"/>
                <w:szCs w:val="16"/>
              </w:rPr>
            </w:pPr>
          </w:p>
        </w:tc>
        <w:tc>
          <w:tcPr>
            <w:tcW w:w="1359" w:type="dxa"/>
            <w:noWrap/>
            <w:vAlign w:val="center"/>
          </w:tcPr>
          <w:p w14:paraId="08859018" w14:textId="77777777" w:rsidR="00CD2E29" w:rsidRPr="00183D73" w:rsidRDefault="00CD2E29" w:rsidP="00BE3367">
            <w:pPr>
              <w:rPr>
                <w:rFonts w:ascii="Arial" w:hAnsi="Arial" w:cs="Arial"/>
                <w:color w:val="000000"/>
                <w:sz w:val="16"/>
                <w:szCs w:val="16"/>
              </w:rPr>
            </w:pPr>
          </w:p>
        </w:tc>
      </w:tr>
      <w:tr w:rsidR="00CD2E29" w:rsidRPr="00183D73" w14:paraId="47DD6375" w14:textId="77777777" w:rsidTr="00BE3367">
        <w:trPr>
          <w:trHeight w:val="417"/>
        </w:trPr>
        <w:tc>
          <w:tcPr>
            <w:tcW w:w="10910" w:type="dxa"/>
            <w:gridSpan w:val="11"/>
            <w:vAlign w:val="center"/>
          </w:tcPr>
          <w:p w14:paraId="16B56481" w14:textId="77777777" w:rsidR="00CD2E29" w:rsidRPr="00183D73" w:rsidRDefault="00CD2E29" w:rsidP="00BE3367">
            <w:pPr>
              <w:rPr>
                <w:rFonts w:ascii="Arial" w:hAnsi="Arial" w:cs="Arial"/>
                <w:b/>
                <w:bCs/>
                <w:color w:val="000000"/>
                <w:sz w:val="16"/>
                <w:szCs w:val="16"/>
              </w:rPr>
            </w:pPr>
            <w:r w:rsidRPr="00183D73">
              <w:rPr>
                <w:rFonts w:ascii="Arial" w:hAnsi="Arial" w:cs="Arial"/>
                <w:b/>
                <w:bCs/>
                <w:color w:val="000000"/>
                <w:sz w:val="16"/>
                <w:szCs w:val="16"/>
              </w:rPr>
              <w:t>* I: INDIVIDUAL, UT: UNIÓN TEMPORAL, C: CONSORCIO</w:t>
            </w:r>
          </w:p>
        </w:tc>
      </w:tr>
    </w:tbl>
    <w:p w14:paraId="133D5AFF" w14:textId="77777777" w:rsidR="00CD2E29" w:rsidRDefault="00CD2E29" w:rsidP="00CD2E29">
      <w:pPr>
        <w:pStyle w:val="Textoindependiente"/>
        <w:shd w:val="clear" w:color="auto" w:fill="FFFFFF"/>
        <w:ind w:right="-425"/>
        <w:jc w:val="left"/>
        <w:rPr>
          <w:sz w:val="22"/>
          <w:szCs w:val="22"/>
        </w:rPr>
      </w:pPr>
    </w:p>
    <w:p w14:paraId="33D893CC" w14:textId="77777777" w:rsidR="00CD2E29" w:rsidRPr="000C38C2" w:rsidRDefault="00CD2E29" w:rsidP="00CD2E29">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14:paraId="16AAC491" w14:textId="77777777" w:rsidR="00CD2E29" w:rsidRDefault="00CD2E29" w:rsidP="00CD2E29">
      <w:pPr>
        <w:pStyle w:val="Prrafodelista"/>
        <w:tabs>
          <w:tab w:val="left" w:pos="240"/>
          <w:tab w:val="left" w:pos="6210"/>
        </w:tabs>
        <w:ind w:left="0"/>
        <w:rPr>
          <w:b/>
        </w:rPr>
      </w:pPr>
    </w:p>
    <w:p w14:paraId="30439EC8" w14:textId="77777777" w:rsidR="00CD2E29" w:rsidRPr="002E45F4" w:rsidRDefault="00CD2E29" w:rsidP="00CD2E29">
      <w:pPr>
        <w:pStyle w:val="Prrafodelista"/>
        <w:tabs>
          <w:tab w:val="left" w:pos="240"/>
          <w:tab w:val="left" w:pos="6210"/>
        </w:tabs>
        <w:ind w:left="0"/>
        <w:rPr>
          <w:b/>
        </w:rPr>
      </w:pPr>
    </w:p>
    <w:p w14:paraId="2D2F29A9" w14:textId="77777777" w:rsidR="00CD2E29" w:rsidRPr="002E45F4" w:rsidRDefault="00CD2E29" w:rsidP="00CD2E29">
      <w:pPr>
        <w:pStyle w:val="Sinespaciado1"/>
        <w:rPr>
          <w:rFonts w:ascii="Arial" w:hAnsi="Arial" w:cs="Arial"/>
          <w:sz w:val="20"/>
          <w:szCs w:val="20"/>
        </w:rPr>
      </w:pPr>
      <w:r w:rsidRPr="002E45F4">
        <w:rPr>
          <w:rFonts w:ascii="Arial" w:hAnsi="Arial" w:cs="Arial"/>
          <w:b/>
          <w:sz w:val="20"/>
          <w:szCs w:val="20"/>
        </w:rPr>
        <w:t>__________________________________</w:t>
      </w:r>
    </w:p>
    <w:p w14:paraId="055E0B6B" w14:textId="77777777" w:rsidR="00CD2E29" w:rsidRPr="009F66CB" w:rsidRDefault="00CD2E29" w:rsidP="00CD2E29">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03E8C53E" w14:textId="77777777" w:rsidR="00CD2E29" w:rsidRPr="009F66CB" w:rsidRDefault="00CD2E29" w:rsidP="00CD2E29">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03414D0175D746F8A6E7EAB0DCE5EDA0"/>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13E385F0" w14:textId="77777777" w:rsidR="00CD2E29" w:rsidRPr="009F66CB" w:rsidRDefault="00CD2E29" w:rsidP="00CD2E29">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04626D442FFB4A33930B2F796073AC4A"/>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1A95F453" w14:textId="77777777" w:rsidR="00CD2E29" w:rsidRPr="009F66CB" w:rsidRDefault="00CD2E29" w:rsidP="00CD2E29">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B83BF2FAA2CC4895A9F088AA6E4034F5"/>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05CAC71C" w14:textId="77777777" w:rsidR="00CD2E29" w:rsidRDefault="00CD2E29" w:rsidP="00CD2E29">
      <w:pPr>
        <w:pStyle w:val="Sinespaciado1"/>
        <w:rPr>
          <w:rFonts w:ascii="Arial" w:hAnsi="Arial" w:cs="Arial"/>
          <w:color w:val="000000"/>
          <w:sz w:val="20"/>
          <w:szCs w:val="20"/>
        </w:rPr>
        <w:sectPr w:rsidR="00CD2E29" w:rsidSect="00BE3367">
          <w:headerReference w:type="default" r:id="rId8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B6A98FC3C0E44506842EAFFF42CD9505"/>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bookmarkStart w:id="7" w:name="_Hlk69660645"/>
    <w:p w14:paraId="4F451E11" w14:textId="77777777" w:rsidR="00CD2E29" w:rsidRPr="00CB15A8" w:rsidRDefault="00000000" w:rsidP="00CD2E29">
      <w:pPr>
        <w:jc w:val="both"/>
        <w:rPr>
          <w:rFonts w:ascii="Arial" w:eastAsiaTheme="minorEastAsia" w:hAnsi="Arial" w:cs="Arial"/>
          <w:color w:val="FF8F8F"/>
        </w:rPr>
      </w:pPr>
      <w:sdt>
        <w:sdtPr>
          <w:rPr>
            <w:rFonts w:ascii="Arial" w:hAnsi="Arial" w:cs="Arial"/>
            <w:color w:val="808080"/>
          </w:rPr>
          <w:id w:val="1637763614"/>
          <w:placeholder>
            <w:docPart w:val="71CF0B98B35A4BA5A2CD5F7B1E2B5624"/>
          </w:placeholder>
          <w:showingPlcHdr/>
          <w15:color w:val="800000"/>
          <w:text/>
        </w:sdtPr>
        <w:sdtEndPr>
          <w:rPr>
            <w:color w:val="auto"/>
          </w:rPr>
        </w:sdtEndPr>
        <w:sdtContent>
          <w:r w:rsidR="00CD2E29" w:rsidRPr="000113F5">
            <w:rPr>
              <w:rStyle w:val="Textodelmarcadordeposicin"/>
              <w:rFonts w:ascii="Arial" w:eastAsiaTheme="minorEastAsia" w:hAnsi="Arial" w:cs="Arial"/>
              <w:color w:val="FF8F8F"/>
              <w:sz w:val="18"/>
              <w:szCs w:val="18"/>
              <w:u w:val="single"/>
            </w:rPr>
            <w:t>Ciudad</w:t>
          </w:r>
        </w:sdtContent>
      </w:sdt>
      <w:r w:rsidR="00CD2E29" w:rsidRPr="00CB15A8">
        <w:rPr>
          <w:rFonts w:ascii="Arial" w:hAnsi="Arial" w:cs="Arial"/>
        </w:rPr>
        <w:t xml:space="preserve">, </w:t>
      </w:r>
      <w:sdt>
        <w:sdtPr>
          <w:rPr>
            <w:rFonts w:ascii="Arial" w:hAnsi="Arial" w:cs="Arial"/>
          </w:rPr>
          <w:id w:val="-994719302"/>
          <w:placeholder>
            <w:docPart w:val="FB5F5830AE384D2E892418F7B6854513"/>
          </w:placeholder>
          <w:showingPlcHdr/>
          <w15:color w:val="800000"/>
          <w:date w:fullDate="2021-04-13T00:00:00Z">
            <w:dateFormat w:val="d 'de' MMMM 'de' yyyy"/>
            <w:lid w:val="es-CO"/>
            <w:storeMappedDataAs w:val="dateTime"/>
            <w:calendar w:val="gregorian"/>
          </w:date>
        </w:sdtPr>
        <w:sdtContent>
          <w:r w:rsidR="00CD2E29" w:rsidRPr="00CB15A8">
            <w:rPr>
              <w:rStyle w:val="Textodelmarcadordeposicin"/>
              <w:rFonts w:ascii="Arial" w:eastAsiaTheme="minorEastAsia" w:hAnsi="Arial" w:cs="Arial"/>
              <w:color w:val="FF8F8F"/>
            </w:rPr>
            <w:t>seleccionar la fecha.</w:t>
          </w:r>
        </w:sdtContent>
      </w:sdt>
    </w:p>
    <w:p w14:paraId="299F420D" w14:textId="77777777" w:rsidR="00CD2E29" w:rsidRDefault="00CD2E29" w:rsidP="00CD2E29">
      <w:pPr>
        <w:jc w:val="both"/>
        <w:rPr>
          <w:rFonts w:ascii="Arial" w:hAnsi="Arial" w:cs="Arial"/>
          <w:b/>
          <w:sz w:val="20"/>
          <w:szCs w:val="20"/>
        </w:rPr>
      </w:pPr>
    </w:p>
    <w:p w14:paraId="5DB5B853" w14:textId="77777777" w:rsidR="00CD2E29" w:rsidRPr="00916ED9" w:rsidRDefault="00CD2E29" w:rsidP="00CD2E29">
      <w:pPr>
        <w:jc w:val="both"/>
        <w:rPr>
          <w:rFonts w:ascii="Arial" w:hAnsi="Arial" w:cs="Arial"/>
          <w:b/>
          <w:sz w:val="20"/>
          <w:szCs w:val="20"/>
        </w:rPr>
      </w:pPr>
      <w:r>
        <w:rPr>
          <w:rFonts w:ascii="Arial" w:hAnsi="Arial" w:cs="Arial"/>
          <w:b/>
          <w:sz w:val="20"/>
          <w:szCs w:val="20"/>
        </w:rPr>
        <w:t>FORMULARIO No 15</w:t>
      </w:r>
    </w:p>
    <w:p w14:paraId="1F6D2C8F" w14:textId="77777777" w:rsidR="00CD2E29" w:rsidRPr="00CB15A8" w:rsidRDefault="00CD2E29" w:rsidP="00CD2E29">
      <w:pPr>
        <w:jc w:val="both"/>
        <w:rPr>
          <w:rFonts w:ascii="Arial" w:hAnsi="Arial" w:cs="Arial"/>
        </w:rPr>
      </w:pPr>
    </w:p>
    <w:p w14:paraId="3A532CB6" w14:textId="77777777" w:rsidR="00CD2E29" w:rsidRPr="00CB15A8" w:rsidRDefault="00CD2E29" w:rsidP="00CD2E29">
      <w:pPr>
        <w:jc w:val="both"/>
        <w:rPr>
          <w:rFonts w:ascii="Arial" w:hAnsi="Arial" w:cs="Arial"/>
        </w:rPr>
      </w:pPr>
      <w:r w:rsidRPr="00CB15A8">
        <w:rPr>
          <w:rFonts w:ascii="Arial" w:hAnsi="Arial" w:cs="Arial"/>
        </w:rPr>
        <w:t>Señores.</w:t>
      </w:r>
    </w:p>
    <w:p w14:paraId="23E715E4" w14:textId="77777777" w:rsidR="00CD2E29" w:rsidRPr="00CB15A8" w:rsidRDefault="00CD2E29" w:rsidP="00CD2E29">
      <w:pPr>
        <w:jc w:val="both"/>
        <w:rPr>
          <w:rFonts w:ascii="Arial" w:hAnsi="Arial" w:cs="Arial"/>
        </w:rPr>
      </w:pPr>
      <w:r w:rsidRPr="00CB15A8">
        <w:rPr>
          <w:rFonts w:ascii="Arial" w:hAnsi="Arial" w:cs="Arial"/>
        </w:rPr>
        <w:t xml:space="preserve">POLICÍA NACIONAL – </w:t>
      </w:r>
      <w:sdt>
        <w:sdtPr>
          <w:rPr>
            <w:rFonts w:ascii="Arial" w:hAnsi="Arial" w:cs="Arial"/>
          </w:rPr>
          <w:id w:val="1078783532"/>
          <w:placeholder>
            <w:docPart w:val="EA0A5796277742B78F8C4276C453F1D4"/>
          </w:placeholder>
          <w15:color w:val="800000"/>
          <w:text/>
        </w:sdtPr>
        <w:sdtContent>
          <w:r>
            <w:rPr>
              <w:rFonts w:ascii="Arial" w:hAnsi="Arial" w:cs="Arial"/>
            </w:rPr>
            <w:t>POLICIA METROPOLITANA DE BARRANQUILLA</w:t>
          </w:r>
        </w:sdtContent>
      </w:sdt>
    </w:p>
    <w:p w14:paraId="733F8226" w14:textId="77777777" w:rsidR="00CD2E29" w:rsidRPr="00CB15A8" w:rsidRDefault="00CD2E29" w:rsidP="00CD2E29">
      <w:pPr>
        <w:jc w:val="both"/>
        <w:rPr>
          <w:rFonts w:ascii="Arial" w:hAnsi="Arial" w:cs="Arial"/>
        </w:rPr>
      </w:pPr>
      <w:r w:rsidRPr="00CB15A8">
        <w:rPr>
          <w:rFonts w:ascii="Arial" w:hAnsi="Arial" w:cs="Arial"/>
        </w:rPr>
        <w:t>Ciudad.</w:t>
      </w:r>
    </w:p>
    <w:p w14:paraId="6670E017" w14:textId="77777777" w:rsidR="00CD2E29" w:rsidRPr="00CB15A8" w:rsidRDefault="00CD2E29" w:rsidP="00CD2E29">
      <w:pPr>
        <w:jc w:val="both"/>
        <w:rPr>
          <w:rFonts w:ascii="Arial" w:hAnsi="Arial" w:cs="Arial"/>
        </w:rPr>
      </w:pPr>
    </w:p>
    <w:p w14:paraId="1351CEF7" w14:textId="60A5FBA2" w:rsidR="00CD2E29" w:rsidRPr="00CB15A8" w:rsidRDefault="00CD2E29" w:rsidP="00CD2E29">
      <w:pPr>
        <w:jc w:val="both"/>
        <w:rPr>
          <w:rFonts w:ascii="Arial" w:hAnsi="Arial" w:cs="Arial"/>
          <w:b/>
          <w:bCs/>
          <w:color w:val="000000"/>
        </w:rPr>
      </w:pPr>
      <w:r w:rsidRPr="00CB15A8">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D8BC7A9DF783440AA4D23F02FA11965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rPr>
            <w:t>Selección Abreviada de Menor cuantía</w:t>
          </w:r>
        </w:sdtContent>
      </w:sdt>
      <w:r w:rsidRPr="00CB15A8">
        <w:rPr>
          <w:rFonts w:ascii="Arial" w:hAnsi="Arial" w:cs="Arial"/>
        </w:rPr>
        <w:t xml:space="preserve">, Número </w:t>
      </w:r>
      <w:sdt>
        <w:sdtPr>
          <w:rPr>
            <w:rFonts w:ascii="Arial" w:hAnsi="Arial" w:cs="Arial"/>
            <w:b/>
            <w:sz w:val="20"/>
            <w:szCs w:val="20"/>
          </w:rPr>
          <w:id w:val="-1021782957"/>
          <w:placeholder>
            <w:docPart w:val="78FD0409B2064AE89D5EB7086E8FD5AA"/>
          </w:placeholder>
          <w15:color w:val="800000"/>
          <w:text/>
        </w:sdtPr>
        <w:sdtContent>
          <w:r w:rsidR="00612F84">
            <w:rPr>
              <w:rFonts w:ascii="Arial" w:hAnsi="Arial" w:cs="Arial"/>
              <w:b/>
              <w:sz w:val="20"/>
              <w:szCs w:val="20"/>
            </w:rPr>
            <w:t>PN MEBAR SA MC 00</w:t>
          </w:r>
          <w:r w:rsidR="00CD710C">
            <w:rPr>
              <w:rFonts w:ascii="Arial" w:hAnsi="Arial" w:cs="Arial"/>
              <w:b/>
              <w:sz w:val="20"/>
              <w:szCs w:val="20"/>
            </w:rPr>
            <w:t>2</w:t>
          </w:r>
          <w:r w:rsidR="005E3F00">
            <w:rPr>
              <w:rFonts w:ascii="Arial" w:hAnsi="Arial" w:cs="Arial"/>
              <w:b/>
              <w:sz w:val="20"/>
              <w:szCs w:val="20"/>
            </w:rPr>
            <w:t xml:space="preserve"> 202</w:t>
          </w:r>
          <w:r w:rsidR="00CD710C">
            <w:rPr>
              <w:rFonts w:ascii="Arial" w:hAnsi="Arial" w:cs="Arial"/>
              <w:b/>
              <w:sz w:val="20"/>
              <w:szCs w:val="20"/>
            </w:rPr>
            <w:t>6</w:t>
          </w:r>
        </w:sdtContent>
      </w:sdt>
      <w:r w:rsidRPr="00CB15A8">
        <w:rPr>
          <w:rFonts w:ascii="Arial" w:hAnsi="Arial" w:cs="Arial"/>
        </w:rPr>
        <w:t xml:space="preserve">  cuyo objeto es: </w:t>
      </w:r>
      <w:sdt>
        <w:sdtPr>
          <w:rPr>
            <w:rFonts w:ascii="Arial" w:hAnsi="Arial" w:cs="Arial"/>
            <w:b/>
            <w:sz w:val="20"/>
            <w:szCs w:val="20"/>
          </w:rPr>
          <w:id w:val="-868596413"/>
          <w:placeholder>
            <w:docPart w:val="BBCD350C59AE455DA9B354E7FB0A3108"/>
          </w:placeholder>
          <w15:color w:val="800000"/>
          <w:text/>
        </w:sdtPr>
        <w:sdtContent>
          <w:r w:rsidR="00CD710C" w:rsidRPr="00CD710C">
            <w:rPr>
              <w:rFonts w:ascii="Arial" w:hAnsi="Arial" w:cs="Arial"/>
              <w:b/>
              <w:sz w:val="20"/>
              <w:szCs w:val="20"/>
            </w:rPr>
            <w:t>“SUMINISTRO INTEGRAL DE ALIMENTACIÓN, HIDRATACIÓN Y SOLUCIONES LOGÍSTICAS ALIMENTARIAS PARA EL PERSONAL QUE INTEGRA LA POLICÍA METROPOLITANA DE BARRANQUILLA, EL DEPARTAMENTO DE POLICÍA ATLÁNTICO Y DEMÁS UNIDADES ADSCRITAS A LA DELEGACIÓN DEL GASTO, DURANTE LA EJECUCIÓN DE PLANES OPERATIVOS, PREVENTIVOS, ADMINISTRATIVOS, PLAN DEMOCRACIA Y DEMÁS SITUACIONES QUE REQUIERAN EL APOYO DEL SERVICIO POLICIAL, INCLUYENDO TODOS LOS COSTOS DIRECTOS, INDIRECTOS, IMPUESTOS Y TASAS DE LEY”. </w:t>
          </w:r>
        </w:sdtContent>
      </w:sdt>
    </w:p>
    <w:bookmarkEnd w:id="7"/>
    <w:p w14:paraId="447D8FD4" w14:textId="77777777" w:rsidR="00CD2E29" w:rsidRPr="00E634B3" w:rsidRDefault="00CD2E29" w:rsidP="00CD2E29">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CD2E29" w:rsidRPr="00E634B3" w14:paraId="1174C211" w14:textId="77777777" w:rsidTr="00BE3367">
        <w:trPr>
          <w:trHeight w:val="380"/>
          <w:jc w:val="center"/>
        </w:trPr>
        <w:tc>
          <w:tcPr>
            <w:tcW w:w="2926" w:type="dxa"/>
            <w:vAlign w:val="center"/>
          </w:tcPr>
          <w:p w14:paraId="20039767" w14:textId="77777777" w:rsidR="00CD2E29" w:rsidRPr="000113F5" w:rsidRDefault="00CD2E29" w:rsidP="00BE3367">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44D406A9" w14:textId="77777777" w:rsidR="00CD2E29" w:rsidRPr="000113F5" w:rsidRDefault="00CD2E29" w:rsidP="00BE3367">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15105CBC" w14:textId="77777777" w:rsidR="00CD2E29" w:rsidRPr="000113F5" w:rsidRDefault="00CD2E29" w:rsidP="00BE3367">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2FC25BE2" w14:textId="77777777" w:rsidR="00CD2E29" w:rsidRPr="000113F5" w:rsidRDefault="00CD2E29" w:rsidP="00BE3367">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4E4BC0CC" w14:textId="77777777" w:rsidR="00CD2E29" w:rsidRPr="000113F5" w:rsidRDefault="00CD2E29" w:rsidP="00BE3367">
            <w:pPr>
              <w:pStyle w:val="Sinespaciado1"/>
              <w:jc w:val="center"/>
              <w:rPr>
                <w:rFonts w:ascii="Arial" w:hAnsi="Arial" w:cs="Arial"/>
                <w:b/>
                <w:bCs/>
                <w:sz w:val="18"/>
                <w:szCs w:val="18"/>
                <w:lang w:val="es-419"/>
              </w:rPr>
            </w:pPr>
            <w:r w:rsidRPr="000113F5">
              <w:rPr>
                <w:rFonts w:ascii="Arial" w:hAnsi="Arial" w:cs="Arial"/>
                <w:b/>
                <w:bCs/>
                <w:sz w:val="18"/>
                <w:szCs w:val="18"/>
                <w:lang w:val="es-419"/>
              </w:rPr>
              <w:t xml:space="preserve">Valor en </w:t>
            </w:r>
            <w:proofErr w:type="gramStart"/>
            <w:r w:rsidRPr="000113F5">
              <w:rPr>
                <w:rFonts w:ascii="Arial" w:hAnsi="Arial" w:cs="Arial"/>
                <w:b/>
                <w:bCs/>
                <w:sz w:val="18"/>
                <w:szCs w:val="18"/>
                <w:lang w:val="es-419"/>
              </w:rPr>
              <w:t>Pesos Colombianos</w:t>
            </w:r>
            <w:proofErr w:type="gramEnd"/>
            <w:r w:rsidRPr="000113F5">
              <w:rPr>
                <w:rFonts w:ascii="Arial" w:hAnsi="Arial" w:cs="Arial"/>
                <w:b/>
                <w:bCs/>
                <w:sz w:val="18"/>
                <w:szCs w:val="18"/>
                <w:lang w:val="es-419"/>
              </w:rPr>
              <w:t xml:space="preserve"> de los contratos ejecutados (valor del contrato ponderado por la participación) (D)</w:t>
            </w:r>
          </w:p>
          <w:p w14:paraId="4B3027D4" w14:textId="77777777" w:rsidR="00CD2E29" w:rsidRPr="000113F5" w:rsidRDefault="00CD2E29" w:rsidP="00BE3367">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CD2E29" w:rsidRPr="00E634B3" w14:paraId="2F067A7B" w14:textId="77777777" w:rsidTr="00BE3367">
        <w:trPr>
          <w:trHeight w:val="84"/>
          <w:jc w:val="center"/>
        </w:trPr>
        <w:tc>
          <w:tcPr>
            <w:tcW w:w="2926" w:type="dxa"/>
          </w:tcPr>
          <w:p w14:paraId="4745B5AE" w14:textId="77777777" w:rsidR="00CD2E29" w:rsidRPr="005B3C87" w:rsidRDefault="00000000" w:rsidP="00BE3367">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BC523FF4A3F84570860313C479E0AC1A"/>
                </w:placeholder>
                <w:showingPlcHdr/>
                <w15:color w:val="800000"/>
                <w:text/>
              </w:sdtPr>
              <w:sdtContent>
                <w:r w:rsidR="00CD2E29">
                  <w:rPr>
                    <w:rStyle w:val="Textodelmarcadordeposicin"/>
                    <w:rFonts w:ascii="Arial" w:eastAsiaTheme="minorHAnsi" w:hAnsi="Arial" w:cs="Arial"/>
                    <w:color w:val="FF8F8F"/>
                    <w:sz w:val="20"/>
                    <w:szCs w:val="20"/>
                    <w:u w:val="single"/>
                  </w:rPr>
                  <w:t>Contrato</w:t>
                </w:r>
              </w:sdtContent>
            </w:sdt>
          </w:p>
        </w:tc>
        <w:tc>
          <w:tcPr>
            <w:tcW w:w="2512" w:type="dxa"/>
          </w:tcPr>
          <w:p w14:paraId="5857B431" w14:textId="77777777" w:rsidR="00CD2E29" w:rsidRPr="005B3C87" w:rsidRDefault="00000000" w:rsidP="00BE3367">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05FA5A5B760D43FA9D5C6E1857E6DF77"/>
                </w:placeholder>
                <w:showingPlcHdr/>
                <w15:color w:val="800000"/>
                <w:text/>
              </w:sdtPr>
              <w:sdtContent>
                <w:r w:rsidR="00CD2E29">
                  <w:rPr>
                    <w:rStyle w:val="Textodelmarcadordeposicin"/>
                    <w:rFonts w:ascii="Arial" w:eastAsiaTheme="minorHAnsi" w:hAnsi="Arial" w:cs="Arial"/>
                    <w:color w:val="FF8F8F"/>
                    <w:sz w:val="20"/>
                    <w:szCs w:val="20"/>
                    <w:u w:val="single"/>
                  </w:rPr>
                  <w:t xml:space="preserve">  contrato </w:t>
                </w:r>
              </w:sdtContent>
            </w:sdt>
          </w:p>
        </w:tc>
        <w:tc>
          <w:tcPr>
            <w:tcW w:w="2921" w:type="dxa"/>
          </w:tcPr>
          <w:p w14:paraId="37A8AFCA" w14:textId="77777777" w:rsidR="00CD2E29" w:rsidRPr="005B3C87" w:rsidRDefault="00000000" w:rsidP="00BE3367">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B921D1AE3F3243D08127875C189212FE"/>
                </w:placeholder>
                <w:showingPlcHdr/>
                <w15:color w:val="800000"/>
                <w:text/>
              </w:sdtPr>
              <w:sdtContent>
                <w:r w:rsidR="00CD2E29">
                  <w:rPr>
                    <w:rStyle w:val="Textodelmarcadordeposicin"/>
                    <w:rFonts w:ascii="Arial" w:eastAsiaTheme="minorHAnsi" w:hAnsi="Arial" w:cs="Arial"/>
                    <w:color w:val="FF8F8F"/>
                    <w:sz w:val="20"/>
                    <w:szCs w:val="20"/>
                    <w:u w:val="single"/>
                  </w:rPr>
                  <w:t xml:space="preserve">  contrato</w:t>
                </w:r>
              </w:sdtContent>
            </w:sdt>
          </w:p>
        </w:tc>
        <w:tc>
          <w:tcPr>
            <w:tcW w:w="2636" w:type="dxa"/>
          </w:tcPr>
          <w:p w14:paraId="5D6CB91D" w14:textId="77777777" w:rsidR="00CD2E29" w:rsidRPr="005B3C87" w:rsidRDefault="00000000" w:rsidP="00BE3367">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F7957FF966014B698E79A717BF954790"/>
                </w:placeholder>
                <w:showingPlcHdr/>
                <w15:color w:val="800000"/>
                <w:text/>
              </w:sdtPr>
              <w:sdtContent>
                <w:r w:rsidR="00CD2E29">
                  <w:rPr>
                    <w:rStyle w:val="Textodelmarcadordeposicin"/>
                    <w:rFonts w:ascii="Arial" w:eastAsiaTheme="minorHAnsi" w:hAnsi="Arial" w:cs="Arial"/>
                    <w:color w:val="FF8F8F"/>
                    <w:sz w:val="20"/>
                    <w:szCs w:val="20"/>
                    <w:u w:val="single"/>
                  </w:rPr>
                  <w:t>contrato</w:t>
                </w:r>
              </w:sdtContent>
            </w:sdt>
          </w:p>
        </w:tc>
      </w:tr>
      <w:tr w:rsidR="00CD2E29" w:rsidRPr="00E634B3" w14:paraId="5B50CE05" w14:textId="77777777" w:rsidTr="00BE3367">
        <w:trPr>
          <w:trHeight w:val="84"/>
          <w:jc w:val="center"/>
        </w:trPr>
        <w:tc>
          <w:tcPr>
            <w:tcW w:w="2926" w:type="dxa"/>
          </w:tcPr>
          <w:p w14:paraId="26959E92" w14:textId="77777777" w:rsidR="00CD2E29" w:rsidRPr="005B3C87" w:rsidRDefault="00000000" w:rsidP="00BE3367">
            <w:pPr>
              <w:pStyle w:val="Sinespaciado1"/>
              <w:rPr>
                <w:rFonts w:ascii="Arial" w:hAnsi="Arial" w:cs="Arial"/>
                <w:sz w:val="20"/>
                <w:szCs w:val="20"/>
                <w:lang w:val="es-419"/>
              </w:rPr>
            </w:pPr>
            <w:sdt>
              <w:sdtPr>
                <w:rPr>
                  <w:rFonts w:ascii="Arial" w:hAnsi="Arial" w:cs="Arial"/>
                  <w:color w:val="000000"/>
                  <w:sz w:val="20"/>
                  <w:szCs w:val="20"/>
                </w:rPr>
                <w:id w:val="1655259876"/>
                <w:placeholder>
                  <w:docPart w:val="1B415ABD1D37479F87C27E09F3E9D813"/>
                </w:placeholder>
                <w:showingPlcHdr/>
                <w15:color w:val="800000"/>
                <w:text/>
              </w:sdtPr>
              <w:sdtContent>
                <w:r w:rsidR="00CD2E29">
                  <w:rPr>
                    <w:rStyle w:val="Textodelmarcadordeposicin"/>
                    <w:rFonts w:ascii="Arial" w:eastAsiaTheme="minorHAnsi" w:hAnsi="Arial" w:cs="Arial"/>
                    <w:color w:val="FF8F8F"/>
                    <w:sz w:val="20"/>
                    <w:szCs w:val="20"/>
                    <w:u w:val="single"/>
                  </w:rPr>
                  <w:t>Contrato</w:t>
                </w:r>
              </w:sdtContent>
            </w:sdt>
          </w:p>
        </w:tc>
        <w:tc>
          <w:tcPr>
            <w:tcW w:w="2512" w:type="dxa"/>
          </w:tcPr>
          <w:p w14:paraId="54F1115E" w14:textId="77777777" w:rsidR="00CD2E29" w:rsidRPr="005B3C87" w:rsidRDefault="00000000" w:rsidP="00BE3367">
            <w:pPr>
              <w:pStyle w:val="Sinespaciado1"/>
              <w:rPr>
                <w:rFonts w:ascii="Arial" w:hAnsi="Arial" w:cs="Arial"/>
                <w:sz w:val="20"/>
                <w:szCs w:val="20"/>
                <w:lang w:val="es-419"/>
              </w:rPr>
            </w:pPr>
            <w:sdt>
              <w:sdtPr>
                <w:rPr>
                  <w:rFonts w:ascii="Arial" w:hAnsi="Arial" w:cs="Arial"/>
                  <w:color w:val="000000"/>
                  <w:sz w:val="20"/>
                  <w:szCs w:val="20"/>
                </w:rPr>
                <w:id w:val="-2069720543"/>
                <w:placeholder>
                  <w:docPart w:val="D06FDB1F2351432AA878AD81D4BA5D58"/>
                </w:placeholder>
                <w:showingPlcHdr/>
                <w15:color w:val="800000"/>
                <w:text/>
              </w:sdtPr>
              <w:sdtContent>
                <w:r w:rsidR="00CD2E29">
                  <w:rPr>
                    <w:rStyle w:val="Textodelmarcadordeposicin"/>
                    <w:rFonts w:ascii="Arial" w:eastAsiaTheme="minorHAnsi" w:hAnsi="Arial" w:cs="Arial"/>
                    <w:color w:val="FF8F8F"/>
                    <w:sz w:val="20"/>
                    <w:szCs w:val="20"/>
                    <w:u w:val="single"/>
                  </w:rPr>
                  <w:t xml:space="preserve">  contrato </w:t>
                </w:r>
              </w:sdtContent>
            </w:sdt>
          </w:p>
        </w:tc>
        <w:tc>
          <w:tcPr>
            <w:tcW w:w="2921" w:type="dxa"/>
          </w:tcPr>
          <w:p w14:paraId="3F34242E" w14:textId="77777777" w:rsidR="00CD2E29" w:rsidRPr="005B3C87" w:rsidRDefault="00000000" w:rsidP="00BE3367">
            <w:pPr>
              <w:pStyle w:val="Sinespaciado1"/>
              <w:rPr>
                <w:rFonts w:ascii="Arial" w:hAnsi="Arial" w:cs="Arial"/>
                <w:sz w:val="20"/>
                <w:szCs w:val="20"/>
                <w:lang w:val="es-419"/>
              </w:rPr>
            </w:pPr>
            <w:sdt>
              <w:sdtPr>
                <w:rPr>
                  <w:rFonts w:ascii="Arial" w:hAnsi="Arial" w:cs="Arial"/>
                  <w:color w:val="000000"/>
                  <w:sz w:val="20"/>
                  <w:szCs w:val="20"/>
                </w:rPr>
                <w:id w:val="1568919897"/>
                <w:placeholder>
                  <w:docPart w:val="4F1336196CE044D3AB428A0DE25F6DA7"/>
                </w:placeholder>
                <w:showingPlcHdr/>
                <w15:color w:val="800000"/>
                <w:text/>
              </w:sdtPr>
              <w:sdtContent>
                <w:r w:rsidR="00CD2E29">
                  <w:rPr>
                    <w:rStyle w:val="Textodelmarcadordeposicin"/>
                    <w:rFonts w:ascii="Arial" w:eastAsiaTheme="minorHAnsi" w:hAnsi="Arial" w:cs="Arial"/>
                    <w:color w:val="FF8F8F"/>
                    <w:sz w:val="20"/>
                    <w:szCs w:val="20"/>
                    <w:u w:val="single"/>
                  </w:rPr>
                  <w:t xml:space="preserve">  contrato</w:t>
                </w:r>
              </w:sdtContent>
            </w:sdt>
          </w:p>
        </w:tc>
        <w:tc>
          <w:tcPr>
            <w:tcW w:w="2636" w:type="dxa"/>
          </w:tcPr>
          <w:p w14:paraId="4E5CDB2B" w14:textId="77777777" w:rsidR="00CD2E29" w:rsidRPr="005B3C87" w:rsidRDefault="00000000" w:rsidP="00BE3367">
            <w:pPr>
              <w:pStyle w:val="Sinespaciado1"/>
              <w:rPr>
                <w:rFonts w:ascii="Arial" w:hAnsi="Arial" w:cs="Arial"/>
                <w:sz w:val="20"/>
                <w:szCs w:val="20"/>
                <w:lang w:val="es-419"/>
              </w:rPr>
            </w:pPr>
            <w:sdt>
              <w:sdtPr>
                <w:rPr>
                  <w:rFonts w:ascii="Arial" w:hAnsi="Arial" w:cs="Arial"/>
                  <w:color w:val="000000"/>
                  <w:sz w:val="20"/>
                  <w:szCs w:val="20"/>
                </w:rPr>
                <w:id w:val="-1213419941"/>
                <w:placeholder>
                  <w:docPart w:val="41993553067A4CA2BAA522D7CD100171"/>
                </w:placeholder>
                <w:showingPlcHdr/>
                <w15:color w:val="800000"/>
                <w:text/>
              </w:sdtPr>
              <w:sdtContent>
                <w:r w:rsidR="00CD2E29">
                  <w:rPr>
                    <w:rStyle w:val="Textodelmarcadordeposicin"/>
                    <w:rFonts w:ascii="Arial" w:eastAsiaTheme="minorHAnsi" w:hAnsi="Arial" w:cs="Arial"/>
                    <w:color w:val="FF8F8F"/>
                    <w:sz w:val="20"/>
                    <w:szCs w:val="20"/>
                    <w:u w:val="single"/>
                  </w:rPr>
                  <w:t>contrato</w:t>
                </w:r>
              </w:sdtContent>
            </w:sdt>
          </w:p>
        </w:tc>
      </w:tr>
      <w:tr w:rsidR="00CD2E29" w:rsidRPr="00E634B3" w14:paraId="478979C7" w14:textId="77777777" w:rsidTr="00BE3367">
        <w:trPr>
          <w:trHeight w:val="84"/>
          <w:jc w:val="center"/>
        </w:trPr>
        <w:tc>
          <w:tcPr>
            <w:tcW w:w="2926" w:type="dxa"/>
          </w:tcPr>
          <w:p w14:paraId="45FC8802" w14:textId="77777777" w:rsidR="00CD2E29" w:rsidRPr="005B3C87" w:rsidRDefault="00000000" w:rsidP="00BE3367">
            <w:pPr>
              <w:pStyle w:val="Sinespaciado1"/>
              <w:rPr>
                <w:rFonts w:ascii="Arial" w:hAnsi="Arial" w:cs="Arial"/>
                <w:sz w:val="20"/>
                <w:szCs w:val="20"/>
                <w:lang w:val="es-419"/>
              </w:rPr>
            </w:pPr>
            <w:sdt>
              <w:sdtPr>
                <w:rPr>
                  <w:rFonts w:ascii="Arial" w:hAnsi="Arial" w:cs="Arial"/>
                  <w:color w:val="000000"/>
                  <w:sz w:val="20"/>
                  <w:szCs w:val="20"/>
                </w:rPr>
                <w:id w:val="1420914469"/>
                <w:placeholder>
                  <w:docPart w:val="4789A53DD3194C8FA3A89549677281ED"/>
                </w:placeholder>
                <w:showingPlcHdr/>
                <w15:color w:val="800000"/>
                <w:text/>
              </w:sdtPr>
              <w:sdtContent>
                <w:r w:rsidR="00CD2E29">
                  <w:rPr>
                    <w:rStyle w:val="Textodelmarcadordeposicin"/>
                    <w:rFonts w:ascii="Arial" w:eastAsiaTheme="minorHAnsi" w:hAnsi="Arial" w:cs="Arial"/>
                    <w:color w:val="FF8F8F"/>
                    <w:sz w:val="20"/>
                    <w:szCs w:val="20"/>
                    <w:u w:val="single"/>
                  </w:rPr>
                  <w:t>Contrato</w:t>
                </w:r>
              </w:sdtContent>
            </w:sdt>
          </w:p>
        </w:tc>
        <w:tc>
          <w:tcPr>
            <w:tcW w:w="2512" w:type="dxa"/>
          </w:tcPr>
          <w:p w14:paraId="03FA87AD" w14:textId="77777777" w:rsidR="00CD2E29" w:rsidRPr="005B3C87" w:rsidRDefault="00000000" w:rsidP="00BE3367">
            <w:pPr>
              <w:pStyle w:val="Sinespaciado1"/>
              <w:rPr>
                <w:rFonts w:ascii="Arial" w:hAnsi="Arial" w:cs="Arial"/>
                <w:sz w:val="20"/>
                <w:szCs w:val="20"/>
                <w:lang w:val="es-419"/>
              </w:rPr>
            </w:pPr>
            <w:sdt>
              <w:sdtPr>
                <w:rPr>
                  <w:rFonts w:ascii="Arial" w:hAnsi="Arial" w:cs="Arial"/>
                  <w:color w:val="000000"/>
                  <w:sz w:val="20"/>
                  <w:szCs w:val="20"/>
                </w:rPr>
                <w:id w:val="1876505323"/>
                <w:placeholder>
                  <w:docPart w:val="1754C543E91C43D398C3DB3D9B60EDFD"/>
                </w:placeholder>
                <w:showingPlcHdr/>
                <w15:color w:val="800000"/>
                <w:text/>
              </w:sdtPr>
              <w:sdtContent>
                <w:r w:rsidR="00CD2E29">
                  <w:rPr>
                    <w:rStyle w:val="Textodelmarcadordeposicin"/>
                    <w:rFonts w:ascii="Arial" w:eastAsiaTheme="minorHAnsi" w:hAnsi="Arial" w:cs="Arial"/>
                    <w:color w:val="FF8F8F"/>
                    <w:sz w:val="20"/>
                    <w:szCs w:val="20"/>
                    <w:u w:val="single"/>
                  </w:rPr>
                  <w:t xml:space="preserve">  contrato </w:t>
                </w:r>
              </w:sdtContent>
            </w:sdt>
          </w:p>
        </w:tc>
        <w:tc>
          <w:tcPr>
            <w:tcW w:w="2921" w:type="dxa"/>
          </w:tcPr>
          <w:p w14:paraId="3D33AE3F" w14:textId="77777777" w:rsidR="00CD2E29" w:rsidRPr="005B3C87" w:rsidRDefault="00000000" w:rsidP="00BE3367">
            <w:pPr>
              <w:pStyle w:val="Sinespaciado1"/>
              <w:rPr>
                <w:rFonts w:ascii="Arial" w:hAnsi="Arial" w:cs="Arial"/>
                <w:sz w:val="20"/>
                <w:szCs w:val="20"/>
                <w:lang w:val="es-419"/>
              </w:rPr>
            </w:pPr>
            <w:sdt>
              <w:sdtPr>
                <w:rPr>
                  <w:rFonts w:ascii="Arial" w:hAnsi="Arial" w:cs="Arial"/>
                  <w:color w:val="000000"/>
                  <w:sz w:val="20"/>
                  <w:szCs w:val="20"/>
                </w:rPr>
                <w:id w:val="1530074765"/>
                <w:placeholder>
                  <w:docPart w:val="98DBDA39A17C4B89B2EEAF71943C3FE6"/>
                </w:placeholder>
                <w:showingPlcHdr/>
                <w15:color w:val="800000"/>
                <w:text/>
              </w:sdtPr>
              <w:sdtContent>
                <w:r w:rsidR="00CD2E29">
                  <w:rPr>
                    <w:rStyle w:val="Textodelmarcadordeposicin"/>
                    <w:rFonts w:ascii="Arial" w:eastAsiaTheme="minorHAnsi" w:hAnsi="Arial" w:cs="Arial"/>
                    <w:color w:val="FF8F8F"/>
                    <w:sz w:val="20"/>
                    <w:szCs w:val="20"/>
                    <w:u w:val="single"/>
                  </w:rPr>
                  <w:t xml:space="preserve">  contrato</w:t>
                </w:r>
              </w:sdtContent>
            </w:sdt>
          </w:p>
        </w:tc>
        <w:tc>
          <w:tcPr>
            <w:tcW w:w="2636" w:type="dxa"/>
          </w:tcPr>
          <w:p w14:paraId="02B07BC9" w14:textId="77777777" w:rsidR="00CD2E29" w:rsidRPr="005B3C87" w:rsidRDefault="00000000" w:rsidP="00BE3367">
            <w:pPr>
              <w:pStyle w:val="Sinespaciado1"/>
              <w:rPr>
                <w:rFonts w:ascii="Arial" w:hAnsi="Arial" w:cs="Arial"/>
                <w:sz w:val="20"/>
                <w:szCs w:val="20"/>
                <w:lang w:val="es-419"/>
              </w:rPr>
            </w:pPr>
            <w:sdt>
              <w:sdtPr>
                <w:rPr>
                  <w:rFonts w:ascii="Arial" w:hAnsi="Arial" w:cs="Arial"/>
                  <w:color w:val="000000"/>
                  <w:sz w:val="20"/>
                  <w:szCs w:val="20"/>
                </w:rPr>
                <w:id w:val="507948287"/>
                <w:placeholder>
                  <w:docPart w:val="857682EBEAB64DE98FB4DC4FE76B9646"/>
                </w:placeholder>
                <w:showingPlcHdr/>
                <w15:color w:val="800000"/>
                <w:text/>
              </w:sdtPr>
              <w:sdtContent>
                <w:r w:rsidR="00CD2E29">
                  <w:rPr>
                    <w:rStyle w:val="Textodelmarcadordeposicin"/>
                    <w:rFonts w:ascii="Arial" w:eastAsiaTheme="minorHAnsi" w:hAnsi="Arial" w:cs="Arial"/>
                    <w:color w:val="FF8F8F"/>
                    <w:sz w:val="20"/>
                    <w:szCs w:val="20"/>
                    <w:u w:val="single"/>
                  </w:rPr>
                  <w:t>contrato</w:t>
                </w:r>
              </w:sdtContent>
            </w:sdt>
          </w:p>
        </w:tc>
      </w:tr>
      <w:tr w:rsidR="00CD2E29" w:rsidRPr="00E634B3" w14:paraId="2B7E86EE" w14:textId="77777777" w:rsidTr="00BE3367">
        <w:trPr>
          <w:trHeight w:val="84"/>
          <w:jc w:val="center"/>
        </w:trPr>
        <w:tc>
          <w:tcPr>
            <w:tcW w:w="2926" w:type="dxa"/>
          </w:tcPr>
          <w:p w14:paraId="0011A423" w14:textId="77777777" w:rsidR="00CD2E29" w:rsidRPr="005B3C87" w:rsidRDefault="00000000" w:rsidP="00BE3367">
            <w:pPr>
              <w:pStyle w:val="Sinespaciado1"/>
              <w:rPr>
                <w:rFonts w:ascii="Arial" w:hAnsi="Arial" w:cs="Arial"/>
                <w:sz w:val="20"/>
                <w:szCs w:val="20"/>
                <w:lang w:val="es-419"/>
              </w:rPr>
            </w:pPr>
            <w:sdt>
              <w:sdtPr>
                <w:rPr>
                  <w:rFonts w:ascii="Arial" w:hAnsi="Arial" w:cs="Arial"/>
                  <w:color w:val="000000"/>
                  <w:sz w:val="20"/>
                  <w:szCs w:val="20"/>
                </w:rPr>
                <w:id w:val="-1887943822"/>
                <w:placeholder>
                  <w:docPart w:val="2FC65B9CC8FB4D2EBB96EBA40249E27A"/>
                </w:placeholder>
                <w:showingPlcHdr/>
                <w15:color w:val="800000"/>
                <w:text/>
              </w:sdtPr>
              <w:sdtContent>
                <w:r w:rsidR="00CD2E29">
                  <w:rPr>
                    <w:rStyle w:val="Textodelmarcadordeposicin"/>
                    <w:rFonts w:ascii="Arial" w:eastAsiaTheme="minorHAnsi" w:hAnsi="Arial" w:cs="Arial"/>
                    <w:color w:val="FF8F8F"/>
                    <w:sz w:val="20"/>
                    <w:szCs w:val="20"/>
                    <w:u w:val="single"/>
                  </w:rPr>
                  <w:t>Contrato</w:t>
                </w:r>
              </w:sdtContent>
            </w:sdt>
          </w:p>
        </w:tc>
        <w:tc>
          <w:tcPr>
            <w:tcW w:w="2512" w:type="dxa"/>
          </w:tcPr>
          <w:p w14:paraId="3FD278DB" w14:textId="77777777" w:rsidR="00CD2E29" w:rsidRPr="005B3C87" w:rsidRDefault="00000000" w:rsidP="00BE3367">
            <w:pPr>
              <w:pStyle w:val="Sinespaciado1"/>
              <w:rPr>
                <w:rFonts w:ascii="Arial" w:hAnsi="Arial" w:cs="Arial"/>
                <w:sz w:val="20"/>
                <w:szCs w:val="20"/>
                <w:lang w:val="es-419"/>
              </w:rPr>
            </w:pPr>
            <w:sdt>
              <w:sdtPr>
                <w:rPr>
                  <w:rFonts w:ascii="Arial" w:hAnsi="Arial" w:cs="Arial"/>
                  <w:color w:val="000000"/>
                  <w:sz w:val="20"/>
                  <w:szCs w:val="20"/>
                </w:rPr>
                <w:id w:val="240150300"/>
                <w:placeholder>
                  <w:docPart w:val="FF247AF4AB7749FA8B68D86B19C3D39F"/>
                </w:placeholder>
                <w:showingPlcHdr/>
                <w15:color w:val="800000"/>
                <w:text/>
              </w:sdtPr>
              <w:sdtContent>
                <w:r w:rsidR="00CD2E29">
                  <w:rPr>
                    <w:rStyle w:val="Textodelmarcadordeposicin"/>
                    <w:rFonts w:ascii="Arial" w:eastAsiaTheme="minorHAnsi" w:hAnsi="Arial" w:cs="Arial"/>
                    <w:color w:val="FF8F8F"/>
                    <w:sz w:val="20"/>
                    <w:szCs w:val="20"/>
                    <w:u w:val="single"/>
                  </w:rPr>
                  <w:t xml:space="preserve">  contrato </w:t>
                </w:r>
              </w:sdtContent>
            </w:sdt>
          </w:p>
        </w:tc>
        <w:tc>
          <w:tcPr>
            <w:tcW w:w="2921" w:type="dxa"/>
          </w:tcPr>
          <w:p w14:paraId="08732E7F" w14:textId="77777777" w:rsidR="00CD2E29" w:rsidRPr="005B3C87" w:rsidRDefault="00000000" w:rsidP="00BE3367">
            <w:pPr>
              <w:pStyle w:val="Sinespaciado1"/>
              <w:rPr>
                <w:rFonts w:ascii="Arial" w:hAnsi="Arial" w:cs="Arial"/>
                <w:sz w:val="20"/>
                <w:szCs w:val="20"/>
                <w:lang w:val="es-419"/>
              </w:rPr>
            </w:pPr>
            <w:sdt>
              <w:sdtPr>
                <w:rPr>
                  <w:rFonts w:ascii="Arial" w:hAnsi="Arial" w:cs="Arial"/>
                  <w:color w:val="000000"/>
                  <w:sz w:val="20"/>
                  <w:szCs w:val="20"/>
                </w:rPr>
                <w:id w:val="-1205323206"/>
                <w:placeholder>
                  <w:docPart w:val="376E325294EE4A19835FFF1EFAEE50E8"/>
                </w:placeholder>
                <w:showingPlcHdr/>
                <w15:color w:val="800000"/>
                <w:text/>
              </w:sdtPr>
              <w:sdtContent>
                <w:r w:rsidR="00CD2E29">
                  <w:rPr>
                    <w:rStyle w:val="Textodelmarcadordeposicin"/>
                    <w:rFonts w:ascii="Arial" w:eastAsiaTheme="minorHAnsi" w:hAnsi="Arial" w:cs="Arial"/>
                    <w:color w:val="FF8F8F"/>
                    <w:sz w:val="20"/>
                    <w:szCs w:val="20"/>
                    <w:u w:val="single"/>
                  </w:rPr>
                  <w:t xml:space="preserve">  contrato</w:t>
                </w:r>
              </w:sdtContent>
            </w:sdt>
          </w:p>
        </w:tc>
        <w:tc>
          <w:tcPr>
            <w:tcW w:w="2636" w:type="dxa"/>
          </w:tcPr>
          <w:p w14:paraId="45CB8372" w14:textId="77777777" w:rsidR="00CD2E29" w:rsidRPr="005B3C87" w:rsidRDefault="00000000" w:rsidP="00BE3367">
            <w:pPr>
              <w:pStyle w:val="Sinespaciado1"/>
              <w:rPr>
                <w:rFonts w:ascii="Arial" w:hAnsi="Arial" w:cs="Arial"/>
                <w:sz w:val="20"/>
                <w:szCs w:val="20"/>
                <w:lang w:val="es-419"/>
              </w:rPr>
            </w:pPr>
            <w:sdt>
              <w:sdtPr>
                <w:rPr>
                  <w:rFonts w:ascii="Arial" w:hAnsi="Arial" w:cs="Arial"/>
                  <w:color w:val="000000"/>
                  <w:sz w:val="20"/>
                  <w:szCs w:val="20"/>
                </w:rPr>
                <w:id w:val="215248509"/>
                <w:placeholder>
                  <w:docPart w:val="027D797785FC4EAF908AAE71DCD2CD13"/>
                </w:placeholder>
                <w:showingPlcHdr/>
                <w15:color w:val="800000"/>
                <w:text/>
              </w:sdtPr>
              <w:sdtContent>
                <w:r w:rsidR="00CD2E29">
                  <w:rPr>
                    <w:rStyle w:val="Textodelmarcadordeposicin"/>
                    <w:rFonts w:ascii="Arial" w:eastAsiaTheme="minorHAnsi" w:hAnsi="Arial" w:cs="Arial"/>
                    <w:color w:val="FF8F8F"/>
                    <w:sz w:val="20"/>
                    <w:szCs w:val="20"/>
                    <w:u w:val="single"/>
                  </w:rPr>
                  <w:t>contrato</w:t>
                </w:r>
              </w:sdtContent>
            </w:sdt>
          </w:p>
        </w:tc>
      </w:tr>
      <w:tr w:rsidR="00CD2E29" w:rsidRPr="00E634B3" w14:paraId="58DC5556" w14:textId="77777777" w:rsidTr="00BE3367">
        <w:trPr>
          <w:trHeight w:val="84"/>
          <w:jc w:val="center"/>
        </w:trPr>
        <w:tc>
          <w:tcPr>
            <w:tcW w:w="2926" w:type="dxa"/>
          </w:tcPr>
          <w:p w14:paraId="300B1C1F" w14:textId="77777777" w:rsidR="00CD2E29" w:rsidRPr="005B3C87" w:rsidRDefault="00000000" w:rsidP="00BE3367">
            <w:pPr>
              <w:pStyle w:val="Sinespaciado1"/>
              <w:rPr>
                <w:rFonts w:ascii="Arial" w:hAnsi="Arial" w:cs="Arial"/>
                <w:sz w:val="20"/>
                <w:szCs w:val="20"/>
                <w:lang w:val="es-419"/>
              </w:rPr>
            </w:pPr>
            <w:sdt>
              <w:sdtPr>
                <w:rPr>
                  <w:rFonts w:ascii="Arial" w:hAnsi="Arial" w:cs="Arial"/>
                  <w:color w:val="000000"/>
                  <w:sz w:val="20"/>
                  <w:szCs w:val="20"/>
                </w:rPr>
                <w:id w:val="-33819799"/>
                <w:placeholder>
                  <w:docPart w:val="FE26A7540C0A4024835F4CA4FFC7AADC"/>
                </w:placeholder>
                <w:showingPlcHdr/>
                <w15:color w:val="800000"/>
                <w:text/>
              </w:sdtPr>
              <w:sdtContent>
                <w:r w:rsidR="00CD2E29">
                  <w:rPr>
                    <w:rStyle w:val="Textodelmarcadordeposicin"/>
                    <w:rFonts w:ascii="Arial" w:eastAsiaTheme="minorHAnsi" w:hAnsi="Arial" w:cs="Arial"/>
                    <w:color w:val="FF8F8F"/>
                    <w:sz w:val="20"/>
                    <w:szCs w:val="20"/>
                    <w:u w:val="single"/>
                  </w:rPr>
                  <w:t>Contrato</w:t>
                </w:r>
              </w:sdtContent>
            </w:sdt>
          </w:p>
        </w:tc>
        <w:tc>
          <w:tcPr>
            <w:tcW w:w="2512" w:type="dxa"/>
          </w:tcPr>
          <w:p w14:paraId="3542ABED" w14:textId="77777777" w:rsidR="00CD2E29" w:rsidRPr="005B3C87" w:rsidRDefault="00000000" w:rsidP="00BE3367">
            <w:pPr>
              <w:pStyle w:val="Sinespaciado1"/>
              <w:rPr>
                <w:rFonts w:ascii="Arial" w:hAnsi="Arial" w:cs="Arial"/>
                <w:sz w:val="20"/>
                <w:szCs w:val="20"/>
                <w:lang w:val="es-419"/>
              </w:rPr>
            </w:pPr>
            <w:sdt>
              <w:sdtPr>
                <w:rPr>
                  <w:rFonts w:ascii="Arial" w:hAnsi="Arial" w:cs="Arial"/>
                  <w:color w:val="000000"/>
                  <w:sz w:val="20"/>
                  <w:szCs w:val="20"/>
                </w:rPr>
                <w:id w:val="-774477702"/>
                <w:placeholder>
                  <w:docPart w:val="F0724FF556B04A1495188D5157A513D0"/>
                </w:placeholder>
                <w:showingPlcHdr/>
                <w15:color w:val="800000"/>
                <w:text/>
              </w:sdtPr>
              <w:sdtContent>
                <w:r w:rsidR="00CD2E29">
                  <w:rPr>
                    <w:rStyle w:val="Textodelmarcadordeposicin"/>
                    <w:rFonts w:ascii="Arial" w:eastAsiaTheme="minorHAnsi" w:hAnsi="Arial" w:cs="Arial"/>
                    <w:color w:val="FF8F8F"/>
                    <w:sz w:val="20"/>
                    <w:szCs w:val="20"/>
                    <w:u w:val="single"/>
                  </w:rPr>
                  <w:t xml:space="preserve">  contrato </w:t>
                </w:r>
              </w:sdtContent>
            </w:sdt>
          </w:p>
        </w:tc>
        <w:tc>
          <w:tcPr>
            <w:tcW w:w="2921" w:type="dxa"/>
          </w:tcPr>
          <w:p w14:paraId="59CA74B1" w14:textId="77777777" w:rsidR="00CD2E29" w:rsidRPr="005B3C87" w:rsidRDefault="00000000" w:rsidP="00BE3367">
            <w:pPr>
              <w:pStyle w:val="Sinespaciado1"/>
              <w:rPr>
                <w:rFonts w:ascii="Arial" w:hAnsi="Arial" w:cs="Arial"/>
                <w:sz w:val="20"/>
                <w:szCs w:val="20"/>
                <w:lang w:val="es-419"/>
              </w:rPr>
            </w:pPr>
            <w:sdt>
              <w:sdtPr>
                <w:rPr>
                  <w:rFonts w:ascii="Arial" w:hAnsi="Arial" w:cs="Arial"/>
                  <w:color w:val="000000"/>
                  <w:sz w:val="20"/>
                  <w:szCs w:val="20"/>
                </w:rPr>
                <w:id w:val="-44843338"/>
                <w:placeholder>
                  <w:docPart w:val="F7266872D48D445BA67D100843A269F4"/>
                </w:placeholder>
                <w:showingPlcHdr/>
                <w15:color w:val="800000"/>
                <w:text/>
              </w:sdtPr>
              <w:sdtContent>
                <w:r w:rsidR="00CD2E29">
                  <w:rPr>
                    <w:rStyle w:val="Textodelmarcadordeposicin"/>
                    <w:rFonts w:ascii="Arial" w:eastAsiaTheme="minorHAnsi" w:hAnsi="Arial" w:cs="Arial"/>
                    <w:color w:val="FF8F8F"/>
                    <w:sz w:val="20"/>
                    <w:szCs w:val="20"/>
                    <w:u w:val="single"/>
                  </w:rPr>
                  <w:t xml:space="preserve">  contrato</w:t>
                </w:r>
              </w:sdtContent>
            </w:sdt>
          </w:p>
        </w:tc>
        <w:tc>
          <w:tcPr>
            <w:tcW w:w="2636" w:type="dxa"/>
          </w:tcPr>
          <w:p w14:paraId="46EBA316" w14:textId="77777777" w:rsidR="00CD2E29" w:rsidRPr="005B3C87" w:rsidRDefault="00000000" w:rsidP="00BE3367">
            <w:pPr>
              <w:pStyle w:val="Sinespaciado1"/>
              <w:rPr>
                <w:rFonts w:ascii="Arial" w:hAnsi="Arial" w:cs="Arial"/>
                <w:sz w:val="20"/>
                <w:szCs w:val="20"/>
                <w:lang w:val="es-419"/>
              </w:rPr>
            </w:pPr>
            <w:sdt>
              <w:sdtPr>
                <w:rPr>
                  <w:rFonts w:ascii="Arial" w:hAnsi="Arial" w:cs="Arial"/>
                  <w:color w:val="000000"/>
                  <w:sz w:val="20"/>
                  <w:szCs w:val="20"/>
                </w:rPr>
                <w:id w:val="264127010"/>
                <w:placeholder>
                  <w:docPart w:val="8520596E49FA4BB1B6C9A4E78EDF1368"/>
                </w:placeholder>
                <w:showingPlcHdr/>
                <w15:color w:val="800000"/>
                <w:text/>
              </w:sdtPr>
              <w:sdtContent>
                <w:r w:rsidR="00CD2E29">
                  <w:rPr>
                    <w:rStyle w:val="Textodelmarcadordeposicin"/>
                    <w:rFonts w:ascii="Arial" w:eastAsiaTheme="minorHAnsi" w:hAnsi="Arial" w:cs="Arial"/>
                    <w:color w:val="FF8F8F"/>
                    <w:sz w:val="20"/>
                    <w:szCs w:val="20"/>
                    <w:u w:val="single"/>
                  </w:rPr>
                  <w:t>contrato</w:t>
                </w:r>
              </w:sdtContent>
            </w:sdt>
          </w:p>
        </w:tc>
      </w:tr>
      <w:tr w:rsidR="00CD2E29" w:rsidRPr="00E634B3" w14:paraId="3BE1AAB2" w14:textId="77777777" w:rsidTr="00BE3367">
        <w:trPr>
          <w:trHeight w:val="84"/>
          <w:jc w:val="center"/>
        </w:trPr>
        <w:tc>
          <w:tcPr>
            <w:tcW w:w="5438" w:type="dxa"/>
            <w:gridSpan w:val="2"/>
          </w:tcPr>
          <w:p w14:paraId="17C2B5FC" w14:textId="77777777" w:rsidR="00CD2E29" w:rsidRPr="005B3C87" w:rsidRDefault="00CD2E29" w:rsidP="00BE3367">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23CC540C" w14:textId="77777777" w:rsidR="00CD2E29" w:rsidRPr="005B3C87" w:rsidRDefault="00000000" w:rsidP="00BE3367">
            <w:pPr>
              <w:pStyle w:val="Sinespaciado1"/>
              <w:rPr>
                <w:rFonts w:ascii="Arial" w:hAnsi="Arial" w:cs="Arial"/>
                <w:sz w:val="20"/>
                <w:szCs w:val="20"/>
                <w:lang w:val="es-419"/>
              </w:rPr>
            </w:pPr>
            <w:sdt>
              <w:sdtPr>
                <w:rPr>
                  <w:rFonts w:ascii="Arial" w:hAnsi="Arial" w:cs="Arial"/>
                  <w:color w:val="000000"/>
                  <w:sz w:val="20"/>
                  <w:szCs w:val="20"/>
                </w:rPr>
                <w:id w:val="-2114429363"/>
                <w:placeholder>
                  <w:docPart w:val="073F3A3A12F04910860D0066C053E548"/>
                </w:placeholder>
                <w:showingPlcHdr/>
                <w15:color w:val="800000"/>
                <w:text/>
              </w:sdtPr>
              <w:sdtContent>
                <w:r w:rsidR="00CD2E29">
                  <w:rPr>
                    <w:rStyle w:val="Textodelmarcadordeposicin"/>
                    <w:rFonts w:ascii="Arial" w:eastAsiaTheme="minorHAnsi" w:hAnsi="Arial" w:cs="Arial"/>
                    <w:color w:val="FF8F8F"/>
                    <w:sz w:val="20"/>
                    <w:szCs w:val="20"/>
                    <w:u w:val="single"/>
                  </w:rPr>
                  <w:t>Contrato</w:t>
                </w:r>
              </w:sdtContent>
            </w:sdt>
          </w:p>
        </w:tc>
        <w:tc>
          <w:tcPr>
            <w:tcW w:w="2636" w:type="dxa"/>
          </w:tcPr>
          <w:p w14:paraId="70C11F7B" w14:textId="77777777" w:rsidR="00CD2E29" w:rsidRPr="005B3C87" w:rsidRDefault="00000000" w:rsidP="00BE3367">
            <w:pPr>
              <w:pStyle w:val="Sinespaciado1"/>
              <w:rPr>
                <w:rFonts w:ascii="Arial" w:hAnsi="Arial" w:cs="Arial"/>
                <w:sz w:val="20"/>
                <w:szCs w:val="20"/>
                <w:lang w:val="es-419"/>
              </w:rPr>
            </w:pPr>
            <w:sdt>
              <w:sdtPr>
                <w:rPr>
                  <w:rFonts w:ascii="Arial" w:hAnsi="Arial" w:cs="Arial"/>
                  <w:color w:val="000000"/>
                  <w:sz w:val="20"/>
                  <w:szCs w:val="20"/>
                </w:rPr>
                <w:id w:val="205834845"/>
                <w:placeholder>
                  <w:docPart w:val="A9D638F5B34545CEB24003B0D790E90B"/>
                </w:placeholder>
                <w:showingPlcHdr/>
                <w15:color w:val="800000"/>
                <w:text/>
              </w:sdtPr>
              <w:sdtContent>
                <w:r w:rsidR="00CD2E29">
                  <w:rPr>
                    <w:rStyle w:val="Textodelmarcadordeposicin"/>
                    <w:rFonts w:ascii="Arial" w:eastAsiaTheme="minorHAnsi" w:hAnsi="Arial" w:cs="Arial"/>
                    <w:color w:val="FF8F8F"/>
                    <w:sz w:val="20"/>
                    <w:szCs w:val="20"/>
                    <w:u w:val="single"/>
                  </w:rPr>
                  <w:t xml:space="preserve">  contrato </w:t>
                </w:r>
              </w:sdtContent>
            </w:sdt>
          </w:p>
        </w:tc>
      </w:tr>
    </w:tbl>
    <w:p w14:paraId="5B5E2FA0" w14:textId="77777777" w:rsidR="00CD2E29" w:rsidRPr="00CB15A8" w:rsidRDefault="00CD2E29" w:rsidP="00CD2E29">
      <w:pPr>
        <w:jc w:val="both"/>
        <w:rPr>
          <w:rFonts w:ascii="Arial" w:hAnsi="Arial" w:cs="Arial"/>
          <w:lang w:eastAsia="es-CO"/>
        </w:rPr>
      </w:pPr>
      <w:bookmarkStart w:id="8" w:name="_Hlk69659783"/>
      <w:r w:rsidRPr="00CB15A8">
        <w:rPr>
          <w:rFonts w:ascii="Arial" w:hAnsi="Arial" w:cs="Arial"/>
          <w:lang w:eastAsia="es-CO"/>
        </w:rPr>
        <w:t>El proponente:</w:t>
      </w:r>
    </w:p>
    <w:p w14:paraId="4755F979" w14:textId="77777777" w:rsidR="00CD2E29" w:rsidRPr="00C931BF" w:rsidRDefault="00CD2E29" w:rsidP="00CD2E29">
      <w:pPr>
        <w:jc w:val="both"/>
        <w:rPr>
          <w:rFonts w:ascii="Arial" w:hAnsi="Arial" w:cs="Arial"/>
          <w:sz w:val="18"/>
          <w:szCs w:val="18"/>
          <w:lang w:eastAsia="es-CO"/>
        </w:rPr>
      </w:pPr>
      <w:r>
        <w:rPr>
          <w:rFonts w:ascii="Arial" w:hAnsi="Arial" w:cs="Arial"/>
          <w:sz w:val="18"/>
          <w:szCs w:val="18"/>
          <w:lang w:eastAsia="es-CO"/>
        </w:rPr>
        <w:t>  </w:t>
      </w:r>
    </w:p>
    <w:p w14:paraId="48506375" w14:textId="77777777" w:rsidR="00CD2E29" w:rsidRPr="000113F5" w:rsidRDefault="00CD2E29" w:rsidP="00CD2E29">
      <w:pPr>
        <w:pStyle w:val="Sinespaciado1"/>
        <w:rPr>
          <w:rFonts w:ascii="Arial" w:hAnsi="Arial" w:cs="Arial"/>
          <w:sz w:val="18"/>
          <w:szCs w:val="18"/>
        </w:rPr>
      </w:pPr>
      <w:r w:rsidRPr="000113F5">
        <w:rPr>
          <w:rFonts w:ascii="Arial" w:hAnsi="Arial" w:cs="Arial"/>
          <w:b/>
          <w:sz w:val="18"/>
          <w:szCs w:val="18"/>
        </w:rPr>
        <w:t>__________________________________</w:t>
      </w:r>
    </w:p>
    <w:p w14:paraId="4F046ACD" w14:textId="77777777" w:rsidR="00CD2E29" w:rsidRPr="000113F5" w:rsidRDefault="00CD2E29" w:rsidP="00CD2E29">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77821881" w14:textId="77777777" w:rsidR="00CD2E29" w:rsidRPr="000113F5" w:rsidRDefault="00CD2E29" w:rsidP="00CD2E29">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8EBF8FE78F6542E6842AFB455642B17E"/>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54F30B7E" w14:textId="77777777" w:rsidR="00CD2E29" w:rsidRPr="000113F5" w:rsidRDefault="00CD2E29" w:rsidP="00CD2E29">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proofErr w:type="gramStart"/>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484B27AF654346A6A6CD47250A7A9A1D"/>
          </w:placeholder>
          <w:showingPlcHdr/>
          <w15:color w:val="800000"/>
        </w:sdt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0B0CB9B8" w14:textId="77777777" w:rsidR="00CD2E29" w:rsidRPr="000113F5" w:rsidRDefault="00CD2E29" w:rsidP="00CD2E29">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7AB32D344A3A43A194B700FF14C200D7"/>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023D6C43" w14:textId="77777777" w:rsidR="00CD2E29" w:rsidRPr="000113F5" w:rsidRDefault="00CD2E29" w:rsidP="00CD2E29">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proofErr w:type="gramStart"/>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818725669"/>
          <w:placeholder>
            <w:docPart w:val="DBD0BDACEE8E4FCB82AA2B0793568085"/>
          </w:placeholder>
          <w:showingPlcHdr/>
          <w15:color w:val="800000"/>
        </w:sdt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096F0476" w14:textId="77777777" w:rsidR="00CD2E29" w:rsidRDefault="00CD2E29" w:rsidP="00CD2E29">
      <w:pPr>
        <w:pStyle w:val="Sinespaciado1"/>
        <w:rPr>
          <w:rFonts w:ascii="Arial" w:hAnsi="Arial" w:cs="Arial"/>
          <w:color w:val="000000"/>
          <w:sz w:val="20"/>
          <w:szCs w:val="20"/>
        </w:rPr>
      </w:pPr>
    </w:p>
    <w:p w14:paraId="030AC63D" w14:textId="77777777" w:rsidR="00CD2E29" w:rsidRDefault="00CD2E29" w:rsidP="00CD2E29">
      <w:pPr>
        <w:pStyle w:val="Sinespaciado1"/>
        <w:ind w:left="708"/>
        <w:rPr>
          <w:rFonts w:ascii="Arial" w:hAnsi="Arial" w:cs="Arial"/>
          <w:color w:val="000000"/>
          <w:sz w:val="20"/>
          <w:szCs w:val="20"/>
        </w:rPr>
      </w:pPr>
    </w:p>
    <w:p w14:paraId="4F63D270" w14:textId="77777777" w:rsidR="00CD2E29" w:rsidRDefault="00CD2E29" w:rsidP="00CD2E29">
      <w:pPr>
        <w:pStyle w:val="Sinespaciado1"/>
        <w:ind w:left="708"/>
        <w:rPr>
          <w:rFonts w:ascii="Arial" w:hAnsi="Arial" w:cs="Arial"/>
          <w:color w:val="000000"/>
          <w:sz w:val="20"/>
          <w:szCs w:val="20"/>
        </w:rPr>
      </w:pPr>
    </w:p>
    <w:p w14:paraId="438CFDCA" w14:textId="77777777" w:rsidR="00CD2E29" w:rsidRPr="002E45F4" w:rsidRDefault="00CD2E29" w:rsidP="00CD2E29">
      <w:pPr>
        <w:pStyle w:val="Sinespaciado1"/>
        <w:rPr>
          <w:rFonts w:ascii="Arial" w:hAnsi="Arial" w:cs="Arial"/>
          <w:sz w:val="20"/>
          <w:szCs w:val="20"/>
        </w:rPr>
      </w:pPr>
      <w:r w:rsidRPr="002E45F4">
        <w:rPr>
          <w:rFonts w:ascii="Arial" w:hAnsi="Arial" w:cs="Arial"/>
          <w:b/>
          <w:sz w:val="20"/>
          <w:szCs w:val="20"/>
        </w:rPr>
        <w:t>__________________________________</w:t>
      </w:r>
    </w:p>
    <w:p w14:paraId="12F115F0" w14:textId="77777777" w:rsidR="00CD2E29" w:rsidRDefault="00CD2E29" w:rsidP="00CD2E29">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45E34CB6" w14:textId="77777777" w:rsidR="00CD2E29" w:rsidRPr="009F66CB" w:rsidRDefault="00CD2E29" w:rsidP="00CD2E29">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915269B86F8C40B7B9C8756C700A5E03"/>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3C02C89F" w14:textId="77777777" w:rsidR="00CD2E29" w:rsidRDefault="00CD2E29" w:rsidP="00CD2E29">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BF50135B733C414DB678F017D2CB050C"/>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51D741D2" w14:textId="77777777" w:rsidR="00CD2E29" w:rsidRPr="009F66CB" w:rsidRDefault="00CD2E29" w:rsidP="00CD2E29">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3E6A8C663E82423BB11069C57D00E2EA"/>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4A04E8C2" w14:textId="77777777" w:rsidR="00CD2E29" w:rsidRDefault="00CD2E29" w:rsidP="00CD2E29">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05A1E16F66364D6EABDE4AC6078776DF"/>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8"/>
    <w:p w14:paraId="396241A7" w14:textId="77777777" w:rsidR="00CD2E29" w:rsidRDefault="00CD2E29" w:rsidP="00CD2E29">
      <w:pPr>
        <w:pStyle w:val="Sinespaciado1"/>
        <w:ind w:left="708"/>
        <w:rPr>
          <w:rFonts w:ascii="Arial" w:hAnsi="Arial" w:cs="Arial"/>
          <w:color w:val="000000"/>
          <w:sz w:val="20"/>
          <w:szCs w:val="20"/>
        </w:rPr>
      </w:pPr>
    </w:p>
    <w:p w14:paraId="097D8215" w14:textId="77777777" w:rsidR="00CD2E29" w:rsidRDefault="00CD2E29" w:rsidP="00CD2E29">
      <w:pPr>
        <w:pStyle w:val="Sinespaciado1"/>
        <w:jc w:val="both"/>
        <w:rPr>
          <w:rFonts w:ascii="Arial" w:hAnsi="Arial" w:cs="Arial"/>
          <w:color w:val="000000"/>
          <w:sz w:val="20"/>
          <w:szCs w:val="20"/>
        </w:rPr>
      </w:pPr>
      <w:r w:rsidRPr="00CB15A8">
        <w:rPr>
          <w:rFonts w:ascii="Arial" w:hAnsi="Arial" w:cs="Arial"/>
          <w:b/>
          <w:color w:val="000000"/>
          <w:sz w:val="20"/>
          <w:szCs w:val="20"/>
        </w:rPr>
        <w:t>NOTA:</w:t>
      </w:r>
      <w:r>
        <w:rPr>
          <w:rFonts w:ascii="Arial" w:hAnsi="Arial" w:cs="Arial"/>
          <w:color w:val="000000"/>
          <w:sz w:val="20"/>
          <w:szCs w:val="20"/>
        </w:rPr>
        <w:t xml:space="preserve"> l</w:t>
      </w:r>
      <w:r w:rsidRPr="000113F5">
        <w:rPr>
          <w:rFonts w:ascii="Arial" w:hAnsi="Arial" w:cs="Arial"/>
          <w:color w:val="000000"/>
          <w:sz w:val="20"/>
          <w:szCs w:val="20"/>
        </w:rPr>
        <w:t>os representantes de los integrantes del Oferente plural deben suscribir cada uno el presente documento</w:t>
      </w:r>
    </w:p>
    <w:p w14:paraId="2EF40E03" w14:textId="77777777" w:rsidR="00CD2E29" w:rsidRDefault="00CD2E29" w:rsidP="00CD2E29">
      <w:pPr>
        <w:pStyle w:val="Sinespaciado1"/>
        <w:rPr>
          <w:rFonts w:ascii="Arial" w:hAnsi="Arial" w:cs="Arial"/>
          <w:color w:val="000000"/>
          <w:sz w:val="20"/>
          <w:szCs w:val="20"/>
        </w:rPr>
        <w:sectPr w:rsidR="00CD2E29" w:rsidSect="00BE3367">
          <w:headerReference w:type="default" r:id="rId8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3CA4D46" w14:textId="77777777" w:rsidR="00CD2E29" w:rsidRDefault="00000000" w:rsidP="00CD2E29">
      <w:pPr>
        <w:jc w:val="both"/>
        <w:rPr>
          <w:rFonts w:ascii="Arial" w:hAnsi="Arial" w:cs="Arial"/>
        </w:rPr>
      </w:pPr>
      <w:sdt>
        <w:sdtPr>
          <w:rPr>
            <w:rFonts w:ascii="Arial" w:hAnsi="Arial" w:cs="Arial"/>
          </w:rPr>
          <w:id w:val="1606074001"/>
          <w:placeholder>
            <w:docPart w:val="DEFA44A5E9314E4C8B40A5C9834E2F84"/>
          </w:placeholder>
          <w:showingPlcHdr/>
          <w15:color w:val="800000"/>
          <w:text/>
        </w:sdtPr>
        <w:sdtContent>
          <w:r w:rsidR="00CD2E29" w:rsidRPr="000C38C2">
            <w:rPr>
              <w:rStyle w:val="Textodelmarcadordeposicin"/>
              <w:rFonts w:ascii="Arial" w:hAnsi="Arial" w:cs="Arial"/>
              <w:color w:val="FF8F8F"/>
              <w:u w:val="single"/>
            </w:rPr>
            <w:t>Ciudad</w:t>
          </w:r>
        </w:sdtContent>
      </w:sdt>
      <w:r w:rsidR="00CD2E29" w:rsidRPr="000C38C2">
        <w:rPr>
          <w:rFonts w:ascii="Arial" w:hAnsi="Arial" w:cs="Arial"/>
        </w:rPr>
        <w:t xml:space="preserve">, </w:t>
      </w:r>
      <w:sdt>
        <w:sdtPr>
          <w:rPr>
            <w:rFonts w:ascii="Arial" w:hAnsi="Arial" w:cs="Arial"/>
          </w:rPr>
          <w:id w:val="405737444"/>
          <w:placeholder>
            <w:docPart w:val="457E05A7A8474850973F120723E581AF"/>
          </w:placeholder>
          <w:showingPlcHdr/>
          <w15:color w:val="800000"/>
          <w:date w:fullDate="2021-04-13T00:00:00Z">
            <w:dateFormat w:val="d 'de' MMMM 'de' yyyy"/>
            <w:lid w:val="es-CO"/>
            <w:storeMappedDataAs w:val="dateTime"/>
            <w:calendar w:val="gregorian"/>
          </w:date>
        </w:sdtPr>
        <w:sdtContent>
          <w:r w:rsidR="00CD2E29" w:rsidRPr="000C38C2">
            <w:rPr>
              <w:rStyle w:val="Textodelmarcadordeposicin"/>
              <w:rFonts w:ascii="Arial" w:hAnsi="Arial" w:cs="Arial"/>
              <w:color w:val="FF8F8F"/>
            </w:rPr>
            <w:t>seleccionar la fecha.</w:t>
          </w:r>
        </w:sdtContent>
      </w:sdt>
    </w:p>
    <w:p w14:paraId="63035B82" w14:textId="77777777" w:rsidR="00CD2E29" w:rsidRDefault="00CD2E29" w:rsidP="00CD2E29">
      <w:pPr>
        <w:jc w:val="both"/>
        <w:rPr>
          <w:rFonts w:ascii="Arial" w:hAnsi="Arial" w:cs="Arial"/>
          <w:b/>
          <w:sz w:val="20"/>
          <w:szCs w:val="20"/>
        </w:rPr>
      </w:pPr>
    </w:p>
    <w:p w14:paraId="12DA6558" w14:textId="77777777" w:rsidR="00CD2E29" w:rsidRPr="00916ED9" w:rsidRDefault="00CD2E29" w:rsidP="00CD2E29">
      <w:pPr>
        <w:jc w:val="both"/>
        <w:rPr>
          <w:rFonts w:ascii="Arial" w:hAnsi="Arial" w:cs="Arial"/>
          <w:b/>
          <w:sz w:val="20"/>
          <w:szCs w:val="20"/>
        </w:rPr>
      </w:pPr>
      <w:r>
        <w:rPr>
          <w:rFonts w:ascii="Arial" w:hAnsi="Arial" w:cs="Arial"/>
          <w:b/>
          <w:sz w:val="20"/>
          <w:szCs w:val="20"/>
        </w:rPr>
        <w:t>FORMULARIO No 16</w:t>
      </w:r>
    </w:p>
    <w:p w14:paraId="5F6E8FA6" w14:textId="77777777" w:rsidR="00CD2E29" w:rsidRPr="000C38C2" w:rsidRDefault="00CD2E29" w:rsidP="00CD2E29">
      <w:pPr>
        <w:jc w:val="both"/>
        <w:rPr>
          <w:rFonts w:ascii="Arial" w:hAnsi="Arial" w:cs="Arial"/>
        </w:rPr>
      </w:pPr>
    </w:p>
    <w:p w14:paraId="2F89B35D" w14:textId="77777777" w:rsidR="00CD2E29" w:rsidRPr="000C38C2" w:rsidRDefault="00CD2E29" w:rsidP="00CD2E29">
      <w:pPr>
        <w:jc w:val="both"/>
        <w:rPr>
          <w:rFonts w:ascii="Arial" w:hAnsi="Arial" w:cs="Arial"/>
        </w:rPr>
      </w:pPr>
      <w:r w:rsidRPr="000C38C2">
        <w:rPr>
          <w:rFonts w:ascii="Arial" w:hAnsi="Arial" w:cs="Arial"/>
        </w:rPr>
        <w:t>Señores.</w:t>
      </w:r>
    </w:p>
    <w:p w14:paraId="50B2CB61" w14:textId="77777777" w:rsidR="00CD2E29" w:rsidRPr="000C38C2" w:rsidRDefault="00CD2E29" w:rsidP="00CD2E29">
      <w:pPr>
        <w:jc w:val="both"/>
        <w:rPr>
          <w:rFonts w:ascii="Arial" w:hAnsi="Arial" w:cs="Arial"/>
        </w:rPr>
      </w:pPr>
      <w:r w:rsidRPr="000C38C2">
        <w:rPr>
          <w:rFonts w:ascii="Arial" w:hAnsi="Arial" w:cs="Arial"/>
        </w:rPr>
        <w:t xml:space="preserve">POLICÍA NACIONAL – </w:t>
      </w:r>
      <w:sdt>
        <w:sdtPr>
          <w:rPr>
            <w:rFonts w:ascii="Arial" w:hAnsi="Arial" w:cs="Arial"/>
          </w:rPr>
          <w:id w:val="-422882091"/>
          <w:placeholder>
            <w:docPart w:val="A958855DC53745C186E8591F9A7F6AD3"/>
          </w:placeholder>
          <w15:color w:val="800000"/>
          <w:text/>
        </w:sdtPr>
        <w:sdtContent>
          <w:r>
            <w:rPr>
              <w:rFonts w:ascii="Arial" w:hAnsi="Arial" w:cs="Arial"/>
            </w:rPr>
            <w:t>POLICIA METROPOLITANA DE BARRANQUILLA</w:t>
          </w:r>
        </w:sdtContent>
      </w:sdt>
    </w:p>
    <w:p w14:paraId="763124D9" w14:textId="77777777" w:rsidR="00CD2E29" w:rsidRPr="000C38C2" w:rsidRDefault="00CD2E29" w:rsidP="00CD2E29">
      <w:pPr>
        <w:jc w:val="both"/>
        <w:rPr>
          <w:rFonts w:ascii="Arial" w:hAnsi="Arial" w:cs="Arial"/>
        </w:rPr>
      </w:pPr>
      <w:r w:rsidRPr="000C38C2">
        <w:rPr>
          <w:rFonts w:ascii="Arial" w:hAnsi="Arial" w:cs="Arial"/>
        </w:rPr>
        <w:t>Ciudad.</w:t>
      </w:r>
    </w:p>
    <w:p w14:paraId="565F8627" w14:textId="77777777" w:rsidR="00CD2E29" w:rsidRPr="00354FA3" w:rsidRDefault="00CD2E29" w:rsidP="00CD2E29">
      <w:pPr>
        <w:pStyle w:val="Textoindependiente"/>
        <w:shd w:val="clear" w:color="auto" w:fill="FFFFFF"/>
        <w:ind w:right="-425"/>
        <w:jc w:val="left"/>
        <w:rPr>
          <w:sz w:val="20"/>
          <w:szCs w:val="20"/>
        </w:rPr>
      </w:pPr>
    </w:p>
    <w:p w14:paraId="29AA609C" w14:textId="1EC87F38" w:rsidR="00CD2E29" w:rsidRPr="00354FA3" w:rsidRDefault="00CD2E29" w:rsidP="00CD2E29">
      <w:pPr>
        <w:jc w:val="both"/>
        <w:rPr>
          <w:rFonts w:ascii="Arial" w:hAnsi="Arial" w:cs="Arial"/>
          <w:b/>
          <w:color w:val="000000"/>
          <w:sz w:val="20"/>
          <w:szCs w:val="20"/>
        </w:rPr>
      </w:pPr>
      <w:r w:rsidRPr="00354FA3">
        <w:rPr>
          <w:rFonts w:ascii="Arial" w:hAnsi="Arial" w:cs="Arial"/>
          <w:sz w:val="20"/>
          <w:szCs w:val="20"/>
        </w:rPr>
        <w:t xml:space="preserve">Referencia: Clasificación del proponente extranjero de </w:t>
      </w:r>
      <w:sdt>
        <w:sdtPr>
          <w:rPr>
            <w:rFonts w:ascii="Arial" w:hAnsi="Arial" w:cs="Arial"/>
            <w:sz w:val="20"/>
            <w:szCs w:val="20"/>
          </w:rPr>
          <w:id w:val="-726914077"/>
          <w:placeholder>
            <w:docPart w:val="3CCEE0FFE676475EADE001CDE091FD3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354FA3">
            <w:rPr>
              <w:rFonts w:ascii="Arial" w:hAnsi="Arial" w:cs="Arial"/>
              <w:sz w:val="20"/>
              <w:szCs w:val="20"/>
            </w:rPr>
            <w:t>Selección Abreviada de Menor cuantía</w:t>
          </w:r>
        </w:sdtContent>
      </w:sdt>
      <w:r w:rsidRPr="00354FA3">
        <w:rPr>
          <w:rFonts w:ascii="Arial" w:hAnsi="Arial" w:cs="Arial"/>
          <w:sz w:val="20"/>
          <w:szCs w:val="20"/>
        </w:rPr>
        <w:t xml:space="preserve">, Número </w:t>
      </w:r>
      <w:sdt>
        <w:sdtPr>
          <w:rPr>
            <w:rFonts w:ascii="Arial" w:hAnsi="Arial" w:cs="Arial"/>
            <w:sz w:val="20"/>
            <w:szCs w:val="20"/>
          </w:rPr>
          <w:id w:val="-305000316"/>
          <w:placeholder>
            <w:docPart w:val="80C2CBDD4FEA43D4B8FB7C6959D30B96"/>
          </w:placeholder>
          <w15:color w:val="800000"/>
          <w:text/>
        </w:sdtPr>
        <w:sdtContent>
          <w:r w:rsidR="00285E1B">
            <w:rPr>
              <w:rFonts w:ascii="Arial" w:hAnsi="Arial" w:cs="Arial"/>
              <w:sz w:val="20"/>
              <w:szCs w:val="20"/>
            </w:rPr>
            <w:t>PN MEBAR SA MC 00</w:t>
          </w:r>
          <w:r w:rsidR="00CD710C">
            <w:rPr>
              <w:rFonts w:ascii="Arial" w:hAnsi="Arial" w:cs="Arial"/>
              <w:sz w:val="20"/>
              <w:szCs w:val="20"/>
            </w:rPr>
            <w:t>2</w:t>
          </w:r>
          <w:r w:rsidR="00285E1B">
            <w:rPr>
              <w:rFonts w:ascii="Arial" w:hAnsi="Arial" w:cs="Arial"/>
              <w:sz w:val="20"/>
              <w:szCs w:val="20"/>
            </w:rPr>
            <w:t xml:space="preserve"> 202</w:t>
          </w:r>
          <w:r w:rsidR="00CD710C">
            <w:rPr>
              <w:rFonts w:ascii="Arial" w:hAnsi="Arial" w:cs="Arial"/>
              <w:sz w:val="20"/>
              <w:szCs w:val="20"/>
            </w:rPr>
            <w:t>6</w:t>
          </w:r>
        </w:sdtContent>
      </w:sdt>
      <w:r w:rsidRPr="00354FA3">
        <w:rPr>
          <w:rFonts w:ascii="Arial" w:hAnsi="Arial" w:cs="Arial"/>
          <w:sz w:val="20"/>
          <w:szCs w:val="20"/>
        </w:rPr>
        <w:t xml:space="preserve">  cuyo objeto es:</w:t>
      </w:r>
      <w:r w:rsidRPr="00354FA3">
        <w:rPr>
          <w:rFonts w:ascii="Arial" w:hAnsi="Arial" w:cs="Arial"/>
          <w:b/>
          <w:sz w:val="20"/>
          <w:szCs w:val="20"/>
        </w:rPr>
        <w:t xml:space="preserve"> </w:t>
      </w:r>
      <w:r w:rsidR="00CD710C" w:rsidRPr="00A9434C">
        <w:rPr>
          <w:rFonts w:ascii="Arial" w:hAnsi="Arial" w:cs="Arial"/>
          <w:b/>
          <w:sz w:val="20"/>
          <w:szCs w:val="20"/>
        </w:rPr>
        <w:t>“</w:t>
      </w:r>
      <w:r w:rsidR="00CD710C" w:rsidRPr="00FB6049">
        <w:rPr>
          <w:rFonts w:ascii="Arial" w:hAnsi="Arial" w:cs="Arial"/>
          <w:b/>
          <w:sz w:val="20"/>
          <w:szCs w:val="20"/>
          <w:lang w:eastAsia="es-CO"/>
        </w:rPr>
        <w:t>SUMINISTRO INTEGRAL DE ALIMENTACIÓN, HIDRATACIÓN Y SOLUCIONES LOGÍSTICAS ALIMENTARIAS PARA EL PERSONAL QUE INTEGRA LA POLICÍA METROPOLITANA DE BARRANQUILLA, EL DEPARTAMENTO DE POLICÍA ATLÁNTICO Y DEMÁS UNIDADES ADSCRITAS A LA DELEGACIÓN DEL GASTO, DURANTE LA EJECUCIÓN DE PLANES OPERATIVOS, PREVENTIVOS, ADMINISTRATIVOS, PLAN DEMOCRACIA Y DEMÁS SITUACIONES QUE REQUIERAN EL APOYO DEL SERVICIO POLICIAL, INCLUYENDO TODOS LOS COSTOS DIRECTOS, INDIRECTOS, IMPUESTOS Y TASAS DE LEY</w:t>
      </w:r>
      <w:r w:rsidRPr="00354FA3">
        <w:rPr>
          <w:rFonts w:ascii="Arial" w:hAnsi="Arial" w:cs="Arial"/>
          <w:b/>
          <w:sz w:val="20"/>
          <w:szCs w:val="20"/>
        </w:rPr>
        <w:t>”.</w:t>
      </w:r>
      <w:r w:rsidRPr="00354FA3">
        <w:rPr>
          <w:rFonts w:ascii="Arial" w:hAnsi="Arial" w:cs="Arial"/>
          <w:b/>
          <w:bCs/>
          <w:color w:val="000000"/>
          <w:sz w:val="20"/>
          <w:szCs w:val="20"/>
          <w:bdr w:val="none" w:sz="0" w:space="0" w:color="auto" w:frame="1"/>
          <w:lang w:val="es-MX" w:eastAsia="es-CO"/>
        </w:rPr>
        <w:t> </w:t>
      </w:r>
    </w:p>
    <w:p w14:paraId="0848FD5E" w14:textId="77777777" w:rsidR="00CD2E29" w:rsidRPr="00791275" w:rsidRDefault="00CD2E29" w:rsidP="00CD2E29">
      <w:pPr>
        <w:pStyle w:val="Sinespaciado1"/>
        <w:rPr>
          <w:rFonts w:ascii="Arial" w:hAnsi="Arial" w:cs="Arial"/>
          <w:sz w:val="20"/>
          <w:szCs w:val="20"/>
        </w:rPr>
      </w:pPr>
    </w:p>
    <w:p w14:paraId="732CB791" w14:textId="77777777" w:rsidR="00CD2E29" w:rsidRPr="00791275" w:rsidRDefault="00CD2E29" w:rsidP="00CD2E29">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158B2D44" w14:textId="77777777" w:rsidR="00CD2E29" w:rsidRPr="00791275" w:rsidRDefault="00CD2E29" w:rsidP="00CD2E29">
      <w:pPr>
        <w:pStyle w:val="Sinespaciado1"/>
        <w:rPr>
          <w:rFonts w:ascii="Arial" w:hAnsi="Arial" w:cs="Arial"/>
          <w:sz w:val="20"/>
          <w:szCs w:val="20"/>
        </w:rPr>
      </w:pPr>
    </w:p>
    <w:p w14:paraId="17543949" w14:textId="77777777" w:rsidR="00CD2E29" w:rsidRPr="00791275" w:rsidRDefault="00CD2E29" w:rsidP="00CD2E29">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CD2E29" w:rsidRPr="00791275" w14:paraId="44CC0411" w14:textId="77777777" w:rsidTr="00BE3367">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1526661C" w14:textId="77777777" w:rsidR="00CD2E29" w:rsidRPr="00791275" w:rsidRDefault="00CD2E29" w:rsidP="00BE3367">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7D2809AC" w14:textId="77777777" w:rsidR="00CD2E29" w:rsidRPr="00791275" w:rsidRDefault="00CD2E29" w:rsidP="00BE3367">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040812F5" w14:textId="77777777" w:rsidR="00CD2E29" w:rsidRPr="00791275" w:rsidRDefault="00CD2E29" w:rsidP="00BE3367">
            <w:pPr>
              <w:pStyle w:val="Sinespaciado1"/>
              <w:jc w:val="center"/>
              <w:rPr>
                <w:rFonts w:ascii="Arial" w:hAnsi="Arial" w:cs="Arial"/>
                <w:b/>
                <w:sz w:val="20"/>
                <w:szCs w:val="20"/>
              </w:rPr>
            </w:pPr>
            <w:r w:rsidRPr="00791275">
              <w:rPr>
                <w:rFonts w:ascii="Arial" w:hAnsi="Arial" w:cs="Arial"/>
                <w:b/>
                <w:bCs/>
                <w:sz w:val="20"/>
                <w:szCs w:val="20"/>
              </w:rPr>
              <w:t>CLASES</w:t>
            </w:r>
          </w:p>
        </w:tc>
      </w:tr>
      <w:tr w:rsidR="00CD2E29" w:rsidRPr="00791275" w14:paraId="11C360DF" w14:textId="77777777" w:rsidTr="00BE3367">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61C4C974" w14:textId="77777777" w:rsidR="00CD2E29" w:rsidRPr="00791275" w:rsidRDefault="00000000" w:rsidP="00BE3367">
            <w:pPr>
              <w:pStyle w:val="Sinespaciado1"/>
              <w:jc w:val="both"/>
              <w:rPr>
                <w:rFonts w:ascii="Arial" w:hAnsi="Arial" w:cs="Arial"/>
                <w:sz w:val="20"/>
                <w:szCs w:val="20"/>
              </w:rPr>
            </w:pPr>
            <w:sdt>
              <w:sdtPr>
                <w:rPr>
                  <w:rFonts w:ascii="Arial" w:hAnsi="Arial" w:cs="Arial"/>
                  <w:sz w:val="22"/>
                  <w:szCs w:val="22"/>
                </w:rPr>
                <w:id w:val="-1623446569"/>
                <w:placeholder>
                  <w:docPart w:val="22A2A1D84C35483282C7715DBA2C9F01"/>
                </w:placeholder>
                <w:showingPlcHdr/>
                <w15:color w:val="800000"/>
                <w:text/>
              </w:sdtPr>
              <w:sdtContent>
                <w:r w:rsidR="00CD2E29">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57159B4" w14:textId="77777777" w:rsidR="00CD2E29" w:rsidRPr="00791275" w:rsidRDefault="00000000" w:rsidP="00BE3367">
            <w:pPr>
              <w:pStyle w:val="Sinespaciado1"/>
              <w:jc w:val="both"/>
              <w:rPr>
                <w:rFonts w:ascii="Arial" w:hAnsi="Arial" w:cs="Arial"/>
                <w:bCs/>
                <w:sz w:val="20"/>
                <w:szCs w:val="20"/>
              </w:rPr>
            </w:pPr>
            <w:sdt>
              <w:sdtPr>
                <w:rPr>
                  <w:rFonts w:ascii="Arial" w:hAnsi="Arial" w:cs="Arial"/>
                  <w:sz w:val="22"/>
                  <w:szCs w:val="22"/>
                </w:rPr>
                <w:id w:val="112729516"/>
                <w:placeholder>
                  <w:docPart w:val="A7A3AB50760F4752BF25F7BF1E862AC6"/>
                </w:placeholder>
                <w:showingPlcHdr/>
                <w15:color w:val="800000"/>
                <w:text/>
              </w:sdtPr>
              <w:sdtContent>
                <w:r w:rsidR="00CD2E29">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788B442D" w14:textId="77777777" w:rsidR="00CD2E29" w:rsidRPr="00791275" w:rsidRDefault="00000000" w:rsidP="00BE3367">
            <w:pPr>
              <w:pStyle w:val="Sinespaciado1"/>
              <w:jc w:val="both"/>
              <w:rPr>
                <w:rFonts w:ascii="Arial" w:hAnsi="Arial" w:cs="Arial"/>
                <w:bCs/>
                <w:sz w:val="20"/>
                <w:szCs w:val="20"/>
              </w:rPr>
            </w:pPr>
            <w:sdt>
              <w:sdtPr>
                <w:rPr>
                  <w:rFonts w:ascii="Arial" w:hAnsi="Arial" w:cs="Arial"/>
                  <w:sz w:val="22"/>
                  <w:szCs w:val="22"/>
                </w:rPr>
                <w:id w:val="1876189886"/>
                <w:placeholder>
                  <w:docPart w:val="24ECC58060F645CC9A143BB383EB6AAE"/>
                </w:placeholder>
                <w:showingPlcHdr/>
                <w15:color w:val="800000"/>
                <w:text/>
              </w:sdtPr>
              <w:sdtContent>
                <w:r w:rsidR="00CD2E29">
                  <w:rPr>
                    <w:rStyle w:val="Textodelmarcadordeposicin"/>
                    <w:rFonts w:ascii="Arial" w:eastAsiaTheme="minorHAnsi" w:hAnsi="Arial" w:cs="Arial"/>
                    <w:color w:val="FF8F8F"/>
                    <w:sz w:val="22"/>
                    <w:szCs w:val="22"/>
                    <w:u w:val="single"/>
                  </w:rPr>
                  <w:t>Clases</w:t>
                </w:r>
              </w:sdtContent>
            </w:sdt>
          </w:p>
        </w:tc>
      </w:tr>
    </w:tbl>
    <w:p w14:paraId="0F67FB7E" w14:textId="77777777" w:rsidR="00CD2E29" w:rsidRPr="00791275" w:rsidRDefault="00CD2E29" w:rsidP="00CD2E29">
      <w:pPr>
        <w:pStyle w:val="Sinespaciado1"/>
        <w:rPr>
          <w:rFonts w:ascii="Arial" w:hAnsi="Arial" w:cs="Arial"/>
          <w:sz w:val="20"/>
          <w:szCs w:val="20"/>
        </w:rPr>
      </w:pPr>
    </w:p>
    <w:p w14:paraId="2327D842" w14:textId="77777777" w:rsidR="00CD2E29" w:rsidRDefault="00CD2E29" w:rsidP="00CD2E29">
      <w:pPr>
        <w:pStyle w:val="Sinespaciado1"/>
        <w:jc w:val="both"/>
        <w:rPr>
          <w:rFonts w:ascii="Arial" w:hAnsi="Arial" w:cs="Arial"/>
          <w:sz w:val="20"/>
          <w:szCs w:val="20"/>
        </w:rPr>
      </w:pPr>
    </w:p>
    <w:p w14:paraId="4AA01A64" w14:textId="77777777" w:rsidR="00CD2E29" w:rsidRPr="00791275" w:rsidRDefault="00CD2E29" w:rsidP="00CD2E29">
      <w:pPr>
        <w:pStyle w:val="Sinespaciado1"/>
        <w:jc w:val="both"/>
        <w:rPr>
          <w:rFonts w:ascii="Arial" w:hAnsi="Arial" w:cs="Arial"/>
          <w:sz w:val="20"/>
          <w:szCs w:val="20"/>
        </w:rPr>
      </w:pPr>
      <w:r w:rsidRPr="00791275">
        <w:rPr>
          <w:rFonts w:ascii="Arial" w:hAnsi="Arial" w:cs="Arial"/>
          <w:sz w:val="20"/>
          <w:szCs w:val="20"/>
        </w:rPr>
        <w:t xml:space="preserve">Autorizo a la </w:t>
      </w:r>
      <w:r w:rsidRPr="00D866AB">
        <w:rPr>
          <w:rFonts w:ascii="Arial" w:hAnsi="Arial" w:cs="Arial"/>
          <w:color w:val="808080" w:themeColor="background1" w:themeShade="80"/>
          <w:sz w:val="20"/>
          <w:szCs w:val="20"/>
        </w:rPr>
        <w:t>Unidad Ejecutora</w:t>
      </w:r>
      <w:r w:rsidRPr="00791275">
        <w:rPr>
          <w:rFonts w:ascii="Arial" w:hAnsi="Arial" w:cs="Arial"/>
          <w:sz w:val="20"/>
          <w:szCs w:val="20"/>
        </w:rPr>
        <w:t xml:space="preserve"> de la Policía Nacional para verificar la información suministrada. </w:t>
      </w:r>
    </w:p>
    <w:p w14:paraId="7B2153ED" w14:textId="77777777" w:rsidR="00CD2E29" w:rsidRPr="00791275" w:rsidRDefault="00CD2E29" w:rsidP="00CD2E29">
      <w:pPr>
        <w:pStyle w:val="Sinespaciado1"/>
        <w:rPr>
          <w:rFonts w:ascii="Arial" w:hAnsi="Arial" w:cs="Arial"/>
          <w:sz w:val="20"/>
          <w:szCs w:val="20"/>
        </w:rPr>
      </w:pPr>
    </w:p>
    <w:p w14:paraId="489DB6FD" w14:textId="77777777" w:rsidR="00CD2E29" w:rsidRPr="00791275" w:rsidRDefault="00CD2E29" w:rsidP="00CD2E29">
      <w:pPr>
        <w:pStyle w:val="Sinespaciado1"/>
        <w:rPr>
          <w:rFonts w:ascii="Arial" w:hAnsi="Arial" w:cs="Arial"/>
          <w:sz w:val="20"/>
          <w:szCs w:val="20"/>
        </w:rPr>
      </w:pPr>
    </w:p>
    <w:p w14:paraId="6581E68B" w14:textId="77777777" w:rsidR="00CD2E29" w:rsidRPr="00791275" w:rsidRDefault="00CD2E29" w:rsidP="00CD2E29">
      <w:pPr>
        <w:pStyle w:val="Sinespaciado1"/>
        <w:rPr>
          <w:rFonts w:ascii="Arial" w:hAnsi="Arial" w:cs="Arial"/>
          <w:sz w:val="20"/>
          <w:szCs w:val="20"/>
        </w:rPr>
      </w:pPr>
    </w:p>
    <w:p w14:paraId="43764C25" w14:textId="77777777" w:rsidR="00CD2E29" w:rsidRPr="00791275" w:rsidRDefault="00CD2E29" w:rsidP="00CD2E29">
      <w:pPr>
        <w:pStyle w:val="Sinespaciado1"/>
        <w:rPr>
          <w:rFonts w:ascii="Arial" w:hAnsi="Arial" w:cs="Arial"/>
          <w:sz w:val="20"/>
          <w:szCs w:val="20"/>
        </w:rPr>
      </w:pPr>
      <w:r w:rsidRPr="00791275">
        <w:rPr>
          <w:rFonts w:ascii="Arial" w:hAnsi="Arial" w:cs="Arial"/>
          <w:sz w:val="20"/>
          <w:szCs w:val="20"/>
        </w:rPr>
        <w:t xml:space="preserve">Atentamente, </w:t>
      </w:r>
    </w:p>
    <w:p w14:paraId="2C5405A1" w14:textId="77777777" w:rsidR="00CD2E29" w:rsidRPr="00791275" w:rsidRDefault="00CD2E29" w:rsidP="00CD2E29">
      <w:pPr>
        <w:pStyle w:val="Sinespaciado1"/>
        <w:rPr>
          <w:rFonts w:ascii="Arial" w:hAnsi="Arial" w:cs="Arial"/>
          <w:sz w:val="20"/>
          <w:szCs w:val="20"/>
        </w:rPr>
      </w:pPr>
    </w:p>
    <w:p w14:paraId="2E68B154" w14:textId="77777777" w:rsidR="00CD2E29" w:rsidRDefault="00CD2E29" w:rsidP="00CD2E29">
      <w:pPr>
        <w:pStyle w:val="Sinespaciado1"/>
        <w:rPr>
          <w:rFonts w:ascii="Arial" w:hAnsi="Arial" w:cs="Arial"/>
          <w:sz w:val="20"/>
          <w:szCs w:val="20"/>
        </w:rPr>
      </w:pPr>
    </w:p>
    <w:p w14:paraId="0167B411" w14:textId="77777777" w:rsidR="00CD2E29" w:rsidRDefault="00CD2E29" w:rsidP="00CD2E29">
      <w:pPr>
        <w:pStyle w:val="Sinespaciado1"/>
        <w:rPr>
          <w:rFonts w:ascii="Arial" w:hAnsi="Arial" w:cs="Arial"/>
          <w:sz w:val="20"/>
          <w:szCs w:val="20"/>
        </w:rPr>
      </w:pPr>
    </w:p>
    <w:p w14:paraId="0273ADC5" w14:textId="77777777" w:rsidR="00CD2E29" w:rsidRPr="00791275" w:rsidRDefault="00CD2E29" w:rsidP="00CD2E29">
      <w:pPr>
        <w:pStyle w:val="Sinespaciado1"/>
        <w:rPr>
          <w:rFonts w:ascii="Arial" w:hAnsi="Arial" w:cs="Arial"/>
          <w:sz w:val="20"/>
          <w:szCs w:val="20"/>
        </w:rPr>
      </w:pPr>
    </w:p>
    <w:p w14:paraId="2ADE1DE2" w14:textId="77777777" w:rsidR="00CD2E29" w:rsidRDefault="00CD2E29" w:rsidP="00CD2E29">
      <w:pPr>
        <w:pStyle w:val="Prrafodelista"/>
        <w:tabs>
          <w:tab w:val="left" w:pos="240"/>
          <w:tab w:val="left" w:pos="6210"/>
        </w:tabs>
        <w:ind w:left="0"/>
        <w:rPr>
          <w:b/>
        </w:rPr>
      </w:pPr>
    </w:p>
    <w:p w14:paraId="262D38BC" w14:textId="77777777" w:rsidR="00CD2E29" w:rsidRPr="002E45F4" w:rsidRDefault="00CD2E29" w:rsidP="00CD2E29">
      <w:pPr>
        <w:pStyle w:val="Prrafodelista"/>
        <w:tabs>
          <w:tab w:val="left" w:pos="240"/>
          <w:tab w:val="left" w:pos="6210"/>
        </w:tabs>
        <w:ind w:left="0"/>
        <w:rPr>
          <w:b/>
        </w:rPr>
      </w:pPr>
    </w:p>
    <w:p w14:paraId="2FE65662" w14:textId="77777777" w:rsidR="00CD2E29" w:rsidRPr="002E45F4" w:rsidRDefault="00CD2E29" w:rsidP="00CD2E29">
      <w:pPr>
        <w:pStyle w:val="Sinespaciado1"/>
        <w:rPr>
          <w:rFonts w:ascii="Arial" w:hAnsi="Arial" w:cs="Arial"/>
          <w:sz w:val="20"/>
          <w:szCs w:val="20"/>
        </w:rPr>
      </w:pPr>
      <w:r w:rsidRPr="002E45F4">
        <w:rPr>
          <w:rFonts w:ascii="Arial" w:hAnsi="Arial" w:cs="Arial"/>
          <w:b/>
          <w:sz w:val="20"/>
          <w:szCs w:val="20"/>
        </w:rPr>
        <w:t>__________________________________</w:t>
      </w:r>
    </w:p>
    <w:p w14:paraId="328CB3C6" w14:textId="77777777" w:rsidR="00CD2E29" w:rsidRPr="009F66CB" w:rsidRDefault="00CD2E29" w:rsidP="00CD2E29">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5AD97DAB" w14:textId="77777777" w:rsidR="00CD2E29" w:rsidRPr="009F66CB" w:rsidRDefault="00CD2E29" w:rsidP="00CD2E29">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1857069DD21C4C95B833298C58F027B9"/>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64B6FD4C" w14:textId="77777777" w:rsidR="00CD2E29" w:rsidRPr="009F66CB" w:rsidRDefault="00CD2E29" w:rsidP="00CD2E29">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F144F8D5CB044CCAA259C3256B7C9C8C"/>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5B202B9E" w14:textId="77777777" w:rsidR="00CD2E29" w:rsidRPr="009F66CB" w:rsidRDefault="00CD2E29" w:rsidP="00CD2E29">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9ED379843BF649D08A51CEBC8E7CC7DF"/>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7C363286" w14:textId="77777777" w:rsidR="00CD2E29" w:rsidRDefault="00CD2E29" w:rsidP="00CD2E29">
      <w:pPr>
        <w:pStyle w:val="Sinespaciado1"/>
        <w:rPr>
          <w:rFonts w:ascii="Arial" w:hAnsi="Arial" w:cs="Arial"/>
          <w:color w:val="000000"/>
          <w:sz w:val="20"/>
          <w:szCs w:val="20"/>
        </w:rPr>
        <w:sectPr w:rsidR="00CD2E29" w:rsidSect="00BE3367">
          <w:headerReference w:type="default" r:id="rId8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41B0FBD2DADD4426B6BDAE7F698B2893"/>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463D2E9F" w14:textId="77777777" w:rsidR="00CD2E29" w:rsidRPr="00A70DFE" w:rsidRDefault="00000000" w:rsidP="00CD2E29">
      <w:pPr>
        <w:jc w:val="both"/>
        <w:rPr>
          <w:rFonts w:ascii="Arial" w:eastAsiaTheme="minorEastAsia" w:hAnsi="Arial" w:cs="Arial"/>
          <w:color w:val="FF8F8F"/>
        </w:rPr>
      </w:pPr>
      <w:sdt>
        <w:sdtPr>
          <w:rPr>
            <w:rFonts w:ascii="Arial" w:hAnsi="Arial" w:cs="Arial"/>
            <w:color w:val="808080"/>
          </w:rPr>
          <w:id w:val="1720704905"/>
          <w:placeholder>
            <w:docPart w:val="C10FD9D8734E47349D5C0D9A67841A90"/>
          </w:placeholder>
          <w:showingPlcHdr/>
          <w15:color w:val="800000"/>
          <w:text/>
        </w:sdtPr>
        <w:sdtEndPr>
          <w:rPr>
            <w:color w:val="auto"/>
          </w:rPr>
        </w:sdtEndPr>
        <w:sdtContent>
          <w:r w:rsidR="00CD2E29" w:rsidRPr="00A70DFE">
            <w:rPr>
              <w:rStyle w:val="Textodelmarcadordeposicin"/>
              <w:rFonts w:ascii="Arial" w:eastAsiaTheme="minorEastAsia" w:hAnsi="Arial" w:cs="Arial"/>
              <w:color w:val="FF8F8F"/>
              <w:u w:val="single"/>
            </w:rPr>
            <w:t>Ciudad</w:t>
          </w:r>
        </w:sdtContent>
      </w:sdt>
      <w:r w:rsidR="00CD2E29" w:rsidRPr="00A70DFE">
        <w:rPr>
          <w:rFonts w:ascii="Arial" w:hAnsi="Arial" w:cs="Arial"/>
        </w:rPr>
        <w:t xml:space="preserve">, </w:t>
      </w:r>
      <w:sdt>
        <w:sdtPr>
          <w:rPr>
            <w:rFonts w:ascii="Arial" w:hAnsi="Arial" w:cs="Arial"/>
          </w:rPr>
          <w:id w:val="-264072909"/>
          <w:placeholder>
            <w:docPart w:val="8C76732589D44DD1BDFCBF98B98530B7"/>
          </w:placeholder>
          <w:showingPlcHdr/>
          <w15:color w:val="800000"/>
          <w:date w:fullDate="2021-04-13T00:00:00Z">
            <w:dateFormat w:val="d 'de' MMMM 'de' yyyy"/>
            <w:lid w:val="es-CO"/>
            <w:storeMappedDataAs w:val="dateTime"/>
            <w:calendar w:val="gregorian"/>
          </w:date>
        </w:sdtPr>
        <w:sdtContent>
          <w:r w:rsidR="00CD2E29" w:rsidRPr="00A70DFE">
            <w:rPr>
              <w:rStyle w:val="Textodelmarcadordeposicin"/>
              <w:rFonts w:ascii="Arial" w:eastAsiaTheme="minorEastAsia" w:hAnsi="Arial" w:cs="Arial"/>
              <w:color w:val="FF8F8F"/>
            </w:rPr>
            <w:t>seleccionar la fecha.</w:t>
          </w:r>
        </w:sdtContent>
      </w:sdt>
    </w:p>
    <w:p w14:paraId="343271FD" w14:textId="77777777" w:rsidR="00CD2E29" w:rsidRDefault="00CD2E29" w:rsidP="00CD2E29">
      <w:pPr>
        <w:jc w:val="both"/>
        <w:rPr>
          <w:rFonts w:ascii="Arial" w:hAnsi="Arial" w:cs="Arial"/>
          <w:b/>
        </w:rPr>
      </w:pPr>
    </w:p>
    <w:p w14:paraId="0E4BC3CA" w14:textId="77777777" w:rsidR="00CD2E29" w:rsidRPr="00CD2E29" w:rsidRDefault="00CD2E29" w:rsidP="00CD2E29">
      <w:pPr>
        <w:jc w:val="both"/>
        <w:rPr>
          <w:rFonts w:ascii="Arial" w:hAnsi="Arial" w:cs="Arial"/>
          <w:b/>
          <w:sz w:val="22"/>
          <w:szCs w:val="22"/>
        </w:rPr>
      </w:pPr>
      <w:r w:rsidRPr="00CD2E29">
        <w:rPr>
          <w:rFonts w:ascii="Arial" w:hAnsi="Arial" w:cs="Arial"/>
          <w:b/>
          <w:sz w:val="22"/>
          <w:szCs w:val="22"/>
        </w:rPr>
        <w:t>FORMULARIO No 17</w:t>
      </w:r>
    </w:p>
    <w:p w14:paraId="0BA2DDCC" w14:textId="77777777" w:rsidR="00CD2E29" w:rsidRDefault="00CD2E29" w:rsidP="00CD2E29">
      <w:pPr>
        <w:jc w:val="both"/>
        <w:rPr>
          <w:rFonts w:ascii="Arial" w:hAnsi="Arial" w:cs="Arial"/>
        </w:rPr>
      </w:pPr>
    </w:p>
    <w:p w14:paraId="0223A48B" w14:textId="77777777" w:rsidR="00CD2E29" w:rsidRPr="00A70DFE" w:rsidRDefault="00CD2E29" w:rsidP="00CD2E29">
      <w:pPr>
        <w:jc w:val="both"/>
        <w:rPr>
          <w:rFonts w:ascii="Arial" w:hAnsi="Arial" w:cs="Arial"/>
        </w:rPr>
      </w:pPr>
      <w:r w:rsidRPr="00A70DFE">
        <w:rPr>
          <w:rFonts w:ascii="Arial" w:hAnsi="Arial" w:cs="Arial"/>
        </w:rPr>
        <w:t>Señores.</w:t>
      </w:r>
    </w:p>
    <w:p w14:paraId="2C6C1C46" w14:textId="77777777" w:rsidR="00CD2E29" w:rsidRPr="00A70DFE" w:rsidRDefault="00CD2E29" w:rsidP="00CD2E29">
      <w:pPr>
        <w:jc w:val="both"/>
        <w:rPr>
          <w:rFonts w:ascii="Arial" w:hAnsi="Arial" w:cs="Arial"/>
        </w:rPr>
      </w:pPr>
      <w:r w:rsidRPr="00A70DFE">
        <w:rPr>
          <w:rFonts w:ascii="Arial" w:hAnsi="Arial" w:cs="Arial"/>
        </w:rPr>
        <w:t xml:space="preserve">POLICÍA NACIONAL – </w:t>
      </w:r>
      <w:sdt>
        <w:sdtPr>
          <w:rPr>
            <w:rFonts w:ascii="Arial" w:hAnsi="Arial" w:cs="Arial"/>
          </w:rPr>
          <w:id w:val="-1068803854"/>
          <w:placeholder>
            <w:docPart w:val="57F61E98334D417EBB86EE9540BAEAFF"/>
          </w:placeholder>
          <w15:color w:val="800000"/>
          <w:text/>
        </w:sdtPr>
        <w:sdtContent>
          <w:r>
            <w:rPr>
              <w:rFonts w:ascii="Arial" w:hAnsi="Arial" w:cs="Arial"/>
            </w:rPr>
            <w:t>POLICIA METROPOLITANA DE BARRANQUILLA</w:t>
          </w:r>
        </w:sdtContent>
      </w:sdt>
    </w:p>
    <w:p w14:paraId="4A85709D" w14:textId="77777777" w:rsidR="00CD2E29" w:rsidRDefault="00CD2E29" w:rsidP="00CD2E29">
      <w:pPr>
        <w:jc w:val="both"/>
        <w:rPr>
          <w:rFonts w:ascii="Arial" w:hAnsi="Arial" w:cs="Arial"/>
        </w:rPr>
      </w:pPr>
      <w:r w:rsidRPr="00A70DFE">
        <w:rPr>
          <w:rFonts w:ascii="Arial" w:hAnsi="Arial" w:cs="Arial"/>
        </w:rPr>
        <w:t>Ciudad.</w:t>
      </w:r>
    </w:p>
    <w:p w14:paraId="7C3E16F1" w14:textId="77777777" w:rsidR="00CD2E29" w:rsidRPr="00850D0E" w:rsidRDefault="00CD2E29" w:rsidP="00CD2E29">
      <w:pPr>
        <w:jc w:val="both"/>
        <w:rPr>
          <w:rFonts w:ascii="Arial" w:hAnsi="Arial" w:cs="Arial"/>
          <w:sz w:val="32"/>
        </w:rPr>
      </w:pPr>
    </w:p>
    <w:p w14:paraId="75030892" w14:textId="4EC1295D" w:rsidR="00CD2E29" w:rsidRPr="00A70DFE" w:rsidRDefault="00CD2E29" w:rsidP="00CD2E29">
      <w:pPr>
        <w:jc w:val="both"/>
        <w:rPr>
          <w:rFonts w:ascii="Arial" w:hAnsi="Arial" w:cs="Arial"/>
          <w:b/>
          <w:color w:val="000000"/>
        </w:rPr>
      </w:pPr>
      <w:r w:rsidRPr="00A70DFE">
        <w:rPr>
          <w:rFonts w:ascii="Arial" w:hAnsi="Arial" w:cs="Arial"/>
        </w:rPr>
        <w:t xml:space="preserve">Referencia: </w:t>
      </w:r>
      <w:r w:rsidRPr="00816EB3">
        <w:rPr>
          <w:rFonts w:ascii="Arial" w:hAnsi="Arial" w:cs="Arial"/>
        </w:rPr>
        <w:t xml:space="preserve">Cuadro de capacidad financiera del proceso de </w:t>
      </w:r>
      <w:sdt>
        <w:sdtPr>
          <w:rPr>
            <w:rFonts w:ascii="Arial" w:hAnsi="Arial" w:cs="Arial"/>
          </w:rPr>
          <w:id w:val="-1901971285"/>
          <w:placeholder>
            <w:docPart w:val="BC2436A1AA1F4A49BD3422450636AB2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rPr>
            <w:t>Selección Abreviada de Menor cuantía</w:t>
          </w:r>
        </w:sdtContent>
      </w:sdt>
      <w:r w:rsidRPr="00A70DFE">
        <w:rPr>
          <w:rFonts w:ascii="Arial" w:hAnsi="Arial" w:cs="Arial"/>
        </w:rPr>
        <w:t xml:space="preserve">, Número </w:t>
      </w:r>
      <w:sdt>
        <w:sdtPr>
          <w:rPr>
            <w:rFonts w:ascii="Arial" w:hAnsi="Arial" w:cs="Arial"/>
            <w:sz w:val="20"/>
            <w:szCs w:val="20"/>
          </w:rPr>
          <w:id w:val="1346442586"/>
          <w:placeholder>
            <w:docPart w:val="28BB60113CAB4A6DB1BC3353A4B1D3A0"/>
          </w:placeholder>
          <w15:color w:val="800000"/>
          <w:text/>
        </w:sdtPr>
        <w:sdtContent>
          <w:r>
            <w:rPr>
              <w:rFonts w:ascii="Arial" w:hAnsi="Arial" w:cs="Arial"/>
              <w:sz w:val="20"/>
              <w:szCs w:val="20"/>
            </w:rPr>
            <w:t>PN MEBAR SA MC 00</w:t>
          </w:r>
          <w:r w:rsidR="00CD710C">
            <w:rPr>
              <w:rFonts w:ascii="Arial" w:hAnsi="Arial" w:cs="Arial"/>
              <w:sz w:val="20"/>
              <w:szCs w:val="20"/>
            </w:rPr>
            <w:t>2</w:t>
          </w:r>
          <w:r w:rsidR="00EB44F5">
            <w:rPr>
              <w:rFonts w:ascii="Arial" w:hAnsi="Arial" w:cs="Arial"/>
              <w:sz w:val="20"/>
              <w:szCs w:val="20"/>
            </w:rPr>
            <w:t xml:space="preserve"> 202</w:t>
          </w:r>
          <w:r w:rsidR="00CD710C">
            <w:rPr>
              <w:rFonts w:ascii="Arial" w:hAnsi="Arial" w:cs="Arial"/>
              <w:sz w:val="20"/>
              <w:szCs w:val="20"/>
            </w:rPr>
            <w:t>6</w:t>
          </w:r>
        </w:sdtContent>
      </w:sdt>
      <w:r w:rsidRPr="00A70DFE">
        <w:rPr>
          <w:rFonts w:ascii="Arial" w:hAnsi="Arial" w:cs="Arial"/>
        </w:rPr>
        <w:t xml:space="preserve">  cuyo objeto es: </w:t>
      </w:r>
      <w:sdt>
        <w:sdtPr>
          <w:rPr>
            <w:rFonts w:ascii="Arial" w:hAnsi="Arial" w:cs="Arial"/>
            <w:b/>
            <w:sz w:val="20"/>
            <w:szCs w:val="20"/>
          </w:rPr>
          <w:id w:val="2088654033"/>
          <w:placeholder>
            <w:docPart w:val="7FF6597A687A4F939AF478C013573992"/>
          </w:placeholder>
          <w15:color w:val="800000"/>
          <w:text/>
        </w:sdtPr>
        <w:sdtContent>
          <w:r w:rsidR="00CD710C">
            <w:rPr>
              <w:rFonts w:ascii="Arial" w:hAnsi="Arial" w:cs="Arial"/>
              <w:b/>
              <w:sz w:val="20"/>
              <w:szCs w:val="20"/>
            </w:rPr>
            <w:t>“</w:t>
          </w:r>
          <w:r w:rsidR="00CD710C" w:rsidRPr="00CD710C">
            <w:rPr>
              <w:rFonts w:ascii="Arial" w:hAnsi="Arial" w:cs="Arial"/>
              <w:b/>
              <w:sz w:val="20"/>
              <w:szCs w:val="20"/>
            </w:rPr>
            <w:t>SUMINISTRO INTEGRAL DE ALIMENTACIÓN, HIDRATACIÓN Y SOLUCIONES LOGÍSTICAS ALIMENTARIAS PARA EL PERSONAL QUE INTEGRA LA POLICÍA METROPOLITANA DE BARRANQUILLA, EL DEPARTAMENTO DE POLICÍA ATLÁNTICO Y DEMÁS UNIDADES ADSCRITAS A LA DELEGACIÓN DEL GASTO, DURANTE LA EJECUCIÓN DE PLANES OPERATIVOS, PREVENTIVOS, ADMINISTRATIVOS, PLAN DEMOCRACIA Y DEMÁS SITUACIONES QUE REQUIERAN EL APOYO DEL SERVICIO POLICIAL, INCLUYENDO TODOS LOS COSTOS DIRECTOS, INDIRECTOS, IMPUESTOS Y TASAS DE LEY”. </w:t>
          </w:r>
        </w:sdtContent>
      </w:sdt>
    </w:p>
    <w:p w14:paraId="106CADF9" w14:textId="77777777" w:rsidR="00CD2E29" w:rsidRDefault="00CD2E29" w:rsidP="00CD2E29">
      <w:pPr>
        <w:pStyle w:val="Sinespaciado"/>
        <w:rPr>
          <w:rFonts w:ascii="Arial" w:hAnsi="Arial" w:cs="Arial"/>
          <w:sz w:val="16"/>
          <w:szCs w:val="16"/>
          <w:lang w:eastAsia="ar-SA"/>
        </w:rPr>
      </w:pPr>
    </w:p>
    <w:p w14:paraId="345AD059" w14:textId="77777777" w:rsidR="00CD2E29" w:rsidRPr="00BC6F03" w:rsidRDefault="00CD2E29" w:rsidP="00CD2E29">
      <w:pPr>
        <w:pStyle w:val="Sinespaciado"/>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1AF7A43A" w14:textId="77777777" w:rsidR="00CD2E29" w:rsidRDefault="00CD2E29" w:rsidP="00CD2E29">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47"/>
        <w:gridCol w:w="2491"/>
        <w:gridCol w:w="2197"/>
        <w:gridCol w:w="2244"/>
        <w:gridCol w:w="2641"/>
      </w:tblGrid>
      <w:tr w:rsidR="00CD2E29" w:rsidRPr="00BC6F03" w14:paraId="1A0EFCD3" w14:textId="77777777" w:rsidTr="00BE3367">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2963F9E5" w14:textId="77777777" w:rsidR="00CD2E29" w:rsidRPr="00BC6F03" w:rsidRDefault="00CD2E29" w:rsidP="00BE3367">
            <w:pPr>
              <w:jc w:val="center"/>
              <w:rPr>
                <w:rFonts w:ascii="Arial" w:hAnsi="Arial" w:cs="Arial"/>
                <w:b/>
                <w:sz w:val="14"/>
                <w:szCs w:val="14"/>
              </w:rPr>
            </w:pPr>
            <w:r w:rsidRPr="00BC6F03">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7B76A233" w14:textId="77777777" w:rsidR="00CD2E29" w:rsidRPr="00BC6F03" w:rsidRDefault="00CD2E29" w:rsidP="00BE3367">
            <w:pPr>
              <w:jc w:val="center"/>
              <w:rPr>
                <w:rFonts w:ascii="Arial" w:hAnsi="Arial" w:cs="Arial"/>
                <w:b/>
                <w:sz w:val="14"/>
                <w:szCs w:val="14"/>
              </w:rPr>
            </w:pPr>
            <w:r w:rsidRPr="00BC6F03">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113980D5" w14:textId="77777777" w:rsidR="00CD2E29" w:rsidRPr="00BC6F03" w:rsidRDefault="00CD2E29" w:rsidP="00BE3367">
            <w:pPr>
              <w:jc w:val="center"/>
              <w:rPr>
                <w:rFonts w:ascii="Arial" w:hAnsi="Arial" w:cs="Arial"/>
                <w:b/>
                <w:sz w:val="14"/>
                <w:szCs w:val="14"/>
              </w:rPr>
            </w:pPr>
            <w:r w:rsidRPr="00BC6F03">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66101A0F" w14:textId="77777777" w:rsidR="00CD2E29" w:rsidRPr="00BC6F03" w:rsidRDefault="00CD2E29" w:rsidP="00BE3367">
            <w:pPr>
              <w:jc w:val="center"/>
              <w:rPr>
                <w:rFonts w:ascii="Arial" w:hAnsi="Arial" w:cs="Arial"/>
                <w:b/>
                <w:sz w:val="14"/>
                <w:szCs w:val="14"/>
              </w:rPr>
            </w:pPr>
            <w:r w:rsidRPr="00BC6F03">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12C49183" w14:textId="77777777" w:rsidR="00CD2E29" w:rsidRPr="00BC6F03" w:rsidRDefault="00CD2E29" w:rsidP="00BE3367">
            <w:pPr>
              <w:jc w:val="center"/>
              <w:rPr>
                <w:rFonts w:ascii="Arial" w:hAnsi="Arial" w:cs="Arial"/>
                <w:b/>
                <w:sz w:val="14"/>
                <w:szCs w:val="14"/>
              </w:rPr>
            </w:pPr>
            <w:r w:rsidRPr="00BC6F03">
              <w:rPr>
                <w:rFonts w:ascii="Arial" w:hAnsi="Arial" w:cs="Arial"/>
                <w:b/>
                <w:sz w:val="14"/>
                <w:szCs w:val="18"/>
              </w:rPr>
              <w:t>PASIVO TOTAL</w:t>
            </w:r>
          </w:p>
        </w:tc>
      </w:tr>
      <w:tr w:rsidR="00CD2E29" w:rsidRPr="00BC6F03" w14:paraId="60208118" w14:textId="77777777" w:rsidTr="00BE3367">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4C05E0E6" w14:textId="77777777" w:rsidR="00CD2E29" w:rsidRPr="00BC6F03" w:rsidRDefault="00CD2E29" w:rsidP="00BE3367">
            <w:pPr>
              <w:jc w:val="center"/>
              <w:rPr>
                <w:rFonts w:ascii="Arial" w:hAnsi="Arial" w:cs="Arial"/>
                <w:b/>
              </w:rPr>
            </w:pPr>
            <w:r w:rsidRPr="00BC6F03">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1891C4E1" w14:textId="77777777" w:rsidR="00CD2E29" w:rsidRPr="00BC6F03" w:rsidRDefault="00CD2E29" w:rsidP="00BE336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49350719"/>
                <w:placeholder>
                  <w:docPart w:val="03455005BC9C4DAD9AFF4B9A1BFC510F"/>
                </w:placeholder>
                <w:showingPlcHdr/>
                <w15:color w:val="800000"/>
                <w:text/>
              </w:sdtPr>
              <w:sdtContent>
                <w:r w:rsidRPr="00BC6F03">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2B3A9FBD" w14:textId="77777777" w:rsidR="00CD2E29" w:rsidRPr="00BC6F03" w:rsidRDefault="00CD2E29" w:rsidP="00BE3367">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268767319"/>
                <w:placeholder>
                  <w:docPart w:val="241E62FCCC7A4E20AB2B0720D6BB9616"/>
                </w:placeholder>
                <w:showingPlcHdr/>
                <w15:color w:val="800000"/>
                <w:text/>
              </w:sdtPr>
              <w:sdtContent>
                <w:r w:rsidRPr="00BC6F03">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030EF1C0" w14:textId="77777777" w:rsidR="00CD2E29" w:rsidRPr="00BC6F03" w:rsidRDefault="00CD2E29" w:rsidP="00BE3367">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87620461"/>
                <w:placeholder>
                  <w:docPart w:val="944C204977664799B582635D38574075"/>
                </w:placeholder>
                <w:showingPlcHdr/>
                <w15:color w:val="800000"/>
                <w:text/>
              </w:sdtPr>
              <w:sdtContent>
                <w:r w:rsidRPr="00BC6F03">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6F5D0F4A" w14:textId="77777777" w:rsidR="00CD2E29" w:rsidRPr="00BC6F03" w:rsidRDefault="00CD2E29" w:rsidP="00BE3367">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01178753"/>
                <w:placeholder>
                  <w:docPart w:val="97BB6DF2963C42D8893B0A81C49A5CE2"/>
                </w:placeholder>
                <w:showingPlcHdr/>
                <w15:color w:val="800000"/>
                <w:text/>
              </w:sdtPr>
              <w:sdtContent>
                <w:r w:rsidRPr="00BC6F03">
                  <w:rPr>
                    <w:rStyle w:val="Textodelmarcadordeposicin"/>
                    <w:rFonts w:ascii="Arial" w:hAnsi="Arial" w:cs="Arial"/>
                    <w:sz w:val="16"/>
                    <w:szCs w:val="16"/>
                  </w:rPr>
                  <w:t>000.000.000,00</w:t>
                </w:r>
              </w:sdtContent>
            </w:sdt>
          </w:p>
        </w:tc>
      </w:tr>
      <w:tr w:rsidR="00CD2E29" w:rsidRPr="00BC6F03" w14:paraId="65888E22" w14:textId="77777777" w:rsidTr="00BE3367">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5A05662F" w14:textId="77777777" w:rsidR="00CD2E29" w:rsidRPr="00BC6F03" w:rsidRDefault="00CD2E29" w:rsidP="00BE3367">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1C2E0B91" w14:textId="77777777" w:rsidR="00CD2E29" w:rsidRPr="00BC6F03" w:rsidRDefault="00CD2E29" w:rsidP="00BE336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173331244"/>
                <w:placeholder>
                  <w:docPart w:val="CEA2A0AD1A5D46CB82D15641183C41C9"/>
                </w:placeholder>
                <w:showingPlcHdr/>
                <w15:color w:val="800000"/>
                <w:text/>
              </w:sdtPr>
              <w:sdtContent>
                <w:r w:rsidRPr="00BC6F03">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2D7E8222" w14:textId="77777777" w:rsidR="00CD2E29" w:rsidRPr="00BC6F03" w:rsidRDefault="00CD2E29" w:rsidP="00BE336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71748796"/>
                <w:placeholder>
                  <w:docPart w:val="0378CB5CCF584286866CA4E5996761E3"/>
                </w:placeholder>
                <w:showingPlcHdr/>
                <w15:color w:val="800000"/>
                <w:text/>
              </w:sdtPr>
              <w:sdtContent>
                <w:r w:rsidRPr="00BC6F03">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69531EA0" w14:textId="77777777" w:rsidR="00CD2E29" w:rsidRPr="00BC6F03" w:rsidRDefault="00CD2E29" w:rsidP="00BE336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944677409"/>
                <w:placeholder>
                  <w:docPart w:val="82FE1215DD914DEFAE2F1A7D955340AE"/>
                </w:placeholder>
                <w:showingPlcHdr/>
                <w15:color w:val="800000"/>
                <w:text/>
              </w:sdtPr>
              <w:sdtContent>
                <w:r w:rsidRPr="00BC6F03">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34CADCE2" w14:textId="77777777" w:rsidR="00CD2E29" w:rsidRPr="00BC6F03" w:rsidRDefault="00CD2E29" w:rsidP="00BE336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37474553"/>
                <w:placeholder>
                  <w:docPart w:val="334E2EB25B2643CB9C5374C2CAA41662"/>
                </w:placeholder>
                <w:showingPlcHdr/>
                <w15:color w:val="800000"/>
                <w:text/>
              </w:sdtPr>
              <w:sdtContent>
                <w:r w:rsidRPr="00BC6F03">
                  <w:rPr>
                    <w:rStyle w:val="Textodelmarcadordeposicin"/>
                    <w:rFonts w:ascii="Arial" w:hAnsi="Arial" w:cs="Arial"/>
                    <w:sz w:val="16"/>
                    <w:szCs w:val="16"/>
                  </w:rPr>
                  <w:t>000.000.000,00</w:t>
                </w:r>
              </w:sdtContent>
            </w:sdt>
          </w:p>
        </w:tc>
      </w:tr>
      <w:tr w:rsidR="00CD2E29" w:rsidRPr="00BC6F03" w14:paraId="6AFD6DD5" w14:textId="77777777" w:rsidTr="00BE3367">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42C1ABDB" w14:textId="77777777" w:rsidR="00CD2E29" w:rsidRPr="00BC6F03" w:rsidRDefault="00CD2E29" w:rsidP="00BE3367">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1AEAD3EB" w14:textId="77777777" w:rsidR="00CD2E29" w:rsidRPr="00BC6F03" w:rsidRDefault="00CD2E29" w:rsidP="00BE336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57597888"/>
                <w:placeholder>
                  <w:docPart w:val="B909EA1843F440ADB8E1E6A870D70E9D"/>
                </w:placeholder>
                <w:showingPlcHdr/>
                <w15:color w:val="800000"/>
                <w:text/>
              </w:sdtPr>
              <w:sdtContent>
                <w:r w:rsidRPr="00BC6F03">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3DD08C4D" w14:textId="77777777" w:rsidR="00CD2E29" w:rsidRPr="00BC6F03" w:rsidRDefault="00CD2E29" w:rsidP="00BE336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16907593"/>
                <w:placeholder>
                  <w:docPart w:val="45F613174E12413FB61EC2889CB17864"/>
                </w:placeholder>
                <w:showingPlcHdr/>
                <w15:color w:val="800000"/>
                <w:text/>
              </w:sdtPr>
              <w:sdtContent>
                <w:r w:rsidRPr="00BC6F03">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4A34D14" w14:textId="77777777" w:rsidR="00CD2E29" w:rsidRPr="00BC6F03" w:rsidRDefault="00CD2E29" w:rsidP="00BE336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767195907"/>
                <w:placeholder>
                  <w:docPart w:val="28AAAA751CC443A587EB6C9DEA4BE4D1"/>
                </w:placeholder>
                <w:showingPlcHdr/>
                <w15:color w:val="800000"/>
                <w:text/>
              </w:sdtPr>
              <w:sdtContent>
                <w:r w:rsidRPr="00BC6F03">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7D0A959" w14:textId="77777777" w:rsidR="00CD2E29" w:rsidRPr="00BC6F03" w:rsidRDefault="00CD2E29" w:rsidP="00BE336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63041599"/>
                <w:placeholder>
                  <w:docPart w:val="F55289505E914587B95F374E63B0ADC2"/>
                </w:placeholder>
                <w:showingPlcHdr/>
                <w15:color w:val="800000"/>
                <w:text/>
              </w:sdtPr>
              <w:sdtContent>
                <w:r w:rsidRPr="00BC6F03">
                  <w:rPr>
                    <w:rStyle w:val="Textodelmarcadordeposicin"/>
                    <w:rFonts w:ascii="Arial" w:hAnsi="Arial" w:cs="Arial"/>
                    <w:sz w:val="16"/>
                    <w:szCs w:val="16"/>
                  </w:rPr>
                  <w:t>000.000.000,00</w:t>
                </w:r>
              </w:sdtContent>
            </w:sdt>
          </w:p>
        </w:tc>
      </w:tr>
    </w:tbl>
    <w:p w14:paraId="176B6E8E" w14:textId="77777777" w:rsidR="00CD2E29" w:rsidRPr="00BC6F03" w:rsidRDefault="00CD2E29" w:rsidP="00CD2E29">
      <w:pPr>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723"/>
        <w:gridCol w:w="2292"/>
        <w:gridCol w:w="2248"/>
        <w:gridCol w:w="3788"/>
      </w:tblGrid>
      <w:tr w:rsidR="00CD2E29" w:rsidRPr="00BC6F03" w14:paraId="54B91FD2" w14:textId="77777777" w:rsidTr="00BE3367">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0F7CFFE7" w14:textId="77777777" w:rsidR="00CD2E29" w:rsidRPr="00BC6F03" w:rsidRDefault="00CD2E29" w:rsidP="00BE3367">
            <w:pPr>
              <w:jc w:val="center"/>
              <w:rPr>
                <w:rFonts w:ascii="Arial" w:hAnsi="Arial" w:cs="Arial"/>
                <w:b/>
                <w:sz w:val="14"/>
                <w:szCs w:val="14"/>
              </w:rPr>
            </w:pPr>
            <w:r w:rsidRPr="00BC6F03">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4971EAE1" w14:textId="77777777" w:rsidR="00CD2E29" w:rsidRPr="00BC6F03" w:rsidRDefault="00CD2E29" w:rsidP="00BE3367">
            <w:pPr>
              <w:jc w:val="center"/>
              <w:rPr>
                <w:rFonts w:ascii="Arial" w:hAnsi="Arial" w:cs="Arial"/>
                <w:b/>
                <w:sz w:val="14"/>
                <w:szCs w:val="14"/>
              </w:rPr>
            </w:pPr>
            <w:r w:rsidRPr="00BC6F03">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324C88CA" w14:textId="77777777" w:rsidR="00CD2E29" w:rsidRPr="00BC6F03" w:rsidRDefault="00CD2E29" w:rsidP="00BE3367">
            <w:pPr>
              <w:jc w:val="center"/>
              <w:rPr>
                <w:rFonts w:ascii="Arial" w:hAnsi="Arial" w:cs="Arial"/>
                <w:b/>
                <w:sz w:val="14"/>
                <w:szCs w:val="14"/>
              </w:rPr>
            </w:pPr>
            <w:r w:rsidRPr="00BC6F03">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3D287910" w14:textId="77777777" w:rsidR="00CD2E29" w:rsidRPr="00BC6F03" w:rsidRDefault="00CD2E29" w:rsidP="00BE3367">
            <w:pPr>
              <w:rPr>
                <w:rFonts w:ascii="Arial" w:hAnsi="Arial" w:cs="Arial"/>
                <w:b/>
                <w:sz w:val="14"/>
                <w:szCs w:val="14"/>
              </w:rPr>
            </w:pPr>
            <w:r w:rsidRPr="00BC6F03">
              <w:rPr>
                <w:rFonts w:ascii="Arial" w:hAnsi="Arial" w:cs="Arial"/>
                <w:b/>
                <w:sz w:val="14"/>
                <w:szCs w:val="18"/>
              </w:rPr>
              <w:t>PATRIMONIO</w:t>
            </w:r>
          </w:p>
        </w:tc>
      </w:tr>
      <w:tr w:rsidR="00CD2E29" w:rsidRPr="00BC6F03" w14:paraId="60F1AF9E" w14:textId="77777777" w:rsidTr="00BE3367">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5D06A04A" w14:textId="77777777" w:rsidR="00CD2E29" w:rsidRPr="00BC6F03" w:rsidRDefault="00CD2E29" w:rsidP="00BE3367">
            <w:pPr>
              <w:jc w:val="center"/>
              <w:rPr>
                <w:rFonts w:ascii="Arial" w:hAnsi="Arial" w:cs="Arial"/>
              </w:rPr>
            </w:pPr>
            <w:r w:rsidRPr="00BC6F03">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62403164" w14:textId="77777777" w:rsidR="00CD2E29" w:rsidRPr="00BC6F03" w:rsidRDefault="00CD2E29" w:rsidP="00BE3367">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53021212"/>
                <w:placeholder>
                  <w:docPart w:val="A9E55634803B42E788C4843F65430F0D"/>
                </w:placeholder>
                <w:showingPlcHdr/>
                <w15:color w:val="800000"/>
                <w:text/>
              </w:sdtPr>
              <w:sdtContent>
                <w:r w:rsidRPr="00BC6F03">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53B3A27E" w14:textId="77777777" w:rsidR="00CD2E29" w:rsidRPr="00BC6F03" w:rsidRDefault="00CD2E29" w:rsidP="00BE3367">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751035014"/>
                <w:placeholder>
                  <w:docPart w:val="CF0A36D83FAD4BB9B39BD7046FB02AC4"/>
                </w:placeholder>
                <w:showingPlcHdr/>
                <w15:color w:val="800000"/>
                <w:text/>
              </w:sdtPr>
              <w:sdtContent>
                <w:r w:rsidRPr="00BC6F03">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2D6D9B75" w14:textId="77777777" w:rsidR="00CD2E29" w:rsidRPr="00BC6F03" w:rsidRDefault="00CD2E29" w:rsidP="00BE3367">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46897047"/>
                <w:placeholder>
                  <w:docPart w:val="651B8B356DAB4879A497BF9435A712B2"/>
                </w:placeholder>
                <w:showingPlcHdr/>
                <w15:color w:val="800000"/>
                <w:text/>
              </w:sdtPr>
              <w:sdtContent>
                <w:r w:rsidRPr="00BC6F03">
                  <w:rPr>
                    <w:rStyle w:val="Textodelmarcadordeposicin"/>
                    <w:rFonts w:ascii="Arial" w:hAnsi="Arial" w:cs="Arial"/>
                    <w:sz w:val="16"/>
                    <w:szCs w:val="16"/>
                  </w:rPr>
                  <w:t>000.000.000,00</w:t>
                </w:r>
              </w:sdtContent>
            </w:sdt>
          </w:p>
        </w:tc>
      </w:tr>
      <w:tr w:rsidR="00CD2E29" w:rsidRPr="00BC6F03" w14:paraId="7BF9C09F" w14:textId="77777777" w:rsidTr="00BE3367">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32EB319E" w14:textId="77777777" w:rsidR="00CD2E29" w:rsidRPr="00BC6F03" w:rsidRDefault="00CD2E29" w:rsidP="00BE3367">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03DB3F7C" w14:textId="77777777" w:rsidR="00CD2E29" w:rsidRPr="00BC6F03" w:rsidRDefault="00CD2E29" w:rsidP="00BE336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359963425"/>
                <w:placeholder>
                  <w:docPart w:val="28D6E7BD3217470AB85A325EBD5F30D2"/>
                </w:placeholder>
                <w:showingPlcHdr/>
                <w15:color w:val="800000"/>
                <w:text/>
              </w:sdtPr>
              <w:sdtContent>
                <w:r w:rsidRPr="00BC6F03">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0D1F3DA9" w14:textId="77777777" w:rsidR="00CD2E29" w:rsidRPr="00BC6F03" w:rsidRDefault="00CD2E29" w:rsidP="00BE336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14488380"/>
                <w:placeholder>
                  <w:docPart w:val="AD5BDB7C98674253AF0E9DA391671D3F"/>
                </w:placeholder>
                <w:showingPlcHdr/>
                <w15:color w:val="800000"/>
                <w:text/>
              </w:sdtPr>
              <w:sdtContent>
                <w:r w:rsidRPr="00BC6F03">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028D260F" w14:textId="77777777" w:rsidR="00CD2E29" w:rsidRPr="00BC6F03" w:rsidRDefault="00CD2E29" w:rsidP="00BE336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30402542"/>
                <w:placeholder>
                  <w:docPart w:val="7DBC62EDE10D44DA9E8A48DA4C21719F"/>
                </w:placeholder>
                <w:showingPlcHdr/>
                <w15:color w:val="800000"/>
                <w:text/>
              </w:sdtPr>
              <w:sdtContent>
                <w:r w:rsidRPr="00BC6F03">
                  <w:rPr>
                    <w:rStyle w:val="Textodelmarcadordeposicin"/>
                    <w:rFonts w:ascii="Arial" w:hAnsi="Arial" w:cs="Arial"/>
                    <w:sz w:val="16"/>
                    <w:szCs w:val="16"/>
                  </w:rPr>
                  <w:t>000.000.000,00</w:t>
                </w:r>
              </w:sdtContent>
            </w:sdt>
          </w:p>
        </w:tc>
      </w:tr>
      <w:tr w:rsidR="00CD2E29" w:rsidRPr="00BC6F03" w14:paraId="318F0F51" w14:textId="77777777" w:rsidTr="00BE3367">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375F964A" w14:textId="77777777" w:rsidR="00CD2E29" w:rsidRPr="00BC6F03" w:rsidRDefault="00CD2E29" w:rsidP="00BE3367">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69156F78" w14:textId="77777777" w:rsidR="00CD2E29" w:rsidRPr="00BC6F03" w:rsidRDefault="00CD2E29" w:rsidP="00BE336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05832434"/>
                <w:placeholder>
                  <w:docPart w:val="7E86556E5F2C4C57AF84139F01EC6553"/>
                </w:placeholder>
                <w:showingPlcHdr/>
                <w15:color w:val="800000"/>
                <w:text/>
              </w:sdtPr>
              <w:sdtContent>
                <w:r w:rsidRPr="00BC6F03">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76623F95" w14:textId="77777777" w:rsidR="00CD2E29" w:rsidRPr="00BC6F03" w:rsidRDefault="00CD2E29" w:rsidP="00BE336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83122313"/>
                <w:placeholder>
                  <w:docPart w:val="ADDEC8D6B48846FF84D85B2E1D80884E"/>
                </w:placeholder>
                <w:showingPlcHdr/>
                <w15:color w:val="800000"/>
                <w:text/>
              </w:sdtPr>
              <w:sdtContent>
                <w:r w:rsidRPr="00BC6F03">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22E3409" w14:textId="77777777" w:rsidR="00CD2E29" w:rsidRPr="00BC6F03" w:rsidRDefault="00CD2E29" w:rsidP="00BE3367">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093435852"/>
                <w:placeholder>
                  <w:docPart w:val="F0A31142EF4644D7B4A9AB3307976324"/>
                </w:placeholder>
                <w:showingPlcHdr/>
                <w15:color w:val="800000"/>
                <w:text/>
              </w:sdtPr>
              <w:sdtContent>
                <w:r w:rsidRPr="00BC6F03">
                  <w:rPr>
                    <w:rStyle w:val="Textodelmarcadordeposicin"/>
                    <w:rFonts w:ascii="Arial" w:hAnsi="Arial" w:cs="Arial"/>
                    <w:sz w:val="16"/>
                    <w:szCs w:val="16"/>
                  </w:rPr>
                  <w:t>000.000.000,00</w:t>
                </w:r>
              </w:sdtContent>
            </w:sdt>
          </w:p>
        </w:tc>
      </w:tr>
    </w:tbl>
    <w:p w14:paraId="584B6C4B" w14:textId="77777777" w:rsidR="00CD2E29" w:rsidRDefault="00CD2E29" w:rsidP="00CD2E29">
      <w:pPr>
        <w:pStyle w:val="Sinespaciado"/>
        <w:jc w:val="center"/>
        <w:rPr>
          <w:rFonts w:ascii="Arial" w:hAnsi="Arial" w:cs="Arial"/>
          <w:sz w:val="16"/>
          <w:szCs w:val="16"/>
          <w:lang w:eastAsia="ar-SA"/>
        </w:rPr>
      </w:pPr>
    </w:p>
    <w:p w14:paraId="6086593A" w14:textId="77777777" w:rsidR="00CD2E29" w:rsidRPr="00BC6F03" w:rsidRDefault="00CD2E29" w:rsidP="00CD2E29">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 xml:space="preserve">Para el diligenciamiento del siguiente cuadro, en el caso de proponentes extranjeros, </w:t>
      </w:r>
      <w:proofErr w:type="gramStart"/>
      <w:r w:rsidRPr="00BC6F03">
        <w:rPr>
          <w:rFonts w:ascii="Arial" w:hAnsi="Arial" w:cs="Arial"/>
          <w:color w:val="808080" w:themeColor="background1" w:themeShade="80"/>
          <w:sz w:val="16"/>
          <w:szCs w:val="16"/>
          <w:lang w:eastAsia="ar-SA"/>
        </w:rPr>
        <w:t>deberán  realizar</w:t>
      </w:r>
      <w:proofErr w:type="gramEnd"/>
      <w:r w:rsidRPr="00BC6F03">
        <w:rPr>
          <w:rFonts w:ascii="Arial" w:hAnsi="Arial" w:cs="Arial"/>
          <w:color w:val="808080" w:themeColor="background1" w:themeShade="80"/>
          <w:sz w:val="16"/>
          <w:szCs w:val="16"/>
          <w:lang w:eastAsia="ar-SA"/>
        </w:rPr>
        <w:t xml:space="preserve"> la conversión de la </w:t>
      </w:r>
      <w:proofErr w:type="gramStart"/>
      <w:r w:rsidRPr="00BC6F03">
        <w:rPr>
          <w:rFonts w:ascii="Arial" w:hAnsi="Arial" w:cs="Arial"/>
          <w:color w:val="808080" w:themeColor="background1" w:themeShade="80"/>
          <w:sz w:val="16"/>
          <w:szCs w:val="16"/>
          <w:lang w:eastAsia="ar-SA"/>
        </w:rPr>
        <w:t>moneda  según</w:t>
      </w:r>
      <w:proofErr w:type="gramEnd"/>
      <w:r w:rsidRPr="00BC6F03">
        <w:rPr>
          <w:rFonts w:ascii="Arial" w:hAnsi="Arial" w:cs="Arial"/>
          <w:color w:val="808080" w:themeColor="background1" w:themeShade="80"/>
          <w:sz w:val="16"/>
          <w:szCs w:val="16"/>
          <w:lang w:eastAsia="ar-SA"/>
        </w:rPr>
        <w:t xml:space="preserve"> corresponda al </w:t>
      </w:r>
      <w:proofErr w:type="gramStart"/>
      <w:r w:rsidRPr="00BC6F03">
        <w:rPr>
          <w:rFonts w:ascii="Arial" w:hAnsi="Arial" w:cs="Arial"/>
          <w:color w:val="808080" w:themeColor="background1" w:themeShade="80"/>
          <w:sz w:val="16"/>
          <w:szCs w:val="16"/>
          <w:lang w:eastAsia="ar-SA"/>
        </w:rPr>
        <w:t>país,  a</w:t>
      </w:r>
      <w:proofErr w:type="gramEnd"/>
      <w:r w:rsidRPr="00BC6F03">
        <w:rPr>
          <w:rFonts w:ascii="Arial" w:hAnsi="Arial" w:cs="Arial"/>
          <w:color w:val="808080" w:themeColor="background1" w:themeShade="80"/>
          <w:sz w:val="16"/>
          <w:szCs w:val="16"/>
          <w:lang w:eastAsia="ar-SA"/>
        </w:rPr>
        <w:t xml:space="preserve"> dólares y posteriormente a pesos colombianos.</w:t>
      </w:r>
    </w:p>
    <w:p w14:paraId="1D19FA10" w14:textId="77777777" w:rsidR="00CD2E29" w:rsidRPr="00BC6F03" w:rsidRDefault="00CD2E29" w:rsidP="00CD2E29">
      <w:pPr>
        <w:pStyle w:val="Sinespaciado"/>
        <w:jc w:val="both"/>
        <w:rPr>
          <w:rFonts w:ascii="Arial" w:hAnsi="Arial" w:cs="Arial"/>
          <w:color w:val="808080" w:themeColor="background1" w:themeShade="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1"/>
        <w:gridCol w:w="1099"/>
        <w:gridCol w:w="1617"/>
        <w:gridCol w:w="1268"/>
        <w:gridCol w:w="1597"/>
        <w:gridCol w:w="1621"/>
        <w:gridCol w:w="1617"/>
      </w:tblGrid>
      <w:tr w:rsidR="00CD2E29" w:rsidRPr="00816EB3" w14:paraId="55E37567" w14:textId="77777777" w:rsidTr="00BE3367">
        <w:trPr>
          <w:trHeight w:val="624"/>
        </w:trPr>
        <w:tc>
          <w:tcPr>
            <w:tcW w:w="1034" w:type="pct"/>
            <w:vAlign w:val="center"/>
          </w:tcPr>
          <w:p w14:paraId="089AF22F" w14:textId="77777777" w:rsidR="00CD2E29" w:rsidRPr="00816EB3" w:rsidRDefault="00CD2E29" w:rsidP="00BE3367">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vAlign w:val="center"/>
          </w:tcPr>
          <w:p w14:paraId="3B49BBA8" w14:textId="77777777" w:rsidR="00CD2E29" w:rsidRPr="00816EB3" w:rsidRDefault="00CD2E29" w:rsidP="00BE3367">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vAlign w:val="center"/>
          </w:tcPr>
          <w:p w14:paraId="16B0F9EB" w14:textId="77777777" w:rsidR="00CD2E29" w:rsidRPr="00816EB3" w:rsidRDefault="00CD2E29" w:rsidP="00BE3367">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vAlign w:val="center"/>
          </w:tcPr>
          <w:p w14:paraId="1E7076B4" w14:textId="77777777" w:rsidR="00CD2E29" w:rsidRPr="00816EB3" w:rsidRDefault="00CD2E29" w:rsidP="00BE3367">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vAlign w:val="center"/>
          </w:tcPr>
          <w:p w14:paraId="5B86920F" w14:textId="77777777" w:rsidR="00CD2E29" w:rsidRPr="00816EB3" w:rsidRDefault="00CD2E29" w:rsidP="00BE3367">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vAlign w:val="center"/>
          </w:tcPr>
          <w:p w14:paraId="549E2BE7" w14:textId="77777777" w:rsidR="00CD2E29" w:rsidRPr="00816EB3" w:rsidRDefault="00CD2E29" w:rsidP="00BE3367">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vAlign w:val="center"/>
          </w:tcPr>
          <w:p w14:paraId="530730AE" w14:textId="77777777" w:rsidR="00CD2E29" w:rsidRPr="00816EB3" w:rsidRDefault="00CD2E29" w:rsidP="00BE3367">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CD2E29" w:rsidRPr="00816EB3" w14:paraId="22FFFDE6" w14:textId="77777777" w:rsidTr="00BE3367">
        <w:trPr>
          <w:trHeight w:val="624"/>
        </w:trPr>
        <w:tc>
          <w:tcPr>
            <w:tcW w:w="1034" w:type="pct"/>
          </w:tcPr>
          <w:p w14:paraId="121BC35E" w14:textId="77777777" w:rsidR="00CD2E29" w:rsidRPr="00816EB3" w:rsidRDefault="00000000" w:rsidP="00BE3367">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7BF05BDFA8AE49AB9C7E964378A2ADD0"/>
                </w:placeholder>
                <w:showingPlcHdr/>
                <w15:color w:val="800000"/>
                <w:text/>
              </w:sdtPr>
              <w:sdtContent>
                <w:r w:rsidR="00CD2E29" w:rsidRPr="00816EB3">
                  <w:rPr>
                    <w:rStyle w:val="Textodelmarcadordeposicin"/>
                    <w:rFonts w:ascii="Arial" w:eastAsiaTheme="minorHAnsi" w:hAnsi="Arial" w:cs="Arial"/>
                    <w:color w:val="FF8F8F"/>
                    <w:sz w:val="16"/>
                    <w:szCs w:val="16"/>
                  </w:rPr>
                  <w:t>Nombre del proponente</w:t>
                </w:r>
              </w:sdtContent>
            </w:sdt>
          </w:p>
        </w:tc>
        <w:tc>
          <w:tcPr>
            <w:tcW w:w="494" w:type="pct"/>
          </w:tcPr>
          <w:p w14:paraId="4E22A38C" w14:textId="77777777" w:rsidR="00CD2E29" w:rsidRPr="00816EB3" w:rsidRDefault="00CD2E29" w:rsidP="00BE3367">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tcPr>
          <w:p w14:paraId="21E906C1" w14:textId="77777777" w:rsidR="00CD2E29" w:rsidRPr="00816EB3" w:rsidRDefault="00CD2E29" w:rsidP="00BE3367">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570" w:type="pct"/>
          </w:tcPr>
          <w:p w14:paraId="03B4EC3D" w14:textId="77777777" w:rsidR="00CD2E29" w:rsidRPr="00816EB3" w:rsidRDefault="00CD2E29" w:rsidP="00BE3367">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tcPr>
          <w:p w14:paraId="4ED796A2" w14:textId="77777777" w:rsidR="00CD2E29" w:rsidRPr="00816EB3" w:rsidRDefault="00CD2E29" w:rsidP="00BE3367">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tcPr>
          <w:p w14:paraId="3FBAA0B7" w14:textId="77777777" w:rsidR="00CD2E29" w:rsidRPr="00816EB3" w:rsidRDefault="00CD2E29" w:rsidP="00BE3367">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tcPr>
          <w:p w14:paraId="75B45A7A" w14:textId="77777777" w:rsidR="00CD2E29" w:rsidRPr="00816EB3" w:rsidRDefault="00CD2E29" w:rsidP="00BE3367">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CD2E29" w:rsidRPr="00816EB3" w14:paraId="7599317D" w14:textId="77777777" w:rsidTr="00BE3367">
        <w:trPr>
          <w:trHeight w:val="624"/>
        </w:trPr>
        <w:tc>
          <w:tcPr>
            <w:tcW w:w="1034" w:type="pct"/>
            <w:vAlign w:val="center"/>
          </w:tcPr>
          <w:p w14:paraId="51BC1288" w14:textId="77777777" w:rsidR="00CD2E29" w:rsidRPr="00816EB3" w:rsidRDefault="00CD2E29" w:rsidP="00BE3367">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494" w:type="pct"/>
            <w:vAlign w:val="center"/>
          </w:tcPr>
          <w:p w14:paraId="371FCB2A" w14:textId="77777777" w:rsidR="00CD2E29" w:rsidRPr="00816EB3" w:rsidRDefault="00000000" w:rsidP="00BE3367">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CE5948D7EBFA4580A9AE4469A5CBE73A"/>
                </w:placeholder>
                <w:showingPlcHdr/>
                <w15:color w:val="800000"/>
                <w:text/>
              </w:sdtPr>
              <w:sdtContent>
                <w:r w:rsidR="00CD2E29" w:rsidRPr="00816EB3">
                  <w:rPr>
                    <w:rStyle w:val="Textodelmarcadordeposicin"/>
                    <w:rFonts w:ascii="Arial" w:eastAsiaTheme="minorHAnsi" w:hAnsi="Arial" w:cs="Arial"/>
                    <w:color w:val="FF8F8F"/>
                    <w:sz w:val="16"/>
                    <w:szCs w:val="16"/>
                  </w:rPr>
                  <w:t>%</w:t>
                </w:r>
              </w:sdtContent>
            </w:sdt>
          </w:p>
        </w:tc>
        <w:tc>
          <w:tcPr>
            <w:tcW w:w="727" w:type="pct"/>
            <w:vAlign w:val="center"/>
          </w:tcPr>
          <w:p w14:paraId="59C1E957" w14:textId="77777777" w:rsidR="00CD2E29" w:rsidRPr="00816EB3" w:rsidRDefault="00000000" w:rsidP="00BE3367">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40BC30A5D2CF4419902109807984ECD4"/>
                </w:placeholder>
                <w:showingPlcHdr/>
                <w15:color w:val="800000"/>
                <w:text/>
              </w:sdtPr>
              <w:sdtContent>
                <w:r w:rsidR="00CD2E29" w:rsidRPr="00816EB3">
                  <w:rPr>
                    <w:rStyle w:val="Textodelmarcadordeposicin"/>
                    <w:rFonts w:ascii="Arial" w:eastAsiaTheme="minorHAnsi" w:hAnsi="Arial" w:cs="Arial"/>
                    <w:color w:val="FF8F8F"/>
                    <w:sz w:val="16"/>
                    <w:szCs w:val="16"/>
                  </w:rPr>
                  <w:t>%</w:t>
                </w:r>
              </w:sdtContent>
            </w:sdt>
          </w:p>
        </w:tc>
        <w:tc>
          <w:tcPr>
            <w:tcW w:w="570" w:type="pct"/>
            <w:vAlign w:val="center"/>
          </w:tcPr>
          <w:p w14:paraId="7F219BB3" w14:textId="77777777" w:rsidR="00CD2E29" w:rsidRPr="00816EB3" w:rsidRDefault="00000000" w:rsidP="00BE3367">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C202EF42B4BD4E7389DA0FDA42392C93"/>
                </w:placeholder>
                <w:showingPlcHdr/>
                <w15:color w:val="800000"/>
                <w:text/>
              </w:sdtPr>
              <w:sdtContent>
                <w:r w:rsidR="00CD2E29" w:rsidRPr="00816EB3">
                  <w:rPr>
                    <w:rStyle w:val="Textodelmarcadordeposicin"/>
                    <w:rFonts w:ascii="Arial" w:eastAsiaTheme="minorHAnsi" w:hAnsi="Arial" w:cs="Arial"/>
                    <w:color w:val="FF8F8F"/>
                    <w:sz w:val="16"/>
                    <w:szCs w:val="16"/>
                  </w:rPr>
                  <w:t>%</w:t>
                </w:r>
              </w:sdtContent>
            </w:sdt>
          </w:p>
        </w:tc>
        <w:tc>
          <w:tcPr>
            <w:tcW w:w="718" w:type="pct"/>
            <w:vAlign w:val="center"/>
          </w:tcPr>
          <w:p w14:paraId="475F0DD9" w14:textId="77777777" w:rsidR="00CD2E29" w:rsidRPr="00816EB3" w:rsidRDefault="00000000" w:rsidP="00BE3367">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B01A74ABD615485CA0B7AC1BEE714970"/>
                </w:placeholder>
                <w:showingPlcHdr/>
                <w15:color w:val="800000"/>
                <w:text/>
              </w:sdtPr>
              <w:sdtContent>
                <w:r w:rsidR="00CD2E29" w:rsidRPr="00816EB3">
                  <w:rPr>
                    <w:rStyle w:val="Textodelmarcadordeposicin"/>
                    <w:rFonts w:ascii="Arial" w:eastAsiaTheme="minorHAnsi" w:hAnsi="Arial" w:cs="Arial"/>
                    <w:color w:val="FF8F8F"/>
                    <w:sz w:val="16"/>
                    <w:szCs w:val="16"/>
                  </w:rPr>
                  <w:t>%</w:t>
                </w:r>
              </w:sdtContent>
            </w:sdt>
          </w:p>
        </w:tc>
        <w:tc>
          <w:tcPr>
            <w:tcW w:w="729" w:type="pct"/>
            <w:vAlign w:val="center"/>
          </w:tcPr>
          <w:p w14:paraId="24A3265C" w14:textId="77777777" w:rsidR="00CD2E29" w:rsidRPr="00816EB3" w:rsidRDefault="00000000" w:rsidP="00BE3367">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563C51DD3E994E4F97A30F4C04E1D157"/>
                </w:placeholder>
                <w:showingPlcHdr/>
                <w15:color w:val="800000"/>
                <w:text/>
              </w:sdtPr>
              <w:sdtContent>
                <w:r w:rsidR="00CD2E29" w:rsidRPr="00816EB3">
                  <w:rPr>
                    <w:rStyle w:val="Textodelmarcadordeposicin"/>
                    <w:rFonts w:ascii="Arial" w:eastAsiaTheme="minorHAnsi" w:hAnsi="Arial" w:cs="Arial"/>
                    <w:color w:val="FF8F8F"/>
                    <w:sz w:val="16"/>
                    <w:szCs w:val="16"/>
                  </w:rPr>
                  <w:t>%</w:t>
                </w:r>
              </w:sdtContent>
            </w:sdt>
          </w:p>
        </w:tc>
        <w:tc>
          <w:tcPr>
            <w:tcW w:w="727" w:type="pct"/>
            <w:vAlign w:val="center"/>
          </w:tcPr>
          <w:p w14:paraId="220359CF" w14:textId="77777777" w:rsidR="00CD2E29" w:rsidRPr="00816EB3" w:rsidRDefault="00000000" w:rsidP="00BE3367">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380714ECC278450792B1998D8D49B61D"/>
                </w:placeholder>
                <w:showingPlcHdr/>
                <w15:color w:val="800000"/>
                <w:text/>
              </w:sdtPr>
              <w:sdtContent>
                <w:r w:rsidR="00CD2E29" w:rsidRPr="00816EB3">
                  <w:rPr>
                    <w:rStyle w:val="Textodelmarcadordeposicin"/>
                    <w:rFonts w:ascii="Arial" w:eastAsiaTheme="minorHAnsi" w:hAnsi="Arial" w:cs="Arial"/>
                    <w:color w:val="FF8F8F"/>
                    <w:sz w:val="16"/>
                    <w:szCs w:val="16"/>
                  </w:rPr>
                  <w:t>%</w:t>
                </w:r>
              </w:sdtContent>
            </w:sdt>
          </w:p>
        </w:tc>
      </w:tr>
    </w:tbl>
    <w:p w14:paraId="110C79B4" w14:textId="77777777" w:rsidR="00CD2E29" w:rsidRPr="00816EB3" w:rsidRDefault="00CD2E29" w:rsidP="00CD2E29">
      <w:pPr>
        <w:pStyle w:val="Sinespaciado"/>
        <w:jc w:val="center"/>
        <w:rPr>
          <w:rFonts w:ascii="Arial" w:hAnsi="Arial" w:cs="Arial"/>
          <w:b/>
          <w:sz w:val="22"/>
          <w:szCs w:val="22"/>
          <w:lang w:eastAsia="ar-SA"/>
        </w:rPr>
      </w:pPr>
    </w:p>
    <w:p w14:paraId="26A5BA72" w14:textId="77777777" w:rsidR="00CD2E29" w:rsidRDefault="00CD2E29" w:rsidP="00CD2E29">
      <w:pPr>
        <w:pStyle w:val="Sinespaciado"/>
        <w:ind w:right="-661"/>
        <w:jc w:val="both"/>
        <w:rPr>
          <w:rFonts w:ascii="Arial" w:hAnsi="Arial" w:cs="Arial"/>
          <w:sz w:val="22"/>
          <w:szCs w:val="22"/>
        </w:rPr>
      </w:pPr>
    </w:p>
    <w:p w14:paraId="3EEE68E7" w14:textId="77777777" w:rsidR="00CD2E29" w:rsidRDefault="00CD2E29" w:rsidP="00CD2E29">
      <w:pPr>
        <w:pStyle w:val="Sinespaciado"/>
        <w:ind w:right="-661"/>
        <w:jc w:val="both"/>
        <w:rPr>
          <w:rFonts w:ascii="Arial" w:hAnsi="Arial" w:cs="Arial"/>
          <w:sz w:val="22"/>
          <w:szCs w:val="22"/>
        </w:rPr>
      </w:pPr>
    </w:p>
    <w:p w14:paraId="5B3B3651" w14:textId="77777777" w:rsidR="00CD2E29" w:rsidRPr="00816EB3" w:rsidRDefault="00CD2E29" w:rsidP="00CD2E29">
      <w:pPr>
        <w:pStyle w:val="Sinespaciado"/>
        <w:ind w:right="-661"/>
        <w:jc w:val="both"/>
        <w:rPr>
          <w:rFonts w:ascii="Arial" w:hAnsi="Arial" w:cs="Arial"/>
          <w:sz w:val="22"/>
          <w:szCs w:val="22"/>
        </w:rPr>
      </w:pPr>
      <w:r w:rsidRPr="00816EB3">
        <w:rPr>
          <w:rFonts w:ascii="Arial" w:hAnsi="Arial"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099F9772" w14:textId="77777777" w:rsidR="00CD2E29" w:rsidRPr="00816EB3" w:rsidRDefault="00CD2E29" w:rsidP="00CD2E29">
      <w:pPr>
        <w:pStyle w:val="Sinespaciado"/>
        <w:jc w:val="both"/>
        <w:rPr>
          <w:rFonts w:ascii="Arial" w:hAnsi="Arial" w:cs="Arial"/>
          <w:sz w:val="22"/>
          <w:szCs w:val="22"/>
        </w:rPr>
      </w:pPr>
      <w:r>
        <w:rPr>
          <w:rFonts w:ascii="Arial" w:hAnsi="Arial" w:cs="Arial"/>
          <w:sz w:val="22"/>
          <w:szCs w:val="22"/>
        </w:rPr>
        <w:t xml:space="preserve"> </w:t>
      </w:r>
    </w:p>
    <w:p w14:paraId="4A81B7F8" w14:textId="77777777" w:rsidR="00CD2E29" w:rsidRPr="00816EB3" w:rsidRDefault="00CD2E29" w:rsidP="00CD2E29">
      <w:pPr>
        <w:jc w:val="both"/>
        <w:rPr>
          <w:rFonts w:ascii="Arial" w:hAnsi="Arial" w:cs="Arial"/>
          <w:lang w:eastAsia="es-CO"/>
        </w:rPr>
      </w:pPr>
      <w:bookmarkStart w:id="9" w:name="_Hlk69665469"/>
      <w:r w:rsidRPr="00816EB3">
        <w:rPr>
          <w:rFonts w:ascii="Arial" w:hAnsi="Arial" w:cs="Arial"/>
          <w:lang w:eastAsia="es-CO"/>
        </w:rPr>
        <w:t>El proponente:</w:t>
      </w:r>
    </w:p>
    <w:p w14:paraId="6D7B90D7" w14:textId="77777777" w:rsidR="00CD2E29" w:rsidRDefault="00CD2E29" w:rsidP="00CD2E29">
      <w:pPr>
        <w:jc w:val="both"/>
        <w:rPr>
          <w:rFonts w:ascii="Arial" w:hAnsi="Arial" w:cs="Arial"/>
          <w:lang w:eastAsia="es-CO"/>
        </w:rPr>
      </w:pPr>
      <w:r w:rsidRPr="00816EB3">
        <w:rPr>
          <w:rFonts w:ascii="Arial" w:hAnsi="Arial" w:cs="Arial"/>
          <w:lang w:eastAsia="es-CO"/>
        </w:rPr>
        <w:t>  </w:t>
      </w:r>
    </w:p>
    <w:p w14:paraId="38706997" w14:textId="77777777" w:rsidR="00CD2E29" w:rsidRPr="00816EB3" w:rsidRDefault="00CD2E29" w:rsidP="00CD2E29">
      <w:pPr>
        <w:jc w:val="both"/>
        <w:rPr>
          <w:rFonts w:ascii="Arial" w:hAnsi="Arial" w:cs="Arial"/>
          <w:b/>
        </w:rPr>
      </w:pPr>
    </w:p>
    <w:p w14:paraId="4B8F8578" w14:textId="77777777" w:rsidR="00CD2E29" w:rsidRPr="00816EB3" w:rsidRDefault="00CD2E29" w:rsidP="00CD2E29">
      <w:pPr>
        <w:pStyle w:val="Sinespaciado1"/>
        <w:rPr>
          <w:rFonts w:ascii="Arial" w:hAnsi="Arial" w:cs="Arial"/>
          <w:sz w:val="22"/>
          <w:szCs w:val="22"/>
        </w:rPr>
      </w:pPr>
      <w:r w:rsidRPr="00816EB3">
        <w:rPr>
          <w:rFonts w:ascii="Arial" w:hAnsi="Arial" w:cs="Arial"/>
          <w:b/>
          <w:sz w:val="22"/>
          <w:szCs w:val="22"/>
        </w:rPr>
        <w:t>__________________________________</w:t>
      </w:r>
    </w:p>
    <w:p w14:paraId="5C002E99" w14:textId="77777777" w:rsidR="00CD2E29" w:rsidRPr="00816EB3" w:rsidRDefault="00CD2E29" w:rsidP="00CD2E29">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0E0893E7" w14:textId="77777777" w:rsidR="00CD2E29" w:rsidRPr="00816EB3" w:rsidRDefault="00CD2E29" w:rsidP="00CD2E29">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BFA27027AB264CB88FE29C08900A4295"/>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7A1EC31B" w14:textId="77777777" w:rsidR="00CD2E29" w:rsidRPr="00816EB3" w:rsidRDefault="00CD2E29" w:rsidP="00CD2E29">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proofErr w:type="gramStart"/>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81A466D2DEB24A6AB67B1B30D6A3E8AE"/>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092FD9E0" w14:textId="77777777" w:rsidR="00CD2E29" w:rsidRPr="00816EB3" w:rsidRDefault="00CD2E29" w:rsidP="00CD2E29">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ABCB8393754D4E0CA37D8E7A084ECEE5"/>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0BC60B9E" w14:textId="77777777" w:rsidR="00CD2E29" w:rsidRPr="00816EB3" w:rsidRDefault="00CD2E29" w:rsidP="00CD2E29">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proofErr w:type="gramStart"/>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00FA20BD2F1841D8B424FBD4C2942783"/>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47B86A70" w14:textId="77777777" w:rsidR="00CD2E29" w:rsidRDefault="00CD2E29" w:rsidP="00CD2E29">
      <w:pPr>
        <w:pStyle w:val="Sinespaciado1"/>
        <w:rPr>
          <w:rFonts w:ascii="Arial" w:hAnsi="Arial" w:cs="Arial"/>
          <w:color w:val="000000"/>
          <w:sz w:val="32"/>
          <w:szCs w:val="22"/>
        </w:rPr>
      </w:pPr>
    </w:p>
    <w:p w14:paraId="08D833D1" w14:textId="77777777" w:rsidR="00CD2E29" w:rsidRDefault="00CD2E29" w:rsidP="00CD2E29">
      <w:pPr>
        <w:pStyle w:val="Sinespaciado1"/>
        <w:rPr>
          <w:rFonts w:ascii="Arial" w:hAnsi="Arial" w:cs="Arial"/>
          <w:color w:val="000000"/>
          <w:sz w:val="32"/>
          <w:szCs w:val="22"/>
        </w:rPr>
      </w:pPr>
    </w:p>
    <w:p w14:paraId="69488655" w14:textId="77777777" w:rsidR="00CD2E29" w:rsidRPr="00A74056" w:rsidRDefault="00CD2E29" w:rsidP="00CD2E29">
      <w:pPr>
        <w:pStyle w:val="Sinespaciado1"/>
        <w:rPr>
          <w:rFonts w:ascii="Arial" w:hAnsi="Arial" w:cs="Arial"/>
          <w:color w:val="000000"/>
          <w:sz w:val="32"/>
          <w:szCs w:val="22"/>
        </w:rPr>
      </w:pPr>
    </w:p>
    <w:p w14:paraId="1E564791" w14:textId="77777777" w:rsidR="00CD2E29" w:rsidRPr="00816EB3" w:rsidRDefault="00CD2E29" w:rsidP="00CD2E29">
      <w:pPr>
        <w:pStyle w:val="Sinespaciado1"/>
        <w:rPr>
          <w:rFonts w:ascii="Arial" w:hAnsi="Arial" w:cs="Arial"/>
          <w:sz w:val="22"/>
          <w:szCs w:val="22"/>
        </w:rPr>
      </w:pPr>
      <w:r w:rsidRPr="00816EB3">
        <w:rPr>
          <w:rFonts w:ascii="Arial" w:hAnsi="Arial" w:cs="Arial"/>
          <w:b/>
          <w:sz w:val="22"/>
          <w:szCs w:val="22"/>
        </w:rPr>
        <w:t>_________________________________</w:t>
      </w:r>
    </w:p>
    <w:p w14:paraId="6F045399" w14:textId="77777777" w:rsidR="00CD2E29" w:rsidRPr="00816EB3" w:rsidRDefault="00CD2E29" w:rsidP="00CD2E29">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14081131" w14:textId="77777777" w:rsidR="00CD2E29" w:rsidRPr="00816EB3" w:rsidRDefault="00CD2E29" w:rsidP="00CD2E29">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12B06683086B4BCFA745A8FD35A1E1EA"/>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14883AFA" w14:textId="0356495F" w:rsidR="00CD2E29" w:rsidRPr="00816EB3" w:rsidRDefault="00CD2E29" w:rsidP="00CD2E29">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006A4B27" w:rsidRPr="00816EB3">
        <w:rPr>
          <w:rFonts w:ascii="Segoe UI Symbol" w:eastAsia="MS Gothic" w:hAnsi="Segoe UI Symbol" w:cs="Segoe UI Symbol"/>
          <w:sz w:val="22"/>
          <w:szCs w:val="22"/>
          <w:lang w:eastAsia="es-CO"/>
        </w:rPr>
        <w:t>☐</w:t>
      </w:r>
      <w:r w:rsidR="006A4B27"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AAEBDA4C56E64F74ADEEE766B5B7EC5C"/>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494B48CF" w14:textId="77777777" w:rsidR="00CD2E29" w:rsidRPr="00816EB3" w:rsidRDefault="00CD2E29" w:rsidP="00CD2E29">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3212B43ED6AF469099668699EF45BE3D"/>
          </w:placeholder>
          <w:showingPlcHdr/>
          <w15:color w:val="800000"/>
          <w:text/>
        </w:sdtPr>
        <w:sdtContent>
          <w:r w:rsidRPr="00816EB3">
            <w:rPr>
              <w:rStyle w:val="Textodelmarcadordeposicin"/>
              <w:rFonts w:ascii="Arial" w:eastAsiaTheme="minorHAnsi" w:hAnsi="Arial" w:cs="Arial"/>
              <w:color w:val="FF8F8F"/>
              <w:sz w:val="22"/>
              <w:szCs w:val="22"/>
            </w:rPr>
            <w:t>Diligenciar cargo</w:t>
          </w:r>
        </w:sdtContent>
      </w:sdt>
    </w:p>
    <w:p w14:paraId="68350BAF" w14:textId="77777777" w:rsidR="00B81600" w:rsidRDefault="00CD2E29" w:rsidP="00CD2E29">
      <w:pPr>
        <w:pStyle w:val="Sinespaciado1"/>
        <w:rPr>
          <w:rFonts w:ascii="Arial" w:hAnsi="Arial" w:cs="Arial"/>
          <w:sz w:val="22"/>
          <w:szCs w:val="22"/>
          <w:lang w:eastAsia="es-CO"/>
        </w:rPr>
      </w:pPr>
      <w:r w:rsidRPr="00816EB3">
        <w:rPr>
          <w:rFonts w:ascii="Arial" w:hAnsi="Arial" w:cs="Arial"/>
          <w:sz w:val="22"/>
          <w:szCs w:val="22"/>
          <w:lang w:eastAsia="es-CO"/>
        </w:rPr>
        <w:t>Número de la Tarjeta Profesional:</w:t>
      </w:r>
    </w:p>
    <w:p w14:paraId="560E1449" w14:textId="77777777" w:rsidR="00B81600" w:rsidRDefault="00000000" w:rsidP="00CD2E29">
      <w:pPr>
        <w:pStyle w:val="Sinespaciado1"/>
        <w:rPr>
          <w:rFonts w:ascii="Arial" w:hAnsi="Arial" w:cs="Arial"/>
          <w:color w:val="000000"/>
          <w:sz w:val="22"/>
          <w:szCs w:val="22"/>
        </w:rPr>
      </w:pPr>
      <w:sdt>
        <w:sdtPr>
          <w:rPr>
            <w:rFonts w:ascii="Arial" w:hAnsi="Arial" w:cs="Arial"/>
            <w:color w:val="000000"/>
            <w:sz w:val="22"/>
            <w:szCs w:val="22"/>
          </w:rPr>
          <w:id w:val="910278151"/>
          <w:placeholder>
            <w:docPart w:val="EABACC4AB8954D06AEE7063EC9FFFC66"/>
          </w:placeholder>
          <w:showingPlcHdr/>
          <w15:color w:val="800000"/>
          <w:text/>
        </w:sdtPr>
        <w:sdtContent>
          <w:r w:rsidR="00354FA3" w:rsidRPr="00816EB3">
            <w:rPr>
              <w:rStyle w:val="Textodelmarcadordeposicin"/>
              <w:rFonts w:eastAsiaTheme="minorHAnsi"/>
              <w:color w:val="FF8F8F"/>
            </w:rPr>
            <w:t xml:space="preserve">Diligenciar el número de la tarjeta profesional </w:t>
          </w:r>
        </w:sdtContent>
      </w:sdt>
      <w:bookmarkEnd w:id="9"/>
    </w:p>
    <w:p w14:paraId="752D1AF2" w14:textId="77777777" w:rsidR="00B81600" w:rsidRPr="00B81600" w:rsidRDefault="00B81600" w:rsidP="00B81600">
      <w:pPr>
        <w:rPr>
          <w:lang w:val="es-CO"/>
        </w:rPr>
      </w:pPr>
    </w:p>
    <w:p w14:paraId="5E6F9B5E" w14:textId="77777777" w:rsidR="00B81600" w:rsidRDefault="00B81600" w:rsidP="00B81600">
      <w:pPr>
        <w:rPr>
          <w:lang w:val="es-CO"/>
        </w:rPr>
      </w:pPr>
    </w:p>
    <w:p w14:paraId="7AA83CE3" w14:textId="77777777" w:rsidR="00DF0C41" w:rsidRPr="006B46FA" w:rsidRDefault="00DF0C41" w:rsidP="00B418E3">
      <w:pPr>
        <w:pStyle w:val="3"/>
        <w:jc w:val="left"/>
        <w:rPr>
          <w:rFonts w:cs="Arial"/>
          <w:bCs/>
          <w:szCs w:val="18"/>
        </w:rPr>
      </w:pPr>
    </w:p>
    <w:sectPr w:rsidR="00DF0C41" w:rsidRPr="006B46FA" w:rsidSect="00717FE4">
      <w:headerReference w:type="default" r:id="rId90"/>
      <w:footerReference w:type="default" r:id="rId91"/>
      <w:headerReference w:type="first" r:id="rId92"/>
      <w:footerReference w:type="first" r:id="rId93"/>
      <w:pgSz w:w="12240" w:h="15840" w:code="1"/>
      <w:pgMar w:top="1418" w:right="1247" w:bottom="992" w:left="1247" w:header="720" w:footer="720" w:gutter="0"/>
      <w:paperSrc w:first="1" w:other="1"/>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69F86" w14:textId="77777777" w:rsidR="00837ED0" w:rsidRDefault="00837ED0">
      <w:r>
        <w:separator/>
      </w:r>
    </w:p>
  </w:endnote>
  <w:endnote w:type="continuationSeparator" w:id="0">
    <w:p w14:paraId="3092508A" w14:textId="77777777" w:rsidR="00837ED0" w:rsidRDefault="00837ED0">
      <w:r>
        <w:continuationSeparator/>
      </w:r>
    </w:p>
  </w:endnote>
  <w:endnote w:type="continuationNotice" w:id="1">
    <w:p w14:paraId="47C2A3FC" w14:textId="77777777" w:rsidR="00837ED0" w:rsidRDefault="00837E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Calibri"/>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62549" w14:textId="77777777" w:rsidR="00A02A3E" w:rsidRDefault="00A02A3E">
    <w:pPr>
      <w:pStyle w:val="Piedepgina"/>
      <w:jc w:val="right"/>
    </w:pPr>
  </w:p>
  <w:p w14:paraId="28910C3B" w14:textId="77777777" w:rsidR="00A02A3E" w:rsidRDefault="00A02A3E">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69DB6" w14:textId="77777777" w:rsidR="00A02A3E" w:rsidRDefault="00A02A3E"/>
  <w:p w14:paraId="64AD1506" w14:textId="77777777" w:rsidR="00A02A3E" w:rsidRPr="004456B1" w:rsidRDefault="00A02A3E" w:rsidP="00E14006">
    <w:pPr>
      <w:pStyle w:val="Piedepgina"/>
      <w:rPr>
        <w:rFonts w:ascii="Tahoma" w:hAnsi="Tahoma" w:cs="Tahoma"/>
        <w:sz w:val="10"/>
        <w:szCs w:val="1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667EC" w14:textId="77777777" w:rsidR="00837ED0" w:rsidRDefault="00837ED0">
      <w:r>
        <w:separator/>
      </w:r>
    </w:p>
  </w:footnote>
  <w:footnote w:type="continuationSeparator" w:id="0">
    <w:p w14:paraId="1AC7F670" w14:textId="77777777" w:rsidR="00837ED0" w:rsidRDefault="00837ED0">
      <w:r>
        <w:continuationSeparator/>
      </w:r>
    </w:p>
  </w:footnote>
  <w:footnote w:type="continuationNotice" w:id="1">
    <w:p w14:paraId="0B4D1B34" w14:textId="77777777" w:rsidR="00837ED0" w:rsidRDefault="00837ED0"/>
  </w:footnote>
  <w:footnote w:id="2">
    <w:p w14:paraId="7444E003" w14:textId="77777777" w:rsidR="00A02A3E" w:rsidRPr="000E1E10" w:rsidRDefault="00A02A3E" w:rsidP="00CD2E29">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0"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2268"/>
    </w:tblGrid>
    <w:tr w:rsidR="00A02A3E" w:rsidRPr="00E37B9C" w14:paraId="5AAA5587" w14:textId="77777777" w:rsidTr="00AC278A">
      <w:trPr>
        <w:trHeight w:val="139"/>
      </w:trPr>
      <w:tc>
        <w:tcPr>
          <w:tcW w:w="2122" w:type="dxa"/>
          <w:tcBorders>
            <w:bottom w:val="single" w:sz="4" w:space="0" w:color="auto"/>
          </w:tcBorders>
          <w:vAlign w:val="center"/>
        </w:tcPr>
        <w:p w14:paraId="1199E242" w14:textId="0F52706A" w:rsidR="00A02A3E" w:rsidRPr="00E37B9C" w:rsidRDefault="00A02A3E" w:rsidP="00AC278A">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sidR="00312D38">
            <w:rPr>
              <w:rFonts w:ascii="Arial" w:hAnsi="Arial" w:cs="Arial"/>
              <w:noProof/>
              <w:sz w:val="18"/>
              <w:szCs w:val="18"/>
              <w:lang w:val="es-ES_tradnl"/>
            </w:rPr>
            <w:t>51</w:t>
          </w:r>
          <w:r w:rsidRPr="00E37B9C">
            <w:rPr>
              <w:rFonts w:ascii="Arial" w:hAnsi="Arial" w:cs="Arial"/>
              <w:sz w:val="18"/>
              <w:szCs w:val="18"/>
              <w:lang w:val="es-ES_tradnl"/>
            </w:rPr>
            <w:fldChar w:fldCharType="end"/>
          </w:r>
          <w:r>
            <w:rPr>
              <w:rFonts w:ascii="Arial" w:hAnsi="Arial" w:cs="Arial"/>
              <w:sz w:val="18"/>
              <w:szCs w:val="18"/>
              <w:lang w:val="es-ES_tradnl"/>
            </w:rPr>
            <w:t xml:space="preserve"> de 9</w:t>
          </w:r>
          <w:r w:rsidR="006A4B27">
            <w:rPr>
              <w:rFonts w:ascii="Arial" w:hAnsi="Arial" w:cs="Arial"/>
              <w:sz w:val="18"/>
              <w:szCs w:val="18"/>
              <w:lang w:val="es-ES_tradnl"/>
            </w:rPr>
            <w:t>8</w:t>
          </w:r>
        </w:p>
      </w:tc>
      <w:tc>
        <w:tcPr>
          <w:tcW w:w="5670" w:type="dxa"/>
          <w:vMerge w:val="restart"/>
          <w:vAlign w:val="center"/>
        </w:tcPr>
        <w:p w14:paraId="5789C8D4" w14:textId="77777777" w:rsidR="00A02A3E" w:rsidRPr="00E37B9C" w:rsidRDefault="00A02A3E" w:rsidP="00AC278A">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2268" w:type="dxa"/>
          <w:vMerge w:val="restart"/>
        </w:tcPr>
        <w:p w14:paraId="5BEA5876" w14:textId="77777777" w:rsidR="00A02A3E" w:rsidRPr="00E37B9C" w:rsidRDefault="00A02A3E" w:rsidP="00AC278A">
          <w:pPr>
            <w:autoSpaceDE w:val="0"/>
            <w:autoSpaceDN w:val="0"/>
            <w:jc w:val="center"/>
            <w:rPr>
              <w:rFonts w:ascii="Arial" w:hAnsi="Arial" w:cs="Arial"/>
              <w:noProof/>
              <w:sz w:val="18"/>
              <w:szCs w:val="18"/>
              <w:lang w:val="es-CO" w:eastAsia="es-CO"/>
            </w:rPr>
          </w:pPr>
        </w:p>
        <w:p w14:paraId="485092D7" w14:textId="77777777" w:rsidR="00A02A3E" w:rsidRPr="00E37B9C" w:rsidRDefault="00A02A3E" w:rsidP="00AC278A">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66321A73" wp14:editId="2B2D89B7">
                <wp:extent cx="309563" cy="263454"/>
                <wp:effectExtent l="0" t="0" r="0" b="381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561E1221" w14:textId="77777777" w:rsidR="00A02A3E" w:rsidRPr="00E37B9C" w:rsidRDefault="00A02A3E" w:rsidP="00AC278A">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A02A3E" w:rsidRPr="00E37B9C" w14:paraId="17E94F4D" w14:textId="77777777" w:rsidTr="00AC278A">
      <w:trPr>
        <w:trHeight w:val="40"/>
      </w:trPr>
      <w:tc>
        <w:tcPr>
          <w:tcW w:w="2122" w:type="dxa"/>
          <w:tcBorders>
            <w:top w:val="single" w:sz="4" w:space="0" w:color="auto"/>
            <w:bottom w:val="single" w:sz="4" w:space="0" w:color="auto"/>
          </w:tcBorders>
          <w:vAlign w:val="center"/>
        </w:tcPr>
        <w:p w14:paraId="539FF834" w14:textId="77777777" w:rsidR="00A02A3E" w:rsidRPr="00E37B9C" w:rsidRDefault="00A02A3E" w:rsidP="00AC278A">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3B01CCC4" w14:textId="77777777" w:rsidR="00A02A3E" w:rsidRPr="00E37B9C" w:rsidRDefault="00A02A3E" w:rsidP="00AC278A">
          <w:pPr>
            <w:autoSpaceDE w:val="0"/>
            <w:autoSpaceDN w:val="0"/>
            <w:jc w:val="center"/>
            <w:rPr>
              <w:rFonts w:ascii="Arial" w:hAnsi="Arial" w:cs="Arial"/>
              <w:sz w:val="18"/>
              <w:szCs w:val="18"/>
              <w:lang w:val="es-ES_tradnl"/>
            </w:rPr>
          </w:pPr>
        </w:p>
      </w:tc>
      <w:tc>
        <w:tcPr>
          <w:tcW w:w="2268" w:type="dxa"/>
          <w:vMerge/>
        </w:tcPr>
        <w:p w14:paraId="4F1947EE" w14:textId="77777777" w:rsidR="00A02A3E" w:rsidRPr="00E37B9C" w:rsidRDefault="00A02A3E" w:rsidP="00AC278A">
          <w:pPr>
            <w:autoSpaceDE w:val="0"/>
            <w:autoSpaceDN w:val="0"/>
            <w:rPr>
              <w:rFonts w:ascii="Arial" w:hAnsi="Arial" w:cs="Arial"/>
              <w:sz w:val="18"/>
              <w:szCs w:val="18"/>
              <w:lang w:val="es-ES_tradnl"/>
            </w:rPr>
          </w:pPr>
        </w:p>
      </w:tc>
    </w:tr>
    <w:tr w:rsidR="00A02A3E" w:rsidRPr="00E37B9C" w14:paraId="3833552E" w14:textId="77777777" w:rsidTr="00AC278A">
      <w:trPr>
        <w:trHeight w:val="205"/>
      </w:trPr>
      <w:tc>
        <w:tcPr>
          <w:tcW w:w="2122" w:type="dxa"/>
          <w:tcBorders>
            <w:top w:val="single" w:sz="4" w:space="0" w:color="auto"/>
          </w:tcBorders>
          <w:vAlign w:val="center"/>
        </w:tcPr>
        <w:p w14:paraId="6C940EA4" w14:textId="77777777" w:rsidR="00A02A3E" w:rsidRPr="00E37B9C" w:rsidRDefault="00A02A3E" w:rsidP="00AC278A">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0702A956" w14:textId="7D047B57" w:rsidR="00A02A3E" w:rsidRDefault="00A02A3E" w:rsidP="00AC278A">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w:t>
          </w:r>
          <w:r>
            <w:rPr>
              <w:rFonts w:ascii="Arial" w:hAnsi="Arial" w:cs="Arial"/>
              <w:sz w:val="18"/>
              <w:szCs w:val="18"/>
              <w:lang w:val="es-ES_tradnl"/>
            </w:rPr>
            <w:t>CODICIONES</w:t>
          </w:r>
        </w:p>
        <w:p w14:paraId="0C26F02F" w14:textId="77777777" w:rsidR="00A02A3E" w:rsidRPr="00E37B9C" w:rsidRDefault="00A02A3E" w:rsidP="00AC278A">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SELECCIÓN ABREVIADA MENOR CUANTIA      </w:t>
          </w:r>
        </w:p>
      </w:tc>
      <w:tc>
        <w:tcPr>
          <w:tcW w:w="2268" w:type="dxa"/>
          <w:vMerge/>
        </w:tcPr>
        <w:p w14:paraId="4CD8E76E" w14:textId="77777777" w:rsidR="00A02A3E" w:rsidRPr="00E37B9C" w:rsidRDefault="00A02A3E" w:rsidP="00AC278A">
          <w:pPr>
            <w:autoSpaceDE w:val="0"/>
            <w:autoSpaceDN w:val="0"/>
            <w:rPr>
              <w:rFonts w:ascii="Arial" w:hAnsi="Arial" w:cs="Arial"/>
              <w:sz w:val="18"/>
              <w:szCs w:val="18"/>
              <w:lang w:val="es-ES_tradnl"/>
            </w:rPr>
          </w:pPr>
        </w:p>
      </w:tc>
    </w:tr>
    <w:tr w:rsidR="00A02A3E" w:rsidRPr="00E37B9C" w14:paraId="6443856D" w14:textId="77777777" w:rsidTr="00AC278A">
      <w:trPr>
        <w:trHeight w:val="200"/>
      </w:trPr>
      <w:tc>
        <w:tcPr>
          <w:tcW w:w="2122" w:type="dxa"/>
          <w:vAlign w:val="center"/>
        </w:tcPr>
        <w:p w14:paraId="2457A6F8" w14:textId="77777777" w:rsidR="00A02A3E" w:rsidRPr="00E37B9C" w:rsidRDefault="00A02A3E" w:rsidP="00AC278A">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51AD4917" w14:textId="77777777" w:rsidR="00A02A3E" w:rsidRPr="00E37B9C" w:rsidRDefault="00A02A3E" w:rsidP="00AC278A">
          <w:pPr>
            <w:autoSpaceDE w:val="0"/>
            <w:autoSpaceDN w:val="0"/>
            <w:rPr>
              <w:rFonts w:ascii="Arial" w:hAnsi="Arial" w:cs="Arial"/>
              <w:sz w:val="18"/>
              <w:szCs w:val="18"/>
              <w:lang w:val="es-ES_tradnl"/>
            </w:rPr>
          </w:pPr>
        </w:p>
      </w:tc>
      <w:tc>
        <w:tcPr>
          <w:tcW w:w="2268" w:type="dxa"/>
          <w:vMerge/>
        </w:tcPr>
        <w:p w14:paraId="7FD9DEC1" w14:textId="77777777" w:rsidR="00A02A3E" w:rsidRPr="00E37B9C" w:rsidRDefault="00A02A3E" w:rsidP="00AC278A">
          <w:pPr>
            <w:autoSpaceDE w:val="0"/>
            <w:autoSpaceDN w:val="0"/>
            <w:rPr>
              <w:rFonts w:ascii="Arial" w:hAnsi="Arial" w:cs="Arial"/>
              <w:sz w:val="18"/>
              <w:szCs w:val="18"/>
              <w:lang w:val="es-ES_tradnl"/>
            </w:rPr>
          </w:pPr>
        </w:p>
      </w:tc>
    </w:tr>
  </w:tbl>
  <w:p w14:paraId="0D62956C" w14:textId="77777777" w:rsidR="00A02A3E" w:rsidRDefault="00A02A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02A3E" w:rsidRPr="00D42814" w14:paraId="03D84A80" w14:textId="77777777" w:rsidTr="00BE3367">
      <w:trPr>
        <w:cantSplit/>
        <w:trHeight w:val="416"/>
      </w:trPr>
      <w:tc>
        <w:tcPr>
          <w:tcW w:w="8150" w:type="dxa"/>
          <w:vAlign w:val="center"/>
        </w:tcPr>
        <w:p w14:paraId="3191E633" w14:textId="77777777" w:rsidR="00A02A3E" w:rsidRDefault="00A02A3E" w:rsidP="00BE336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538F690" w14:textId="77777777" w:rsidR="00A02A3E" w:rsidRPr="00D42814" w:rsidRDefault="00A02A3E" w:rsidP="00BE3367">
          <w:pPr>
            <w:pStyle w:val="Sinespaciado1"/>
            <w:jc w:val="center"/>
            <w:rPr>
              <w:noProof/>
              <w:sz w:val="18"/>
            </w:rPr>
          </w:pPr>
          <w:r w:rsidRPr="00D42814">
            <w:rPr>
              <w:noProof/>
              <w:sz w:val="18"/>
              <w:lang w:eastAsia="es-CO"/>
            </w:rPr>
            <w:drawing>
              <wp:inline distT="0" distB="0" distL="0" distR="0" wp14:anchorId="0D090674" wp14:editId="2E4942DE">
                <wp:extent cx="428625" cy="416719"/>
                <wp:effectExtent l="0" t="0" r="0" b="2540"/>
                <wp:docPr id="26" name="Imagen 2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557C975" w14:textId="77777777" w:rsidR="00A02A3E" w:rsidRPr="00D42814" w:rsidRDefault="00A02A3E" w:rsidP="00BE3367">
          <w:pPr>
            <w:pStyle w:val="Sinespaciado1"/>
            <w:jc w:val="center"/>
            <w:rPr>
              <w:b/>
              <w:bCs/>
              <w:sz w:val="18"/>
            </w:rPr>
          </w:pPr>
          <w:r w:rsidRPr="00D42814">
            <w:rPr>
              <w:b/>
              <w:bCs/>
              <w:sz w:val="18"/>
              <w:szCs w:val="20"/>
            </w:rPr>
            <w:t>POLICÍA NACIONAL</w:t>
          </w:r>
        </w:p>
      </w:tc>
    </w:tr>
    <w:tr w:rsidR="00A02A3E" w:rsidRPr="00D42814" w14:paraId="51E76241" w14:textId="77777777" w:rsidTr="00BE3367">
      <w:trPr>
        <w:cantSplit/>
        <w:trHeight w:val="416"/>
      </w:trPr>
      <w:tc>
        <w:tcPr>
          <w:tcW w:w="8150" w:type="dxa"/>
          <w:vAlign w:val="center"/>
        </w:tcPr>
        <w:p w14:paraId="1BAEBE6F" w14:textId="77777777" w:rsidR="00A02A3E" w:rsidRPr="00676DF8" w:rsidRDefault="00A02A3E" w:rsidP="00BE3367">
          <w:pPr>
            <w:pStyle w:val="Textoindependiente"/>
            <w:tabs>
              <w:tab w:val="left" w:pos="3960"/>
            </w:tabs>
            <w:rPr>
              <w:b/>
              <w:sz w:val="20"/>
              <w:szCs w:val="20"/>
            </w:rPr>
          </w:pPr>
          <w:r w:rsidRPr="00963854">
            <w:rPr>
              <w:b/>
              <w:bCs/>
              <w:sz w:val="18"/>
              <w:szCs w:val="18"/>
            </w:rPr>
            <w:t xml:space="preserve">FORMULARIO </w:t>
          </w:r>
          <w:r>
            <w:rPr>
              <w:b/>
              <w:bCs/>
              <w:sz w:val="18"/>
              <w:szCs w:val="18"/>
            </w:rPr>
            <w:t>CERTIFICADO DE COMPROMISO DEL FABRICANTE</w:t>
          </w:r>
        </w:p>
      </w:tc>
      <w:tc>
        <w:tcPr>
          <w:tcW w:w="2268" w:type="dxa"/>
          <w:vMerge/>
          <w:vAlign w:val="center"/>
        </w:tcPr>
        <w:p w14:paraId="19CC6911" w14:textId="77777777" w:rsidR="00A02A3E" w:rsidRPr="00D42814" w:rsidRDefault="00A02A3E" w:rsidP="00BE3367">
          <w:pPr>
            <w:jc w:val="center"/>
            <w:rPr>
              <w:rFonts w:ascii="Arial" w:hAnsi="Arial" w:cs="Arial"/>
              <w:b/>
              <w:noProof/>
              <w:sz w:val="18"/>
              <w:szCs w:val="18"/>
            </w:rPr>
          </w:pPr>
        </w:p>
      </w:tc>
    </w:tr>
  </w:tbl>
  <w:p w14:paraId="34B1307B" w14:textId="77777777" w:rsidR="00A02A3E" w:rsidRDefault="00A02A3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02A3E" w:rsidRPr="00293DF3" w14:paraId="295E879D" w14:textId="77777777" w:rsidTr="00BE3367">
      <w:trPr>
        <w:cantSplit/>
        <w:trHeight w:val="557"/>
      </w:trPr>
      <w:tc>
        <w:tcPr>
          <w:tcW w:w="8150" w:type="dxa"/>
          <w:vAlign w:val="center"/>
        </w:tcPr>
        <w:p w14:paraId="166FA460" w14:textId="77777777" w:rsidR="00A02A3E" w:rsidRDefault="00A02A3E" w:rsidP="00BE336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401C03B" w14:textId="77777777" w:rsidR="00A02A3E" w:rsidRPr="00293DF3" w:rsidRDefault="00A02A3E" w:rsidP="00BE3367">
          <w:pPr>
            <w:pStyle w:val="Sinespaciado1"/>
            <w:jc w:val="center"/>
            <w:rPr>
              <w:noProof/>
            </w:rPr>
          </w:pPr>
          <w:r>
            <w:rPr>
              <w:noProof/>
              <w:lang w:eastAsia="es-CO"/>
            </w:rPr>
            <w:drawing>
              <wp:inline distT="0" distB="0" distL="0" distR="0" wp14:anchorId="4B97175D" wp14:editId="7E682705">
                <wp:extent cx="428625" cy="416719"/>
                <wp:effectExtent l="0" t="0" r="0" b="2540"/>
                <wp:docPr id="18" name="Imagen 1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2386A9A" w14:textId="77777777" w:rsidR="00A02A3E" w:rsidRPr="003313BB" w:rsidRDefault="00A02A3E" w:rsidP="00BE3367">
          <w:pPr>
            <w:pStyle w:val="Sinespaciado1"/>
            <w:rPr>
              <w:b/>
              <w:bCs/>
            </w:rPr>
          </w:pPr>
          <w:r w:rsidRPr="003313BB">
            <w:rPr>
              <w:b/>
              <w:bCs/>
              <w:sz w:val="20"/>
              <w:szCs w:val="20"/>
            </w:rPr>
            <w:t>POLICÍA NACIONAL</w:t>
          </w:r>
        </w:p>
      </w:tc>
    </w:tr>
    <w:tr w:rsidR="00A02A3E" w:rsidRPr="00293DF3" w14:paraId="56D2F823" w14:textId="77777777" w:rsidTr="00BE3367">
      <w:trPr>
        <w:cantSplit/>
        <w:trHeight w:val="362"/>
      </w:trPr>
      <w:tc>
        <w:tcPr>
          <w:tcW w:w="8150" w:type="dxa"/>
          <w:vAlign w:val="center"/>
        </w:tcPr>
        <w:p w14:paraId="2A855A91" w14:textId="77777777" w:rsidR="00A02A3E" w:rsidRPr="004E4429" w:rsidRDefault="00A02A3E" w:rsidP="00BE3367">
          <w:pPr>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14:paraId="58F03FEB" w14:textId="77777777" w:rsidR="00A02A3E" w:rsidRPr="00676DF8" w:rsidRDefault="00A02A3E" w:rsidP="00BE3367">
          <w:pPr>
            <w:pStyle w:val="Textoindependiente"/>
            <w:tabs>
              <w:tab w:val="left" w:pos="3960"/>
            </w:tabs>
            <w:rPr>
              <w:b/>
              <w:sz w:val="20"/>
              <w:szCs w:val="20"/>
            </w:rPr>
          </w:pPr>
          <w:r w:rsidRPr="004E4429">
            <w:rPr>
              <w:b/>
              <w:bCs/>
              <w:color w:val="808080" w:themeColor="background1" w:themeShade="80"/>
              <w:sz w:val="14"/>
              <w:szCs w:val="14"/>
            </w:rPr>
            <w:t>"PROTECCIÓN A LA INDUSTRIA NACIONAL-INCENTIVOS EN LA CONTRATACIÓN PÚBLICA”</w:t>
          </w:r>
        </w:p>
      </w:tc>
      <w:tc>
        <w:tcPr>
          <w:tcW w:w="2268" w:type="dxa"/>
          <w:vMerge/>
          <w:vAlign w:val="center"/>
        </w:tcPr>
        <w:p w14:paraId="13D11302" w14:textId="77777777" w:rsidR="00A02A3E" w:rsidRPr="00293DF3" w:rsidRDefault="00A02A3E" w:rsidP="00BE3367">
          <w:pPr>
            <w:jc w:val="center"/>
            <w:rPr>
              <w:rFonts w:ascii="Arial" w:hAnsi="Arial" w:cs="Arial"/>
              <w:b/>
              <w:noProof/>
              <w:sz w:val="18"/>
              <w:szCs w:val="18"/>
            </w:rPr>
          </w:pPr>
        </w:p>
      </w:tc>
    </w:tr>
  </w:tbl>
  <w:p w14:paraId="76862A55" w14:textId="77777777" w:rsidR="00A02A3E" w:rsidRDefault="00A02A3E">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A02A3E" w:rsidRPr="00285C0D" w14:paraId="3BE7CF6F" w14:textId="77777777" w:rsidTr="00BE3367">
      <w:trPr>
        <w:trHeight w:val="274"/>
      </w:trPr>
      <w:tc>
        <w:tcPr>
          <w:tcW w:w="7971" w:type="dxa"/>
          <w:vAlign w:val="center"/>
        </w:tcPr>
        <w:p w14:paraId="36272D84" w14:textId="77777777" w:rsidR="00A02A3E" w:rsidRPr="005B4A94" w:rsidRDefault="00A02A3E" w:rsidP="00BE3367">
          <w:pPr>
            <w:jc w:val="center"/>
            <w:rPr>
              <w:sz w:val="18"/>
              <w:szCs w:val="18"/>
            </w:rPr>
          </w:pPr>
          <w:r w:rsidRPr="005B4A94">
            <w:rPr>
              <w:rFonts w:ascii="Arial" w:hAnsi="Arial" w:cs="Arial"/>
              <w:b/>
              <w:bCs/>
              <w:sz w:val="18"/>
              <w:szCs w:val="18"/>
            </w:rPr>
            <w:t>ELABORACION DE ESTUDIOS PREVIOS PARA CONTRATOS</w:t>
          </w:r>
        </w:p>
      </w:tc>
      <w:tc>
        <w:tcPr>
          <w:tcW w:w="2458" w:type="dxa"/>
          <w:vMerge w:val="restart"/>
        </w:tcPr>
        <w:p w14:paraId="1809FD6B" w14:textId="77777777" w:rsidR="00A02A3E" w:rsidRPr="00285C0D" w:rsidRDefault="00A02A3E" w:rsidP="00BE3367">
          <w:pPr>
            <w:jc w:val="center"/>
            <w:rPr>
              <w:noProof/>
              <w:lang w:eastAsia="es-CO"/>
            </w:rPr>
          </w:pPr>
          <w:r>
            <w:rPr>
              <w:noProof/>
              <w:lang w:val="es-CO" w:eastAsia="es-CO"/>
            </w:rPr>
            <w:drawing>
              <wp:inline distT="0" distB="0" distL="0" distR="0" wp14:anchorId="7CADDBA8" wp14:editId="34D0AB27">
                <wp:extent cx="428625" cy="416719"/>
                <wp:effectExtent l="0" t="0" r="0" b="2540"/>
                <wp:docPr id="29" name="Imagen 2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24BAAE4" w14:textId="77777777" w:rsidR="00A02A3E" w:rsidRPr="005B4A94" w:rsidRDefault="00A02A3E" w:rsidP="00BE3367">
          <w:pPr>
            <w:jc w:val="center"/>
            <w:rPr>
              <w:rFonts w:ascii="Arial" w:hAnsi="Arial" w:cs="Arial"/>
              <w:b/>
            </w:rPr>
          </w:pPr>
          <w:r w:rsidRPr="005B4A94">
            <w:rPr>
              <w:rFonts w:ascii="Arial" w:hAnsi="Arial" w:cs="Arial"/>
              <w:b/>
              <w:noProof/>
              <w:sz w:val="18"/>
              <w:szCs w:val="18"/>
              <w:lang w:eastAsia="es-CO"/>
            </w:rPr>
            <w:t>POLICÍA</w:t>
          </w:r>
          <w:r w:rsidRPr="005B4A94">
            <w:rPr>
              <w:rFonts w:ascii="Arial" w:hAnsi="Arial" w:cs="Arial"/>
              <w:b/>
              <w:noProof/>
              <w:lang w:eastAsia="es-CO"/>
            </w:rPr>
            <w:t xml:space="preserve"> </w:t>
          </w:r>
          <w:r w:rsidRPr="005B4A94">
            <w:rPr>
              <w:rFonts w:ascii="Arial" w:hAnsi="Arial" w:cs="Arial"/>
              <w:b/>
              <w:noProof/>
              <w:sz w:val="18"/>
              <w:szCs w:val="18"/>
              <w:lang w:eastAsia="es-CO"/>
            </w:rPr>
            <w:t>NACIONAL</w:t>
          </w:r>
        </w:p>
      </w:tc>
    </w:tr>
    <w:tr w:rsidR="00A02A3E" w:rsidRPr="00285C0D" w14:paraId="59BB5CAA" w14:textId="77777777" w:rsidTr="00BE3367">
      <w:trPr>
        <w:trHeight w:val="456"/>
      </w:trPr>
      <w:tc>
        <w:tcPr>
          <w:tcW w:w="7971" w:type="dxa"/>
          <w:vAlign w:val="center"/>
        </w:tcPr>
        <w:p w14:paraId="470DB0A9" w14:textId="77777777" w:rsidR="00A02A3E" w:rsidRPr="005B4A94" w:rsidRDefault="00A02A3E" w:rsidP="00BE3367">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733F2D57" w14:textId="77777777" w:rsidR="00A02A3E" w:rsidRPr="00285C0D" w:rsidRDefault="00A02A3E" w:rsidP="00BE3367"/>
      </w:tc>
    </w:tr>
  </w:tbl>
  <w:p w14:paraId="03DEBB8E" w14:textId="77777777" w:rsidR="00A02A3E" w:rsidRDefault="00A02A3E" w:rsidP="00BE336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02A3E" w:rsidRPr="00293DF3" w14:paraId="54B3A02A" w14:textId="77777777" w:rsidTr="00BE3367">
      <w:trPr>
        <w:cantSplit/>
        <w:trHeight w:val="416"/>
      </w:trPr>
      <w:tc>
        <w:tcPr>
          <w:tcW w:w="8150" w:type="dxa"/>
          <w:vAlign w:val="center"/>
        </w:tcPr>
        <w:p w14:paraId="00799AE9" w14:textId="77777777" w:rsidR="00A02A3E" w:rsidRDefault="00A02A3E" w:rsidP="00BE336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43896A3" w14:textId="77777777" w:rsidR="00A02A3E" w:rsidRPr="00636AB9" w:rsidRDefault="00A02A3E" w:rsidP="00BE336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442B908" wp14:editId="4EC134C8">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9F7DBB0" w14:textId="77777777" w:rsidR="00A02A3E" w:rsidRPr="003313BB" w:rsidRDefault="00A02A3E" w:rsidP="00BE3367">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A02A3E" w:rsidRPr="00293DF3" w14:paraId="46FED196" w14:textId="77777777" w:rsidTr="00BE3367">
      <w:trPr>
        <w:cantSplit/>
        <w:trHeight w:val="274"/>
      </w:trPr>
      <w:tc>
        <w:tcPr>
          <w:tcW w:w="8150" w:type="dxa"/>
          <w:vAlign w:val="center"/>
        </w:tcPr>
        <w:p w14:paraId="0A145210" w14:textId="77777777" w:rsidR="00A02A3E" w:rsidRPr="00676DF8" w:rsidRDefault="00A02A3E" w:rsidP="00BE3367">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489CEB61" w14:textId="77777777" w:rsidR="00A02A3E" w:rsidRPr="00293DF3" w:rsidRDefault="00A02A3E" w:rsidP="00BE3367">
          <w:pPr>
            <w:jc w:val="center"/>
            <w:rPr>
              <w:rFonts w:ascii="Arial" w:hAnsi="Arial" w:cs="Arial"/>
              <w:b/>
              <w:noProof/>
              <w:sz w:val="18"/>
              <w:szCs w:val="18"/>
            </w:rPr>
          </w:pPr>
        </w:p>
      </w:tc>
    </w:tr>
  </w:tbl>
  <w:p w14:paraId="38BB502B" w14:textId="77777777" w:rsidR="00A02A3E" w:rsidRDefault="00A02A3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02A3E" w:rsidRPr="00293DF3" w14:paraId="628F9C2B" w14:textId="77777777" w:rsidTr="00BE3367">
      <w:trPr>
        <w:cantSplit/>
        <w:trHeight w:val="416"/>
      </w:trPr>
      <w:tc>
        <w:tcPr>
          <w:tcW w:w="8150" w:type="dxa"/>
          <w:vAlign w:val="center"/>
        </w:tcPr>
        <w:p w14:paraId="51F77FF6" w14:textId="77777777" w:rsidR="00A02A3E" w:rsidRDefault="00A02A3E" w:rsidP="00BE336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EF4F269" w14:textId="77777777" w:rsidR="00A02A3E" w:rsidRPr="00293DF3" w:rsidRDefault="00A02A3E" w:rsidP="00BE3367">
          <w:pPr>
            <w:pStyle w:val="Sinespaciado1"/>
            <w:jc w:val="center"/>
            <w:rPr>
              <w:noProof/>
            </w:rPr>
          </w:pPr>
          <w:r>
            <w:rPr>
              <w:noProof/>
              <w:lang w:eastAsia="es-CO"/>
            </w:rPr>
            <w:drawing>
              <wp:inline distT="0" distB="0" distL="0" distR="0" wp14:anchorId="6512C46E" wp14:editId="1C069FC2">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6046B28" w14:textId="77777777" w:rsidR="00A02A3E" w:rsidRPr="00636AB9" w:rsidRDefault="00A02A3E" w:rsidP="00BE3367">
          <w:pPr>
            <w:pStyle w:val="Sinespaciado1"/>
            <w:jc w:val="center"/>
            <w:rPr>
              <w:rFonts w:ascii="Arial" w:hAnsi="Arial" w:cs="Arial"/>
              <w:b/>
              <w:bCs/>
            </w:rPr>
          </w:pPr>
          <w:r w:rsidRPr="00636AB9">
            <w:rPr>
              <w:rFonts w:ascii="Arial" w:hAnsi="Arial" w:cs="Arial"/>
              <w:b/>
              <w:bCs/>
              <w:sz w:val="18"/>
              <w:szCs w:val="20"/>
            </w:rPr>
            <w:t>POLICÍA NACIONAL</w:t>
          </w:r>
        </w:p>
      </w:tc>
    </w:tr>
    <w:tr w:rsidR="00A02A3E" w:rsidRPr="00293DF3" w14:paraId="74554ED9" w14:textId="77777777" w:rsidTr="00BE3367">
      <w:trPr>
        <w:cantSplit/>
        <w:trHeight w:val="645"/>
      </w:trPr>
      <w:tc>
        <w:tcPr>
          <w:tcW w:w="8150" w:type="dxa"/>
          <w:vAlign w:val="center"/>
        </w:tcPr>
        <w:p w14:paraId="3A671821" w14:textId="77777777" w:rsidR="00A02A3E" w:rsidRPr="006825B9" w:rsidRDefault="00A02A3E" w:rsidP="00BE3367">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20158328" w14:textId="77777777" w:rsidR="00A02A3E" w:rsidRPr="00293DF3" w:rsidRDefault="00A02A3E" w:rsidP="00BE3367">
          <w:pPr>
            <w:jc w:val="center"/>
            <w:rPr>
              <w:rFonts w:ascii="Arial" w:hAnsi="Arial" w:cs="Arial"/>
              <w:b/>
              <w:noProof/>
              <w:sz w:val="18"/>
              <w:szCs w:val="18"/>
            </w:rPr>
          </w:pPr>
        </w:p>
      </w:tc>
    </w:tr>
  </w:tbl>
  <w:p w14:paraId="07BED951" w14:textId="77777777" w:rsidR="00A02A3E" w:rsidRDefault="00A02A3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02A3E" w:rsidRPr="00293DF3" w14:paraId="59D56C7E" w14:textId="77777777" w:rsidTr="00BE3367">
      <w:trPr>
        <w:cantSplit/>
        <w:trHeight w:val="416"/>
      </w:trPr>
      <w:tc>
        <w:tcPr>
          <w:tcW w:w="8150" w:type="dxa"/>
          <w:vAlign w:val="center"/>
        </w:tcPr>
        <w:p w14:paraId="02C7A876" w14:textId="77777777" w:rsidR="00A02A3E" w:rsidRDefault="00A02A3E" w:rsidP="00BE336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096561D" w14:textId="77777777" w:rsidR="00A02A3E" w:rsidRPr="00293DF3" w:rsidRDefault="00A02A3E" w:rsidP="00BE3367">
          <w:pPr>
            <w:pStyle w:val="Sinespaciado1"/>
            <w:jc w:val="center"/>
            <w:rPr>
              <w:noProof/>
            </w:rPr>
          </w:pPr>
          <w:r>
            <w:rPr>
              <w:noProof/>
              <w:lang w:eastAsia="es-CO"/>
            </w:rPr>
            <w:drawing>
              <wp:inline distT="0" distB="0" distL="0" distR="0" wp14:anchorId="452B8941" wp14:editId="323D49CC">
                <wp:extent cx="428625" cy="416719"/>
                <wp:effectExtent l="0" t="0" r="0" b="2540"/>
                <wp:docPr id="24" name="Imagen 2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272668F" w14:textId="77777777" w:rsidR="00A02A3E" w:rsidRPr="003313BB" w:rsidRDefault="00A02A3E" w:rsidP="00BE3367">
          <w:pPr>
            <w:pStyle w:val="Sinespaciado1"/>
            <w:rPr>
              <w:b/>
              <w:bCs/>
            </w:rPr>
          </w:pPr>
          <w:r w:rsidRPr="003313BB">
            <w:rPr>
              <w:b/>
              <w:bCs/>
              <w:sz w:val="20"/>
              <w:szCs w:val="20"/>
            </w:rPr>
            <w:t>POLICÍA NACIONAL</w:t>
          </w:r>
        </w:p>
      </w:tc>
    </w:tr>
    <w:tr w:rsidR="00A02A3E" w:rsidRPr="00293DF3" w14:paraId="572EA5FC" w14:textId="77777777" w:rsidTr="00BE3367">
      <w:trPr>
        <w:cantSplit/>
        <w:trHeight w:val="132"/>
      </w:trPr>
      <w:tc>
        <w:tcPr>
          <w:tcW w:w="8150" w:type="dxa"/>
          <w:vAlign w:val="center"/>
        </w:tcPr>
        <w:p w14:paraId="6BAFF0DE" w14:textId="77777777" w:rsidR="00A02A3E" w:rsidRPr="00676DF8" w:rsidRDefault="00A02A3E" w:rsidP="00BE3367">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57B85F58" w14:textId="77777777" w:rsidR="00A02A3E" w:rsidRPr="00293DF3" w:rsidRDefault="00A02A3E" w:rsidP="00BE3367">
          <w:pPr>
            <w:jc w:val="center"/>
            <w:rPr>
              <w:rFonts w:ascii="Arial" w:hAnsi="Arial" w:cs="Arial"/>
              <w:b/>
              <w:noProof/>
              <w:sz w:val="18"/>
              <w:szCs w:val="18"/>
            </w:rPr>
          </w:pPr>
        </w:p>
      </w:tc>
    </w:tr>
  </w:tbl>
  <w:p w14:paraId="33A2876B" w14:textId="77777777" w:rsidR="00A02A3E" w:rsidRDefault="00A02A3E">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DF7C5" w14:textId="77777777" w:rsidR="00A02A3E" w:rsidRDefault="00A02A3E"/>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0E6E2" w14:textId="77777777" w:rsidR="00A02A3E" w:rsidRPr="00B418E3" w:rsidRDefault="00A02A3E" w:rsidP="00B418E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06B313F"/>
    <w:multiLevelType w:val="multilevel"/>
    <w:tmpl w:val="EBE42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2604B55"/>
    <w:multiLevelType w:val="hybridMultilevel"/>
    <w:tmpl w:val="8104DC4E"/>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25" w15:restartNumberingAfterBreak="0">
    <w:nsid w:val="038E020A"/>
    <w:multiLevelType w:val="multilevel"/>
    <w:tmpl w:val="E542A344"/>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4793F2C"/>
    <w:multiLevelType w:val="multilevel"/>
    <w:tmpl w:val="A114E760"/>
    <w:lvl w:ilvl="0">
      <w:start w:val="1"/>
      <w:numFmt w:val="decimal"/>
      <w:lvlText w:val="%1."/>
      <w:lvlJc w:val="left"/>
      <w:pPr>
        <w:ind w:left="720" w:hanging="360"/>
      </w:pPr>
      <w:rPr>
        <w:rFonts w:hint="default"/>
      </w:rPr>
    </w:lvl>
    <w:lvl w:ilvl="1">
      <w:start w:val="2"/>
      <w:numFmt w:val="decimal"/>
      <w:isLgl/>
      <w:lvlText w:val="%1.%2."/>
      <w:lvlJc w:val="left"/>
      <w:pPr>
        <w:ind w:left="1005" w:hanging="645"/>
      </w:pPr>
      <w:rPr>
        <w:rFonts w:hint="default"/>
      </w:rPr>
    </w:lvl>
    <w:lvl w:ilvl="2">
      <w:start w:val="3"/>
      <w:numFmt w:val="decimal"/>
      <w:isLgl/>
      <w:lvlText w:val="%1.%2.%3."/>
      <w:lvlJc w:val="left"/>
      <w:pPr>
        <w:ind w:left="1080" w:hanging="720"/>
      </w:pPr>
      <w:rPr>
        <w:rFonts w:hint="default"/>
      </w:rPr>
    </w:lvl>
    <w:lvl w:ilvl="3">
      <w:start w:val="2"/>
      <w:numFmt w:val="decimal"/>
      <w:isLgl/>
      <w:lvlText w:val="%1.%2.%3.%4."/>
      <w:lvlJc w:val="left"/>
      <w:pPr>
        <w:ind w:left="862"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0CD0438C"/>
    <w:multiLevelType w:val="hybridMultilevel"/>
    <w:tmpl w:val="CAF23960"/>
    <w:lvl w:ilvl="0" w:tplc="89E6A248">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35366E"/>
    <w:multiLevelType w:val="multilevel"/>
    <w:tmpl w:val="A05420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2E33B8B"/>
    <w:multiLevelType w:val="multilevel"/>
    <w:tmpl w:val="244806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131E14D5"/>
    <w:multiLevelType w:val="hybridMultilevel"/>
    <w:tmpl w:val="53E60896"/>
    <w:lvl w:ilvl="0" w:tplc="1688D33C">
      <w:start w:val="4"/>
      <w:numFmt w:val="decimal"/>
      <w:lvlText w:val="%1-"/>
      <w:lvlJc w:val="left"/>
      <w:pPr>
        <w:ind w:left="928" w:hanging="360"/>
      </w:pPr>
      <w:rPr>
        <w:rFonts w:hint="default"/>
        <w:w w:val="105"/>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F634861"/>
    <w:multiLevelType w:val="multilevel"/>
    <w:tmpl w:val="C96A75E0"/>
    <w:lvl w:ilvl="0">
      <w:start w:val="1"/>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21C54767"/>
    <w:multiLevelType w:val="hybridMultilevel"/>
    <w:tmpl w:val="463A9EEE"/>
    <w:lvl w:ilvl="0" w:tplc="D2BAD2FC">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5" w15:restartNumberingAfterBreak="0">
    <w:nsid w:val="2226360F"/>
    <w:multiLevelType w:val="multilevel"/>
    <w:tmpl w:val="463854EE"/>
    <w:lvl w:ilvl="0">
      <w:start w:val="1"/>
      <w:numFmt w:val="decimal"/>
      <w:lvlText w:val="%1"/>
      <w:lvlJc w:val="left"/>
      <w:pPr>
        <w:ind w:left="435" w:hanging="435"/>
      </w:pPr>
      <w:rPr>
        <w:b/>
      </w:rPr>
    </w:lvl>
    <w:lvl w:ilvl="1">
      <w:start w:val="2"/>
      <w:numFmt w:val="decimal"/>
      <w:lvlText w:val="%1.%2"/>
      <w:lvlJc w:val="left"/>
      <w:pPr>
        <w:ind w:left="435" w:hanging="435"/>
      </w:pPr>
      <w:rPr>
        <w:b/>
      </w:rPr>
    </w:lvl>
    <w:lvl w:ilvl="2">
      <w:start w:val="3"/>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6"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23F531DB"/>
    <w:multiLevelType w:val="hybridMultilevel"/>
    <w:tmpl w:val="105E3A6A"/>
    <w:lvl w:ilvl="0" w:tplc="4E3CD61C">
      <w:start w:val="1"/>
      <w:numFmt w:val="decimal"/>
      <w:lvlText w:val="%1."/>
      <w:lvlJc w:val="left"/>
      <w:pPr>
        <w:tabs>
          <w:tab w:val="num" w:pos="720"/>
        </w:tabs>
        <w:ind w:left="720" w:hanging="360"/>
      </w:pPr>
      <w:rPr>
        <w:rFonts w:hint="default"/>
        <w:b/>
        <w:color w:val="auto"/>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24480696"/>
    <w:multiLevelType w:val="multilevel"/>
    <w:tmpl w:val="244806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245A5B1F"/>
    <w:multiLevelType w:val="hybridMultilevel"/>
    <w:tmpl w:val="0478CD68"/>
    <w:lvl w:ilvl="0" w:tplc="B4827E3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24A6233D"/>
    <w:multiLevelType w:val="multilevel"/>
    <w:tmpl w:val="04FC89F6"/>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89A6590"/>
    <w:multiLevelType w:val="hybridMultilevel"/>
    <w:tmpl w:val="503A5AFA"/>
    <w:lvl w:ilvl="0" w:tplc="D2BAD2F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2EF23985"/>
    <w:multiLevelType w:val="hybridMultilevel"/>
    <w:tmpl w:val="BE28930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2FF456B3"/>
    <w:multiLevelType w:val="multilevel"/>
    <w:tmpl w:val="BAB65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0074290"/>
    <w:multiLevelType w:val="multilevel"/>
    <w:tmpl w:val="B0065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0502D3B"/>
    <w:multiLevelType w:val="hybridMultilevel"/>
    <w:tmpl w:val="29BC9C82"/>
    <w:lvl w:ilvl="0" w:tplc="656C3534">
      <w:start w:val="1"/>
      <w:numFmt w:val="lowerLetter"/>
      <w:lvlText w:val="%1."/>
      <w:lvlJc w:val="left"/>
      <w:pPr>
        <w:tabs>
          <w:tab w:val="num" w:pos="4320"/>
        </w:tabs>
        <w:ind w:left="4320" w:hanging="360"/>
      </w:pPr>
      <w:rPr>
        <w:b w:val="0"/>
      </w:rPr>
    </w:lvl>
    <w:lvl w:ilvl="1" w:tplc="8B803DE0">
      <w:start w:val="1"/>
      <w:numFmt w:val="lowerLetter"/>
      <w:lvlText w:val="%2)"/>
      <w:lvlJc w:val="left"/>
      <w:pPr>
        <w:tabs>
          <w:tab w:val="num" w:pos="3600"/>
        </w:tabs>
        <w:ind w:left="3600" w:hanging="360"/>
      </w:pPr>
    </w:lvl>
    <w:lvl w:ilvl="2" w:tplc="126623EC">
      <w:start w:val="1"/>
      <w:numFmt w:val="lowerRoman"/>
      <w:lvlText w:val="%3."/>
      <w:lvlJc w:val="right"/>
      <w:pPr>
        <w:tabs>
          <w:tab w:val="num" w:pos="4320"/>
        </w:tabs>
        <w:ind w:left="4320" w:hanging="180"/>
      </w:pPr>
    </w:lvl>
    <w:lvl w:ilvl="3" w:tplc="5D2CE8D0">
      <w:start w:val="1"/>
      <w:numFmt w:val="decimal"/>
      <w:lvlText w:val="%4."/>
      <w:lvlJc w:val="left"/>
      <w:pPr>
        <w:tabs>
          <w:tab w:val="num" w:pos="5040"/>
        </w:tabs>
        <w:ind w:left="5040" w:hanging="360"/>
      </w:pPr>
    </w:lvl>
    <w:lvl w:ilvl="4" w:tplc="FF10D2F2">
      <w:start w:val="1"/>
      <w:numFmt w:val="lowerLetter"/>
      <w:lvlText w:val="%5."/>
      <w:lvlJc w:val="left"/>
      <w:pPr>
        <w:tabs>
          <w:tab w:val="num" w:pos="5760"/>
        </w:tabs>
        <w:ind w:left="5760" w:hanging="360"/>
      </w:pPr>
    </w:lvl>
    <w:lvl w:ilvl="5" w:tplc="3196A31C">
      <w:start w:val="1"/>
      <w:numFmt w:val="lowerRoman"/>
      <w:lvlText w:val="%6."/>
      <w:lvlJc w:val="right"/>
      <w:pPr>
        <w:tabs>
          <w:tab w:val="num" w:pos="6480"/>
        </w:tabs>
        <w:ind w:left="6480" w:hanging="180"/>
      </w:pPr>
    </w:lvl>
    <w:lvl w:ilvl="6" w:tplc="D3C861EC">
      <w:start w:val="1"/>
      <w:numFmt w:val="decimal"/>
      <w:lvlText w:val="%7."/>
      <w:lvlJc w:val="left"/>
      <w:pPr>
        <w:tabs>
          <w:tab w:val="num" w:pos="7200"/>
        </w:tabs>
        <w:ind w:left="7200" w:hanging="360"/>
      </w:pPr>
    </w:lvl>
    <w:lvl w:ilvl="7" w:tplc="0DD8767E">
      <w:start w:val="1"/>
      <w:numFmt w:val="lowerLetter"/>
      <w:lvlText w:val="%8."/>
      <w:lvlJc w:val="left"/>
      <w:pPr>
        <w:tabs>
          <w:tab w:val="num" w:pos="7920"/>
        </w:tabs>
        <w:ind w:left="7920" w:hanging="360"/>
      </w:pPr>
    </w:lvl>
    <w:lvl w:ilvl="8" w:tplc="3A867DC6">
      <w:start w:val="1"/>
      <w:numFmt w:val="lowerRoman"/>
      <w:lvlText w:val="%9."/>
      <w:lvlJc w:val="right"/>
      <w:pPr>
        <w:tabs>
          <w:tab w:val="num" w:pos="8640"/>
        </w:tabs>
        <w:ind w:left="8640" w:hanging="180"/>
      </w:pPr>
    </w:lvl>
  </w:abstractNum>
  <w:abstractNum w:abstractNumId="46"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338363BB"/>
    <w:multiLevelType w:val="multilevel"/>
    <w:tmpl w:val="7D2A3338"/>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48" w15:restartNumberingAfterBreak="0">
    <w:nsid w:val="342106F7"/>
    <w:multiLevelType w:val="hybridMultilevel"/>
    <w:tmpl w:val="6ED2F4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39CF7544"/>
    <w:multiLevelType w:val="multilevel"/>
    <w:tmpl w:val="E1B44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BC7091C"/>
    <w:multiLevelType w:val="multilevel"/>
    <w:tmpl w:val="3A5AF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E742D3B"/>
    <w:multiLevelType w:val="multilevel"/>
    <w:tmpl w:val="BB3ED9E2"/>
    <w:lvl w:ilvl="0">
      <w:start w:val="2"/>
      <w:numFmt w:val="decimal"/>
      <w:lvlText w:val="%1"/>
      <w:lvlJc w:val="left"/>
      <w:pPr>
        <w:ind w:left="360" w:hanging="360"/>
      </w:pPr>
      <w:rPr>
        <w:rFonts w:hint="default"/>
      </w:rPr>
    </w:lvl>
    <w:lvl w:ilvl="1">
      <w:start w:val="2"/>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53" w15:restartNumberingAfterBreak="0">
    <w:nsid w:val="43793E07"/>
    <w:multiLevelType w:val="multilevel"/>
    <w:tmpl w:val="9C5E3A9A"/>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44374099"/>
    <w:multiLevelType w:val="hybridMultilevel"/>
    <w:tmpl w:val="EE549E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56" w15:restartNumberingAfterBreak="0">
    <w:nsid w:val="467423F9"/>
    <w:multiLevelType w:val="hybridMultilevel"/>
    <w:tmpl w:val="7396B0EA"/>
    <w:lvl w:ilvl="0" w:tplc="A2B0A8D2">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47DE59F1"/>
    <w:multiLevelType w:val="multilevel"/>
    <w:tmpl w:val="68227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AE6269D"/>
    <w:multiLevelType w:val="hybridMultilevel"/>
    <w:tmpl w:val="40CC3512"/>
    <w:lvl w:ilvl="0" w:tplc="39C0CA92">
      <w:start w:val="1"/>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4B856A43"/>
    <w:multiLevelType w:val="multilevel"/>
    <w:tmpl w:val="A6AEE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C4126AC"/>
    <w:multiLevelType w:val="hybridMultilevel"/>
    <w:tmpl w:val="2B7206DE"/>
    <w:lvl w:ilvl="0" w:tplc="D2BAD2FC">
      <w:start w:val="3"/>
      <w:numFmt w:val="decimal"/>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4C4944E5"/>
    <w:multiLevelType w:val="multilevel"/>
    <w:tmpl w:val="95D0B442"/>
    <w:lvl w:ilvl="0">
      <w:start w:val="1"/>
      <w:numFmt w:val="decimal"/>
      <w:lvlText w:val="%1"/>
      <w:lvlJc w:val="left"/>
      <w:pPr>
        <w:ind w:left="600" w:hanging="600"/>
      </w:pPr>
      <w:rPr>
        <w:rFonts w:eastAsia="Times New Roman" w:hint="default"/>
        <w:color w:val="auto"/>
      </w:rPr>
    </w:lvl>
    <w:lvl w:ilvl="1">
      <w:start w:val="1"/>
      <w:numFmt w:val="decimal"/>
      <w:lvlText w:val="%1.%2"/>
      <w:lvlJc w:val="left"/>
      <w:pPr>
        <w:ind w:left="883" w:hanging="600"/>
      </w:pPr>
      <w:rPr>
        <w:rFonts w:eastAsia="Times New Roman" w:hint="default"/>
        <w:color w:val="auto"/>
      </w:rPr>
    </w:lvl>
    <w:lvl w:ilvl="2">
      <w:start w:val="2"/>
      <w:numFmt w:val="decimal"/>
      <w:lvlText w:val="%1.%2.%3"/>
      <w:lvlJc w:val="left"/>
      <w:pPr>
        <w:ind w:left="1286" w:hanging="720"/>
      </w:pPr>
      <w:rPr>
        <w:rFonts w:eastAsia="Times New Roman" w:hint="default"/>
        <w:color w:val="auto"/>
      </w:rPr>
    </w:lvl>
    <w:lvl w:ilvl="3">
      <w:start w:val="1"/>
      <w:numFmt w:val="decimal"/>
      <w:lvlText w:val="%1.%2.%3.%4"/>
      <w:lvlJc w:val="left"/>
      <w:pPr>
        <w:ind w:left="1569" w:hanging="720"/>
      </w:pPr>
      <w:rPr>
        <w:rFonts w:eastAsia="Times New Roman" w:hint="default"/>
        <w:color w:val="auto"/>
      </w:rPr>
    </w:lvl>
    <w:lvl w:ilvl="4">
      <w:start w:val="1"/>
      <w:numFmt w:val="decimal"/>
      <w:lvlText w:val="%1.%2.%3.%4.%5"/>
      <w:lvlJc w:val="left"/>
      <w:pPr>
        <w:ind w:left="2212" w:hanging="1080"/>
      </w:pPr>
      <w:rPr>
        <w:rFonts w:eastAsia="Times New Roman" w:hint="default"/>
        <w:color w:val="auto"/>
      </w:rPr>
    </w:lvl>
    <w:lvl w:ilvl="5">
      <w:start w:val="1"/>
      <w:numFmt w:val="decimal"/>
      <w:lvlText w:val="%1.%2.%3.%4.%5.%6"/>
      <w:lvlJc w:val="left"/>
      <w:pPr>
        <w:ind w:left="2495" w:hanging="1080"/>
      </w:pPr>
      <w:rPr>
        <w:rFonts w:eastAsia="Times New Roman" w:hint="default"/>
        <w:color w:val="auto"/>
      </w:rPr>
    </w:lvl>
    <w:lvl w:ilvl="6">
      <w:start w:val="1"/>
      <w:numFmt w:val="decimal"/>
      <w:lvlText w:val="%1.%2.%3.%4.%5.%6.%7"/>
      <w:lvlJc w:val="left"/>
      <w:pPr>
        <w:ind w:left="3138" w:hanging="1440"/>
      </w:pPr>
      <w:rPr>
        <w:rFonts w:eastAsia="Times New Roman" w:hint="default"/>
        <w:color w:val="auto"/>
      </w:rPr>
    </w:lvl>
    <w:lvl w:ilvl="7">
      <w:start w:val="1"/>
      <w:numFmt w:val="decimal"/>
      <w:lvlText w:val="%1.%2.%3.%4.%5.%6.%7.%8"/>
      <w:lvlJc w:val="left"/>
      <w:pPr>
        <w:ind w:left="3421" w:hanging="1440"/>
      </w:pPr>
      <w:rPr>
        <w:rFonts w:eastAsia="Times New Roman" w:hint="default"/>
        <w:color w:val="auto"/>
      </w:rPr>
    </w:lvl>
    <w:lvl w:ilvl="8">
      <w:start w:val="1"/>
      <w:numFmt w:val="decimal"/>
      <w:lvlText w:val="%1.%2.%3.%4.%5.%6.%7.%8.%9"/>
      <w:lvlJc w:val="left"/>
      <w:pPr>
        <w:ind w:left="4064" w:hanging="1800"/>
      </w:pPr>
      <w:rPr>
        <w:rFonts w:eastAsia="Times New Roman" w:hint="default"/>
        <w:color w:val="auto"/>
      </w:rPr>
    </w:lvl>
  </w:abstractNum>
  <w:abstractNum w:abstractNumId="62" w15:restartNumberingAfterBreak="0">
    <w:nsid w:val="4F4D755E"/>
    <w:multiLevelType w:val="multilevel"/>
    <w:tmpl w:val="D8C8F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4115F24"/>
    <w:multiLevelType w:val="hybridMultilevel"/>
    <w:tmpl w:val="A1D61F4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5680418D"/>
    <w:multiLevelType w:val="hybridMultilevel"/>
    <w:tmpl w:val="FEA82B5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593C1AA5"/>
    <w:multiLevelType w:val="hybridMultilevel"/>
    <w:tmpl w:val="2D86B380"/>
    <w:lvl w:ilvl="0" w:tplc="FFFFFFFF">
      <w:start w:val="1"/>
      <w:numFmt w:val="lowerLetter"/>
      <w:lvlText w:val="%1)"/>
      <w:lvlJc w:val="left"/>
      <w:pPr>
        <w:ind w:left="644"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59682E17"/>
    <w:multiLevelType w:val="hybridMultilevel"/>
    <w:tmpl w:val="D2FCC37E"/>
    <w:lvl w:ilvl="0" w:tplc="51441406">
      <w:start w:val="1"/>
      <w:numFmt w:val="decimal"/>
      <w:lvlText w:val="%1."/>
      <w:lvlJc w:val="left"/>
      <w:pPr>
        <w:ind w:left="42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9886D2A6">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A3989DE6">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FDD80690">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0C80E3C8">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2EE2F728">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5EB4A138">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7BDAF29A">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A9C46E92">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68"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6533"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9"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5B1F0708"/>
    <w:multiLevelType w:val="multilevel"/>
    <w:tmpl w:val="EA380212"/>
    <w:lvl w:ilvl="0">
      <w:start w:val="1"/>
      <w:numFmt w:val="decimal"/>
      <w:lvlText w:val="%1"/>
      <w:lvlJc w:val="left"/>
      <w:pPr>
        <w:ind w:left="600" w:hanging="600"/>
      </w:pPr>
      <w:rPr>
        <w:rFonts w:hint="default"/>
        <w:b/>
      </w:rPr>
    </w:lvl>
    <w:lvl w:ilvl="1">
      <w:start w:val="1"/>
      <w:numFmt w:val="decimal"/>
      <w:lvlText w:val="%1.%2"/>
      <w:lvlJc w:val="left"/>
      <w:pPr>
        <w:ind w:left="600" w:hanging="600"/>
      </w:pPr>
      <w:rPr>
        <w:rFonts w:hint="default"/>
        <w:b/>
      </w:rPr>
    </w:lvl>
    <w:lvl w:ilvl="2">
      <w:start w:val="2"/>
      <w:numFmt w:val="decimal"/>
      <w:lvlText w:val="%1.%2.%3"/>
      <w:lvlJc w:val="left"/>
      <w:pPr>
        <w:ind w:left="720" w:hanging="720"/>
      </w:pPr>
      <w:rPr>
        <w:rFonts w:hint="default"/>
        <w:b/>
      </w:rPr>
    </w:lvl>
    <w:lvl w:ilvl="3">
      <w:start w:val="4"/>
      <w:numFmt w:val="decimal"/>
      <w:lvlText w:val="%1.%2.%3.%4"/>
      <w:lvlJc w:val="left"/>
      <w:pPr>
        <w:ind w:left="720" w:hanging="720"/>
      </w:pPr>
      <w:rPr>
        <w:rFonts w:hint="default"/>
        <w:b/>
        <w:sz w:val="20"/>
        <w:szCs w:val="2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1" w15:restartNumberingAfterBreak="0">
    <w:nsid w:val="5CC0095E"/>
    <w:multiLevelType w:val="hybridMultilevel"/>
    <w:tmpl w:val="B2A028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2C851F5"/>
    <w:multiLevelType w:val="multilevel"/>
    <w:tmpl w:val="CAB05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36B4025"/>
    <w:multiLevelType w:val="multilevel"/>
    <w:tmpl w:val="0F628BB0"/>
    <w:lvl w:ilvl="0">
      <w:start w:val="1"/>
      <w:numFmt w:val="decimal"/>
      <w:lvlText w:val="%1."/>
      <w:lvlJc w:val="left"/>
      <w:pPr>
        <w:tabs>
          <w:tab w:val="num" w:pos="720"/>
        </w:tabs>
        <w:ind w:left="720" w:hanging="720"/>
      </w:pPr>
    </w:lvl>
    <w:lvl w:ilvl="1">
      <w:start w:val="1"/>
      <w:numFmt w:val="decimal"/>
      <w:lvlText w:val="%2."/>
      <w:lvlJc w:val="left"/>
      <w:pPr>
        <w:tabs>
          <w:tab w:val="num" w:pos="862"/>
        </w:tabs>
        <w:ind w:left="862"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5"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66953FAE"/>
    <w:multiLevelType w:val="hybridMultilevel"/>
    <w:tmpl w:val="237A886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66DC537C"/>
    <w:multiLevelType w:val="multilevel"/>
    <w:tmpl w:val="13145F5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15:restartNumberingAfterBreak="0">
    <w:nsid w:val="6A656A1E"/>
    <w:multiLevelType w:val="multilevel"/>
    <w:tmpl w:val="B066A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B130D58"/>
    <w:multiLevelType w:val="multilevel"/>
    <w:tmpl w:val="573CE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CB63EE4"/>
    <w:multiLevelType w:val="multilevel"/>
    <w:tmpl w:val="8534A644"/>
    <w:lvl w:ilvl="0">
      <w:start w:val="1"/>
      <w:numFmt w:val="decimal"/>
      <w:lvlText w:val="%1."/>
      <w:lvlJc w:val="left"/>
      <w:pPr>
        <w:ind w:left="360" w:hanging="360"/>
      </w:pPr>
      <w:rPr>
        <w:b/>
      </w:rPr>
    </w:lvl>
    <w:lvl w:ilvl="1">
      <w:start w:val="1"/>
      <w:numFmt w:val="decimal"/>
      <w:isLgl/>
      <w:lvlText w:val="%1.%2"/>
      <w:lvlJc w:val="left"/>
      <w:pPr>
        <w:ind w:left="735" w:hanging="735"/>
      </w:pPr>
      <w:rPr>
        <w:rFonts w:hint="default"/>
      </w:rPr>
    </w:lvl>
    <w:lvl w:ilvl="2">
      <w:start w:val="14"/>
      <w:numFmt w:val="decimal"/>
      <w:isLgl/>
      <w:lvlText w:val="%1.%2.%3"/>
      <w:lvlJc w:val="left"/>
      <w:pPr>
        <w:ind w:left="735" w:hanging="735"/>
      </w:pPr>
      <w:rPr>
        <w:rFonts w:hint="default"/>
      </w:rPr>
    </w:lvl>
    <w:lvl w:ilvl="3">
      <w:start w:val="1"/>
      <w:numFmt w:val="decimal"/>
      <w:isLgl/>
      <w:lvlText w:val="%1.%2.%3.%4"/>
      <w:lvlJc w:val="left"/>
      <w:pPr>
        <w:ind w:left="735" w:hanging="735"/>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1" w15:restartNumberingAfterBreak="0">
    <w:nsid w:val="6E0E4BDB"/>
    <w:multiLevelType w:val="multilevel"/>
    <w:tmpl w:val="C5D29C1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2" w15:restartNumberingAfterBreak="0">
    <w:nsid w:val="6FC36449"/>
    <w:multiLevelType w:val="hybridMultilevel"/>
    <w:tmpl w:val="09BCAE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84" w15:restartNumberingAfterBreak="0">
    <w:nsid w:val="750344AD"/>
    <w:multiLevelType w:val="multilevel"/>
    <w:tmpl w:val="750344A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752D1A55"/>
    <w:multiLevelType w:val="hybridMultilevel"/>
    <w:tmpl w:val="939E77B6"/>
    <w:lvl w:ilvl="0" w:tplc="E7AEA29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77FE1DED"/>
    <w:multiLevelType w:val="hybridMultilevel"/>
    <w:tmpl w:val="19866E80"/>
    <w:lvl w:ilvl="0" w:tplc="240A0001">
      <w:start w:val="1"/>
      <w:numFmt w:val="bullet"/>
      <w:lvlText w:val=""/>
      <w:lvlJc w:val="left"/>
      <w:pPr>
        <w:ind w:left="720" w:hanging="360"/>
      </w:pPr>
      <w:rPr>
        <w:rFonts w:ascii="Symbol" w:hAnsi="Symbol" w:hint="default"/>
      </w:rPr>
    </w:lvl>
    <w:lvl w:ilvl="1" w:tplc="A8E4C518">
      <w:start w:val="1"/>
      <w:numFmt w:val="decimal"/>
      <w:lvlText w:val="%2."/>
      <w:lvlJc w:val="left"/>
      <w:pPr>
        <w:ind w:left="1440" w:hanging="360"/>
      </w:pPr>
      <w:rPr>
        <w:rFonts w:hint="default"/>
        <w:b w:val="0"/>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7A1E31A9"/>
    <w:multiLevelType w:val="hybridMultilevel"/>
    <w:tmpl w:val="E4007D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7BCB6352"/>
    <w:multiLevelType w:val="multilevel"/>
    <w:tmpl w:val="2334E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76886216">
    <w:abstractNumId w:val="22"/>
  </w:num>
  <w:num w:numId="2" w16cid:durableId="1522233736">
    <w:abstractNumId w:val="37"/>
  </w:num>
  <w:num w:numId="3" w16cid:durableId="660617749">
    <w:abstractNumId w:val="4"/>
  </w:num>
  <w:num w:numId="4" w16cid:durableId="1814246984">
    <w:abstractNumId w:val="5"/>
  </w:num>
  <w:num w:numId="5" w16cid:durableId="1407144350">
    <w:abstractNumId w:val="3"/>
  </w:num>
  <w:num w:numId="6" w16cid:durableId="331178877">
    <w:abstractNumId w:val="2"/>
  </w:num>
  <w:num w:numId="7" w16cid:durableId="489712670">
    <w:abstractNumId w:val="1"/>
  </w:num>
  <w:num w:numId="8" w16cid:durableId="1129665735">
    <w:abstractNumId w:val="69"/>
  </w:num>
  <w:num w:numId="9" w16cid:durableId="527570180">
    <w:abstractNumId w:val="28"/>
  </w:num>
  <w:num w:numId="10" w16cid:durableId="2099061115">
    <w:abstractNumId w:val="0"/>
  </w:num>
  <w:num w:numId="11" w16cid:durableId="1145465431">
    <w:abstractNumId w:val="46"/>
  </w:num>
  <w:num w:numId="12" w16cid:durableId="348989190">
    <w:abstractNumId w:val="29"/>
  </w:num>
  <w:num w:numId="13" w16cid:durableId="637807753">
    <w:abstractNumId w:val="36"/>
  </w:num>
  <w:num w:numId="14" w16cid:durableId="1757358241">
    <w:abstractNumId w:val="80"/>
  </w:num>
  <w:num w:numId="15" w16cid:durableId="1649704522">
    <w:abstractNumId w:val="58"/>
  </w:num>
  <w:num w:numId="16" w16cid:durableId="597442045">
    <w:abstractNumId w:val="86"/>
  </w:num>
  <w:num w:numId="17" w16cid:durableId="992878886">
    <w:abstractNumId w:val="39"/>
  </w:num>
  <w:num w:numId="18" w16cid:durableId="1983071907">
    <w:abstractNumId w:val="72"/>
  </w:num>
  <w:num w:numId="19" w16cid:durableId="20483113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896335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4830619">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1576766">
    <w:abstractNumId w:val="47"/>
  </w:num>
  <w:num w:numId="23" w16cid:durableId="978458932">
    <w:abstractNumId w:val="77"/>
  </w:num>
  <w:num w:numId="24" w16cid:durableId="98567484">
    <w:abstractNumId w:val="33"/>
  </w:num>
  <w:num w:numId="25" w16cid:durableId="644745046">
    <w:abstractNumId w:val="24"/>
  </w:num>
  <w:num w:numId="26" w16cid:durableId="1732579649">
    <w:abstractNumId w:val="59"/>
  </w:num>
  <w:num w:numId="27" w16cid:durableId="1392264550">
    <w:abstractNumId w:val="65"/>
  </w:num>
  <w:num w:numId="28" w16cid:durableId="395667477">
    <w:abstractNumId w:val="89"/>
  </w:num>
  <w:num w:numId="29" w16cid:durableId="105389363">
    <w:abstractNumId w:val="83"/>
  </w:num>
  <w:num w:numId="30" w16cid:durableId="1481923050">
    <w:abstractNumId w:val="49"/>
  </w:num>
  <w:num w:numId="31" w16cid:durableId="1244295049">
    <w:abstractNumId w:val="67"/>
  </w:num>
  <w:num w:numId="32" w16cid:durableId="1580825897">
    <w:abstractNumId w:val="27"/>
  </w:num>
  <w:num w:numId="33" w16cid:durableId="574626441">
    <w:abstractNumId w:val="76"/>
  </w:num>
  <w:num w:numId="34" w16cid:durableId="283729418">
    <w:abstractNumId w:val="55"/>
  </w:num>
  <w:num w:numId="35" w16cid:durableId="1426534759">
    <w:abstractNumId w:val="35"/>
  </w:num>
  <w:num w:numId="36" w16cid:durableId="190455553">
    <w:abstractNumId w:val="26"/>
  </w:num>
  <w:num w:numId="37" w16cid:durableId="780031356">
    <w:abstractNumId w:val="68"/>
  </w:num>
  <w:num w:numId="38" w16cid:durableId="1564483338">
    <w:abstractNumId w:val="48"/>
  </w:num>
  <w:num w:numId="39" w16cid:durableId="2058890101">
    <w:abstractNumId w:val="85"/>
  </w:num>
  <w:num w:numId="40" w16cid:durableId="211574343">
    <w:abstractNumId w:val="34"/>
  </w:num>
  <w:num w:numId="41" w16cid:durableId="836918755">
    <w:abstractNumId w:val="87"/>
  </w:num>
  <w:num w:numId="42" w16cid:durableId="71632991">
    <w:abstractNumId w:val="42"/>
  </w:num>
  <w:num w:numId="43" w16cid:durableId="1448741177">
    <w:abstractNumId w:val="63"/>
  </w:num>
  <w:num w:numId="44" w16cid:durableId="2090610504">
    <w:abstractNumId w:val="82"/>
  </w:num>
  <w:num w:numId="45" w16cid:durableId="1447038407">
    <w:abstractNumId w:val="52"/>
  </w:num>
  <w:num w:numId="46" w16cid:durableId="124217533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8470595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38454407">
    <w:abstractNumId w:val="40"/>
  </w:num>
  <w:num w:numId="49" w16cid:durableId="1455103197">
    <w:abstractNumId w:val="62"/>
  </w:num>
  <w:num w:numId="50" w16cid:durableId="774859436">
    <w:abstractNumId w:val="57"/>
  </w:num>
  <w:num w:numId="51" w16cid:durableId="1279680873">
    <w:abstractNumId w:val="54"/>
  </w:num>
  <w:num w:numId="52" w16cid:durableId="2134128961">
    <w:abstractNumId w:val="56"/>
  </w:num>
  <w:num w:numId="53" w16cid:durableId="1170869448">
    <w:abstractNumId w:val="32"/>
  </w:num>
  <w:num w:numId="54" w16cid:durableId="1999844727">
    <w:abstractNumId w:val="31"/>
  </w:num>
  <w:num w:numId="55" w16cid:durableId="1635015343">
    <w:abstractNumId w:val="23"/>
  </w:num>
  <w:num w:numId="56" w16cid:durableId="1607345531">
    <w:abstractNumId w:val="51"/>
  </w:num>
  <w:num w:numId="57" w16cid:durableId="1470394579">
    <w:abstractNumId w:val="43"/>
  </w:num>
  <w:num w:numId="58" w16cid:durableId="1377201433">
    <w:abstractNumId w:val="78"/>
  </w:num>
  <w:num w:numId="59" w16cid:durableId="2119135334">
    <w:abstractNumId w:val="73"/>
  </w:num>
  <w:num w:numId="60" w16cid:durableId="850493378">
    <w:abstractNumId w:val="50"/>
  </w:num>
  <w:num w:numId="61" w16cid:durableId="1240018620">
    <w:abstractNumId w:val="44"/>
  </w:num>
  <w:num w:numId="62" w16cid:durableId="1079597686">
    <w:abstractNumId w:val="79"/>
  </w:num>
  <w:num w:numId="63" w16cid:durableId="181937880">
    <w:abstractNumId w:val="88"/>
  </w:num>
  <w:num w:numId="64" w16cid:durableId="469638187">
    <w:abstractNumId w:val="30"/>
  </w:num>
  <w:num w:numId="65" w16cid:durableId="926688916">
    <w:abstractNumId w:val="30"/>
    <w:lvlOverride w:ilvl="1">
      <w:lvl w:ilvl="1">
        <w:numFmt w:val="decimal"/>
        <w:lvlText w:val="%2."/>
        <w:lvlJc w:val="left"/>
      </w:lvl>
    </w:lvlOverride>
  </w:num>
  <w:num w:numId="66" w16cid:durableId="887305789">
    <w:abstractNumId w:val="30"/>
    <w:lvlOverride w:ilvl="1">
      <w:lvl w:ilvl="1">
        <w:numFmt w:val="decimal"/>
        <w:lvlText w:val="%2."/>
        <w:lvlJc w:val="left"/>
      </w:lvl>
    </w:lvlOverride>
  </w:num>
  <w:num w:numId="67" w16cid:durableId="665402387">
    <w:abstractNumId w:val="30"/>
    <w:lvlOverride w:ilvl="1">
      <w:lvl w:ilvl="1">
        <w:numFmt w:val="decimal"/>
        <w:lvlText w:val="%2."/>
        <w:lvlJc w:val="left"/>
      </w:lvl>
    </w:lvlOverride>
  </w:num>
  <w:num w:numId="68" w16cid:durableId="1799256573">
    <w:abstractNumId w:val="66"/>
  </w:num>
  <w:num w:numId="69" w16cid:durableId="306907872">
    <w:abstractNumId w:val="71"/>
  </w:num>
  <w:num w:numId="70" w16cid:durableId="1573274678">
    <w:abstractNumId w:val="61"/>
  </w:num>
  <w:num w:numId="71" w16cid:durableId="520121765">
    <w:abstractNumId w:val="70"/>
  </w:num>
  <w:num w:numId="72" w16cid:durableId="254632664">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2143500502">
    <w:abstractNumId w:val="25"/>
  </w:num>
  <w:num w:numId="74" w16cid:durableId="51330745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36924485">
    <w:abstractNumId w:val="81"/>
  </w:num>
  <w:num w:numId="76" w16cid:durableId="1426147337">
    <w:abstractNumId w:val="53"/>
  </w:num>
  <w:num w:numId="77" w16cid:durableId="468206483">
    <w:abstractNumId w:val="41"/>
  </w:num>
  <w:num w:numId="78" w16cid:durableId="1736664791">
    <w:abstractNumId w:val="60"/>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419" w:vendorID="64" w:dllVersion="6" w:nlCheck="1" w:checkStyle="1"/>
  <w:activeWritingStyle w:appName="MSWord" w:lang="pt-BR" w:vendorID="64" w:dllVersion="4096" w:nlCheck="1" w:checkStyle="0"/>
  <w:activeWritingStyle w:appName="MSWord" w:lang="es-419"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5D3"/>
    <w:rsid w:val="000008D7"/>
    <w:rsid w:val="00000962"/>
    <w:rsid w:val="00001351"/>
    <w:rsid w:val="00001D97"/>
    <w:rsid w:val="000020CB"/>
    <w:rsid w:val="00002447"/>
    <w:rsid w:val="00002457"/>
    <w:rsid w:val="00002514"/>
    <w:rsid w:val="000028D9"/>
    <w:rsid w:val="00002923"/>
    <w:rsid w:val="00003488"/>
    <w:rsid w:val="000035F1"/>
    <w:rsid w:val="000041DC"/>
    <w:rsid w:val="00004320"/>
    <w:rsid w:val="00004A8E"/>
    <w:rsid w:val="000051EB"/>
    <w:rsid w:val="000058BF"/>
    <w:rsid w:val="00005DD9"/>
    <w:rsid w:val="00006AAA"/>
    <w:rsid w:val="000076A2"/>
    <w:rsid w:val="0000778D"/>
    <w:rsid w:val="000101D7"/>
    <w:rsid w:val="0001042B"/>
    <w:rsid w:val="0001087F"/>
    <w:rsid w:val="00010898"/>
    <w:rsid w:val="00010FFB"/>
    <w:rsid w:val="00011380"/>
    <w:rsid w:val="00011520"/>
    <w:rsid w:val="00011588"/>
    <w:rsid w:val="00011EAC"/>
    <w:rsid w:val="00011FBC"/>
    <w:rsid w:val="000123B3"/>
    <w:rsid w:val="0001255F"/>
    <w:rsid w:val="00012744"/>
    <w:rsid w:val="00012883"/>
    <w:rsid w:val="00012C57"/>
    <w:rsid w:val="00012D18"/>
    <w:rsid w:val="00013309"/>
    <w:rsid w:val="00013916"/>
    <w:rsid w:val="00013C8A"/>
    <w:rsid w:val="00013F38"/>
    <w:rsid w:val="0001408E"/>
    <w:rsid w:val="00014499"/>
    <w:rsid w:val="000147BC"/>
    <w:rsid w:val="00014805"/>
    <w:rsid w:val="000149D2"/>
    <w:rsid w:val="00014A22"/>
    <w:rsid w:val="00014C6C"/>
    <w:rsid w:val="0001516B"/>
    <w:rsid w:val="00015196"/>
    <w:rsid w:val="00015424"/>
    <w:rsid w:val="000154BD"/>
    <w:rsid w:val="00015AF8"/>
    <w:rsid w:val="00015C13"/>
    <w:rsid w:val="00015D3B"/>
    <w:rsid w:val="00015F8C"/>
    <w:rsid w:val="000160A2"/>
    <w:rsid w:val="00016102"/>
    <w:rsid w:val="00016A2A"/>
    <w:rsid w:val="00016F50"/>
    <w:rsid w:val="00017174"/>
    <w:rsid w:val="000174E5"/>
    <w:rsid w:val="0001792B"/>
    <w:rsid w:val="00017B68"/>
    <w:rsid w:val="0002028B"/>
    <w:rsid w:val="000214F9"/>
    <w:rsid w:val="00021528"/>
    <w:rsid w:val="000217DD"/>
    <w:rsid w:val="00021A37"/>
    <w:rsid w:val="00021D77"/>
    <w:rsid w:val="0002248E"/>
    <w:rsid w:val="000229AC"/>
    <w:rsid w:val="00022FFC"/>
    <w:rsid w:val="000235BA"/>
    <w:rsid w:val="00023B4A"/>
    <w:rsid w:val="00023BA6"/>
    <w:rsid w:val="000240D3"/>
    <w:rsid w:val="00024577"/>
    <w:rsid w:val="000247BF"/>
    <w:rsid w:val="00024C22"/>
    <w:rsid w:val="00024EFF"/>
    <w:rsid w:val="0002510A"/>
    <w:rsid w:val="0002568C"/>
    <w:rsid w:val="00025F29"/>
    <w:rsid w:val="000264B5"/>
    <w:rsid w:val="00027186"/>
    <w:rsid w:val="0002726D"/>
    <w:rsid w:val="00027270"/>
    <w:rsid w:val="0002782F"/>
    <w:rsid w:val="0002792A"/>
    <w:rsid w:val="00027C42"/>
    <w:rsid w:val="00030163"/>
    <w:rsid w:val="0003068C"/>
    <w:rsid w:val="000306EE"/>
    <w:rsid w:val="000307F7"/>
    <w:rsid w:val="00030BF7"/>
    <w:rsid w:val="00031165"/>
    <w:rsid w:val="00031236"/>
    <w:rsid w:val="00031A14"/>
    <w:rsid w:val="00031FC6"/>
    <w:rsid w:val="000331FA"/>
    <w:rsid w:val="00034008"/>
    <w:rsid w:val="000346C5"/>
    <w:rsid w:val="00034FA2"/>
    <w:rsid w:val="000350AA"/>
    <w:rsid w:val="000351B8"/>
    <w:rsid w:val="000352E9"/>
    <w:rsid w:val="000356F3"/>
    <w:rsid w:val="000364A0"/>
    <w:rsid w:val="00036853"/>
    <w:rsid w:val="00036B11"/>
    <w:rsid w:val="00036C0B"/>
    <w:rsid w:val="00036C9B"/>
    <w:rsid w:val="00036FC1"/>
    <w:rsid w:val="000372CB"/>
    <w:rsid w:val="00037442"/>
    <w:rsid w:val="00037734"/>
    <w:rsid w:val="000377ED"/>
    <w:rsid w:val="0003790B"/>
    <w:rsid w:val="00037C41"/>
    <w:rsid w:val="00037C66"/>
    <w:rsid w:val="00037EF9"/>
    <w:rsid w:val="00040178"/>
    <w:rsid w:val="00040717"/>
    <w:rsid w:val="00040FD7"/>
    <w:rsid w:val="000411D5"/>
    <w:rsid w:val="00041526"/>
    <w:rsid w:val="000425C2"/>
    <w:rsid w:val="000434DF"/>
    <w:rsid w:val="0004452C"/>
    <w:rsid w:val="000445F3"/>
    <w:rsid w:val="0004470B"/>
    <w:rsid w:val="00045463"/>
    <w:rsid w:val="00045D77"/>
    <w:rsid w:val="00045E6C"/>
    <w:rsid w:val="0004609B"/>
    <w:rsid w:val="000461F9"/>
    <w:rsid w:val="00046236"/>
    <w:rsid w:val="00046351"/>
    <w:rsid w:val="00046D30"/>
    <w:rsid w:val="00047BBC"/>
    <w:rsid w:val="00047CC6"/>
    <w:rsid w:val="000500F7"/>
    <w:rsid w:val="00050590"/>
    <w:rsid w:val="00050AE4"/>
    <w:rsid w:val="00050D1B"/>
    <w:rsid w:val="00050D84"/>
    <w:rsid w:val="00051059"/>
    <w:rsid w:val="0005152E"/>
    <w:rsid w:val="000515B1"/>
    <w:rsid w:val="000519C5"/>
    <w:rsid w:val="00051AB4"/>
    <w:rsid w:val="00051B26"/>
    <w:rsid w:val="00051E50"/>
    <w:rsid w:val="0005225B"/>
    <w:rsid w:val="00052599"/>
    <w:rsid w:val="000525CE"/>
    <w:rsid w:val="00052CA8"/>
    <w:rsid w:val="00052E05"/>
    <w:rsid w:val="00053717"/>
    <w:rsid w:val="0005372F"/>
    <w:rsid w:val="00053AE2"/>
    <w:rsid w:val="00053BD0"/>
    <w:rsid w:val="00053DD6"/>
    <w:rsid w:val="000553A1"/>
    <w:rsid w:val="000553A2"/>
    <w:rsid w:val="00055553"/>
    <w:rsid w:val="000559C6"/>
    <w:rsid w:val="00055A02"/>
    <w:rsid w:val="00055B03"/>
    <w:rsid w:val="000560EB"/>
    <w:rsid w:val="00056121"/>
    <w:rsid w:val="00056374"/>
    <w:rsid w:val="00056382"/>
    <w:rsid w:val="000564B7"/>
    <w:rsid w:val="0005668E"/>
    <w:rsid w:val="00056E91"/>
    <w:rsid w:val="00056F1A"/>
    <w:rsid w:val="00057212"/>
    <w:rsid w:val="000572EA"/>
    <w:rsid w:val="000574CC"/>
    <w:rsid w:val="0005767F"/>
    <w:rsid w:val="00057A7A"/>
    <w:rsid w:val="00057D0F"/>
    <w:rsid w:val="00057E89"/>
    <w:rsid w:val="00060222"/>
    <w:rsid w:val="00060495"/>
    <w:rsid w:val="0006091C"/>
    <w:rsid w:val="00060D57"/>
    <w:rsid w:val="0006103D"/>
    <w:rsid w:val="0006124F"/>
    <w:rsid w:val="000612C1"/>
    <w:rsid w:val="0006170C"/>
    <w:rsid w:val="00061972"/>
    <w:rsid w:val="00061F2A"/>
    <w:rsid w:val="000621C2"/>
    <w:rsid w:val="0006233A"/>
    <w:rsid w:val="0006247F"/>
    <w:rsid w:val="00062568"/>
    <w:rsid w:val="00062570"/>
    <w:rsid w:val="0006265C"/>
    <w:rsid w:val="000629EE"/>
    <w:rsid w:val="00062C5E"/>
    <w:rsid w:val="000631EE"/>
    <w:rsid w:val="0006345D"/>
    <w:rsid w:val="000637D2"/>
    <w:rsid w:val="00063BC8"/>
    <w:rsid w:val="000642A4"/>
    <w:rsid w:val="0006448A"/>
    <w:rsid w:val="00064825"/>
    <w:rsid w:val="00064D41"/>
    <w:rsid w:val="00064DB5"/>
    <w:rsid w:val="00064EFF"/>
    <w:rsid w:val="00065D0A"/>
    <w:rsid w:val="00066B19"/>
    <w:rsid w:val="00066FEE"/>
    <w:rsid w:val="000670EC"/>
    <w:rsid w:val="00067BFF"/>
    <w:rsid w:val="00067C33"/>
    <w:rsid w:val="000705B1"/>
    <w:rsid w:val="000706EF"/>
    <w:rsid w:val="00070CC9"/>
    <w:rsid w:val="00071425"/>
    <w:rsid w:val="000715C3"/>
    <w:rsid w:val="000717CC"/>
    <w:rsid w:val="00072115"/>
    <w:rsid w:val="000721E9"/>
    <w:rsid w:val="00072393"/>
    <w:rsid w:val="00072513"/>
    <w:rsid w:val="00072862"/>
    <w:rsid w:val="000734A5"/>
    <w:rsid w:val="00073AB1"/>
    <w:rsid w:val="00073BD3"/>
    <w:rsid w:val="00074084"/>
    <w:rsid w:val="00074218"/>
    <w:rsid w:val="00074355"/>
    <w:rsid w:val="0007441E"/>
    <w:rsid w:val="00074489"/>
    <w:rsid w:val="0007466E"/>
    <w:rsid w:val="00074829"/>
    <w:rsid w:val="000758A3"/>
    <w:rsid w:val="00075B07"/>
    <w:rsid w:val="000767FF"/>
    <w:rsid w:val="00076B8C"/>
    <w:rsid w:val="00077840"/>
    <w:rsid w:val="00077F37"/>
    <w:rsid w:val="000801E2"/>
    <w:rsid w:val="00080543"/>
    <w:rsid w:val="00081276"/>
    <w:rsid w:val="00081369"/>
    <w:rsid w:val="00081612"/>
    <w:rsid w:val="0008187D"/>
    <w:rsid w:val="00081BFB"/>
    <w:rsid w:val="00081EB4"/>
    <w:rsid w:val="00082474"/>
    <w:rsid w:val="000826A9"/>
    <w:rsid w:val="00082FEF"/>
    <w:rsid w:val="00083792"/>
    <w:rsid w:val="00083966"/>
    <w:rsid w:val="000842B2"/>
    <w:rsid w:val="00084624"/>
    <w:rsid w:val="00084896"/>
    <w:rsid w:val="0008496E"/>
    <w:rsid w:val="00084C4C"/>
    <w:rsid w:val="00085B6D"/>
    <w:rsid w:val="00086171"/>
    <w:rsid w:val="00086C86"/>
    <w:rsid w:val="000874FB"/>
    <w:rsid w:val="000877CC"/>
    <w:rsid w:val="000879E4"/>
    <w:rsid w:val="00087C00"/>
    <w:rsid w:val="00090390"/>
    <w:rsid w:val="0009055E"/>
    <w:rsid w:val="000906A0"/>
    <w:rsid w:val="00090A01"/>
    <w:rsid w:val="00090F77"/>
    <w:rsid w:val="00091932"/>
    <w:rsid w:val="00091B87"/>
    <w:rsid w:val="00091F9E"/>
    <w:rsid w:val="000922D6"/>
    <w:rsid w:val="00092F34"/>
    <w:rsid w:val="00093FAB"/>
    <w:rsid w:val="00094234"/>
    <w:rsid w:val="00094874"/>
    <w:rsid w:val="000949A2"/>
    <w:rsid w:val="00094B6F"/>
    <w:rsid w:val="00094C03"/>
    <w:rsid w:val="00094C73"/>
    <w:rsid w:val="00094D6E"/>
    <w:rsid w:val="00095AAA"/>
    <w:rsid w:val="00095B7E"/>
    <w:rsid w:val="00095D37"/>
    <w:rsid w:val="00095D9D"/>
    <w:rsid w:val="00096027"/>
    <w:rsid w:val="00096343"/>
    <w:rsid w:val="000964FC"/>
    <w:rsid w:val="00096BFE"/>
    <w:rsid w:val="000A0093"/>
    <w:rsid w:val="000A0167"/>
    <w:rsid w:val="000A0356"/>
    <w:rsid w:val="000A0BBA"/>
    <w:rsid w:val="000A0F09"/>
    <w:rsid w:val="000A139B"/>
    <w:rsid w:val="000A144D"/>
    <w:rsid w:val="000A14D5"/>
    <w:rsid w:val="000A1CBB"/>
    <w:rsid w:val="000A2477"/>
    <w:rsid w:val="000A2AD6"/>
    <w:rsid w:val="000A2E3A"/>
    <w:rsid w:val="000A3001"/>
    <w:rsid w:val="000A3642"/>
    <w:rsid w:val="000A3862"/>
    <w:rsid w:val="000A38C6"/>
    <w:rsid w:val="000A38F2"/>
    <w:rsid w:val="000A3ACD"/>
    <w:rsid w:val="000A3C6C"/>
    <w:rsid w:val="000A3E48"/>
    <w:rsid w:val="000A48C7"/>
    <w:rsid w:val="000A4B42"/>
    <w:rsid w:val="000A4E24"/>
    <w:rsid w:val="000A5543"/>
    <w:rsid w:val="000A5BAC"/>
    <w:rsid w:val="000A6131"/>
    <w:rsid w:val="000A6689"/>
    <w:rsid w:val="000A673A"/>
    <w:rsid w:val="000A6B30"/>
    <w:rsid w:val="000A730F"/>
    <w:rsid w:val="000A7E87"/>
    <w:rsid w:val="000B063D"/>
    <w:rsid w:val="000B086F"/>
    <w:rsid w:val="000B0CF1"/>
    <w:rsid w:val="000B0E9C"/>
    <w:rsid w:val="000B14C0"/>
    <w:rsid w:val="000B177A"/>
    <w:rsid w:val="000B1B4C"/>
    <w:rsid w:val="000B1CA2"/>
    <w:rsid w:val="000B1FD7"/>
    <w:rsid w:val="000B21CF"/>
    <w:rsid w:val="000B2F22"/>
    <w:rsid w:val="000B3037"/>
    <w:rsid w:val="000B3569"/>
    <w:rsid w:val="000B3AB5"/>
    <w:rsid w:val="000B3D0F"/>
    <w:rsid w:val="000B3D8E"/>
    <w:rsid w:val="000B3FEE"/>
    <w:rsid w:val="000B4001"/>
    <w:rsid w:val="000B4473"/>
    <w:rsid w:val="000B44D6"/>
    <w:rsid w:val="000B47E0"/>
    <w:rsid w:val="000B4DB8"/>
    <w:rsid w:val="000B4F1D"/>
    <w:rsid w:val="000B5686"/>
    <w:rsid w:val="000B5CCD"/>
    <w:rsid w:val="000B5EBE"/>
    <w:rsid w:val="000B6609"/>
    <w:rsid w:val="000B73C2"/>
    <w:rsid w:val="000B7829"/>
    <w:rsid w:val="000B7A70"/>
    <w:rsid w:val="000B7D1F"/>
    <w:rsid w:val="000C014B"/>
    <w:rsid w:val="000C05F4"/>
    <w:rsid w:val="000C09AE"/>
    <w:rsid w:val="000C0D1A"/>
    <w:rsid w:val="000C0EE2"/>
    <w:rsid w:val="000C0FCD"/>
    <w:rsid w:val="000C108F"/>
    <w:rsid w:val="000C12BF"/>
    <w:rsid w:val="000C1653"/>
    <w:rsid w:val="000C1A77"/>
    <w:rsid w:val="000C1C81"/>
    <w:rsid w:val="000C270A"/>
    <w:rsid w:val="000C29FD"/>
    <w:rsid w:val="000C2E73"/>
    <w:rsid w:val="000C37E3"/>
    <w:rsid w:val="000C3F79"/>
    <w:rsid w:val="000C42D8"/>
    <w:rsid w:val="000C43F2"/>
    <w:rsid w:val="000C45EC"/>
    <w:rsid w:val="000C5286"/>
    <w:rsid w:val="000C52BD"/>
    <w:rsid w:val="000C5440"/>
    <w:rsid w:val="000C5FBA"/>
    <w:rsid w:val="000C6059"/>
    <w:rsid w:val="000C6689"/>
    <w:rsid w:val="000C6E18"/>
    <w:rsid w:val="000C6FB1"/>
    <w:rsid w:val="000C7D3E"/>
    <w:rsid w:val="000C7FC3"/>
    <w:rsid w:val="000D00D5"/>
    <w:rsid w:val="000D018B"/>
    <w:rsid w:val="000D0644"/>
    <w:rsid w:val="000D0745"/>
    <w:rsid w:val="000D0B63"/>
    <w:rsid w:val="000D0CE6"/>
    <w:rsid w:val="000D1116"/>
    <w:rsid w:val="000D1654"/>
    <w:rsid w:val="000D1716"/>
    <w:rsid w:val="000D194A"/>
    <w:rsid w:val="000D2378"/>
    <w:rsid w:val="000D2625"/>
    <w:rsid w:val="000D297E"/>
    <w:rsid w:val="000D3065"/>
    <w:rsid w:val="000D3096"/>
    <w:rsid w:val="000D3CAA"/>
    <w:rsid w:val="000D4C32"/>
    <w:rsid w:val="000D560D"/>
    <w:rsid w:val="000D5F41"/>
    <w:rsid w:val="000D6852"/>
    <w:rsid w:val="000D6C36"/>
    <w:rsid w:val="000D6DA4"/>
    <w:rsid w:val="000D7262"/>
    <w:rsid w:val="000D73AF"/>
    <w:rsid w:val="000D778C"/>
    <w:rsid w:val="000D79C2"/>
    <w:rsid w:val="000D7B55"/>
    <w:rsid w:val="000D7B8C"/>
    <w:rsid w:val="000E0332"/>
    <w:rsid w:val="000E03EE"/>
    <w:rsid w:val="000E052F"/>
    <w:rsid w:val="000E06E3"/>
    <w:rsid w:val="000E0E31"/>
    <w:rsid w:val="000E1690"/>
    <w:rsid w:val="000E17D7"/>
    <w:rsid w:val="000E1E10"/>
    <w:rsid w:val="000E23E5"/>
    <w:rsid w:val="000E24B5"/>
    <w:rsid w:val="000E283C"/>
    <w:rsid w:val="000E2865"/>
    <w:rsid w:val="000E2896"/>
    <w:rsid w:val="000E2C44"/>
    <w:rsid w:val="000E44CB"/>
    <w:rsid w:val="000E485F"/>
    <w:rsid w:val="000E486B"/>
    <w:rsid w:val="000E4918"/>
    <w:rsid w:val="000E5149"/>
    <w:rsid w:val="000E5449"/>
    <w:rsid w:val="000E5C3F"/>
    <w:rsid w:val="000E65A5"/>
    <w:rsid w:val="000E6CE9"/>
    <w:rsid w:val="000E6F6B"/>
    <w:rsid w:val="000E7122"/>
    <w:rsid w:val="000E7AF9"/>
    <w:rsid w:val="000F06AD"/>
    <w:rsid w:val="000F0ADA"/>
    <w:rsid w:val="000F0E31"/>
    <w:rsid w:val="000F0E70"/>
    <w:rsid w:val="000F101A"/>
    <w:rsid w:val="000F194B"/>
    <w:rsid w:val="000F1DC3"/>
    <w:rsid w:val="000F210F"/>
    <w:rsid w:val="000F2283"/>
    <w:rsid w:val="000F27A7"/>
    <w:rsid w:val="000F327A"/>
    <w:rsid w:val="000F341C"/>
    <w:rsid w:val="000F3485"/>
    <w:rsid w:val="000F3E91"/>
    <w:rsid w:val="000F411E"/>
    <w:rsid w:val="000F45D2"/>
    <w:rsid w:val="000F49A6"/>
    <w:rsid w:val="000F4C58"/>
    <w:rsid w:val="000F541F"/>
    <w:rsid w:val="000F5A5F"/>
    <w:rsid w:val="000F5D12"/>
    <w:rsid w:val="000F6798"/>
    <w:rsid w:val="000F69AE"/>
    <w:rsid w:val="000F6C83"/>
    <w:rsid w:val="000F6DDE"/>
    <w:rsid w:val="000F6F83"/>
    <w:rsid w:val="000F7019"/>
    <w:rsid w:val="000F7044"/>
    <w:rsid w:val="0010005E"/>
    <w:rsid w:val="001000B9"/>
    <w:rsid w:val="00100419"/>
    <w:rsid w:val="00100AFE"/>
    <w:rsid w:val="00100C79"/>
    <w:rsid w:val="001013EB"/>
    <w:rsid w:val="0010185E"/>
    <w:rsid w:val="00101B0B"/>
    <w:rsid w:val="00102258"/>
    <w:rsid w:val="0010262D"/>
    <w:rsid w:val="00102656"/>
    <w:rsid w:val="001030E8"/>
    <w:rsid w:val="0010319C"/>
    <w:rsid w:val="001034BC"/>
    <w:rsid w:val="0010363E"/>
    <w:rsid w:val="00103B32"/>
    <w:rsid w:val="00103CC3"/>
    <w:rsid w:val="00103CD5"/>
    <w:rsid w:val="00103F6D"/>
    <w:rsid w:val="001041B8"/>
    <w:rsid w:val="00104303"/>
    <w:rsid w:val="001044A9"/>
    <w:rsid w:val="001044BD"/>
    <w:rsid w:val="001045D3"/>
    <w:rsid w:val="00104AF3"/>
    <w:rsid w:val="00104DA3"/>
    <w:rsid w:val="0010506B"/>
    <w:rsid w:val="0010538C"/>
    <w:rsid w:val="00105D78"/>
    <w:rsid w:val="001063E1"/>
    <w:rsid w:val="0010720C"/>
    <w:rsid w:val="00107255"/>
    <w:rsid w:val="00107D04"/>
    <w:rsid w:val="001104D5"/>
    <w:rsid w:val="00110AA4"/>
    <w:rsid w:val="00110F73"/>
    <w:rsid w:val="001118FC"/>
    <w:rsid w:val="00111EA1"/>
    <w:rsid w:val="001129BA"/>
    <w:rsid w:val="00112BDB"/>
    <w:rsid w:val="001138EC"/>
    <w:rsid w:val="00113C3B"/>
    <w:rsid w:val="00113D1B"/>
    <w:rsid w:val="00114A40"/>
    <w:rsid w:val="00114C78"/>
    <w:rsid w:val="00114EEF"/>
    <w:rsid w:val="00115664"/>
    <w:rsid w:val="00115853"/>
    <w:rsid w:val="00116D9B"/>
    <w:rsid w:val="00117180"/>
    <w:rsid w:val="001172CF"/>
    <w:rsid w:val="00117E02"/>
    <w:rsid w:val="001201CD"/>
    <w:rsid w:val="001207A7"/>
    <w:rsid w:val="00120BF7"/>
    <w:rsid w:val="00120E80"/>
    <w:rsid w:val="0012126B"/>
    <w:rsid w:val="001213B6"/>
    <w:rsid w:val="0012162C"/>
    <w:rsid w:val="00121663"/>
    <w:rsid w:val="00121889"/>
    <w:rsid w:val="00121B94"/>
    <w:rsid w:val="001224B8"/>
    <w:rsid w:val="00122C33"/>
    <w:rsid w:val="00123142"/>
    <w:rsid w:val="00123474"/>
    <w:rsid w:val="0012354C"/>
    <w:rsid w:val="00123735"/>
    <w:rsid w:val="0012437B"/>
    <w:rsid w:val="001243CD"/>
    <w:rsid w:val="00124486"/>
    <w:rsid w:val="00124ABA"/>
    <w:rsid w:val="00125FD5"/>
    <w:rsid w:val="001265BA"/>
    <w:rsid w:val="00126F5E"/>
    <w:rsid w:val="0012767E"/>
    <w:rsid w:val="00127A5C"/>
    <w:rsid w:val="0013040E"/>
    <w:rsid w:val="001305FA"/>
    <w:rsid w:val="00130C62"/>
    <w:rsid w:val="00130F9C"/>
    <w:rsid w:val="001314EA"/>
    <w:rsid w:val="00131878"/>
    <w:rsid w:val="00132297"/>
    <w:rsid w:val="001325D3"/>
    <w:rsid w:val="0013298E"/>
    <w:rsid w:val="00132DE0"/>
    <w:rsid w:val="00132F46"/>
    <w:rsid w:val="001333F2"/>
    <w:rsid w:val="00133430"/>
    <w:rsid w:val="00133670"/>
    <w:rsid w:val="0013369B"/>
    <w:rsid w:val="0013375E"/>
    <w:rsid w:val="0013399B"/>
    <w:rsid w:val="001346A2"/>
    <w:rsid w:val="001352BE"/>
    <w:rsid w:val="00135F80"/>
    <w:rsid w:val="00136905"/>
    <w:rsid w:val="00136B6B"/>
    <w:rsid w:val="00136E5B"/>
    <w:rsid w:val="00137F70"/>
    <w:rsid w:val="00137FCD"/>
    <w:rsid w:val="00140231"/>
    <w:rsid w:val="00140444"/>
    <w:rsid w:val="0014053C"/>
    <w:rsid w:val="00140AA1"/>
    <w:rsid w:val="00140AD8"/>
    <w:rsid w:val="00140BD4"/>
    <w:rsid w:val="001413FE"/>
    <w:rsid w:val="001417C7"/>
    <w:rsid w:val="001417C8"/>
    <w:rsid w:val="001419D5"/>
    <w:rsid w:val="00141EB2"/>
    <w:rsid w:val="00141FCE"/>
    <w:rsid w:val="001421E9"/>
    <w:rsid w:val="00142AC4"/>
    <w:rsid w:val="00142AD7"/>
    <w:rsid w:val="00142C54"/>
    <w:rsid w:val="00142CA1"/>
    <w:rsid w:val="00143166"/>
    <w:rsid w:val="001431FC"/>
    <w:rsid w:val="0014352C"/>
    <w:rsid w:val="00143D27"/>
    <w:rsid w:val="00144E5A"/>
    <w:rsid w:val="001457EF"/>
    <w:rsid w:val="00145A5C"/>
    <w:rsid w:val="00145BA9"/>
    <w:rsid w:val="00145EEF"/>
    <w:rsid w:val="00146039"/>
    <w:rsid w:val="00146931"/>
    <w:rsid w:val="0014723E"/>
    <w:rsid w:val="001475C4"/>
    <w:rsid w:val="00147DB0"/>
    <w:rsid w:val="001502BD"/>
    <w:rsid w:val="001506CF"/>
    <w:rsid w:val="001507D7"/>
    <w:rsid w:val="001509F6"/>
    <w:rsid w:val="0015126A"/>
    <w:rsid w:val="001518F4"/>
    <w:rsid w:val="00151A29"/>
    <w:rsid w:val="00151A5F"/>
    <w:rsid w:val="00151B19"/>
    <w:rsid w:val="00151CAF"/>
    <w:rsid w:val="00151D6D"/>
    <w:rsid w:val="001524E5"/>
    <w:rsid w:val="00152A47"/>
    <w:rsid w:val="00152F6C"/>
    <w:rsid w:val="001530E9"/>
    <w:rsid w:val="00153405"/>
    <w:rsid w:val="00153478"/>
    <w:rsid w:val="001538E0"/>
    <w:rsid w:val="0015393B"/>
    <w:rsid w:val="00154274"/>
    <w:rsid w:val="00154752"/>
    <w:rsid w:val="0015492C"/>
    <w:rsid w:val="00154BA4"/>
    <w:rsid w:val="00154C87"/>
    <w:rsid w:val="001554FD"/>
    <w:rsid w:val="00155730"/>
    <w:rsid w:val="0015573F"/>
    <w:rsid w:val="001559DB"/>
    <w:rsid w:val="00155DE2"/>
    <w:rsid w:val="00155E33"/>
    <w:rsid w:val="00155E4E"/>
    <w:rsid w:val="00156853"/>
    <w:rsid w:val="0015685D"/>
    <w:rsid w:val="00156882"/>
    <w:rsid w:val="00156965"/>
    <w:rsid w:val="00156A65"/>
    <w:rsid w:val="00156F0D"/>
    <w:rsid w:val="0015702D"/>
    <w:rsid w:val="00157344"/>
    <w:rsid w:val="001574B8"/>
    <w:rsid w:val="00157774"/>
    <w:rsid w:val="001600C3"/>
    <w:rsid w:val="00160F98"/>
    <w:rsid w:val="001611E4"/>
    <w:rsid w:val="001612EB"/>
    <w:rsid w:val="0016176B"/>
    <w:rsid w:val="001621D9"/>
    <w:rsid w:val="00162B4F"/>
    <w:rsid w:val="00162E9D"/>
    <w:rsid w:val="001630BD"/>
    <w:rsid w:val="0016353B"/>
    <w:rsid w:val="001635A5"/>
    <w:rsid w:val="00163C74"/>
    <w:rsid w:val="00163D84"/>
    <w:rsid w:val="00163EBF"/>
    <w:rsid w:val="00164381"/>
    <w:rsid w:val="00164665"/>
    <w:rsid w:val="001647B9"/>
    <w:rsid w:val="00164B2A"/>
    <w:rsid w:val="00165463"/>
    <w:rsid w:val="00165934"/>
    <w:rsid w:val="00166734"/>
    <w:rsid w:val="00166E44"/>
    <w:rsid w:val="0016776E"/>
    <w:rsid w:val="0017008E"/>
    <w:rsid w:val="0017017F"/>
    <w:rsid w:val="00170303"/>
    <w:rsid w:val="0017034E"/>
    <w:rsid w:val="0017109F"/>
    <w:rsid w:val="00171502"/>
    <w:rsid w:val="00171E80"/>
    <w:rsid w:val="0017208D"/>
    <w:rsid w:val="001720F6"/>
    <w:rsid w:val="00172A90"/>
    <w:rsid w:val="00173281"/>
    <w:rsid w:val="00174090"/>
    <w:rsid w:val="0017468E"/>
    <w:rsid w:val="00174CC2"/>
    <w:rsid w:val="00174EBB"/>
    <w:rsid w:val="001753C4"/>
    <w:rsid w:val="00175544"/>
    <w:rsid w:val="00175A0A"/>
    <w:rsid w:val="00175AD8"/>
    <w:rsid w:val="00175AF7"/>
    <w:rsid w:val="00175B62"/>
    <w:rsid w:val="00175D2A"/>
    <w:rsid w:val="00176018"/>
    <w:rsid w:val="00176030"/>
    <w:rsid w:val="001764D5"/>
    <w:rsid w:val="00176528"/>
    <w:rsid w:val="0017687C"/>
    <w:rsid w:val="00176F6E"/>
    <w:rsid w:val="0017722F"/>
    <w:rsid w:val="001775B7"/>
    <w:rsid w:val="001800A2"/>
    <w:rsid w:val="001801BB"/>
    <w:rsid w:val="0018054C"/>
    <w:rsid w:val="0018075D"/>
    <w:rsid w:val="00180C11"/>
    <w:rsid w:val="00180C80"/>
    <w:rsid w:val="001811F1"/>
    <w:rsid w:val="001818AA"/>
    <w:rsid w:val="00181C8A"/>
    <w:rsid w:val="00181D90"/>
    <w:rsid w:val="0018254F"/>
    <w:rsid w:val="0018287C"/>
    <w:rsid w:val="00183388"/>
    <w:rsid w:val="00183D3E"/>
    <w:rsid w:val="00183D73"/>
    <w:rsid w:val="0018450C"/>
    <w:rsid w:val="001852B7"/>
    <w:rsid w:val="00185810"/>
    <w:rsid w:val="00185CAC"/>
    <w:rsid w:val="00185FD2"/>
    <w:rsid w:val="00185FD9"/>
    <w:rsid w:val="00186191"/>
    <w:rsid w:val="001871A0"/>
    <w:rsid w:val="00187427"/>
    <w:rsid w:val="00187A17"/>
    <w:rsid w:val="00187C1C"/>
    <w:rsid w:val="00190685"/>
    <w:rsid w:val="00190AB9"/>
    <w:rsid w:val="00190E83"/>
    <w:rsid w:val="00190F79"/>
    <w:rsid w:val="0019103A"/>
    <w:rsid w:val="00191426"/>
    <w:rsid w:val="001919D3"/>
    <w:rsid w:val="00191B33"/>
    <w:rsid w:val="00191CFD"/>
    <w:rsid w:val="00192A5D"/>
    <w:rsid w:val="0019308F"/>
    <w:rsid w:val="00193324"/>
    <w:rsid w:val="001933C9"/>
    <w:rsid w:val="00193AED"/>
    <w:rsid w:val="00193B0A"/>
    <w:rsid w:val="00193BAE"/>
    <w:rsid w:val="00193E25"/>
    <w:rsid w:val="00193EAC"/>
    <w:rsid w:val="00194A1C"/>
    <w:rsid w:val="0019544D"/>
    <w:rsid w:val="0019604D"/>
    <w:rsid w:val="0019663E"/>
    <w:rsid w:val="00196657"/>
    <w:rsid w:val="00197063"/>
    <w:rsid w:val="001970F9"/>
    <w:rsid w:val="00197AB3"/>
    <w:rsid w:val="001A0A0F"/>
    <w:rsid w:val="001A0ABA"/>
    <w:rsid w:val="001A16CC"/>
    <w:rsid w:val="001A2C26"/>
    <w:rsid w:val="001A2D5D"/>
    <w:rsid w:val="001A2E78"/>
    <w:rsid w:val="001A2F59"/>
    <w:rsid w:val="001A343B"/>
    <w:rsid w:val="001A3707"/>
    <w:rsid w:val="001A3DE3"/>
    <w:rsid w:val="001A44C0"/>
    <w:rsid w:val="001A450D"/>
    <w:rsid w:val="001A47AF"/>
    <w:rsid w:val="001A4AC7"/>
    <w:rsid w:val="001A54A8"/>
    <w:rsid w:val="001A552A"/>
    <w:rsid w:val="001A56BE"/>
    <w:rsid w:val="001A56DC"/>
    <w:rsid w:val="001A64CE"/>
    <w:rsid w:val="001A6E09"/>
    <w:rsid w:val="001A7009"/>
    <w:rsid w:val="001A737A"/>
    <w:rsid w:val="001A7A63"/>
    <w:rsid w:val="001A7B10"/>
    <w:rsid w:val="001A7C63"/>
    <w:rsid w:val="001A7E32"/>
    <w:rsid w:val="001B0866"/>
    <w:rsid w:val="001B0AAF"/>
    <w:rsid w:val="001B0FF2"/>
    <w:rsid w:val="001B14D4"/>
    <w:rsid w:val="001B1C85"/>
    <w:rsid w:val="001B2006"/>
    <w:rsid w:val="001B2321"/>
    <w:rsid w:val="001B24EE"/>
    <w:rsid w:val="001B2DF7"/>
    <w:rsid w:val="001B3130"/>
    <w:rsid w:val="001B37B3"/>
    <w:rsid w:val="001B38FC"/>
    <w:rsid w:val="001B4014"/>
    <w:rsid w:val="001B44BD"/>
    <w:rsid w:val="001B4CFA"/>
    <w:rsid w:val="001B5606"/>
    <w:rsid w:val="001B5857"/>
    <w:rsid w:val="001B590A"/>
    <w:rsid w:val="001B5B9F"/>
    <w:rsid w:val="001B61D2"/>
    <w:rsid w:val="001B7394"/>
    <w:rsid w:val="001B7662"/>
    <w:rsid w:val="001B786F"/>
    <w:rsid w:val="001B7A49"/>
    <w:rsid w:val="001B7DAE"/>
    <w:rsid w:val="001B7E12"/>
    <w:rsid w:val="001C0210"/>
    <w:rsid w:val="001C080B"/>
    <w:rsid w:val="001C0BD8"/>
    <w:rsid w:val="001C10CB"/>
    <w:rsid w:val="001C1D30"/>
    <w:rsid w:val="001C1EA7"/>
    <w:rsid w:val="001C1F49"/>
    <w:rsid w:val="001C230C"/>
    <w:rsid w:val="001C24FF"/>
    <w:rsid w:val="001C2502"/>
    <w:rsid w:val="001C26BE"/>
    <w:rsid w:val="001C293E"/>
    <w:rsid w:val="001C2B0A"/>
    <w:rsid w:val="001C2E96"/>
    <w:rsid w:val="001C3ADB"/>
    <w:rsid w:val="001C3C72"/>
    <w:rsid w:val="001C3FEA"/>
    <w:rsid w:val="001C43D3"/>
    <w:rsid w:val="001C5EF6"/>
    <w:rsid w:val="001C6037"/>
    <w:rsid w:val="001C6C9A"/>
    <w:rsid w:val="001C6CFE"/>
    <w:rsid w:val="001C6D54"/>
    <w:rsid w:val="001C753F"/>
    <w:rsid w:val="001C7571"/>
    <w:rsid w:val="001C77D1"/>
    <w:rsid w:val="001C783A"/>
    <w:rsid w:val="001C793A"/>
    <w:rsid w:val="001C7C6B"/>
    <w:rsid w:val="001C7D14"/>
    <w:rsid w:val="001D06B1"/>
    <w:rsid w:val="001D0745"/>
    <w:rsid w:val="001D0879"/>
    <w:rsid w:val="001D0BF9"/>
    <w:rsid w:val="001D1745"/>
    <w:rsid w:val="001D1749"/>
    <w:rsid w:val="001D17B7"/>
    <w:rsid w:val="001D182A"/>
    <w:rsid w:val="001D2878"/>
    <w:rsid w:val="001D2A71"/>
    <w:rsid w:val="001D2ABA"/>
    <w:rsid w:val="001D36A2"/>
    <w:rsid w:val="001D3722"/>
    <w:rsid w:val="001D3816"/>
    <w:rsid w:val="001D381E"/>
    <w:rsid w:val="001D3838"/>
    <w:rsid w:val="001D396A"/>
    <w:rsid w:val="001D3974"/>
    <w:rsid w:val="001D3B29"/>
    <w:rsid w:val="001D3C35"/>
    <w:rsid w:val="001D407B"/>
    <w:rsid w:val="001D41E7"/>
    <w:rsid w:val="001D4E2B"/>
    <w:rsid w:val="001D51AD"/>
    <w:rsid w:val="001D52DD"/>
    <w:rsid w:val="001D5361"/>
    <w:rsid w:val="001D56AF"/>
    <w:rsid w:val="001D5715"/>
    <w:rsid w:val="001D5A65"/>
    <w:rsid w:val="001D62F4"/>
    <w:rsid w:val="001D6842"/>
    <w:rsid w:val="001D779C"/>
    <w:rsid w:val="001E0009"/>
    <w:rsid w:val="001E0A47"/>
    <w:rsid w:val="001E0ACD"/>
    <w:rsid w:val="001E11FB"/>
    <w:rsid w:val="001E13CE"/>
    <w:rsid w:val="001E1605"/>
    <w:rsid w:val="001E1D06"/>
    <w:rsid w:val="001E1E2B"/>
    <w:rsid w:val="001E208E"/>
    <w:rsid w:val="001E22E5"/>
    <w:rsid w:val="001E29BC"/>
    <w:rsid w:val="001E2D8E"/>
    <w:rsid w:val="001E2E5D"/>
    <w:rsid w:val="001E3031"/>
    <w:rsid w:val="001E3664"/>
    <w:rsid w:val="001E3BB3"/>
    <w:rsid w:val="001E3FE3"/>
    <w:rsid w:val="001E4818"/>
    <w:rsid w:val="001E59DF"/>
    <w:rsid w:val="001E601C"/>
    <w:rsid w:val="001E62A5"/>
    <w:rsid w:val="001E64D3"/>
    <w:rsid w:val="001E71E1"/>
    <w:rsid w:val="001E7822"/>
    <w:rsid w:val="001E78FB"/>
    <w:rsid w:val="001E7A27"/>
    <w:rsid w:val="001E7B78"/>
    <w:rsid w:val="001F0994"/>
    <w:rsid w:val="001F0A65"/>
    <w:rsid w:val="001F0DF9"/>
    <w:rsid w:val="001F12D1"/>
    <w:rsid w:val="001F2544"/>
    <w:rsid w:val="001F2596"/>
    <w:rsid w:val="001F2642"/>
    <w:rsid w:val="001F26A5"/>
    <w:rsid w:val="001F2B84"/>
    <w:rsid w:val="001F3218"/>
    <w:rsid w:val="001F34A8"/>
    <w:rsid w:val="001F3A7D"/>
    <w:rsid w:val="001F3C18"/>
    <w:rsid w:val="001F3DDF"/>
    <w:rsid w:val="001F3DF9"/>
    <w:rsid w:val="001F3E25"/>
    <w:rsid w:val="001F3E65"/>
    <w:rsid w:val="001F4116"/>
    <w:rsid w:val="001F430C"/>
    <w:rsid w:val="001F4814"/>
    <w:rsid w:val="001F5050"/>
    <w:rsid w:val="001F51D8"/>
    <w:rsid w:val="001F548A"/>
    <w:rsid w:val="001F5B07"/>
    <w:rsid w:val="001F6320"/>
    <w:rsid w:val="001F686D"/>
    <w:rsid w:val="001F6FFC"/>
    <w:rsid w:val="001F7849"/>
    <w:rsid w:val="001F7896"/>
    <w:rsid w:val="001F7904"/>
    <w:rsid w:val="001F799C"/>
    <w:rsid w:val="001F7C7F"/>
    <w:rsid w:val="0020008C"/>
    <w:rsid w:val="002007EA"/>
    <w:rsid w:val="00200ACE"/>
    <w:rsid w:val="00200D15"/>
    <w:rsid w:val="002013E7"/>
    <w:rsid w:val="00201FF2"/>
    <w:rsid w:val="002022B5"/>
    <w:rsid w:val="00202C77"/>
    <w:rsid w:val="00202F86"/>
    <w:rsid w:val="00203A60"/>
    <w:rsid w:val="00203B2F"/>
    <w:rsid w:val="002048DC"/>
    <w:rsid w:val="00204BEB"/>
    <w:rsid w:val="00204D70"/>
    <w:rsid w:val="002050BE"/>
    <w:rsid w:val="002051EE"/>
    <w:rsid w:val="00205572"/>
    <w:rsid w:val="00205605"/>
    <w:rsid w:val="002063F2"/>
    <w:rsid w:val="002067EE"/>
    <w:rsid w:val="00207376"/>
    <w:rsid w:val="002073EC"/>
    <w:rsid w:val="002076DB"/>
    <w:rsid w:val="002077C2"/>
    <w:rsid w:val="00207826"/>
    <w:rsid w:val="00207DB1"/>
    <w:rsid w:val="0021022A"/>
    <w:rsid w:val="00210689"/>
    <w:rsid w:val="002106BE"/>
    <w:rsid w:val="00210A0F"/>
    <w:rsid w:val="002114B3"/>
    <w:rsid w:val="002116AC"/>
    <w:rsid w:val="002119C5"/>
    <w:rsid w:val="00211B78"/>
    <w:rsid w:val="00211E59"/>
    <w:rsid w:val="00212A59"/>
    <w:rsid w:val="00212A66"/>
    <w:rsid w:val="002131FD"/>
    <w:rsid w:val="0021357F"/>
    <w:rsid w:val="0021401F"/>
    <w:rsid w:val="00214161"/>
    <w:rsid w:val="002156FE"/>
    <w:rsid w:val="002157A0"/>
    <w:rsid w:val="002157BA"/>
    <w:rsid w:val="002159C0"/>
    <w:rsid w:val="00215C2B"/>
    <w:rsid w:val="00216136"/>
    <w:rsid w:val="002163A4"/>
    <w:rsid w:val="00217002"/>
    <w:rsid w:val="00217241"/>
    <w:rsid w:val="002179FD"/>
    <w:rsid w:val="00217E97"/>
    <w:rsid w:val="00220272"/>
    <w:rsid w:val="0022088B"/>
    <w:rsid w:val="00220A73"/>
    <w:rsid w:val="002213B9"/>
    <w:rsid w:val="0022164E"/>
    <w:rsid w:val="00221655"/>
    <w:rsid w:val="00221712"/>
    <w:rsid w:val="00221D1D"/>
    <w:rsid w:val="00221F15"/>
    <w:rsid w:val="00221FDA"/>
    <w:rsid w:val="002221B3"/>
    <w:rsid w:val="0022294E"/>
    <w:rsid w:val="00222E21"/>
    <w:rsid w:val="00222EF6"/>
    <w:rsid w:val="00223660"/>
    <w:rsid w:val="00223886"/>
    <w:rsid w:val="002239D6"/>
    <w:rsid w:val="00224436"/>
    <w:rsid w:val="00224463"/>
    <w:rsid w:val="0022483D"/>
    <w:rsid w:val="00224C3D"/>
    <w:rsid w:val="002257D0"/>
    <w:rsid w:val="00225951"/>
    <w:rsid w:val="00225DDE"/>
    <w:rsid w:val="00225E45"/>
    <w:rsid w:val="002261B8"/>
    <w:rsid w:val="00226873"/>
    <w:rsid w:val="00226E38"/>
    <w:rsid w:val="00226E5F"/>
    <w:rsid w:val="00227343"/>
    <w:rsid w:val="00227465"/>
    <w:rsid w:val="0022797C"/>
    <w:rsid w:val="00227C81"/>
    <w:rsid w:val="00227ED1"/>
    <w:rsid w:val="00227ED9"/>
    <w:rsid w:val="002307EA"/>
    <w:rsid w:val="0023090D"/>
    <w:rsid w:val="002309D5"/>
    <w:rsid w:val="00230C83"/>
    <w:rsid w:val="00230F4D"/>
    <w:rsid w:val="00231711"/>
    <w:rsid w:val="002319C2"/>
    <w:rsid w:val="00231C6E"/>
    <w:rsid w:val="00231EF0"/>
    <w:rsid w:val="00232485"/>
    <w:rsid w:val="0023297E"/>
    <w:rsid w:val="0023328C"/>
    <w:rsid w:val="002336FA"/>
    <w:rsid w:val="00234286"/>
    <w:rsid w:val="002345B7"/>
    <w:rsid w:val="00235524"/>
    <w:rsid w:val="00235B78"/>
    <w:rsid w:val="002361C9"/>
    <w:rsid w:val="002363C4"/>
    <w:rsid w:val="002368AA"/>
    <w:rsid w:val="002368FE"/>
    <w:rsid w:val="002371D0"/>
    <w:rsid w:val="00240277"/>
    <w:rsid w:val="0024057A"/>
    <w:rsid w:val="002409B1"/>
    <w:rsid w:val="002413FE"/>
    <w:rsid w:val="002417EB"/>
    <w:rsid w:val="0024191B"/>
    <w:rsid w:val="00241C4E"/>
    <w:rsid w:val="00242065"/>
    <w:rsid w:val="002422E0"/>
    <w:rsid w:val="00242623"/>
    <w:rsid w:val="00242686"/>
    <w:rsid w:val="0024295B"/>
    <w:rsid w:val="00243390"/>
    <w:rsid w:val="00243753"/>
    <w:rsid w:val="0024381B"/>
    <w:rsid w:val="002439FE"/>
    <w:rsid w:val="00243E53"/>
    <w:rsid w:val="0024413E"/>
    <w:rsid w:val="002443EC"/>
    <w:rsid w:val="00244437"/>
    <w:rsid w:val="00244D9D"/>
    <w:rsid w:val="002450E6"/>
    <w:rsid w:val="0024525A"/>
    <w:rsid w:val="002456F7"/>
    <w:rsid w:val="00245788"/>
    <w:rsid w:val="00246AC3"/>
    <w:rsid w:val="00247202"/>
    <w:rsid w:val="00247687"/>
    <w:rsid w:val="00247FD4"/>
    <w:rsid w:val="0025053D"/>
    <w:rsid w:val="00250590"/>
    <w:rsid w:val="00250961"/>
    <w:rsid w:val="00250A9F"/>
    <w:rsid w:val="00250DD0"/>
    <w:rsid w:val="00251225"/>
    <w:rsid w:val="00251B5F"/>
    <w:rsid w:val="002522AE"/>
    <w:rsid w:val="00252998"/>
    <w:rsid w:val="002531C6"/>
    <w:rsid w:val="00253D58"/>
    <w:rsid w:val="00254147"/>
    <w:rsid w:val="002541C8"/>
    <w:rsid w:val="002545B7"/>
    <w:rsid w:val="00254683"/>
    <w:rsid w:val="00255149"/>
    <w:rsid w:val="00255253"/>
    <w:rsid w:val="00255274"/>
    <w:rsid w:val="00255ADD"/>
    <w:rsid w:val="00255BC0"/>
    <w:rsid w:val="00256063"/>
    <w:rsid w:val="002566FB"/>
    <w:rsid w:val="0025691A"/>
    <w:rsid w:val="00256983"/>
    <w:rsid w:val="00256D31"/>
    <w:rsid w:val="00256E29"/>
    <w:rsid w:val="00256F68"/>
    <w:rsid w:val="00256FB1"/>
    <w:rsid w:val="002578D6"/>
    <w:rsid w:val="00257977"/>
    <w:rsid w:val="0026087C"/>
    <w:rsid w:val="00261B8D"/>
    <w:rsid w:val="00261BBC"/>
    <w:rsid w:val="0026220F"/>
    <w:rsid w:val="0026247D"/>
    <w:rsid w:val="00262C41"/>
    <w:rsid w:val="0026302A"/>
    <w:rsid w:val="002630D4"/>
    <w:rsid w:val="002630EB"/>
    <w:rsid w:val="0026323D"/>
    <w:rsid w:val="00263291"/>
    <w:rsid w:val="0026377D"/>
    <w:rsid w:val="0026484D"/>
    <w:rsid w:val="002649BC"/>
    <w:rsid w:val="00264AAF"/>
    <w:rsid w:val="002659CF"/>
    <w:rsid w:val="00265C36"/>
    <w:rsid w:val="0026603A"/>
    <w:rsid w:val="002664C5"/>
    <w:rsid w:val="00266D34"/>
    <w:rsid w:val="00267ECF"/>
    <w:rsid w:val="00270344"/>
    <w:rsid w:val="00271322"/>
    <w:rsid w:val="002716F8"/>
    <w:rsid w:val="00272E03"/>
    <w:rsid w:val="00272F99"/>
    <w:rsid w:val="00273077"/>
    <w:rsid w:val="00273262"/>
    <w:rsid w:val="00273460"/>
    <w:rsid w:val="0027363F"/>
    <w:rsid w:val="00273A3E"/>
    <w:rsid w:val="00273A3F"/>
    <w:rsid w:val="00273C40"/>
    <w:rsid w:val="00273EBB"/>
    <w:rsid w:val="00274165"/>
    <w:rsid w:val="00274493"/>
    <w:rsid w:val="002748BF"/>
    <w:rsid w:val="00274927"/>
    <w:rsid w:val="00275480"/>
    <w:rsid w:val="002755D6"/>
    <w:rsid w:val="002759EA"/>
    <w:rsid w:val="0027623E"/>
    <w:rsid w:val="002766BF"/>
    <w:rsid w:val="00276E1C"/>
    <w:rsid w:val="00276FD8"/>
    <w:rsid w:val="00277623"/>
    <w:rsid w:val="00277641"/>
    <w:rsid w:val="00277A59"/>
    <w:rsid w:val="00277A62"/>
    <w:rsid w:val="00277A77"/>
    <w:rsid w:val="00277BDC"/>
    <w:rsid w:val="00277D73"/>
    <w:rsid w:val="00280EB2"/>
    <w:rsid w:val="00281327"/>
    <w:rsid w:val="002814E4"/>
    <w:rsid w:val="00281BCF"/>
    <w:rsid w:val="00281DDD"/>
    <w:rsid w:val="00281E84"/>
    <w:rsid w:val="002823A5"/>
    <w:rsid w:val="00282572"/>
    <w:rsid w:val="00282665"/>
    <w:rsid w:val="00282B2E"/>
    <w:rsid w:val="00283CDF"/>
    <w:rsid w:val="002840F9"/>
    <w:rsid w:val="00285263"/>
    <w:rsid w:val="00285478"/>
    <w:rsid w:val="002859AB"/>
    <w:rsid w:val="00285A3D"/>
    <w:rsid w:val="00285BB7"/>
    <w:rsid w:val="00285E1B"/>
    <w:rsid w:val="00285F7D"/>
    <w:rsid w:val="00286028"/>
    <w:rsid w:val="00286873"/>
    <w:rsid w:val="00286D00"/>
    <w:rsid w:val="002872B1"/>
    <w:rsid w:val="00287FB7"/>
    <w:rsid w:val="0029020F"/>
    <w:rsid w:val="0029026B"/>
    <w:rsid w:val="0029038D"/>
    <w:rsid w:val="00290934"/>
    <w:rsid w:val="00290949"/>
    <w:rsid w:val="00290BE0"/>
    <w:rsid w:val="00290C0F"/>
    <w:rsid w:val="00290E4B"/>
    <w:rsid w:val="00291341"/>
    <w:rsid w:val="00291391"/>
    <w:rsid w:val="00291BE5"/>
    <w:rsid w:val="00291D18"/>
    <w:rsid w:val="00291D23"/>
    <w:rsid w:val="00292605"/>
    <w:rsid w:val="002928BD"/>
    <w:rsid w:val="002928D1"/>
    <w:rsid w:val="0029311F"/>
    <w:rsid w:val="002932EF"/>
    <w:rsid w:val="002933F8"/>
    <w:rsid w:val="00293959"/>
    <w:rsid w:val="0029432B"/>
    <w:rsid w:val="00294B3A"/>
    <w:rsid w:val="00294D41"/>
    <w:rsid w:val="00295803"/>
    <w:rsid w:val="00295E0B"/>
    <w:rsid w:val="002960C3"/>
    <w:rsid w:val="00296C71"/>
    <w:rsid w:val="002970D7"/>
    <w:rsid w:val="00297241"/>
    <w:rsid w:val="00297C35"/>
    <w:rsid w:val="002A0AA8"/>
    <w:rsid w:val="002A149A"/>
    <w:rsid w:val="002A1651"/>
    <w:rsid w:val="002A1763"/>
    <w:rsid w:val="002A1981"/>
    <w:rsid w:val="002A1A4A"/>
    <w:rsid w:val="002A23CD"/>
    <w:rsid w:val="002A30BD"/>
    <w:rsid w:val="002A317F"/>
    <w:rsid w:val="002A35E2"/>
    <w:rsid w:val="002A3779"/>
    <w:rsid w:val="002A3F03"/>
    <w:rsid w:val="002A4574"/>
    <w:rsid w:val="002A4736"/>
    <w:rsid w:val="002A473E"/>
    <w:rsid w:val="002A4A9B"/>
    <w:rsid w:val="002A5172"/>
    <w:rsid w:val="002A52B9"/>
    <w:rsid w:val="002A5B04"/>
    <w:rsid w:val="002A6575"/>
    <w:rsid w:val="002A69DA"/>
    <w:rsid w:val="002A6D74"/>
    <w:rsid w:val="002A6F5D"/>
    <w:rsid w:val="002B0074"/>
    <w:rsid w:val="002B09A2"/>
    <w:rsid w:val="002B14B8"/>
    <w:rsid w:val="002B1661"/>
    <w:rsid w:val="002B174C"/>
    <w:rsid w:val="002B1BBB"/>
    <w:rsid w:val="002B1E9B"/>
    <w:rsid w:val="002B26E9"/>
    <w:rsid w:val="002B279E"/>
    <w:rsid w:val="002B2A4D"/>
    <w:rsid w:val="002B30CD"/>
    <w:rsid w:val="002B371F"/>
    <w:rsid w:val="002B3F84"/>
    <w:rsid w:val="002B4061"/>
    <w:rsid w:val="002B414D"/>
    <w:rsid w:val="002B41E4"/>
    <w:rsid w:val="002B4308"/>
    <w:rsid w:val="002B458E"/>
    <w:rsid w:val="002B4E01"/>
    <w:rsid w:val="002B5503"/>
    <w:rsid w:val="002B57D3"/>
    <w:rsid w:val="002B5C0C"/>
    <w:rsid w:val="002B6088"/>
    <w:rsid w:val="002B611A"/>
    <w:rsid w:val="002B6199"/>
    <w:rsid w:val="002B6939"/>
    <w:rsid w:val="002B6DE0"/>
    <w:rsid w:val="002B7250"/>
    <w:rsid w:val="002B7328"/>
    <w:rsid w:val="002B7545"/>
    <w:rsid w:val="002B7BF0"/>
    <w:rsid w:val="002B7FF0"/>
    <w:rsid w:val="002C0AA3"/>
    <w:rsid w:val="002C0E30"/>
    <w:rsid w:val="002C0E82"/>
    <w:rsid w:val="002C14AC"/>
    <w:rsid w:val="002C18DB"/>
    <w:rsid w:val="002C33AE"/>
    <w:rsid w:val="002C3DBB"/>
    <w:rsid w:val="002C3E07"/>
    <w:rsid w:val="002C429F"/>
    <w:rsid w:val="002C4305"/>
    <w:rsid w:val="002C49FA"/>
    <w:rsid w:val="002C4F84"/>
    <w:rsid w:val="002C52A1"/>
    <w:rsid w:val="002C5771"/>
    <w:rsid w:val="002C5BDD"/>
    <w:rsid w:val="002C5E0F"/>
    <w:rsid w:val="002C63C4"/>
    <w:rsid w:val="002C6731"/>
    <w:rsid w:val="002C6A20"/>
    <w:rsid w:val="002C6B4E"/>
    <w:rsid w:val="002C6C89"/>
    <w:rsid w:val="002C6E0C"/>
    <w:rsid w:val="002C70C9"/>
    <w:rsid w:val="002C71F9"/>
    <w:rsid w:val="002C75B2"/>
    <w:rsid w:val="002C761E"/>
    <w:rsid w:val="002D0D17"/>
    <w:rsid w:val="002D1745"/>
    <w:rsid w:val="002D193C"/>
    <w:rsid w:val="002D1EBE"/>
    <w:rsid w:val="002D27DD"/>
    <w:rsid w:val="002D28D7"/>
    <w:rsid w:val="002D2920"/>
    <w:rsid w:val="002D2A34"/>
    <w:rsid w:val="002D2B98"/>
    <w:rsid w:val="002D2F35"/>
    <w:rsid w:val="002D3BD7"/>
    <w:rsid w:val="002D3C30"/>
    <w:rsid w:val="002D3F82"/>
    <w:rsid w:val="002D4BFE"/>
    <w:rsid w:val="002D4E49"/>
    <w:rsid w:val="002D5069"/>
    <w:rsid w:val="002D5524"/>
    <w:rsid w:val="002D770B"/>
    <w:rsid w:val="002E0513"/>
    <w:rsid w:val="002E0F0E"/>
    <w:rsid w:val="002E13C3"/>
    <w:rsid w:val="002E13F4"/>
    <w:rsid w:val="002E1512"/>
    <w:rsid w:val="002E16A5"/>
    <w:rsid w:val="002E2277"/>
    <w:rsid w:val="002E22A3"/>
    <w:rsid w:val="002E2D7F"/>
    <w:rsid w:val="002E2F7C"/>
    <w:rsid w:val="002E32FB"/>
    <w:rsid w:val="002E340B"/>
    <w:rsid w:val="002E44CA"/>
    <w:rsid w:val="002E4D38"/>
    <w:rsid w:val="002E5589"/>
    <w:rsid w:val="002E56A1"/>
    <w:rsid w:val="002E571F"/>
    <w:rsid w:val="002E5863"/>
    <w:rsid w:val="002E58D2"/>
    <w:rsid w:val="002E5EB7"/>
    <w:rsid w:val="002E5F96"/>
    <w:rsid w:val="002E6133"/>
    <w:rsid w:val="002E614D"/>
    <w:rsid w:val="002E64EE"/>
    <w:rsid w:val="002E65CA"/>
    <w:rsid w:val="002E6DB4"/>
    <w:rsid w:val="002E7327"/>
    <w:rsid w:val="002E783F"/>
    <w:rsid w:val="002E787D"/>
    <w:rsid w:val="002E7D3D"/>
    <w:rsid w:val="002F0352"/>
    <w:rsid w:val="002F0A5A"/>
    <w:rsid w:val="002F132E"/>
    <w:rsid w:val="002F1867"/>
    <w:rsid w:val="002F18B2"/>
    <w:rsid w:val="002F207F"/>
    <w:rsid w:val="002F2406"/>
    <w:rsid w:val="002F2B20"/>
    <w:rsid w:val="002F2EA5"/>
    <w:rsid w:val="002F37C6"/>
    <w:rsid w:val="002F3FC1"/>
    <w:rsid w:val="002F493B"/>
    <w:rsid w:val="002F4EF7"/>
    <w:rsid w:val="002F512F"/>
    <w:rsid w:val="002F5390"/>
    <w:rsid w:val="002F599A"/>
    <w:rsid w:val="002F5D59"/>
    <w:rsid w:val="002F5EE5"/>
    <w:rsid w:val="002F65F4"/>
    <w:rsid w:val="002F6A54"/>
    <w:rsid w:val="002F6F28"/>
    <w:rsid w:val="002F7047"/>
    <w:rsid w:val="002F70F5"/>
    <w:rsid w:val="002F78AE"/>
    <w:rsid w:val="002F7A97"/>
    <w:rsid w:val="00300DFE"/>
    <w:rsid w:val="003010D9"/>
    <w:rsid w:val="00301A48"/>
    <w:rsid w:val="00301FDA"/>
    <w:rsid w:val="003025C7"/>
    <w:rsid w:val="00302735"/>
    <w:rsid w:val="00302820"/>
    <w:rsid w:val="00302F59"/>
    <w:rsid w:val="00303720"/>
    <w:rsid w:val="00303816"/>
    <w:rsid w:val="00303CFA"/>
    <w:rsid w:val="00303E7E"/>
    <w:rsid w:val="0030486C"/>
    <w:rsid w:val="00305268"/>
    <w:rsid w:val="0030597F"/>
    <w:rsid w:val="00305B89"/>
    <w:rsid w:val="003061BC"/>
    <w:rsid w:val="0030685F"/>
    <w:rsid w:val="00306DD4"/>
    <w:rsid w:val="0030764E"/>
    <w:rsid w:val="003077BC"/>
    <w:rsid w:val="00307A9A"/>
    <w:rsid w:val="00307B54"/>
    <w:rsid w:val="00307DB8"/>
    <w:rsid w:val="0031021D"/>
    <w:rsid w:val="00310237"/>
    <w:rsid w:val="00310B3F"/>
    <w:rsid w:val="00310DD4"/>
    <w:rsid w:val="00311F0F"/>
    <w:rsid w:val="003122B3"/>
    <w:rsid w:val="00312B57"/>
    <w:rsid w:val="00312D38"/>
    <w:rsid w:val="00312FEE"/>
    <w:rsid w:val="0031317E"/>
    <w:rsid w:val="00313496"/>
    <w:rsid w:val="00313863"/>
    <w:rsid w:val="00313F27"/>
    <w:rsid w:val="00314049"/>
    <w:rsid w:val="0031407F"/>
    <w:rsid w:val="003146EA"/>
    <w:rsid w:val="00314902"/>
    <w:rsid w:val="00315647"/>
    <w:rsid w:val="003156F5"/>
    <w:rsid w:val="0031584D"/>
    <w:rsid w:val="00315E52"/>
    <w:rsid w:val="003164E5"/>
    <w:rsid w:val="00316CFE"/>
    <w:rsid w:val="00316EBC"/>
    <w:rsid w:val="00316F19"/>
    <w:rsid w:val="003178DA"/>
    <w:rsid w:val="0031793D"/>
    <w:rsid w:val="003211C7"/>
    <w:rsid w:val="00321313"/>
    <w:rsid w:val="00322509"/>
    <w:rsid w:val="003226AC"/>
    <w:rsid w:val="00322702"/>
    <w:rsid w:val="0032285C"/>
    <w:rsid w:val="0032301D"/>
    <w:rsid w:val="0032330E"/>
    <w:rsid w:val="00323BA6"/>
    <w:rsid w:val="00324092"/>
    <w:rsid w:val="003240C2"/>
    <w:rsid w:val="0032416F"/>
    <w:rsid w:val="0032452A"/>
    <w:rsid w:val="00324695"/>
    <w:rsid w:val="0032477D"/>
    <w:rsid w:val="00324A70"/>
    <w:rsid w:val="00324D4A"/>
    <w:rsid w:val="003255A2"/>
    <w:rsid w:val="003255DD"/>
    <w:rsid w:val="00325DDD"/>
    <w:rsid w:val="00325F2F"/>
    <w:rsid w:val="0032660B"/>
    <w:rsid w:val="00326A22"/>
    <w:rsid w:val="00326A45"/>
    <w:rsid w:val="00326ECA"/>
    <w:rsid w:val="00326F7E"/>
    <w:rsid w:val="003303EB"/>
    <w:rsid w:val="003306BE"/>
    <w:rsid w:val="00330726"/>
    <w:rsid w:val="00331303"/>
    <w:rsid w:val="00331957"/>
    <w:rsid w:val="00331CF5"/>
    <w:rsid w:val="0033206D"/>
    <w:rsid w:val="003324A9"/>
    <w:rsid w:val="003324B8"/>
    <w:rsid w:val="0033256A"/>
    <w:rsid w:val="0033385F"/>
    <w:rsid w:val="00333881"/>
    <w:rsid w:val="00334198"/>
    <w:rsid w:val="003344BC"/>
    <w:rsid w:val="003352F9"/>
    <w:rsid w:val="00335833"/>
    <w:rsid w:val="003359F4"/>
    <w:rsid w:val="00335A49"/>
    <w:rsid w:val="00335E5E"/>
    <w:rsid w:val="00335EA1"/>
    <w:rsid w:val="0033603E"/>
    <w:rsid w:val="00336E91"/>
    <w:rsid w:val="00337397"/>
    <w:rsid w:val="00337C00"/>
    <w:rsid w:val="00337E13"/>
    <w:rsid w:val="00340040"/>
    <w:rsid w:val="00340594"/>
    <w:rsid w:val="003406ED"/>
    <w:rsid w:val="00340A89"/>
    <w:rsid w:val="003412CB"/>
    <w:rsid w:val="00341916"/>
    <w:rsid w:val="00341AA9"/>
    <w:rsid w:val="00341C82"/>
    <w:rsid w:val="00341ED1"/>
    <w:rsid w:val="00342805"/>
    <w:rsid w:val="003429E3"/>
    <w:rsid w:val="00342D3A"/>
    <w:rsid w:val="00342DC9"/>
    <w:rsid w:val="003435FE"/>
    <w:rsid w:val="00343660"/>
    <w:rsid w:val="00343765"/>
    <w:rsid w:val="00343822"/>
    <w:rsid w:val="00343A1A"/>
    <w:rsid w:val="00344032"/>
    <w:rsid w:val="003440F4"/>
    <w:rsid w:val="003442F4"/>
    <w:rsid w:val="003447F0"/>
    <w:rsid w:val="00344820"/>
    <w:rsid w:val="0034533D"/>
    <w:rsid w:val="00346A54"/>
    <w:rsid w:val="00346B5A"/>
    <w:rsid w:val="00346DB2"/>
    <w:rsid w:val="003470E5"/>
    <w:rsid w:val="003475B5"/>
    <w:rsid w:val="00347770"/>
    <w:rsid w:val="003501FF"/>
    <w:rsid w:val="00350898"/>
    <w:rsid w:val="00350C4A"/>
    <w:rsid w:val="0035102D"/>
    <w:rsid w:val="003512FA"/>
    <w:rsid w:val="00351365"/>
    <w:rsid w:val="0035197C"/>
    <w:rsid w:val="00351FA9"/>
    <w:rsid w:val="0035235B"/>
    <w:rsid w:val="0035265F"/>
    <w:rsid w:val="00352BD2"/>
    <w:rsid w:val="00352DE4"/>
    <w:rsid w:val="00352E41"/>
    <w:rsid w:val="0035310A"/>
    <w:rsid w:val="003531AD"/>
    <w:rsid w:val="00353434"/>
    <w:rsid w:val="003539D5"/>
    <w:rsid w:val="00353FCC"/>
    <w:rsid w:val="003544AF"/>
    <w:rsid w:val="00354D83"/>
    <w:rsid w:val="00354EED"/>
    <w:rsid w:val="00354FA3"/>
    <w:rsid w:val="0035518F"/>
    <w:rsid w:val="003553F6"/>
    <w:rsid w:val="00355410"/>
    <w:rsid w:val="003555C3"/>
    <w:rsid w:val="00356264"/>
    <w:rsid w:val="00356414"/>
    <w:rsid w:val="003564DE"/>
    <w:rsid w:val="00356DB9"/>
    <w:rsid w:val="003571EA"/>
    <w:rsid w:val="00357C6D"/>
    <w:rsid w:val="00357D2F"/>
    <w:rsid w:val="00357D6C"/>
    <w:rsid w:val="00357F65"/>
    <w:rsid w:val="003604E1"/>
    <w:rsid w:val="00360AF2"/>
    <w:rsid w:val="00360AFB"/>
    <w:rsid w:val="0036156A"/>
    <w:rsid w:val="0036177A"/>
    <w:rsid w:val="00361944"/>
    <w:rsid w:val="00361B33"/>
    <w:rsid w:val="003622BA"/>
    <w:rsid w:val="003626A7"/>
    <w:rsid w:val="00362C18"/>
    <w:rsid w:val="00362C27"/>
    <w:rsid w:val="003641FF"/>
    <w:rsid w:val="00364243"/>
    <w:rsid w:val="003650B5"/>
    <w:rsid w:val="00365793"/>
    <w:rsid w:val="00365806"/>
    <w:rsid w:val="00365B1A"/>
    <w:rsid w:val="003661D3"/>
    <w:rsid w:val="00366361"/>
    <w:rsid w:val="00366496"/>
    <w:rsid w:val="00367534"/>
    <w:rsid w:val="003677EC"/>
    <w:rsid w:val="00367C38"/>
    <w:rsid w:val="00367D32"/>
    <w:rsid w:val="00370407"/>
    <w:rsid w:val="0037088E"/>
    <w:rsid w:val="00370A6A"/>
    <w:rsid w:val="00370A9E"/>
    <w:rsid w:val="00370CED"/>
    <w:rsid w:val="0037124F"/>
    <w:rsid w:val="003712FA"/>
    <w:rsid w:val="0037175B"/>
    <w:rsid w:val="00371A82"/>
    <w:rsid w:val="00371A9E"/>
    <w:rsid w:val="003722AC"/>
    <w:rsid w:val="00372646"/>
    <w:rsid w:val="00373171"/>
    <w:rsid w:val="003733D6"/>
    <w:rsid w:val="00373CE3"/>
    <w:rsid w:val="00373E6E"/>
    <w:rsid w:val="00374541"/>
    <w:rsid w:val="003747B0"/>
    <w:rsid w:val="003748A2"/>
    <w:rsid w:val="00374E29"/>
    <w:rsid w:val="00374F5C"/>
    <w:rsid w:val="0037501A"/>
    <w:rsid w:val="0037502D"/>
    <w:rsid w:val="00375066"/>
    <w:rsid w:val="003755B9"/>
    <w:rsid w:val="003759BE"/>
    <w:rsid w:val="00375A3E"/>
    <w:rsid w:val="00375C1C"/>
    <w:rsid w:val="00375F3E"/>
    <w:rsid w:val="0037665D"/>
    <w:rsid w:val="00376D9F"/>
    <w:rsid w:val="00377E8A"/>
    <w:rsid w:val="00380F00"/>
    <w:rsid w:val="00381684"/>
    <w:rsid w:val="00381E61"/>
    <w:rsid w:val="00382162"/>
    <w:rsid w:val="003821D1"/>
    <w:rsid w:val="003823F0"/>
    <w:rsid w:val="00382624"/>
    <w:rsid w:val="00382756"/>
    <w:rsid w:val="00382931"/>
    <w:rsid w:val="00382BDD"/>
    <w:rsid w:val="003834B9"/>
    <w:rsid w:val="003837A2"/>
    <w:rsid w:val="003837E8"/>
    <w:rsid w:val="00383B9F"/>
    <w:rsid w:val="00383F89"/>
    <w:rsid w:val="003851CA"/>
    <w:rsid w:val="0038555B"/>
    <w:rsid w:val="00385571"/>
    <w:rsid w:val="00385660"/>
    <w:rsid w:val="003863B4"/>
    <w:rsid w:val="003871D2"/>
    <w:rsid w:val="00387270"/>
    <w:rsid w:val="00387D5C"/>
    <w:rsid w:val="003900C7"/>
    <w:rsid w:val="003904AF"/>
    <w:rsid w:val="003913B4"/>
    <w:rsid w:val="003913D8"/>
    <w:rsid w:val="0039142B"/>
    <w:rsid w:val="00391D6E"/>
    <w:rsid w:val="00391E3E"/>
    <w:rsid w:val="0039247B"/>
    <w:rsid w:val="003928C0"/>
    <w:rsid w:val="00392E9F"/>
    <w:rsid w:val="0039308C"/>
    <w:rsid w:val="003930FC"/>
    <w:rsid w:val="00393CAF"/>
    <w:rsid w:val="00394670"/>
    <w:rsid w:val="00394A8C"/>
    <w:rsid w:val="003951EA"/>
    <w:rsid w:val="0039564E"/>
    <w:rsid w:val="00395D79"/>
    <w:rsid w:val="0039613E"/>
    <w:rsid w:val="003964DD"/>
    <w:rsid w:val="0039660C"/>
    <w:rsid w:val="00396B7E"/>
    <w:rsid w:val="003972F0"/>
    <w:rsid w:val="0039796A"/>
    <w:rsid w:val="003979AB"/>
    <w:rsid w:val="00397E67"/>
    <w:rsid w:val="003A0294"/>
    <w:rsid w:val="003A0E13"/>
    <w:rsid w:val="003A0FAC"/>
    <w:rsid w:val="003A0FFC"/>
    <w:rsid w:val="003A10E9"/>
    <w:rsid w:val="003A1609"/>
    <w:rsid w:val="003A1DE4"/>
    <w:rsid w:val="003A1F68"/>
    <w:rsid w:val="003A23CE"/>
    <w:rsid w:val="003A37CC"/>
    <w:rsid w:val="003A3F27"/>
    <w:rsid w:val="003A47A6"/>
    <w:rsid w:val="003A4AB1"/>
    <w:rsid w:val="003A5030"/>
    <w:rsid w:val="003A505E"/>
    <w:rsid w:val="003A5700"/>
    <w:rsid w:val="003A5721"/>
    <w:rsid w:val="003A5A13"/>
    <w:rsid w:val="003A6850"/>
    <w:rsid w:val="003A68A5"/>
    <w:rsid w:val="003A6EB7"/>
    <w:rsid w:val="003A703D"/>
    <w:rsid w:val="003A730A"/>
    <w:rsid w:val="003A7A41"/>
    <w:rsid w:val="003A7ABF"/>
    <w:rsid w:val="003A7CF7"/>
    <w:rsid w:val="003A7E44"/>
    <w:rsid w:val="003A7F04"/>
    <w:rsid w:val="003B017E"/>
    <w:rsid w:val="003B07F1"/>
    <w:rsid w:val="003B0A31"/>
    <w:rsid w:val="003B136B"/>
    <w:rsid w:val="003B1C27"/>
    <w:rsid w:val="003B251F"/>
    <w:rsid w:val="003B2534"/>
    <w:rsid w:val="003B2909"/>
    <w:rsid w:val="003B2B04"/>
    <w:rsid w:val="003B2B3D"/>
    <w:rsid w:val="003B32B7"/>
    <w:rsid w:val="003B3825"/>
    <w:rsid w:val="003B393B"/>
    <w:rsid w:val="003B3B85"/>
    <w:rsid w:val="003B3DB3"/>
    <w:rsid w:val="003B41AD"/>
    <w:rsid w:val="003B44D0"/>
    <w:rsid w:val="003B45D4"/>
    <w:rsid w:val="003B4C9F"/>
    <w:rsid w:val="003B4F31"/>
    <w:rsid w:val="003B541F"/>
    <w:rsid w:val="003B5826"/>
    <w:rsid w:val="003B5968"/>
    <w:rsid w:val="003B5BDE"/>
    <w:rsid w:val="003B69EF"/>
    <w:rsid w:val="003B6EDE"/>
    <w:rsid w:val="003B71F4"/>
    <w:rsid w:val="003B7302"/>
    <w:rsid w:val="003B74D3"/>
    <w:rsid w:val="003B79DA"/>
    <w:rsid w:val="003B7FC3"/>
    <w:rsid w:val="003C13BF"/>
    <w:rsid w:val="003C1670"/>
    <w:rsid w:val="003C17A8"/>
    <w:rsid w:val="003C1961"/>
    <w:rsid w:val="003C1E55"/>
    <w:rsid w:val="003C2035"/>
    <w:rsid w:val="003C2B1A"/>
    <w:rsid w:val="003C2DCE"/>
    <w:rsid w:val="003C3448"/>
    <w:rsid w:val="003C3772"/>
    <w:rsid w:val="003C38E2"/>
    <w:rsid w:val="003C3C95"/>
    <w:rsid w:val="003C416E"/>
    <w:rsid w:val="003C4236"/>
    <w:rsid w:val="003C48DD"/>
    <w:rsid w:val="003C4D9E"/>
    <w:rsid w:val="003C4DEC"/>
    <w:rsid w:val="003C4F3F"/>
    <w:rsid w:val="003C5C49"/>
    <w:rsid w:val="003C5D55"/>
    <w:rsid w:val="003C62EE"/>
    <w:rsid w:val="003C6391"/>
    <w:rsid w:val="003C6B68"/>
    <w:rsid w:val="003C6BA3"/>
    <w:rsid w:val="003C6CA7"/>
    <w:rsid w:val="003C7381"/>
    <w:rsid w:val="003C7395"/>
    <w:rsid w:val="003C755E"/>
    <w:rsid w:val="003C7D4E"/>
    <w:rsid w:val="003C7D83"/>
    <w:rsid w:val="003C7E45"/>
    <w:rsid w:val="003D032E"/>
    <w:rsid w:val="003D0C73"/>
    <w:rsid w:val="003D1006"/>
    <w:rsid w:val="003D1394"/>
    <w:rsid w:val="003D15A5"/>
    <w:rsid w:val="003D15E2"/>
    <w:rsid w:val="003D1AC4"/>
    <w:rsid w:val="003D1C29"/>
    <w:rsid w:val="003D1C82"/>
    <w:rsid w:val="003D1D08"/>
    <w:rsid w:val="003D2D65"/>
    <w:rsid w:val="003D2E3D"/>
    <w:rsid w:val="003D33B8"/>
    <w:rsid w:val="003D3579"/>
    <w:rsid w:val="003D37C0"/>
    <w:rsid w:val="003D3B64"/>
    <w:rsid w:val="003D4B22"/>
    <w:rsid w:val="003D4C7F"/>
    <w:rsid w:val="003D4D42"/>
    <w:rsid w:val="003D4E8C"/>
    <w:rsid w:val="003D5411"/>
    <w:rsid w:val="003D54BC"/>
    <w:rsid w:val="003D54F2"/>
    <w:rsid w:val="003D5710"/>
    <w:rsid w:val="003D5CDF"/>
    <w:rsid w:val="003D6005"/>
    <w:rsid w:val="003D65FE"/>
    <w:rsid w:val="003D6658"/>
    <w:rsid w:val="003D6ED6"/>
    <w:rsid w:val="003D73E7"/>
    <w:rsid w:val="003D7C80"/>
    <w:rsid w:val="003E0228"/>
    <w:rsid w:val="003E02A4"/>
    <w:rsid w:val="003E0611"/>
    <w:rsid w:val="003E06F2"/>
    <w:rsid w:val="003E0D2A"/>
    <w:rsid w:val="003E1568"/>
    <w:rsid w:val="003E19C2"/>
    <w:rsid w:val="003E1B0F"/>
    <w:rsid w:val="003E22E9"/>
    <w:rsid w:val="003E2C37"/>
    <w:rsid w:val="003E2E5C"/>
    <w:rsid w:val="003E362E"/>
    <w:rsid w:val="003E3A5A"/>
    <w:rsid w:val="003E43CF"/>
    <w:rsid w:val="003E490C"/>
    <w:rsid w:val="003E4A94"/>
    <w:rsid w:val="003E4D7E"/>
    <w:rsid w:val="003E537B"/>
    <w:rsid w:val="003E56B4"/>
    <w:rsid w:val="003E5872"/>
    <w:rsid w:val="003E5FF1"/>
    <w:rsid w:val="003E6518"/>
    <w:rsid w:val="003E728D"/>
    <w:rsid w:val="003E75EE"/>
    <w:rsid w:val="003E7C42"/>
    <w:rsid w:val="003E7EF8"/>
    <w:rsid w:val="003F17B3"/>
    <w:rsid w:val="003F1810"/>
    <w:rsid w:val="003F1903"/>
    <w:rsid w:val="003F1D90"/>
    <w:rsid w:val="003F1E1B"/>
    <w:rsid w:val="003F1EB6"/>
    <w:rsid w:val="003F263B"/>
    <w:rsid w:val="003F26A0"/>
    <w:rsid w:val="003F26C9"/>
    <w:rsid w:val="003F2AEB"/>
    <w:rsid w:val="003F2BD6"/>
    <w:rsid w:val="003F2EDD"/>
    <w:rsid w:val="003F334F"/>
    <w:rsid w:val="003F36B6"/>
    <w:rsid w:val="003F3B23"/>
    <w:rsid w:val="003F3DD2"/>
    <w:rsid w:val="003F415D"/>
    <w:rsid w:val="003F4199"/>
    <w:rsid w:val="003F4A63"/>
    <w:rsid w:val="003F4DD5"/>
    <w:rsid w:val="003F4F67"/>
    <w:rsid w:val="003F586E"/>
    <w:rsid w:val="003F58C9"/>
    <w:rsid w:val="003F5D82"/>
    <w:rsid w:val="003F6034"/>
    <w:rsid w:val="003F6A0A"/>
    <w:rsid w:val="003F6B12"/>
    <w:rsid w:val="003F6C5A"/>
    <w:rsid w:val="003F760C"/>
    <w:rsid w:val="003F7BCB"/>
    <w:rsid w:val="003F7CCA"/>
    <w:rsid w:val="003F7FFB"/>
    <w:rsid w:val="00400425"/>
    <w:rsid w:val="0040053F"/>
    <w:rsid w:val="004006FB"/>
    <w:rsid w:val="00400C63"/>
    <w:rsid w:val="00400D73"/>
    <w:rsid w:val="0040104C"/>
    <w:rsid w:val="0040126C"/>
    <w:rsid w:val="00401333"/>
    <w:rsid w:val="00401654"/>
    <w:rsid w:val="00401BE6"/>
    <w:rsid w:val="00401EA3"/>
    <w:rsid w:val="00401EC9"/>
    <w:rsid w:val="004021C0"/>
    <w:rsid w:val="0040227E"/>
    <w:rsid w:val="004023FF"/>
    <w:rsid w:val="004028E5"/>
    <w:rsid w:val="00402DC2"/>
    <w:rsid w:val="0040395B"/>
    <w:rsid w:val="00403986"/>
    <w:rsid w:val="004043F0"/>
    <w:rsid w:val="004048C8"/>
    <w:rsid w:val="0040490C"/>
    <w:rsid w:val="004049B2"/>
    <w:rsid w:val="0040552C"/>
    <w:rsid w:val="00405D01"/>
    <w:rsid w:val="004065FD"/>
    <w:rsid w:val="0040686D"/>
    <w:rsid w:val="00406974"/>
    <w:rsid w:val="00406E8C"/>
    <w:rsid w:val="004071F2"/>
    <w:rsid w:val="004072D5"/>
    <w:rsid w:val="004076C0"/>
    <w:rsid w:val="00407C6B"/>
    <w:rsid w:val="00407ED4"/>
    <w:rsid w:val="0041033A"/>
    <w:rsid w:val="0041041C"/>
    <w:rsid w:val="00410478"/>
    <w:rsid w:val="004109CB"/>
    <w:rsid w:val="00410AA7"/>
    <w:rsid w:val="0041107A"/>
    <w:rsid w:val="0041113D"/>
    <w:rsid w:val="00411A6D"/>
    <w:rsid w:val="00411D98"/>
    <w:rsid w:val="00412459"/>
    <w:rsid w:val="00412B68"/>
    <w:rsid w:val="00412BBF"/>
    <w:rsid w:val="00412CCD"/>
    <w:rsid w:val="00413068"/>
    <w:rsid w:val="00413348"/>
    <w:rsid w:val="004138FC"/>
    <w:rsid w:val="0041392F"/>
    <w:rsid w:val="00413CA1"/>
    <w:rsid w:val="00413E52"/>
    <w:rsid w:val="0041447A"/>
    <w:rsid w:val="0041509C"/>
    <w:rsid w:val="00415BEE"/>
    <w:rsid w:val="004165E6"/>
    <w:rsid w:val="004168DA"/>
    <w:rsid w:val="00416BF8"/>
    <w:rsid w:val="00416C53"/>
    <w:rsid w:val="004173B8"/>
    <w:rsid w:val="00417828"/>
    <w:rsid w:val="00417858"/>
    <w:rsid w:val="004179D4"/>
    <w:rsid w:val="004206B0"/>
    <w:rsid w:val="0042097E"/>
    <w:rsid w:val="00420D92"/>
    <w:rsid w:val="00420FB7"/>
    <w:rsid w:val="00421698"/>
    <w:rsid w:val="00421CD5"/>
    <w:rsid w:val="00421DFD"/>
    <w:rsid w:val="00422695"/>
    <w:rsid w:val="004228D7"/>
    <w:rsid w:val="00422BE7"/>
    <w:rsid w:val="00422CD7"/>
    <w:rsid w:val="00422D9E"/>
    <w:rsid w:val="00422E7E"/>
    <w:rsid w:val="00423078"/>
    <w:rsid w:val="004237D1"/>
    <w:rsid w:val="00423BC9"/>
    <w:rsid w:val="00423C83"/>
    <w:rsid w:val="00423D52"/>
    <w:rsid w:val="00424555"/>
    <w:rsid w:val="00424921"/>
    <w:rsid w:val="00425901"/>
    <w:rsid w:val="00425C3F"/>
    <w:rsid w:val="004262DC"/>
    <w:rsid w:val="00426993"/>
    <w:rsid w:val="00426AAF"/>
    <w:rsid w:val="00426D41"/>
    <w:rsid w:val="00426EE0"/>
    <w:rsid w:val="00427286"/>
    <w:rsid w:val="0042739D"/>
    <w:rsid w:val="00427E00"/>
    <w:rsid w:val="00427FF9"/>
    <w:rsid w:val="004304A7"/>
    <w:rsid w:val="00430599"/>
    <w:rsid w:val="00430614"/>
    <w:rsid w:val="00430BAA"/>
    <w:rsid w:val="004312E8"/>
    <w:rsid w:val="004313B2"/>
    <w:rsid w:val="004313DB"/>
    <w:rsid w:val="0043173A"/>
    <w:rsid w:val="00431D13"/>
    <w:rsid w:val="00431F31"/>
    <w:rsid w:val="0043201F"/>
    <w:rsid w:val="004322D8"/>
    <w:rsid w:val="004327E4"/>
    <w:rsid w:val="0043298F"/>
    <w:rsid w:val="00432D37"/>
    <w:rsid w:val="00432F3A"/>
    <w:rsid w:val="004333AC"/>
    <w:rsid w:val="004333BC"/>
    <w:rsid w:val="00433706"/>
    <w:rsid w:val="0043405D"/>
    <w:rsid w:val="00434929"/>
    <w:rsid w:val="00435B5E"/>
    <w:rsid w:val="00435C47"/>
    <w:rsid w:val="00437108"/>
    <w:rsid w:val="004379AF"/>
    <w:rsid w:val="00437B79"/>
    <w:rsid w:val="0044151B"/>
    <w:rsid w:val="00441ABA"/>
    <w:rsid w:val="00441C13"/>
    <w:rsid w:val="00441CAA"/>
    <w:rsid w:val="004420EE"/>
    <w:rsid w:val="0044216C"/>
    <w:rsid w:val="00442C27"/>
    <w:rsid w:val="0044385B"/>
    <w:rsid w:val="00443C20"/>
    <w:rsid w:val="00443E98"/>
    <w:rsid w:val="00444292"/>
    <w:rsid w:val="00444A66"/>
    <w:rsid w:val="00444CB4"/>
    <w:rsid w:val="00444DD8"/>
    <w:rsid w:val="00444FC6"/>
    <w:rsid w:val="004456B1"/>
    <w:rsid w:val="00445DBF"/>
    <w:rsid w:val="00446584"/>
    <w:rsid w:val="00446771"/>
    <w:rsid w:val="004473C2"/>
    <w:rsid w:val="00447504"/>
    <w:rsid w:val="004475A1"/>
    <w:rsid w:val="0044792D"/>
    <w:rsid w:val="00450281"/>
    <w:rsid w:val="004504C7"/>
    <w:rsid w:val="00450A81"/>
    <w:rsid w:val="00450BF1"/>
    <w:rsid w:val="00450EEE"/>
    <w:rsid w:val="004517F4"/>
    <w:rsid w:val="00451A85"/>
    <w:rsid w:val="00452115"/>
    <w:rsid w:val="004531BC"/>
    <w:rsid w:val="00453B6E"/>
    <w:rsid w:val="00453E19"/>
    <w:rsid w:val="00454411"/>
    <w:rsid w:val="004548CD"/>
    <w:rsid w:val="00454982"/>
    <w:rsid w:val="00454A9B"/>
    <w:rsid w:val="00454B83"/>
    <w:rsid w:val="00454C82"/>
    <w:rsid w:val="00454CCF"/>
    <w:rsid w:val="00455B03"/>
    <w:rsid w:val="00456073"/>
    <w:rsid w:val="00456A1C"/>
    <w:rsid w:val="00456ACF"/>
    <w:rsid w:val="00457435"/>
    <w:rsid w:val="004576D3"/>
    <w:rsid w:val="0045776D"/>
    <w:rsid w:val="00457D21"/>
    <w:rsid w:val="004600CE"/>
    <w:rsid w:val="00460177"/>
    <w:rsid w:val="0046059E"/>
    <w:rsid w:val="00460C51"/>
    <w:rsid w:val="0046113F"/>
    <w:rsid w:val="004615A4"/>
    <w:rsid w:val="0046274F"/>
    <w:rsid w:val="004633C7"/>
    <w:rsid w:val="00463445"/>
    <w:rsid w:val="0046370E"/>
    <w:rsid w:val="00463945"/>
    <w:rsid w:val="00464411"/>
    <w:rsid w:val="00464BCA"/>
    <w:rsid w:val="00464C42"/>
    <w:rsid w:val="00464D6B"/>
    <w:rsid w:val="004653CD"/>
    <w:rsid w:val="004653EB"/>
    <w:rsid w:val="00465920"/>
    <w:rsid w:val="004659D5"/>
    <w:rsid w:val="004663A9"/>
    <w:rsid w:val="004666B4"/>
    <w:rsid w:val="00466983"/>
    <w:rsid w:val="00466BFB"/>
    <w:rsid w:val="004674A6"/>
    <w:rsid w:val="00467615"/>
    <w:rsid w:val="0046791E"/>
    <w:rsid w:val="00467A8E"/>
    <w:rsid w:val="00467B1D"/>
    <w:rsid w:val="00467DDA"/>
    <w:rsid w:val="00467FEF"/>
    <w:rsid w:val="0047026F"/>
    <w:rsid w:val="00470632"/>
    <w:rsid w:val="004706DC"/>
    <w:rsid w:val="00470953"/>
    <w:rsid w:val="00470954"/>
    <w:rsid w:val="004715EC"/>
    <w:rsid w:val="00471BE1"/>
    <w:rsid w:val="0047225E"/>
    <w:rsid w:val="0047229B"/>
    <w:rsid w:val="00472641"/>
    <w:rsid w:val="0047265D"/>
    <w:rsid w:val="00472D1F"/>
    <w:rsid w:val="00472EC3"/>
    <w:rsid w:val="004730A8"/>
    <w:rsid w:val="00473C79"/>
    <w:rsid w:val="00473DFC"/>
    <w:rsid w:val="00473E3B"/>
    <w:rsid w:val="00474187"/>
    <w:rsid w:val="004744C7"/>
    <w:rsid w:val="00475362"/>
    <w:rsid w:val="00475C70"/>
    <w:rsid w:val="004760A1"/>
    <w:rsid w:val="00476368"/>
    <w:rsid w:val="00476B8D"/>
    <w:rsid w:val="00476ED9"/>
    <w:rsid w:val="00476F6D"/>
    <w:rsid w:val="00477286"/>
    <w:rsid w:val="004772EE"/>
    <w:rsid w:val="00477B31"/>
    <w:rsid w:val="004800C7"/>
    <w:rsid w:val="00480291"/>
    <w:rsid w:val="004802A4"/>
    <w:rsid w:val="0048062C"/>
    <w:rsid w:val="00480975"/>
    <w:rsid w:val="00480FD6"/>
    <w:rsid w:val="004810CB"/>
    <w:rsid w:val="00481233"/>
    <w:rsid w:val="004816EE"/>
    <w:rsid w:val="004818AC"/>
    <w:rsid w:val="00481FB2"/>
    <w:rsid w:val="00482330"/>
    <w:rsid w:val="004826C3"/>
    <w:rsid w:val="004828B4"/>
    <w:rsid w:val="004829F4"/>
    <w:rsid w:val="00482ACB"/>
    <w:rsid w:val="00483321"/>
    <w:rsid w:val="00483773"/>
    <w:rsid w:val="004841BF"/>
    <w:rsid w:val="00484515"/>
    <w:rsid w:val="0048482C"/>
    <w:rsid w:val="00484D1C"/>
    <w:rsid w:val="00485401"/>
    <w:rsid w:val="00486385"/>
    <w:rsid w:val="00486484"/>
    <w:rsid w:val="00486562"/>
    <w:rsid w:val="00486C78"/>
    <w:rsid w:val="00486E8F"/>
    <w:rsid w:val="00486F0B"/>
    <w:rsid w:val="00486FD9"/>
    <w:rsid w:val="00487048"/>
    <w:rsid w:val="00487058"/>
    <w:rsid w:val="00487107"/>
    <w:rsid w:val="004872E7"/>
    <w:rsid w:val="004875D2"/>
    <w:rsid w:val="00487619"/>
    <w:rsid w:val="00487646"/>
    <w:rsid w:val="0048777D"/>
    <w:rsid w:val="00487B62"/>
    <w:rsid w:val="00487C9E"/>
    <w:rsid w:val="00487D1E"/>
    <w:rsid w:val="00487FC9"/>
    <w:rsid w:val="00490000"/>
    <w:rsid w:val="004902CC"/>
    <w:rsid w:val="00490467"/>
    <w:rsid w:val="00490676"/>
    <w:rsid w:val="00490BDA"/>
    <w:rsid w:val="004912F9"/>
    <w:rsid w:val="004915E0"/>
    <w:rsid w:val="00491AD3"/>
    <w:rsid w:val="004920EF"/>
    <w:rsid w:val="004927F9"/>
    <w:rsid w:val="00492C53"/>
    <w:rsid w:val="00492E7C"/>
    <w:rsid w:val="00492F19"/>
    <w:rsid w:val="00493182"/>
    <w:rsid w:val="004934E1"/>
    <w:rsid w:val="004945EE"/>
    <w:rsid w:val="004946F0"/>
    <w:rsid w:val="0049535F"/>
    <w:rsid w:val="004954A6"/>
    <w:rsid w:val="00495530"/>
    <w:rsid w:val="00495675"/>
    <w:rsid w:val="00495762"/>
    <w:rsid w:val="004957A3"/>
    <w:rsid w:val="004957DB"/>
    <w:rsid w:val="00495894"/>
    <w:rsid w:val="00495946"/>
    <w:rsid w:val="00495A77"/>
    <w:rsid w:val="004962FA"/>
    <w:rsid w:val="004964E1"/>
    <w:rsid w:val="00496683"/>
    <w:rsid w:val="004967BF"/>
    <w:rsid w:val="00496AB5"/>
    <w:rsid w:val="00497187"/>
    <w:rsid w:val="004973F8"/>
    <w:rsid w:val="00497609"/>
    <w:rsid w:val="0049765E"/>
    <w:rsid w:val="00497697"/>
    <w:rsid w:val="00497DF6"/>
    <w:rsid w:val="004A0207"/>
    <w:rsid w:val="004A02E4"/>
    <w:rsid w:val="004A06CC"/>
    <w:rsid w:val="004A0BEF"/>
    <w:rsid w:val="004A0C78"/>
    <w:rsid w:val="004A1744"/>
    <w:rsid w:val="004A1BF5"/>
    <w:rsid w:val="004A274A"/>
    <w:rsid w:val="004A28C2"/>
    <w:rsid w:val="004A3439"/>
    <w:rsid w:val="004A3B3D"/>
    <w:rsid w:val="004A429C"/>
    <w:rsid w:val="004A468C"/>
    <w:rsid w:val="004A4EB6"/>
    <w:rsid w:val="004A511D"/>
    <w:rsid w:val="004A55A2"/>
    <w:rsid w:val="004A5812"/>
    <w:rsid w:val="004A5A59"/>
    <w:rsid w:val="004A5BCA"/>
    <w:rsid w:val="004A6274"/>
    <w:rsid w:val="004A6915"/>
    <w:rsid w:val="004A69F4"/>
    <w:rsid w:val="004A6B8A"/>
    <w:rsid w:val="004A6CD5"/>
    <w:rsid w:val="004A6D35"/>
    <w:rsid w:val="004A7506"/>
    <w:rsid w:val="004A75F6"/>
    <w:rsid w:val="004A7619"/>
    <w:rsid w:val="004A7AFA"/>
    <w:rsid w:val="004A7D2D"/>
    <w:rsid w:val="004A7FE2"/>
    <w:rsid w:val="004B0085"/>
    <w:rsid w:val="004B0587"/>
    <w:rsid w:val="004B1037"/>
    <w:rsid w:val="004B1369"/>
    <w:rsid w:val="004B1438"/>
    <w:rsid w:val="004B174F"/>
    <w:rsid w:val="004B1805"/>
    <w:rsid w:val="004B18D0"/>
    <w:rsid w:val="004B1A60"/>
    <w:rsid w:val="004B1D88"/>
    <w:rsid w:val="004B1FDB"/>
    <w:rsid w:val="004B26EE"/>
    <w:rsid w:val="004B2FFF"/>
    <w:rsid w:val="004B3351"/>
    <w:rsid w:val="004B3400"/>
    <w:rsid w:val="004B3434"/>
    <w:rsid w:val="004B3481"/>
    <w:rsid w:val="004B3BFE"/>
    <w:rsid w:val="004B438B"/>
    <w:rsid w:val="004B43C1"/>
    <w:rsid w:val="004B457C"/>
    <w:rsid w:val="004B45A3"/>
    <w:rsid w:val="004B481D"/>
    <w:rsid w:val="004B4BDA"/>
    <w:rsid w:val="004B4C28"/>
    <w:rsid w:val="004B50EF"/>
    <w:rsid w:val="004B518E"/>
    <w:rsid w:val="004B6621"/>
    <w:rsid w:val="004B716C"/>
    <w:rsid w:val="004B73EE"/>
    <w:rsid w:val="004B7A5A"/>
    <w:rsid w:val="004C0A39"/>
    <w:rsid w:val="004C0DED"/>
    <w:rsid w:val="004C0E0F"/>
    <w:rsid w:val="004C0F96"/>
    <w:rsid w:val="004C241B"/>
    <w:rsid w:val="004C28EE"/>
    <w:rsid w:val="004C3436"/>
    <w:rsid w:val="004C34A4"/>
    <w:rsid w:val="004C39EB"/>
    <w:rsid w:val="004C3D73"/>
    <w:rsid w:val="004C3E39"/>
    <w:rsid w:val="004C432A"/>
    <w:rsid w:val="004C484D"/>
    <w:rsid w:val="004C4C02"/>
    <w:rsid w:val="004C4FF8"/>
    <w:rsid w:val="004C52D5"/>
    <w:rsid w:val="004C53CD"/>
    <w:rsid w:val="004C5429"/>
    <w:rsid w:val="004C555B"/>
    <w:rsid w:val="004C568D"/>
    <w:rsid w:val="004C59DF"/>
    <w:rsid w:val="004C5C73"/>
    <w:rsid w:val="004C66AA"/>
    <w:rsid w:val="004C6A85"/>
    <w:rsid w:val="004C7151"/>
    <w:rsid w:val="004C7567"/>
    <w:rsid w:val="004C7804"/>
    <w:rsid w:val="004C7973"/>
    <w:rsid w:val="004C7C9C"/>
    <w:rsid w:val="004D0530"/>
    <w:rsid w:val="004D0942"/>
    <w:rsid w:val="004D09B6"/>
    <w:rsid w:val="004D0B1F"/>
    <w:rsid w:val="004D1259"/>
    <w:rsid w:val="004D19F7"/>
    <w:rsid w:val="004D1CA4"/>
    <w:rsid w:val="004D1F68"/>
    <w:rsid w:val="004D2312"/>
    <w:rsid w:val="004D24B7"/>
    <w:rsid w:val="004D29C4"/>
    <w:rsid w:val="004D2B3C"/>
    <w:rsid w:val="004D30AC"/>
    <w:rsid w:val="004D30B4"/>
    <w:rsid w:val="004D3313"/>
    <w:rsid w:val="004D34B6"/>
    <w:rsid w:val="004D3856"/>
    <w:rsid w:val="004D393F"/>
    <w:rsid w:val="004D396C"/>
    <w:rsid w:val="004D3F7A"/>
    <w:rsid w:val="004D4026"/>
    <w:rsid w:val="004D47A3"/>
    <w:rsid w:val="004D4865"/>
    <w:rsid w:val="004D4985"/>
    <w:rsid w:val="004D517D"/>
    <w:rsid w:val="004D57DC"/>
    <w:rsid w:val="004D5D97"/>
    <w:rsid w:val="004D6E28"/>
    <w:rsid w:val="004D715D"/>
    <w:rsid w:val="004D7181"/>
    <w:rsid w:val="004D7333"/>
    <w:rsid w:val="004E00BC"/>
    <w:rsid w:val="004E022A"/>
    <w:rsid w:val="004E0843"/>
    <w:rsid w:val="004E12AE"/>
    <w:rsid w:val="004E140D"/>
    <w:rsid w:val="004E1654"/>
    <w:rsid w:val="004E16F7"/>
    <w:rsid w:val="004E1F0A"/>
    <w:rsid w:val="004E1F64"/>
    <w:rsid w:val="004E1FEE"/>
    <w:rsid w:val="004E2732"/>
    <w:rsid w:val="004E2733"/>
    <w:rsid w:val="004E325F"/>
    <w:rsid w:val="004E3301"/>
    <w:rsid w:val="004E3C80"/>
    <w:rsid w:val="004E3D65"/>
    <w:rsid w:val="004E452F"/>
    <w:rsid w:val="004E4E2D"/>
    <w:rsid w:val="004E58E0"/>
    <w:rsid w:val="004E5ADE"/>
    <w:rsid w:val="004E6178"/>
    <w:rsid w:val="004E6DAD"/>
    <w:rsid w:val="004E6E65"/>
    <w:rsid w:val="004E7386"/>
    <w:rsid w:val="004E742F"/>
    <w:rsid w:val="004E7587"/>
    <w:rsid w:val="004E785D"/>
    <w:rsid w:val="004E7B6B"/>
    <w:rsid w:val="004E7C78"/>
    <w:rsid w:val="004E7CAC"/>
    <w:rsid w:val="004F006E"/>
    <w:rsid w:val="004F009D"/>
    <w:rsid w:val="004F06C3"/>
    <w:rsid w:val="004F0EAF"/>
    <w:rsid w:val="004F1266"/>
    <w:rsid w:val="004F2484"/>
    <w:rsid w:val="004F24E8"/>
    <w:rsid w:val="004F2AFD"/>
    <w:rsid w:val="004F2B6C"/>
    <w:rsid w:val="004F2FCC"/>
    <w:rsid w:val="004F306C"/>
    <w:rsid w:val="004F36A2"/>
    <w:rsid w:val="004F37B0"/>
    <w:rsid w:val="004F3955"/>
    <w:rsid w:val="004F41D2"/>
    <w:rsid w:val="004F4536"/>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A62"/>
    <w:rsid w:val="004F7E41"/>
    <w:rsid w:val="004F7EFB"/>
    <w:rsid w:val="00500457"/>
    <w:rsid w:val="00500718"/>
    <w:rsid w:val="00500AD3"/>
    <w:rsid w:val="00500EE3"/>
    <w:rsid w:val="005010F5"/>
    <w:rsid w:val="00501285"/>
    <w:rsid w:val="00501A21"/>
    <w:rsid w:val="00501AB5"/>
    <w:rsid w:val="00501D44"/>
    <w:rsid w:val="00501FA9"/>
    <w:rsid w:val="0050244B"/>
    <w:rsid w:val="005027CF"/>
    <w:rsid w:val="00502945"/>
    <w:rsid w:val="00502E24"/>
    <w:rsid w:val="00502F2C"/>
    <w:rsid w:val="005030D9"/>
    <w:rsid w:val="00503760"/>
    <w:rsid w:val="005039C9"/>
    <w:rsid w:val="00503AC7"/>
    <w:rsid w:val="00504213"/>
    <w:rsid w:val="00504483"/>
    <w:rsid w:val="0050467B"/>
    <w:rsid w:val="005048CD"/>
    <w:rsid w:val="00504F02"/>
    <w:rsid w:val="00504F51"/>
    <w:rsid w:val="0050502E"/>
    <w:rsid w:val="005051F5"/>
    <w:rsid w:val="00505E93"/>
    <w:rsid w:val="00505F60"/>
    <w:rsid w:val="00506046"/>
    <w:rsid w:val="005065C0"/>
    <w:rsid w:val="00506EAB"/>
    <w:rsid w:val="0050737A"/>
    <w:rsid w:val="005101DC"/>
    <w:rsid w:val="00510633"/>
    <w:rsid w:val="00510DAF"/>
    <w:rsid w:val="00510E86"/>
    <w:rsid w:val="005111E9"/>
    <w:rsid w:val="00511274"/>
    <w:rsid w:val="00511591"/>
    <w:rsid w:val="005116B4"/>
    <w:rsid w:val="005119FB"/>
    <w:rsid w:val="00511BC6"/>
    <w:rsid w:val="00512D6B"/>
    <w:rsid w:val="00512E7B"/>
    <w:rsid w:val="0051341C"/>
    <w:rsid w:val="0051341E"/>
    <w:rsid w:val="00513A4A"/>
    <w:rsid w:val="00513D6D"/>
    <w:rsid w:val="00514299"/>
    <w:rsid w:val="00514917"/>
    <w:rsid w:val="0051499C"/>
    <w:rsid w:val="00514DD8"/>
    <w:rsid w:val="00515051"/>
    <w:rsid w:val="00515082"/>
    <w:rsid w:val="005155D2"/>
    <w:rsid w:val="00515FE6"/>
    <w:rsid w:val="00516253"/>
    <w:rsid w:val="00516484"/>
    <w:rsid w:val="005166BE"/>
    <w:rsid w:val="0051715E"/>
    <w:rsid w:val="0051743F"/>
    <w:rsid w:val="00517746"/>
    <w:rsid w:val="0051786D"/>
    <w:rsid w:val="00520349"/>
    <w:rsid w:val="005207D8"/>
    <w:rsid w:val="00521014"/>
    <w:rsid w:val="0052121E"/>
    <w:rsid w:val="0052138B"/>
    <w:rsid w:val="005218BA"/>
    <w:rsid w:val="00521B24"/>
    <w:rsid w:val="0052240D"/>
    <w:rsid w:val="00522CDC"/>
    <w:rsid w:val="00522F85"/>
    <w:rsid w:val="00523193"/>
    <w:rsid w:val="00523960"/>
    <w:rsid w:val="0052469B"/>
    <w:rsid w:val="00524863"/>
    <w:rsid w:val="0052496D"/>
    <w:rsid w:val="005257E7"/>
    <w:rsid w:val="00525D35"/>
    <w:rsid w:val="00526478"/>
    <w:rsid w:val="00526559"/>
    <w:rsid w:val="00526579"/>
    <w:rsid w:val="0052664E"/>
    <w:rsid w:val="005266B0"/>
    <w:rsid w:val="00526DD4"/>
    <w:rsid w:val="005273D0"/>
    <w:rsid w:val="005273F3"/>
    <w:rsid w:val="00527458"/>
    <w:rsid w:val="0053016E"/>
    <w:rsid w:val="0053018D"/>
    <w:rsid w:val="00530512"/>
    <w:rsid w:val="00530D32"/>
    <w:rsid w:val="00531210"/>
    <w:rsid w:val="0053187F"/>
    <w:rsid w:val="00531C47"/>
    <w:rsid w:val="00531D30"/>
    <w:rsid w:val="0053230E"/>
    <w:rsid w:val="00532669"/>
    <w:rsid w:val="00532ABD"/>
    <w:rsid w:val="00532DE3"/>
    <w:rsid w:val="00532F0B"/>
    <w:rsid w:val="00532F3B"/>
    <w:rsid w:val="0053349C"/>
    <w:rsid w:val="00533644"/>
    <w:rsid w:val="00533A49"/>
    <w:rsid w:val="00534364"/>
    <w:rsid w:val="0053452E"/>
    <w:rsid w:val="00534EDB"/>
    <w:rsid w:val="0053527D"/>
    <w:rsid w:val="00535759"/>
    <w:rsid w:val="00535ED2"/>
    <w:rsid w:val="00536A3B"/>
    <w:rsid w:val="0053705C"/>
    <w:rsid w:val="005373BF"/>
    <w:rsid w:val="005373F0"/>
    <w:rsid w:val="005404C3"/>
    <w:rsid w:val="00540B99"/>
    <w:rsid w:val="00540C03"/>
    <w:rsid w:val="005413A1"/>
    <w:rsid w:val="005413B6"/>
    <w:rsid w:val="005418E2"/>
    <w:rsid w:val="00541B48"/>
    <w:rsid w:val="005432EF"/>
    <w:rsid w:val="0054374E"/>
    <w:rsid w:val="00543CCE"/>
    <w:rsid w:val="00544259"/>
    <w:rsid w:val="00544908"/>
    <w:rsid w:val="00544F96"/>
    <w:rsid w:val="0054531D"/>
    <w:rsid w:val="005454E1"/>
    <w:rsid w:val="00545B07"/>
    <w:rsid w:val="00545C6B"/>
    <w:rsid w:val="00545D85"/>
    <w:rsid w:val="005462D8"/>
    <w:rsid w:val="0054640C"/>
    <w:rsid w:val="00546B35"/>
    <w:rsid w:val="005471E6"/>
    <w:rsid w:val="005478A3"/>
    <w:rsid w:val="005479C0"/>
    <w:rsid w:val="0055022C"/>
    <w:rsid w:val="00550363"/>
    <w:rsid w:val="005503C6"/>
    <w:rsid w:val="00550445"/>
    <w:rsid w:val="00550473"/>
    <w:rsid w:val="0055129A"/>
    <w:rsid w:val="00551817"/>
    <w:rsid w:val="00551910"/>
    <w:rsid w:val="00551EA9"/>
    <w:rsid w:val="00551FC5"/>
    <w:rsid w:val="00552708"/>
    <w:rsid w:val="0055274A"/>
    <w:rsid w:val="00552761"/>
    <w:rsid w:val="00552CE3"/>
    <w:rsid w:val="0055351F"/>
    <w:rsid w:val="005539FD"/>
    <w:rsid w:val="00554157"/>
    <w:rsid w:val="0055450D"/>
    <w:rsid w:val="005545D3"/>
    <w:rsid w:val="00554A7E"/>
    <w:rsid w:val="00554D2A"/>
    <w:rsid w:val="005555B9"/>
    <w:rsid w:val="0055562E"/>
    <w:rsid w:val="005558A1"/>
    <w:rsid w:val="00555A84"/>
    <w:rsid w:val="00555A88"/>
    <w:rsid w:val="00555D87"/>
    <w:rsid w:val="00555E93"/>
    <w:rsid w:val="0055613D"/>
    <w:rsid w:val="00556693"/>
    <w:rsid w:val="00556744"/>
    <w:rsid w:val="00556820"/>
    <w:rsid w:val="00556BEB"/>
    <w:rsid w:val="005572EA"/>
    <w:rsid w:val="00560169"/>
    <w:rsid w:val="005603ED"/>
    <w:rsid w:val="00560B59"/>
    <w:rsid w:val="00560E28"/>
    <w:rsid w:val="00560EAB"/>
    <w:rsid w:val="005614C6"/>
    <w:rsid w:val="00561521"/>
    <w:rsid w:val="005615F9"/>
    <w:rsid w:val="005616FF"/>
    <w:rsid w:val="00561EAC"/>
    <w:rsid w:val="00562515"/>
    <w:rsid w:val="00562877"/>
    <w:rsid w:val="00562F56"/>
    <w:rsid w:val="005636C2"/>
    <w:rsid w:val="005636F0"/>
    <w:rsid w:val="00563A01"/>
    <w:rsid w:val="00563B05"/>
    <w:rsid w:val="00563D28"/>
    <w:rsid w:val="00563EF3"/>
    <w:rsid w:val="00563FBA"/>
    <w:rsid w:val="00563FF5"/>
    <w:rsid w:val="005640A7"/>
    <w:rsid w:val="00564292"/>
    <w:rsid w:val="0056438C"/>
    <w:rsid w:val="00564819"/>
    <w:rsid w:val="00564A83"/>
    <w:rsid w:val="00564CB0"/>
    <w:rsid w:val="00564EF5"/>
    <w:rsid w:val="005650A6"/>
    <w:rsid w:val="00565109"/>
    <w:rsid w:val="00565574"/>
    <w:rsid w:val="0056579C"/>
    <w:rsid w:val="005657EB"/>
    <w:rsid w:val="00565884"/>
    <w:rsid w:val="00566002"/>
    <w:rsid w:val="0056617B"/>
    <w:rsid w:val="0056625B"/>
    <w:rsid w:val="00566779"/>
    <w:rsid w:val="005667BC"/>
    <w:rsid w:val="005673CF"/>
    <w:rsid w:val="00567419"/>
    <w:rsid w:val="00567790"/>
    <w:rsid w:val="005678C1"/>
    <w:rsid w:val="0057010A"/>
    <w:rsid w:val="0057014D"/>
    <w:rsid w:val="005701DE"/>
    <w:rsid w:val="00570AB4"/>
    <w:rsid w:val="00570F33"/>
    <w:rsid w:val="005716C6"/>
    <w:rsid w:val="00571724"/>
    <w:rsid w:val="00571C05"/>
    <w:rsid w:val="00571CBF"/>
    <w:rsid w:val="00571CC3"/>
    <w:rsid w:val="00571E6D"/>
    <w:rsid w:val="005726FE"/>
    <w:rsid w:val="00572714"/>
    <w:rsid w:val="005727FA"/>
    <w:rsid w:val="0057292D"/>
    <w:rsid w:val="00572D4A"/>
    <w:rsid w:val="00572D74"/>
    <w:rsid w:val="0057346A"/>
    <w:rsid w:val="00574041"/>
    <w:rsid w:val="00574280"/>
    <w:rsid w:val="00574DDD"/>
    <w:rsid w:val="0057512D"/>
    <w:rsid w:val="00575946"/>
    <w:rsid w:val="00575A40"/>
    <w:rsid w:val="00575CF0"/>
    <w:rsid w:val="00575D69"/>
    <w:rsid w:val="00575EF2"/>
    <w:rsid w:val="00576062"/>
    <w:rsid w:val="00577256"/>
    <w:rsid w:val="00577284"/>
    <w:rsid w:val="005805F6"/>
    <w:rsid w:val="00580ABC"/>
    <w:rsid w:val="00580B98"/>
    <w:rsid w:val="00580BD7"/>
    <w:rsid w:val="00580E46"/>
    <w:rsid w:val="00580FEF"/>
    <w:rsid w:val="00581A4F"/>
    <w:rsid w:val="00581A99"/>
    <w:rsid w:val="0058207B"/>
    <w:rsid w:val="005820EB"/>
    <w:rsid w:val="0058257A"/>
    <w:rsid w:val="00582C03"/>
    <w:rsid w:val="0058373C"/>
    <w:rsid w:val="00583936"/>
    <w:rsid w:val="005840CA"/>
    <w:rsid w:val="00584448"/>
    <w:rsid w:val="00584840"/>
    <w:rsid w:val="005849AB"/>
    <w:rsid w:val="00584B60"/>
    <w:rsid w:val="00584B73"/>
    <w:rsid w:val="005850F1"/>
    <w:rsid w:val="0058561B"/>
    <w:rsid w:val="00585E3B"/>
    <w:rsid w:val="00586728"/>
    <w:rsid w:val="00586955"/>
    <w:rsid w:val="00586ACE"/>
    <w:rsid w:val="00586BC9"/>
    <w:rsid w:val="005870CE"/>
    <w:rsid w:val="00587357"/>
    <w:rsid w:val="005874BF"/>
    <w:rsid w:val="0058763E"/>
    <w:rsid w:val="005877F7"/>
    <w:rsid w:val="00587DD1"/>
    <w:rsid w:val="00590339"/>
    <w:rsid w:val="005905EA"/>
    <w:rsid w:val="0059190A"/>
    <w:rsid w:val="0059193C"/>
    <w:rsid w:val="005919F2"/>
    <w:rsid w:val="00591B91"/>
    <w:rsid w:val="00592201"/>
    <w:rsid w:val="00592296"/>
    <w:rsid w:val="00592490"/>
    <w:rsid w:val="005924DF"/>
    <w:rsid w:val="00592AEE"/>
    <w:rsid w:val="005930E6"/>
    <w:rsid w:val="0059313F"/>
    <w:rsid w:val="005933D9"/>
    <w:rsid w:val="005935A0"/>
    <w:rsid w:val="00593D34"/>
    <w:rsid w:val="005941E9"/>
    <w:rsid w:val="005945E1"/>
    <w:rsid w:val="00594C6F"/>
    <w:rsid w:val="00594D23"/>
    <w:rsid w:val="00595C90"/>
    <w:rsid w:val="00595D53"/>
    <w:rsid w:val="0059642B"/>
    <w:rsid w:val="0059680D"/>
    <w:rsid w:val="00596954"/>
    <w:rsid w:val="00597560"/>
    <w:rsid w:val="005975FF"/>
    <w:rsid w:val="00597745"/>
    <w:rsid w:val="005A0205"/>
    <w:rsid w:val="005A022B"/>
    <w:rsid w:val="005A027B"/>
    <w:rsid w:val="005A08B7"/>
    <w:rsid w:val="005A0AB3"/>
    <w:rsid w:val="005A0C66"/>
    <w:rsid w:val="005A0D96"/>
    <w:rsid w:val="005A0E3E"/>
    <w:rsid w:val="005A0F11"/>
    <w:rsid w:val="005A0FF9"/>
    <w:rsid w:val="005A13A4"/>
    <w:rsid w:val="005A18DD"/>
    <w:rsid w:val="005A1AC0"/>
    <w:rsid w:val="005A1BC6"/>
    <w:rsid w:val="005A1CB8"/>
    <w:rsid w:val="005A1E55"/>
    <w:rsid w:val="005A1EA3"/>
    <w:rsid w:val="005A1F9D"/>
    <w:rsid w:val="005A2355"/>
    <w:rsid w:val="005A29F5"/>
    <w:rsid w:val="005A3126"/>
    <w:rsid w:val="005A3904"/>
    <w:rsid w:val="005A3ED5"/>
    <w:rsid w:val="005A476A"/>
    <w:rsid w:val="005A4FF1"/>
    <w:rsid w:val="005A5772"/>
    <w:rsid w:val="005A5C8B"/>
    <w:rsid w:val="005A647D"/>
    <w:rsid w:val="005A662F"/>
    <w:rsid w:val="005A677E"/>
    <w:rsid w:val="005A6997"/>
    <w:rsid w:val="005A6AEB"/>
    <w:rsid w:val="005A6FDF"/>
    <w:rsid w:val="005A718A"/>
    <w:rsid w:val="005A7624"/>
    <w:rsid w:val="005A7E6A"/>
    <w:rsid w:val="005A7E85"/>
    <w:rsid w:val="005B00FF"/>
    <w:rsid w:val="005B087B"/>
    <w:rsid w:val="005B087F"/>
    <w:rsid w:val="005B20A5"/>
    <w:rsid w:val="005B226F"/>
    <w:rsid w:val="005B2B93"/>
    <w:rsid w:val="005B2C6F"/>
    <w:rsid w:val="005B2FDE"/>
    <w:rsid w:val="005B3376"/>
    <w:rsid w:val="005B37AB"/>
    <w:rsid w:val="005B3F3A"/>
    <w:rsid w:val="005B4321"/>
    <w:rsid w:val="005B4391"/>
    <w:rsid w:val="005B43A5"/>
    <w:rsid w:val="005B44C0"/>
    <w:rsid w:val="005B46C8"/>
    <w:rsid w:val="005B4CF9"/>
    <w:rsid w:val="005B4DF2"/>
    <w:rsid w:val="005B4FF8"/>
    <w:rsid w:val="005B5155"/>
    <w:rsid w:val="005B57B2"/>
    <w:rsid w:val="005B58AC"/>
    <w:rsid w:val="005B63EE"/>
    <w:rsid w:val="005B691E"/>
    <w:rsid w:val="005B6AB5"/>
    <w:rsid w:val="005B7317"/>
    <w:rsid w:val="005B78FD"/>
    <w:rsid w:val="005C00D1"/>
    <w:rsid w:val="005C022F"/>
    <w:rsid w:val="005C02E3"/>
    <w:rsid w:val="005C03A5"/>
    <w:rsid w:val="005C05E6"/>
    <w:rsid w:val="005C06CB"/>
    <w:rsid w:val="005C0A78"/>
    <w:rsid w:val="005C0ECC"/>
    <w:rsid w:val="005C0F48"/>
    <w:rsid w:val="005C10E5"/>
    <w:rsid w:val="005C1497"/>
    <w:rsid w:val="005C15E0"/>
    <w:rsid w:val="005C1765"/>
    <w:rsid w:val="005C1780"/>
    <w:rsid w:val="005C1C49"/>
    <w:rsid w:val="005C1DA4"/>
    <w:rsid w:val="005C1E82"/>
    <w:rsid w:val="005C1F42"/>
    <w:rsid w:val="005C230A"/>
    <w:rsid w:val="005C24C6"/>
    <w:rsid w:val="005C269D"/>
    <w:rsid w:val="005C2734"/>
    <w:rsid w:val="005C2A25"/>
    <w:rsid w:val="005C2B9A"/>
    <w:rsid w:val="005C33F2"/>
    <w:rsid w:val="005C3836"/>
    <w:rsid w:val="005C39D8"/>
    <w:rsid w:val="005C405C"/>
    <w:rsid w:val="005C432B"/>
    <w:rsid w:val="005C4CCB"/>
    <w:rsid w:val="005C4D1B"/>
    <w:rsid w:val="005C5173"/>
    <w:rsid w:val="005C5B4E"/>
    <w:rsid w:val="005C61E8"/>
    <w:rsid w:val="005C6333"/>
    <w:rsid w:val="005C63AC"/>
    <w:rsid w:val="005C65FA"/>
    <w:rsid w:val="005C7124"/>
    <w:rsid w:val="005C72AE"/>
    <w:rsid w:val="005C79B9"/>
    <w:rsid w:val="005D0433"/>
    <w:rsid w:val="005D0576"/>
    <w:rsid w:val="005D0793"/>
    <w:rsid w:val="005D0A72"/>
    <w:rsid w:val="005D1E63"/>
    <w:rsid w:val="005D24BF"/>
    <w:rsid w:val="005D2C87"/>
    <w:rsid w:val="005D2E34"/>
    <w:rsid w:val="005D2EFA"/>
    <w:rsid w:val="005D4856"/>
    <w:rsid w:val="005D4B17"/>
    <w:rsid w:val="005D4D16"/>
    <w:rsid w:val="005D5108"/>
    <w:rsid w:val="005D517F"/>
    <w:rsid w:val="005D5694"/>
    <w:rsid w:val="005D5819"/>
    <w:rsid w:val="005D5AD9"/>
    <w:rsid w:val="005D5EEE"/>
    <w:rsid w:val="005D6165"/>
    <w:rsid w:val="005D6190"/>
    <w:rsid w:val="005D670E"/>
    <w:rsid w:val="005D6B92"/>
    <w:rsid w:val="005D6C84"/>
    <w:rsid w:val="005D767A"/>
    <w:rsid w:val="005D77E5"/>
    <w:rsid w:val="005D7E6B"/>
    <w:rsid w:val="005E011A"/>
    <w:rsid w:val="005E0236"/>
    <w:rsid w:val="005E063B"/>
    <w:rsid w:val="005E07D5"/>
    <w:rsid w:val="005E0850"/>
    <w:rsid w:val="005E0931"/>
    <w:rsid w:val="005E0D3C"/>
    <w:rsid w:val="005E0EC4"/>
    <w:rsid w:val="005E136E"/>
    <w:rsid w:val="005E15DA"/>
    <w:rsid w:val="005E16AB"/>
    <w:rsid w:val="005E1A49"/>
    <w:rsid w:val="005E1B4B"/>
    <w:rsid w:val="005E205D"/>
    <w:rsid w:val="005E218E"/>
    <w:rsid w:val="005E26A1"/>
    <w:rsid w:val="005E2A77"/>
    <w:rsid w:val="005E312C"/>
    <w:rsid w:val="005E315D"/>
    <w:rsid w:val="005E33A7"/>
    <w:rsid w:val="005E3603"/>
    <w:rsid w:val="005E362F"/>
    <w:rsid w:val="005E3B32"/>
    <w:rsid w:val="005E3F00"/>
    <w:rsid w:val="005E40E9"/>
    <w:rsid w:val="005E417E"/>
    <w:rsid w:val="005E43B5"/>
    <w:rsid w:val="005E4684"/>
    <w:rsid w:val="005E47B4"/>
    <w:rsid w:val="005E5495"/>
    <w:rsid w:val="005E55AF"/>
    <w:rsid w:val="005E59F9"/>
    <w:rsid w:val="005E5ADD"/>
    <w:rsid w:val="005E5C6C"/>
    <w:rsid w:val="005E6214"/>
    <w:rsid w:val="005E6464"/>
    <w:rsid w:val="005E6B4B"/>
    <w:rsid w:val="005E6D3B"/>
    <w:rsid w:val="005E77E4"/>
    <w:rsid w:val="005E7B15"/>
    <w:rsid w:val="005E7C3B"/>
    <w:rsid w:val="005F0383"/>
    <w:rsid w:val="005F065C"/>
    <w:rsid w:val="005F072A"/>
    <w:rsid w:val="005F0A97"/>
    <w:rsid w:val="005F0EF1"/>
    <w:rsid w:val="005F19BC"/>
    <w:rsid w:val="005F254C"/>
    <w:rsid w:val="005F2843"/>
    <w:rsid w:val="005F344E"/>
    <w:rsid w:val="005F3503"/>
    <w:rsid w:val="005F364F"/>
    <w:rsid w:val="005F39BC"/>
    <w:rsid w:val="005F4951"/>
    <w:rsid w:val="005F4D22"/>
    <w:rsid w:val="005F577E"/>
    <w:rsid w:val="005F57EE"/>
    <w:rsid w:val="005F5878"/>
    <w:rsid w:val="005F594E"/>
    <w:rsid w:val="005F598E"/>
    <w:rsid w:val="005F5F71"/>
    <w:rsid w:val="005F62DC"/>
    <w:rsid w:val="005F637B"/>
    <w:rsid w:val="005F6637"/>
    <w:rsid w:val="005F6953"/>
    <w:rsid w:val="005F6F17"/>
    <w:rsid w:val="005F779F"/>
    <w:rsid w:val="005F7805"/>
    <w:rsid w:val="005F7A26"/>
    <w:rsid w:val="005F7BD3"/>
    <w:rsid w:val="005F7EB5"/>
    <w:rsid w:val="00600414"/>
    <w:rsid w:val="0060096C"/>
    <w:rsid w:val="006014BF"/>
    <w:rsid w:val="00601673"/>
    <w:rsid w:val="00601EDB"/>
    <w:rsid w:val="00602519"/>
    <w:rsid w:val="0060335D"/>
    <w:rsid w:val="006039A1"/>
    <w:rsid w:val="006039C7"/>
    <w:rsid w:val="00604080"/>
    <w:rsid w:val="00605531"/>
    <w:rsid w:val="006055E1"/>
    <w:rsid w:val="0060592C"/>
    <w:rsid w:val="00605989"/>
    <w:rsid w:val="00605FDA"/>
    <w:rsid w:val="00606268"/>
    <w:rsid w:val="00606792"/>
    <w:rsid w:val="00606C8B"/>
    <w:rsid w:val="00607A0D"/>
    <w:rsid w:val="00607B70"/>
    <w:rsid w:val="00607E91"/>
    <w:rsid w:val="00607EF4"/>
    <w:rsid w:val="00607F58"/>
    <w:rsid w:val="00610023"/>
    <w:rsid w:val="00610096"/>
    <w:rsid w:val="00610195"/>
    <w:rsid w:val="0061125A"/>
    <w:rsid w:val="0061126A"/>
    <w:rsid w:val="006114A6"/>
    <w:rsid w:val="00611B4A"/>
    <w:rsid w:val="00611ED1"/>
    <w:rsid w:val="00611F98"/>
    <w:rsid w:val="00612F84"/>
    <w:rsid w:val="00613B68"/>
    <w:rsid w:val="00613BF5"/>
    <w:rsid w:val="00613CDC"/>
    <w:rsid w:val="0061443B"/>
    <w:rsid w:val="0061495E"/>
    <w:rsid w:val="00614A4D"/>
    <w:rsid w:val="00614E05"/>
    <w:rsid w:val="00614F95"/>
    <w:rsid w:val="0061510E"/>
    <w:rsid w:val="0061519C"/>
    <w:rsid w:val="00615572"/>
    <w:rsid w:val="00615678"/>
    <w:rsid w:val="006156C9"/>
    <w:rsid w:val="00615D3A"/>
    <w:rsid w:val="00615D59"/>
    <w:rsid w:val="006165E5"/>
    <w:rsid w:val="00617051"/>
    <w:rsid w:val="0061793F"/>
    <w:rsid w:val="00617BE1"/>
    <w:rsid w:val="0062007A"/>
    <w:rsid w:val="00620594"/>
    <w:rsid w:val="00620EE8"/>
    <w:rsid w:val="006210E8"/>
    <w:rsid w:val="00621AF2"/>
    <w:rsid w:val="00622026"/>
    <w:rsid w:val="0062221A"/>
    <w:rsid w:val="0062250B"/>
    <w:rsid w:val="00622513"/>
    <w:rsid w:val="00622702"/>
    <w:rsid w:val="00622872"/>
    <w:rsid w:val="00622B43"/>
    <w:rsid w:val="00622B7C"/>
    <w:rsid w:val="00622BB2"/>
    <w:rsid w:val="00623295"/>
    <w:rsid w:val="00623DCF"/>
    <w:rsid w:val="006244AA"/>
    <w:rsid w:val="00624C64"/>
    <w:rsid w:val="00625094"/>
    <w:rsid w:val="0062552F"/>
    <w:rsid w:val="00625EB3"/>
    <w:rsid w:val="006261D6"/>
    <w:rsid w:val="00626271"/>
    <w:rsid w:val="0062649C"/>
    <w:rsid w:val="00626734"/>
    <w:rsid w:val="006268D8"/>
    <w:rsid w:val="006269D7"/>
    <w:rsid w:val="0062730C"/>
    <w:rsid w:val="006278E1"/>
    <w:rsid w:val="00627AA3"/>
    <w:rsid w:val="00627AD1"/>
    <w:rsid w:val="00627E65"/>
    <w:rsid w:val="00630058"/>
    <w:rsid w:val="00630504"/>
    <w:rsid w:val="006305F8"/>
    <w:rsid w:val="00630823"/>
    <w:rsid w:val="00630BB3"/>
    <w:rsid w:val="006315AB"/>
    <w:rsid w:val="00631834"/>
    <w:rsid w:val="006320B4"/>
    <w:rsid w:val="006320CC"/>
    <w:rsid w:val="0063237B"/>
    <w:rsid w:val="0063240B"/>
    <w:rsid w:val="00632613"/>
    <w:rsid w:val="006328D1"/>
    <w:rsid w:val="00632B68"/>
    <w:rsid w:val="0063303F"/>
    <w:rsid w:val="00633838"/>
    <w:rsid w:val="00633962"/>
    <w:rsid w:val="00634145"/>
    <w:rsid w:val="00634267"/>
    <w:rsid w:val="006344BF"/>
    <w:rsid w:val="0063455B"/>
    <w:rsid w:val="00634CD0"/>
    <w:rsid w:val="00635228"/>
    <w:rsid w:val="0063545B"/>
    <w:rsid w:val="00635A35"/>
    <w:rsid w:val="00635C8D"/>
    <w:rsid w:val="00635CED"/>
    <w:rsid w:val="006375B4"/>
    <w:rsid w:val="00640349"/>
    <w:rsid w:val="00640DA5"/>
    <w:rsid w:val="00641211"/>
    <w:rsid w:val="0064122F"/>
    <w:rsid w:val="006418AE"/>
    <w:rsid w:val="00641D3C"/>
    <w:rsid w:val="00642417"/>
    <w:rsid w:val="00642ACA"/>
    <w:rsid w:val="00642DEE"/>
    <w:rsid w:val="00643007"/>
    <w:rsid w:val="006448FD"/>
    <w:rsid w:val="00644CE5"/>
    <w:rsid w:val="006452C0"/>
    <w:rsid w:val="00646D73"/>
    <w:rsid w:val="00647DD9"/>
    <w:rsid w:val="00647E24"/>
    <w:rsid w:val="00650BE4"/>
    <w:rsid w:val="00650C30"/>
    <w:rsid w:val="00650CE1"/>
    <w:rsid w:val="00650DFD"/>
    <w:rsid w:val="00650F36"/>
    <w:rsid w:val="00650FC3"/>
    <w:rsid w:val="006517CA"/>
    <w:rsid w:val="00651D19"/>
    <w:rsid w:val="006521BD"/>
    <w:rsid w:val="00652430"/>
    <w:rsid w:val="0065272C"/>
    <w:rsid w:val="00652A02"/>
    <w:rsid w:val="00653164"/>
    <w:rsid w:val="0065340C"/>
    <w:rsid w:val="006539F9"/>
    <w:rsid w:val="00653CA8"/>
    <w:rsid w:val="00654067"/>
    <w:rsid w:val="00654374"/>
    <w:rsid w:val="006544FF"/>
    <w:rsid w:val="00654A0A"/>
    <w:rsid w:val="00654CB6"/>
    <w:rsid w:val="006553CB"/>
    <w:rsid w:val="0065551C"/>
    <w:rsid w:val="00655AFC"/>
    <w:rsid w:val="006566E3"/>
    <w:rsid w:val="0065679F"/>
    <w:rsid w:val="00656C22"/>
    <w:rsid w:val="006570F3"/>
    <w:rsid w:val="00657423"/>
    <w:rsid w:val="00657934"/>
    <w:rsid w:val="00657F2B"/>
    <w:rsid w:val="006600F8"/>
    <w:rsid w:val="0066054B"/>
    <w:rsid w:val="00660586"/>
    <w:rsid w:val="006606A3"/>
    <w:rsid w:val="00660A3F"/>
    <w:rsid w:val="00660D9E"/>
    <w:rsid w:val="00661864"/>
    <w:rsid w:val="00661CD0"/>
    <w:rsid w:val="00662836"/>
    <w:rsid w:val="00662926"/>
    <w:rsid w:val="00662E87"/>
    <w:rsid w:val="00662EA1"/>
    <w:rsid w:val="0066337C"/>
    <w:rsid w:val="006635AC"/>
    <w:rsid w:val="0066395E"/>
    <w:rsid w:val="00663D58"/>
    <w:rsid w:val="00663FC4"/>
    <w:rsid w:val="00664128"/>
    <w:rsid w:val="00664AE0"/>
    <w:rsid w:val="00664CF2"/>
    <w:rsid w:val="006659C5"/>
    <w:rsid w:val="00665DD5"/>
    <w:rsid w:val="006666F2"/>
    <w:rsid w:val="00666B7D"/>
    <w:rsid w:val="00666B9F"/>
    <w:rsid w:val="006673E9"/>
    <w:rsid w:val="00667744"/>
    <w:rsid w:val="00667849"/>
    <w:rsid w:val="00667D67"/>
    <w:rsid w:val="00667FE2"/>
    <w:rsid w:val="0067074B"/>
    <w:rsid w:val="00670816"/>
    <w:rsid w:val="00670F04"/>
    <w:rsid w:val="006712C5"/>
    <w:rsid w:val="00672025"/>
    <w:rsid w:val="006720E1"/>
    <w:rsid w:val="00672389"/>
    <w:rsid w:val="006726C0"/>
    <w:rsid w:val="006731EE"/>
    <w:rsid w:val="00673262"/>
    <w:rsid w:val="006736F4"/>
    <w:rsid w:val="0067429D"/>
    <w:rsid w:val="00675229"/>
    <w:rsid w:val="0067532A"/>
    <w:rsid w:val="00675382"/>
    <w:rsid w:val="00675918"/>
    <w:rsid w:val="00675A9A"/>
    <w:rsid w:val="00675FC5"/>
    <w:rsid w:val="00676975"/>
    <w:rsid w:val="00676AC7"/>
    <w:rsid w:val="00676B56"/>
    <w:rsid w:val="00677182"/>
    <w:rsid w:val="00677B0D"/>
    <w:rsid w:val="006803F1"/>
    <w:rsid w:val="00680466"/>
    <w:rsid w:val="006804AC"/>
    <w:rsid w:val="0068062A"/>
    <w:rsid w:val="00680AC4"/>
    <w:rsid w:val="00680E3B"/>
    <w:rsid w:val="006818DB"/>
    <w:rsid w:val="00681B41"/>
    <w:rsid w:val="00681B52"/>
    <w:rsid w:val="006828CD"/>
    <w:rsid w:val="0068290A"/>
    <w:rsid w:val="00682E46"/>
    <w:rsid w:val="006831C7"/>
    <w:rsid w:val="00683464"/>
    <w:rsid w:val="00683474"/>
    <w:rsid w:val="006843A6"/>
    <w:rsid w:val="00684A90"/>
    <w:rsid w:val="00684EFC"/>
    <w:rsid w:val="00685481"/>
    <w:rsid w:val="006857D2"/>
    <w:rsid w:val="00685E66"/>
    <w:rsid w:val="00685EA7"/>
    <w:rsid w:val="00685EDC"/>
    <w:rsid w:val="00686023"/>
    <w:rsid w:val="006868C1"/>
    <w:rsid w:val="00686F95"/>
    <w:rsid w:val="00687387"/>
    <w:rsid w:val="006878E1"/>
    <w:rsid w:val="0069005A"/>
    <w:rsid w:val="0069038D"/>
    <w:rsid w:val="006907EF"/>
    <w:rsid w:val="00690B86"/>
    <w:rsid w:val="00690C13"/>
    <w:rsid w:val="00691386"/>
    <w:rsid w:val="006915D5"/>
    <w:rsid w:val="00691BB2"/>
    <w:rsid w:val="006920BC"/>
    <w:rsid w:val="00692DA1"/>
    <w:rsid w:val="00692DF5"/>
    <w:rsid w:val="0069316E"/>
    <w:rsid w:val="0069351D"/>
    <w:rsid w:val="006938B4"/>
    <w:rsid w:val="00693EA5"/>
    <w:rsid w:val="00693EBA"/>
    <w:rsid w:val="006940B8"/>
    <w:rsid w:val="00694703"/>
    <w:rsid w:val="00694725"/>
    <w:rsid w:val="00694B3C"/>
    <w:rsid w:val="00695012"/>
    <w:rsid w:val="0069508E"/>
    <w:rsid w:val="00695DF7"/>
    <w:rsid w:val="00695EBD"/>
    <w:rsid w:val="00696115"/>
    <w:rsid w:val="006963F7"/>
    <w:rsid w:val="006969AD"/>
    <w:rsid w:val="006971BE"/>
    <w:rsid w:val="00697301"/>
    <w:rsid w:val="00697983"/>
    <w:rsid w:val="00697F58"/>
    <w:rsid w:val="006A00CD"/>
    <w:rsid w:val="006A0314"/>
    <w:rsid w:val="006A031C"/>
    <w:rsid w:val="006A034E"/>
    <w:rsid w:val="006A0EE9"/>
    <w:rsid w:val="006A0F1F"/>
    <w:rsid w:val="006A1379"/>
    <w:rsid w:val="006A15E6"/>
    <w:rsid w:val="006A1C96"/>
    <w:rsid w:val="006A2538"/>
    <w:rsid w:val="006A27E4"/>
    <w:rsid w:val="006A2AC8"/>
    <w:rsid w:val="006A2BEE"/>
    <w:rsid w:val="006A2E15"/>
    <w:rsid w:val="006A2E44"/>
    <w:rsid w:val="006A32E0"/>
    <w:rsid w:val="006A3376"/>
    <w:rsid w:val="006A342A"/>
    <w:rsid w:val="006A357D"/>
    <w:rsid w:val="006A38D9"/>
    <w:rsid w:val="006A39C0"/>
    <w:rsid w:val="006A3BF4"/>
    <w:rsid w:val="006A3F02"/>
    <w:rsid w:val="006A4083"/>
    <w:rsid w:val="006A40E3"/>
    <w:rsid w:val="006A4505"/>
    <w:rsid w:val="006A4546"/>
    <w:rsid w:val="006A49EB"/>
    <w:rsid w:val="006A4B27"/>
    <w:rsid w:val="006A4F57"/>
    <w:rsid w:val="006A5419"/>
    <w:rsid w:val="006A5454"/>
    <w:rsid w:val="006A561F"/>
    <w:rsid w:val="006A5893"/>
    <w:rsid w:val="006A5DB5"/>
    <w:rsid w:val="006A6197"/>
    <w:rsid w:val="006A6355"/>
    <w:rsid w:val="006A69A8"/>
    <w:rsid w:val="006A7092"/>
    <w:rsid w:val="006A72FF"/>
    <w:rsid w:val="006A74D5"/>
    <w:rsid w:val="006A757D"/>
    <w:rsid w:val="006A7857"/>
    <w:rsid w:val="006A7B63"/>
    <w:rsid w:val="006B00FF"/>
    <w:rsid w:val="006B07F6"/>
    <w:rsid w:val="006B1391"/>
    <w:rsid w:val="006B13CA"/>
    <w:rsid w:val="006B17F8"/>
    <w:rsid w:val="006B1B0C"/>
    <w:rsid w:val="006B1B3C"/>
    <w:rsid w:val="006B236B"/>
    <w:rsid w:val="006B2520"/>
    <w:rsid w:val="006B2621"/>
    <w:rsid w:val="006B2AA2"/>
    <w:rsid w:val="006B32EE"/>
    <w:rsid w:val="006B3564"/>
    <w:rsid w:val="006B3A10"/>
    <w:rsid w:val="006B3C26"/>
    <w:rsid w:val="006B443C"/>
    <w:rsid w:val="006B45CA"/>
    <w:rsid w:val="006B46FA"/>
    <w:rsid w:val="006B4702"/>
    <w:rsid w:val="006B4A65"/>
    <w:rsid w:val="006B4F2D"/>
    <w:rsid w:val="006B56D5"/>
    <w:rsid w:val="006B59CB"/>
    <w:rsid w:val="006B5A95"/>
    <w:rsid w:val="006B5D68"/>
    <w:rsid w:val="006B5F2F"/>
    <w:rsid w:val="006B5FB2"/>
    <w:rsid w:val="006B69A2"/>
    <w:rsid w:val="006B7E4D"/>
    <w:rsid w:val="006B7FD4"/>
    <w:rsid w:val="006C01D3"/>
    <w:rsid w:val="006C04B3"/>
    <w:rsid w:val="006C06CA"/>
    <w:rsid w:val="006C0D70"/>
    <w:rsid w:val="006C1583"/>
    <w:rsid w:val="006C21CD"/>
    <w:rsid w:val="006C2481"/>
    <w:rsid w:val="006C3519"/>
    <w:rsid w:val="006C36EA"/>
    <w:rsid w:val="006C379A"/>
    <w:rsid w:val="006C38DC"/>
    <w:rsid w:val="006C3A74"/>
    <w:rsid w:val="006C40C7"/>
    <w:rsid w:val="006C4405"/>
    <w:rsid w:val="006C45DB"/>
    <w:rsid w:val="006C5975"/>
    <w:rsid w:val="006C5D67"/>
    <w:rsid w:val="006C62B8"/>
    <w:rsid w:val="006C68D4"/>
    <w:rsid w:val="006C6A04"/>
    <w:rsid w:val="006C6D67"/>
    <w:rsid w:val="006C6EC3"/>
    <w:rsid w:val="006C6FB8"/>
    <w:rsid w:val="006C790B"/>
    <w:rsid w:val="006C7BBA"/>
    <w:rsid w:val="006C7D5C"/>
    <w:rsid w:val="006D0112"/>
    <w:rsid w:val="006D0B79"/>
    <w:rsid w:val="006D13FF"/>
    <w:rsid w:val="006D1465"/>
    <w:rsid w:val="006D165C"/>
    <w:rsid w:val="006D1886"/>
    <w:rsid w:val="006D264C"/>
    <w:rsid w:val="006D2696"/>
    <w:rsid w:val="006D37E2"/>
    <w:rsid w:val="006D3C56"/>
    <w:rsid w:val="006D3EA8"/>
    <w:rsid w:val="006D3F92"/>
    <w:rsid w:val="006D3FCF"/>
    <w:rsid w:val="006D41EA"/>
    <w:rsid w:val="006D4677"/>
    <w:rsid w:val="006D477B"/>
    <w:rsid w:val="006D4A54"/>
    <w:rsid w:val="006D5194"/>
    <w:rsid w:val="006D54B0"/>
    <w:rsid w:val="006D5A5D"/>
    <w:rsid w:val="006D5B1C"/>
    <w:rsid w:val="006D5BBF"/>
    <w:rsid w:val="006D5C64"/>
    <w:rsid w:val="006D5F55"/>
    <w:rsid w:val="006D61BA"/>
    <w:rsid w:val="006D6D45"/>
    <w:rsid w:val="006D6E1B"/>
    <w:rsid w:val="006D7366"/>
    <w:rsid w:val="006D7470"/>
    <w:rsid w:val="006D7986"/>
    <w:rsid w:val="006D7B35"/>
    <w:rsid w:val="006D7F60"/>
    <w:rsid w:val="006E04B0"/>
    <w:rsid w:val="006E059E"/>
    <w:rsid w:val="006E0976"/>
    <w:rsid w:val="006E0D26"/>
    <w:rsid w:val="006E12CB"/>
    <w:rsid w:val="006E16EE"/>
    <w:rsid w:val="006E19D1"/>
    <w:rsid w:val="006E1D09"/>
    <w:rsid w:val="006E1EE9"/>
    <w:rsid w:val="006E210F"/>
    <w:rsid w:val="006E2266"/>
    <w:rsid w:val="006E24EC"/>
    <w:rsid w:val="006E299D"/>
    <w:rsid w:val="006E2D27"/>
    <w:rsid w:val="006E3019"/>
    <w:rsid w:val="006E3056"/>
    <w:rsid w:val="006E306C"/>
    <w:rsid w:val="006E3917"/>
    <w:rsid w:val="006E3ACE"/>
    <w:rsid w:val="006E45CA"/>
    <w:rsid w:val="006E4763"/>
    <w:rsid w:val="006E4964"/>
    <w:rsid w:val="006E503C"/>
    <w:rsid w:val="006E54B3"/>
    <w:rsid w:val="006E65CF"/>
    <w:rsid w:val="006E66FF"/>
    <w:rsid w:val="006E6DA2"/>
    <w:rsid w:val="006E7222"/>
    <w:rsid w:val="006E7377"/>
    <w:rsid w:val="006E7661"/>
    <w:rsid w:val="006E76D5"/>
    <w:rsid w:val="006E7B49"/>
    <w:rsid w:val="006F150B"/>
    <w:rsid w:val="006F16C0"/>
    <w:rsid w:val="006F1CA8"/>
    <w:rsid w:val="006F1E03"/>
    <w:rsid w:val="006F29A0"/>
    <w:rsid w:val="006F31C9"/>
    <w:rsid w:val="006F33BB"/>
    <w:rsid w:val="006F342B"/>
    <w:rsid w:val="006F4107"/>
    <w:rsid w:val="006F4246"/>
    <w:rsid w:val="006F4873"/>
    <w:rsid w:val="006F4C0D"/>
    <w:rsid w:val="006F4F7E"/>
    <w:rsid w:val="006F5300"/>
    <w:rsid w:val="006F5520"/>
    <w:rsid w:val="006F5BEC"/>
    <w:rsid w:val="006F5EDD"/>
    <w:rsid w:val="006F62AF"/>
    <w:rsid w:val="006F6871"/>
    <w:rsid w:val="006F7066"/>
    <w:rsid w:val="006F71FA"/>
    <w:rsid w:val="006F745D"/>
    <w:rsid w:val="006F78BB"/>
    <w:rsid w:val="00700331"/>
    <w:rsid w:val="00700A0E"/>
    <w:rsid w:val="00700E5E"/>
    <w:rsid w:val="00700FEC"/>
    <w:rsid w:val="00701811"/>
    <w:rsid w:val="00701DF4"/>
    <w:rsid w:val="007020FD"/>
    <w:rsid w:val="007021F7"/>
    <w:rsid w:val="00702390"/>
    <w:rsid w:val="0070399D"/>
    <w:rsid w:val="007043B5"/>
    <w:rsid w:val="00704887"/>
    <w:rsid w:val="0070493F"/>
    <w:rsid w:val="00704E99"/>
    <w:rsid w:val="00705998"/>
    <w:rsid w:val="007059BA"/>
    <w:rsid w:val="00705D18"/>
    <w:rsid w:val="00706431"/>
    <w:rsid w:val="007068CF"/>
    <w:rsid w:val="007068D8"/>
    <w:rsid w:val="00707180"/>
    <w:rsid w:val="007071CF"/>
    <w:rsid w:val="0070720F"/>
    <w:rsid w:val="0070775E"/>
    <w:rsid w:val="007078F1"/>
    <w:rsid w:val="00710154"/>
    <w:rsid w:val="00711002"/>
    <w:rsid w:val="00711A2D"/>
    <w:rsid w:val="00711AB5"/>
    <w:rsid w:val="00712120"/>
    <w:rsid w:val="007125C1"/>
    <w:rsid w:val="00712C82"/>
    <w:rsid w:val="00712DB7"/>
    <w:rsid w:val="00713966"/>
    <w:rsid w:val="00713C63"/>
    <w:rsid w:val="00713C6C"/>
    <w:rsid w:val="007144E0"/>
    <w:rsid w:val="007147E3"/>
    <w:rsid w:val="00714CDD"/>
    <w:rsid w:val="007153A8"/>
    <w:rsid w:val="0071543E"/>
    <w:rsid w:val="007156F8"/>
    <w:rsid w:val="0071588E"/>
    <w:rsid w:val="00715971"/>
    <w:rsid w:val="00715ADE"/>
    <w:rsid w:val="0071662B"/>
    <w:rsid w:val="00716C5D"/>
    <w:rsid w:val="00716E3F"/>
    <w:rsid w:val="007173B5"/>
    <w:rsid w:val="0071755C"/>
    <w:rsid w:val="007179F7"/>
    <w:rsid w:val="00717BBE"/>
    <w:rsid w:val="00717FE4"/>
    <w:rsid w:val="007203C8"/>
    <w:rsid w:val="00720498"/>
    <w:rsid w:val="007204BF"/>
    <w:rsid w:val="00720743"/>
    <w:rsid w:val="007207B2"/>
    <w:rsid w:val="00720B12"/>
    <w:rsid w:val="007212D9"/>
    <w:rsid w:val="00721438"/>
    <w:rsid w:val="0072151A"/>
    <w:rsid w:val="00721588"/>
    <w:rsid w:val="00721D63"/>
    <w:rsid w:val="007228F4"/>
    <w:rsid w:val="00722EE0"/>
    <w:rsid w:val="00723354"/>
    <w:rsid w:val="007235D7"/>
    <w:rsid w:val="00723779"/>
    <w:rsid w:val="00723CE5"/>
    <w:rsid w:val="00723F82"/>
    <w:rsid w:val="007246DF"/>
    <w:rsid w:val="00724732"/>
    <w:rsid w:val="0072495D"/>
    <w:rsid w:val="00724C3C"/>
    <w:rsid w:val="00725AAB"/>
    <w:rsid w:val="00725DEF"/>
    <w:rsid w:val="0072692A"/>
    <w:rsid w:val="00726B81"/>
    <w:rsid w:val="00726CDB"/>
    <w:rsid w:val="00726F22"/>
    <w:rsid w:val="00727228"/>
    <w:rsid w:val="00727551"/>
    <w:rsid w:val="007277EE"/>
    <w:rsid w:val="00727C9F"/>
    <w:rsid w:val="00727EA9"/>
    <w:rsid w:val="007301C8"/>
    <w:rsid w:val="007303B5"/>
    <w:rsid w:val="00730802"/>
    <w:rsid w:val="00730A0E"/>
    <w:rsid w:val="0073175D"/>
    <w:rsid w:val="00731DD9"/>
    <w:rsid w:val="007321C1"/>
    <w:rsid w:val="007327FA"/>
    <w:rsid w:val="007329FC"/>
    <w:rsid w:val="007330B6"/>
    <w:rsid w:val="00733646"/>
    <w:rsid w:val="007339ED"/>
    <w:rsid w:val="00733D6A"/>
    <w:rsid w:val="00733E9B"/>
    <w:rsid w:val="00733F16"/>
    <w:rsid w:val="007342EC"/>
    <w:rsid w:val="00734683"/>
    <w:rsid w:val="00734EFB"/>
    <w:rsid w:val="00735AAD"/>
    <w:rsid w:val="0073604C"/>
    <w:rsid w:val="00736132"/>
    <w:rsid w:val="0073622B"/>
    <w:rsid w:val="0073680C"/>
    <w:rsid w:val="007373FF"/>
    <w:rsid w:val="0073749B"/>
    <w:rsid w:val="00737946"/>
    <w:rsid w:val="00737A50"/>
    <w:rsid w:val="0074086A"/>
    <w:rsid w:val="00740B45"/>
    <w:rsid w:val="00741394"/>
    <w:rsid w:val="00741408"/>
    <w:rsid w:val="00741500"/>
    <w:rsid w:val="00741AF5"/>
    <w:rsid w:val="007420FF"/>
    <w:rsid w:val="007421DD"/>
    <w:rsid w:val="007423EB"/>
    <w:rsid w:val="007427CC"/>
    <w:rsid w:val="00742BBE"/>
    <w:rsid w:val="00742EBA"/>
    <w:rsid w:val="0074364E"/>
    <w:rsid w:val="0074386A"/>
    <w:rsid w:val="00743B11"/>
    <w:rsid w:val="00744651"/>
    <w:rsid w:val="00744A4D"/>
    <w:rsid w:val="00744D6E"/>
    <w:rsid w:val="00745D30"/>
    <w:rsid w:val="00745F11"/>
    <w:rsid w:val="00746325"/>
    <w:rsid w:val="0074699D"/>
    <w:rsid w:val="007472EE"/>
    <w:rsid w:val="00747343"/>
    <w:rsid w:val="007474C3"/>
    <w:rsid w:val="00747999"/>
    <w:rsid w:val="007479D4"/>
    <w:rsid w:val="007501FB"/>
    <w:rsid w:val="007517B6"/>
    <w:rsid w:val="00751A54"/>
    <w:rsid w:val="00751D88"/>
    <w:rsid w:val="00751E60"/>
    <w:rsid w:val="007537E4"/>
    <w:rsid w:val="00753A3F"/>
    <w:rsid w:val="00753B63"/>
    <w:rsid w:val="00753CD8"/>
    <w:rsid w:val="00753D5F"/>
    <w:rsid w:val="00753F4F"/>
    <w:rsid w:val="00753F92"/>
    <w:rsid w:val="0075446C"/>
    <w:rsid w:val="007544D5"/>
    <w:rsid w:val="00754819"/>
    <w:rsid w:val="00754E98"/>
    <w:rsid w:val="00754FC2"/>
    <w:rsid w:val="007553F8"/>
    <w:rsid w:val="007556A2"/>
    <w:rsid w:val="00756975"/>
    <w:rsid w:val="00756D57"/>
    <w:rsid w:val="00757417"/>
    <w:rsid w:val="00757547"/>
    <w:rsid w:val="00757C74"/>
    <w:rsid w:val="00757D4D"/>
    <w:rsid w:val="00757D71"/>
    <w:rsid w:val="00757E14"/>
    <w:rsid w:val="00757ED3"/>
    <w:rsid w:val="0076010D"/>
    <w:rsid w:val="0076013B"/>
    <w:rsid w:val="0076024A"/>
    <w:rsid w:val="007602A0"/>
    <w:rsid w:val="007605EF"/>
    <w:rsid w:val="00760724"/>
    <w:rsid w:val="007607B5"/>
    <w:rsid w:val="00761389"/>
    <w:rsid w:val="0076185C"/>
    <w:rsid w:val="0076276D"/>
    <w:rsid w:val="0076278D"/>
    <w:rsid w:val="0076391A"/>
    <w:rsid w:val="0076395A"/>
    <w:rsid w:val="00763E93"/>
    <w:rsid w:val="007643BD"/>
    <w:rsid w:val="00764D6E"/>
    <w:rsid w:val="00765D41"/>
    <w:rsid w:val="00765E17"/>
    <w:rsid w:val="00765E7E"/>
    <w:rsid w:val="00766375"/>
    <w:rsid w:val="007678EC"/>
    <w:rsid w:val="0076794E"/>
    <w:rsid w:val="00767C0B"/>
    <w:rsid w:val="00767DCD"/>
    <w:rsid w:val="00767E90"/>
    <w:rsid w:val="0077054E"/>
    <w:rsid w:val="00770693"/>
    <w:rsid w:val="00771665"/>
    <w:rsid w:val="00771711"/>
    <w:rsid w:val="00771E53"/>
    <w:rsid w:val="00772268"/>
    <w:rsid w:val="007722E1"/>
    <w:rsid w:val="007726CD"/>
    <w:rsid w:val="00772D45"/>
    <w:rsid w:val="007732A3"/>
    <w:rsid w:val="007735C9"/>
    <w:rsid w:val="00773AA0"/>
    <w:rsid w:val="00773D73"/>
    <w:rsid w:val="00773DA0"/>
    <w:rsid w:val="007740F4"/>
    <w:rsid w:val="0077433C"/>
    <w:rsid w:val="0077445F"/>
    <w:rsid w:val="00774D8E"/>
    <w:rsid w:val="00774FDC"/>
    <w:rsid w:val="00775853"/>
    <w:rsid w:val="00775DB6"/>
    <w:rsid w:val="00775EB7"/>
    <w:rsid w:val="00775FF1"/>
    <w:rsid w:val="007760E8"/>
    <w:rsid w:val="0077658F"/>
    <w:rsid w:val="00776D28"/>
    <w:rsid w:val="00777257"/>
    <w:rsid w:val="00777541"/>
    <w:rsid w:val="00777870"/>
    <w:rsid w:val="00777C9B"/>
    <w:rsid w:val="00777E86"/>
    <w:rsid w:val="0078003D"/>
    <w:rsid w:val="00780357"/>
    <w:rsid w:val="0078077F"/>
    <w:rsid w:val="0078085A"/>
    <w:rsid w:val="00781673"/>
    <w:rsid w:val="00781688"/>
    <w:rsid w:val="00781769"/>
    <w:rsid w:val="007823BB"/>
    <w:rsid w:val="00783400"/>
    <w:rsid w:val="00784106"/>
    <w:rsid w:val="0078410F"/>
    <w:rsid w:val="00784BC0"/>
    <w:rsid w:val="00784EB4"/>
    <w:rsid w:val="00784F97"/>
    <w:rsid w:val="007851AC"/>
    <w:rsid w:val="00785886"/>
    <w:rsid w:val="00785F73"/>
    <w:rsid w:val="00785FB6"/>
    <w:rsid w:val="007866AB"/>
    <w:rsid w:val="00786866"/>
    <w:rsid w:val="00786BC4"/>
    <w:rsid w:val="00786BD6"/>
    <w:rsid w:val="00786DFD"/>
    <w:rsid w:val="007878F0"/>
    <w:rsid w:val="00787A2B"/>
    <w:rsid w:val="00787B3A"/>
    <w:rsid w:val="0079056A"/>
    <w:rsid w:val="0079082F"/>
    <w:rsid w:val="007908FD"/>
    <w:rsid w:val="00790BED"/>
    <w:rsid w:val="00790D2A"/>
    <w:rsid w:val="0079171C"/>
    <w:rsid w:val="00791A62"/>
    <w:rsid w:val="00791B8F"/>
    <w:rsid w:val="00791D68"/>
    <w:rsid w:val="007925CA"/>
    <w:rsid w:val="00792781"/>
    <w:rsid w:val="00792C81"/>
    <w:rsid w:val="00792E39"/>
    <w:rsid w:val="00792FE3"/>
    <w:rsid w:val="007934E1"/>
    <w:rsid w:val="007938B4"/>
    <w:rsid w:val="00794251"/>
    <w:rsid w:val="00794333"/>
    <w:rsid w:val="0079466C"/>
    <w:rsid w:val="0079480C"/>
    <w:rsid w:val="007949A0"/>
    <w:rsid w:val="00795260"/>
    <w:rsid w:val="0079575A"/>
    <w:rsid w:val="00795B56"/>
    <w:rsid w:val="007965FF"/>
    <w:rsid w:val="00796E6B"/>
    <w:rsid w:val="00796F10"/>
    <w:rsid w:val="00796FAE"/>
    <w:rsid w:val="00797105"/>
    <w:rsid w:val="007974FF"/>
    <w:rsid w:val="0079751B"/>
    <w:rsid w:val="007976EE"/>
    <w:rsid w:val="00797DA8"/>
    <w:rsid w:val="007A06AA"/>
    <w:rsid w:val="007A1670"/>
    <w:rsid w:val="007A1B12"/>
    <w:rsid w:val="007A1E7D"/>
    <w:rsid w:val="007A3231"/>
    <w:rsid w:val="007A3B99"/>
    <w:rsid w:val="007A4257"/>
    <w:rsid w:val="007A48FD"/>
    <w:rsid w:val="007A499E"/>
    <w:rsid w:val="007A4B5C"/>
    <w:rsid w:val="007A4E6B"/>
    <w:rsid w:val="007A501F"/>
    <w:rsid w:val="007A5405"/>
    <w:rsid w:val="007A54D5"/>
    <w:rsid w:val="007A55F4"/>
    <w:rsid w:val="007A575F"/>
    <w:rsid w:val="007A5B4D"/>
    <w:rsid w:val="007A5D72"/>
    <w:rsid w:val="007A6EEE"/>
    <w:rsid w:val="007A73E7"/>
    <w:rsid w:val="007A7581"/>
    <w:rsid w:val="007A7F00"/>
    <w:rsid w:val="007B0051"/>
    <w:rsid w:val="007B031F"/>
    <w:rsid w:val="007B1040"/>
    <w:rsid w:val="007B13AF"/>
    <w:rsid w:val="007B1ABE"/>
    <w:rsid w:val="007B1BA3"/>
    <w:rsid w:val="007B1CFB"/>
    <w:rsid w:val="007B21C9"/>
    <w:rsid w:val="007B2208"/>
    <w:rsid w:val="007B2AD4"/>
    <w:rsid w:val="007B2D44"/>
    <w:rsid w:val="007B3133"/>
    <w:rsid w:val="007B3FBD"/>
    <w:rsid w:val="007B4606"/>
    <w:rsid w:val="007B47AE"/>
    <w:rsid w:val="007B4C94"/>
    <w:rsid w:val="007B5156"/>
    <w:rsid w:val="007B5A0C"/>
    <w:rsid w:val="007B5A3E"/>
    <w:rsid w:val="007B5A63"/>
    <w:rsid w:val="007B5B91"/>
    <w:rsid w:val="007B5BE6"/>
    <w:rsid w:val="007B5BEA"/>
    <w:rsid w:val="007B6115"/>
    <w:rsid w:val="007B635C"/>
    <w:rsid w:val="007B6698"/>
    <w:rsid w:val="007B67A3"/>
    <w:rsid w:val="007B6EFE"/>
    <w:rsid w:val="007B704B"/>
    <w:rsid w:val="007B73FA"/>
    <w:rsid w:val="007B7D69"/>
    <w:rsid w:val="007B7DDC"/>
    <w:rsid w:val="007C07A7"/>
    <w:rsid w:val="007C102F"/>
    <w:rsid w:val="007C135D"/>
    <w:rsid w:val="007C145D"/>
    <w:rsid w:val="007C1686"/>
    <w:rsid w:val="007C1781"/>
    <w:rsid w:val="007C1800"/>
    <w:rsid w:val="007C1CD1"/>
    <w:rsid w:val="007C244A"/>
    <w:rsid w:val="007C2C90"/>
    <w:rsid w:val="007C2CEA"/>
    <w:rsid w:val="007C2E01"/>
    <w:rsid w:val="007C450D"/>
    <w:rsid w:val="007C48CE"/>
    <w:rsid w:val="007C4B55"/>
    <w:rsid w:val="007C4F2E"/>
    <w:rsid w:val="007C6AB7"/>
    <w:rsid w:val="007C6D8F"/>
    <w:rsid w:val="007C7563"/>
    <w:rsid w:val="007C7622"/>
    <w:rsid w:val="007C7E93"/>
    <w:rsid w:val="007D0998"/>
    <w:rsid w:val="007D0D97"/>
    <w:rsid w:val="007D17D9"/>
    <w:rsid w:val="007D1BEB"/>
    <w:rsid w:val="007D1C97"/>
    <w:rsid w:val="007D1EE3"/>
    <w:rsid w:val="007D20E5"/>
    <w:rsid w:val="007D2963"/>
    <w:rsid w:val="007D2BC7"/>
    <w:rsid w:val="007D2D8D"/>
    <w:rsid w:val="007D2DF7"/>
    <w:rsid w:val="007D3199"/>
    <w:rsid w:val="007D33AA"/>
    <w:rsid w:val="007D3BB9"/>
    <w:rsid w:val="007D438A"/>
    <w:rsid w:val="007D447D"/>
    <w:rsid w:val="007D4AB4"/>
    <w:rsid w:val="007D4FF2"/>
    <w:rsid w:val="007D571B"/>
    <w:rsid w:val="007D5B41"/>
    <w:rsid w:val="007D630F"/>
    <w:rsid w:val="007D76E6"/>
    <w:rsid w:val="007D773D"/>
    <w:rsid w:val="007D7ABB"/>
    <w:rsid w:val="007E0EB5"/>
    <w:rsid w:val="007E0F76"/>
    <w:rsid w:val="007E13D8"/>
    <w:rsid w:val="007E177C"/>
    <w:rsid w:val="007E1EB6"/>
    <w:rsid w:val="007E1FCF"/>
    <w:rsid w:val="007E2084"/>
    <w:rsid w:val="007E2238"/>
    <w:rsid w:val="007E25EB"/>
    <w:rsid w:val="007E2846"/>
    <w:rsid w:val="007E2D2E"/>
    <w:rsid w:val="007E344F"/>
    <w:rsid w:val="007E3C26"/>
    <w:rsid w:val="007E3E20"/>
    <w:rsid w:val="007E3F91"/>
    <w:rsid w:val="007E48F6"/>
    <w:rsid w:val="007E4DFB"/>
    <w:rsid w:val="007E557A"/>
    <w:rsid w:val="007E5DD8"/>
    <w:rsid w:val="007E5F28"/>
    <w:rsid w:val="007E5F3D"/>
    <w:rsid w:val="007E6931"/>
    <w:rsid w:val="007E69F0"/>
    <w:rsid w:val="007E79BC"/>
    <w:rsid w:val="007F0229"/>
    <w:rsid w:val="007F033C"/>
    <w:rsid w:val="007F0DE3"/>
    <w:rsid w:val="007F1377"/>
    <w:rsid w:val="007F14B9"/>
    <w:rsid w:val="007F1BC3"/>
    <w:rsid w:val="007F1F07"/>
    <w:rsid w:val="007F23F4"/>
    <w:rsid w:val="007F2673"/>
    <w:rsid w:val="007F34D2"/>
    <w:rsid w:val="007F3A40"/>
    <w:rsid w:val="007F3DDB"/>
    <w:rsid w:val="007F4781"/>
    <w:rsid w:val="007F49C3"/>
    <w:rsid w:val="007F4AAE"/>
    <w:rsid w:val="007F4FB6"/>
    <w:rsid w:val="007F52D6"/>
    <w:rsid w:val="007F55F5"/>
    <w:rsid w:val="007F5E0E"/>
    <w:rsid w:val="007F6E65"/>
    <w:rsid w:val="007F7317"/>
    <w:rsid w:val="007F762E"/>
    <w:rsid w:val="007F7D46"/>
    <w:rsid w:val="008017FD"/>
    <w:rsid w:val="00801AA9"/>
    <w:rsid w:val="00802233"/>
    <w:rsid w:val="00802381"/>
    <w:rsid w:val="0080267A"/>
    <w:rsid w:val="00802965"/>
    <w:rsid w:val="00803138"/>
    <w:rsid w:val="008038A8"/>
    <w:rsid w:val="00803B5A"/>
    <w:rsid w:val="0080427D"/>
    <w:rsid w:val="00804990"/>
    <w:rsid w:val="00804E9D"/>
    <w:rsid w:val="00805324"/>
    <w:rsid w:val="00805555"/>
    <w:rsid w:val="00805BDF"/>
    <w:rsid w:val="00806DBA"/>
    <w:rsid w:val="00806F43"/>
    <w:rsid w:val="00806FEC"/>
    <w:rsid w:val="008075C9"/>
    <w:rsid w:val="00807A5E"/>
    <w:rsid w:val="00807F6E"/>
    <w:rsid w:val="00807FCE"/>
    <w:rsid w:val="0081004D"/>
    <w:rsid w:val="008103D1"/>
    <w:rsid w:val="00810780"/>
    <w:rsid w:val="0081079F"/>
    <w:rsid w:val="00810818"/>
    <w:rsid w:val="00811339"/>
    <w:rsid w:val="008115F6"/>
    <w:rsid w:val="00811A81"/>
    <w:rsid w:val="00811C94"/>
    <w:rsid w:val="00811F56"/>
    <w:rsid w:val="008129B7"/>
    <w:rsid w:val="00812BFD"/>
    <w:rsid w:val="0081367A"/>
    <w:rsid w:val="008136EE"/>
    <w:rsid w:val="008137EF"/>
    <w:rsid w:val="00813A0B"/>
    <w:rsid w:val="00813B1C"/>
    <w:rsid w:val="00814063"/>
    <w:rsid w:val="0081418F"/>
    <w:rsid w:val="008143EB"/>
    <w:rsid w:val="008150DE"/>
    <w:rsid w:val="008156EF"/>
    <w:rsid w:val="00815A04"/>
    <w:rsid w:val="00815F3F"/>
    <w:rsid w:val="00816069"/>
    <w:rsid w:val="0081653F"/>
    <w:rsid w:val="00816C5A"/>
    <w:rsid w:val="00817117"/>
    <w:rsid w:val="0081748B"/>
    <w:rsid w:val="008175B0"/>
    <w:rsid w:val="008178CA"/>
    <w:rsid w:val="00820032"/>
    <w:rsid w:val="0082046F"/>
    <w:rsid w:val="00820728"/>
    <w:rsid w:val="008209DC"/>
    <w:rsid w:val="00820C74"/>
    <w:rsid w:val="008215B3"/>
    <w:rsid w:val="00821E96"/>
    <w:rsid w:val="0082203C"/>
    <w:rsid w:val="00822224"/>
    <w:rsid w:val="00822338"/>
    <w:rsid w:val="0082290F"/>
    <w:rsid w:val="00822A19"/>
    <w:rsid w:val="00822A1E"/>
    <w:rsid w:val="00823771"/>
    <w:rsid w:val="008237C2"/>
    <w:rsid w:val="008240AB"/>
    <w:rsid w:val="008241C9"/>
    <w:rsid w:val="008242AB"/>
    <w:rsid w:val="00824584"/>
    <w:rsid w:val="0082480C"/>
    <w:rsid w:val="00824971"/>
    <w:rsid w:val="00824CB4"/>
    <w:rsid w:val="00824F16"/>
    <w:rsid w:val="0082515F"/>
    <w:rsid w:val="008259A5"/>
    <w:rsid w:val="00827D42"/>
    <w:rsid w:val="008302BC"/>
    <w:rsid w:val="0083055C"/>
    <w:rsid w:val="008308BF"/>
    <w:rsid w:val="00830A65"/>
    <w:rsid w:val="00830A8E"/>
    <w:rsid w:val="00830AC2"/>
    <w:rsid w:val="00830AD5"/>
    <w:rsid w:val="00830AEA"/>
    <w:rsid w:val="00830B3F"/>
    <w:rsid w:val="00830D9B"/>
    <w:rsid w:val="00830E13"/>
    <w:rsid w:val="008314ED"/>
    <w:rsid w:val="008320DC"/>
    <w:rsid w:val="0083216C"/>
    <w:rsid w:val="008328AC"/>
    <w:rsid w:val="0083350D"/>
    <w:rsid w:val="00833653"/>
    <w:rsid w:val="00833962"/>
    <w:rsid w:val="00834088"/>
    <w:rsid w:val="00834142"/>
    <w:rsid w:val="0083423A"/>
    <w:rsid w:val="0083478A"/>
    <w:rsid w:val="008347C8"/>
    <w:rsid w:val="008348F7"/>
    <w:rsid w:val="00834E85"/>
    <w:rsid w:val="00834EDC"/>
    <w:rsid w:val="00835C35"/>
    <w:rsid w:val="00835EFF"/>
    <w:rsid w:val="00836422"/>
    <w:rsid w:val="00836AEA"/>
    <w:rsid w:val="00836EB7"/>
    <w:rsid w:val="008372A9"/>
    <w:rsid w:val="00837817"/>
    <w:rsid w:val="008378F1"/>
    <w:rsid w:val="00837998"/>
    <w:rsid w:val="00837B57"/>
    <w:rsid w:val="00837CD5"/>
    <w:rsid w:val="00837ED0"/>
    <w:rsid w:val="00840803"/>
    <w:rsid w:val="008423D3"/>
    <w:rsid w:val="00842497"/>
    <w:rsid w:val="008425D4"/>
    <w:rsid w:val="00842A50"/>
    <w:rsid w:val="00842AD3"/>
    <w:rsid w:val="00843292"/>
    <w:rsid w:val="00843A27"/>
    <w:rsid w:val="00843DE4"/>
    <w:rsid w:val="00843F04"/>
    <w:rsid w:val="00844008"/>
    <w:rsid w:val="0084453B"/>
    <w:rsid w:val="00844871"/>
    <w:rsid w:val="00844BE6"/>
    <w:rsid w:val="00844DC6"/>
    <w:rsid w:val="00844E7A"/>
    <w:rsid w:val="008452CF"/>
    <w:rsid w:val="00845480"/>
    <w:rsid w:val="00845D0A"/>
    <w:rsid w:val="00846399"/>
    <w:rsid w:val="008465B3"/>
    <w:rsid w:val="00846688"/>
    <w:rsid w:val="00846901"/>
    <w:rsid w:val="00846ADC"/>
    <w:rsid w:val="008508C5"/>
    <w:rsid w:val="00850A43"/>
    <w:rsid w:val="00850A90"/>
    <w:rsid w:val="00850D53"/>
    <w:rsid w:val="008513AC"/>
    <w:rsid w:val="008514CF"/>
    <w:rsid w:val="0085169A"/>
    <w:rsid w:val="00851A29"/>
    <w:rsid w:val="00851E48"/>
    <w:rsid w:val="00852011"/>
    <w:rsid w:val="00852CA0"/>
    <w:rsid w:val="00852CD6"/>
    <w:rsid w:val="00853026"/>
    <w:rsid w:val="008537DC"/>
    <w:rsid w:val="00853A63"/>
    <w:rsid w:val="00853ADA"/>
    <w:rsid w:val="00853B60"/>
    <w:rsid w:val="00853C24"/>
    <w:rsid w:val="00853C5E"/>
    <w:rsid w:val="008543F9"/>
    <w:rsid w:val="00854A8F"/>
    <w:rsid w:val="00854D0A"/>
    <w:rsid w:val="00855828"/>
    <w:rsid w:val="008558C8"/>
    <w:rsid w:val="00855AEB"/>
    <w:rsid w:val="00855BB9"/>
    <w:rsid w:val="00855E2B"/>
    <w:rsid w:val="008568A2"/>
    <w:rsid w:val="00856989"/>
    <w:rsid w:val="00856EA0"/>
    <w:rsid w:val="00856FCE"/>
    <w:rsid w:val="00857892"/>
    <w:rsid w:val="0086064C"/>
    <w:rsid w:val="00862526"/>
    <w:rsid w:val="0086266A"/>
    <w:rsid w:val="00863CCA"/>
    <w:rsid w:val="00863F43"/>
    <w:rsid w:val="0086441F"/>
    <w:rsid w:val="00864C52"/>
    <w:rsid w:val="008650E3"/>
    <w:rsid w:val="008650FE"/>
    <w:rsid w:val="00865230"/>
    <w:rsid w:val="00865CAF"/>
    <w:rsid w:val="0086678D"/>
    <w:rsid w:val="008672B2"/>
    <w:rsid w:val="00867546"/>
    <w:rsid w:val="00867725"/>
    <w:rsid w:val="00867C17"/>
    <w:rsid w:val="0087014D"/>
    <w:rsid w:val="0087056A"/>
    <w:rsid w:val="00870978"/>
    <w:rsid w:val="00870BBF"/>
    <w:rsid w:val="00870F12"/>
    <w:rsid w:val="00871472"/>
    <w:rsid w:val="00871690"/>
    <w:rsid w:val="008716C1"/>
    <w:rsid w:val="00871BC7"/>
    <w:rsid w:val="0087254E"/>
    <w:rsid w:val="008732F7"/>
    <w:rsid w:val="008734D6"/>
    <w:rsid w:val="00873873"/>
    <w:rsid w:val="00873DF4"/>
    <w:rsid w:val="0087428C"/>
    <w:rsid w:val="00874488"/>
    <w:rsid w:val="008744D2"/>
    <w:rsid w:val="00874FA5"/>
    <w:rsid w:val="0087502E"/>
    <w:rsid w:val="00875336"/>
    <w:rsid w:val="008756A3"/>
    <w:rsid w:val="00875AB9"/>
    <w:rsid w:val="00875EE9"/>
    <w:rsid w:val="00876976"/>
    <w:rsid w:val="00876AA2"/>
    <w:rsid w:val="00876CD9"/>
    <w:rsid w:val="008770DE"/>
    <w:rsid w:val="0087792B"/>
    <w:rsid w:val="00877B0B"/>
    <w:rsid w:val="00877F95"/>
    <w:rsid w:val="0088016D"/>
    <w:rsid w:val="00880340"/>
    <w:rsid w:val="008803C7"/>
    <w:rsid w:val="0088078C"/>
    <w:rsid w:val="00880811"/>
    <w:rsid w:val="008808FF"/>
    <w:rsid w:val="00880A1B"/>
    <w:rsid w:val="00880ACC"/>
    <w:rsid w:val="00880C78"/>
    <w:rsid w:val="00880CBB"/>
    <w:rsid w:val="008811B6"/>
    <w:rsid w:val="00881466"/>
    <w:rsid w:val="00882294"/>
    <w:rsid w:val="008829F4"/>
    <w:rsid w:val="00882F7A"/>
    <w:rsid w:val="00882F83"/>
    <w:rsid w:val="008830BD"/>
    <w:rsid w:val="00883173"/>
    <w:rsid w:val="0088346B"/>
    <w:rsid w:val="00884825"/>
    <w:rsid w:val="00884BF4"/>
    <w:rsid w:val="0088513E"/>
    <w:rsid w:val="00885186"/>
    <w:rsid w:val="0088543E"/>
    <w:rsid w:val="00885548"/>
    <w:rsid w:val="00885AA9"/>
    <w:rsid w:val="00885D9A"/>
    <w:rsid w:val="00885E73"/>
    <w:rsid w:val="00885FED"/>
    <w:rsid w:val="0088620C"/>
    <w:rsid w:val="00886F25"/>
    <w:rsid w:val="00886F6C"/>
    <w:rsid w:val="00886FCE"/>
    <w:rsid w:val="008870B1"/>
    <w:rsid w:val="0088722E"/>
    <w:rsid w:val="00887298"/>
    <w:rsid w:val="00887618"/>
    <w:rsid w:val="00887B35"/>
    <w:rsid w:val="00887D2B"/>
    <w:rsid w:val="00890056"/>
    <w:rsid w:val="0089019D"/>
    <w:rsid w:val="008904F6"/>
    <w:rsid w:val="00890D71"/>
    <w:rsid w:val="008912EF"/>
    <w:rsid w:val="008917D4"/>
    <w:rsid w:val="00891B2B"/>
    <w:rsid w:val="0089282D"/>
    <w:rsid w:val="00892A72"/>
    <w:rsid w:val="00893202"/>
    <w:rsid w:val="008935CA"/>
    <w:rsid w:val="008941D7"/>
    <w:rsid w:val="00894723"/>
    <w:rsid w:val="0089477B"/>
    <w:rsid w:val="00895CFD"/>
    <w:rsid w:val="00895FAD"/>
    <w:rsid w:val="0089633C"/>
    <w:rsid w:val="0089637A"/>
    <w:rsid w:val="008963D1"/>
    <w:rsid w:val="00896619"/>
    <w:rsid w:val="0089667B"/>
    <w:rsid w:val="008966EA"/>
    <w:rsid w:val="0089686F"/>
    <w:rsid w:val="00896926"/>
    <w:rsid w:val="00896EAD"/>
    <w:rsid w:val="00896F58"/>
    <w:rsid w:val="00897266"/>
    <w:rsid w:val="008972EC"/>
    <w:rsid w:val="00897873"/>
    <w:rsid w:val="00897AD8"/>
    <w:rsid w:val="00897E01"/>
    <w:rsid w:val="00897EA5"/>
    <w:rsid w:val="00897FDC"/>
    <w:rsid w:val="008A093B"/>
    <w:rsid w:val="008A0CA4"/>
    <w:rsid w:val="008A0D32"/>
    <w:rsid w:val="008A11E2"/>
    <w:rsid w:val="008A126C"/>
    <w:rsid w:val="008A134C"/>
    <w:rsid w:val="008A1B27"/>
    <w:rsid w:val="008A1C70"/>
    <w:rsid w:val="008A2743"/>
    <w:rsid w:val="008A2D38"/>
    <w:rsid w:val="008A2D67"/>
    <w:rsid w:val="008A4822"/>
    <w:rsid w:val="008A4901"/>
    <w:rsid w:val="008A4D04"/>
    <w:rsid w:val="008A530D"/>
    <w:rsid w:val="008A55E7"/>
    <w:rsid w:val="008A5EE5"/>
    <w:rsid w:val="008A60C9"/>
    <w:rsid w:val="008A63EE"/>
    <w:rsid w:val="008A67DA"/>
    <w:rsid w:val="008A6B45"/>
    <w:rsid w:val="008A6F5C"/>
    <w:rsid w:val="008A7257"/>
    <w:rsid w:val="008A729D"/>
    <w:rsid w:val="008A7A44"/>
    <w:rsid w:val="008A7D46"/>
    <w:rsid w:val="008B049B"/>
    <w:rsid w:val="008B05B7"/>
    <w:rsid w:val="008B0C0C"/>
    <w:rsid w:val="008B0CAA"/>
    <w:rsid w:val="008B0EF5"/>
    <w:rsid w:val="008B114D"/>
    <w:rsid w:val="008B1157"/>
    <w:rsid w:val="008B16F1"/>
    <w:rsid w:val="008B1A38"/>
    <w:rsid w:val="008B1DAA"/>
    <w:rsid w:val="008B2080"/>
    <w:rsid w:val="008B30D5"/>
    <w:rsid w:val="008B3A58"/>
    <w:rsid w:val="008B4181"/>
    <w:rsid w:val="008B4490"/>
    <w:rsid w:val="008B53E9"/>
    <w:rsid w:val="008B56D9"/>
    <w:rsid w:val="008B5968"/>
    <w:rsid w:val="008B5C8F"/>
    <w:rsid w:val="008B5CB7"/>
    <w:rsid w:val="008B6210"/>
    <w:rsid w:val="008B62C1"/>
    <w:rsid w:val="008B659D"/>
    <w:rsid w:val="008B783B"/>
    <w:rsid w:val="008B7CB7"/>
    <w:rsid w:val="008C0A49"/>
    <w:rsid w:val="008C0F06"/>
    <w:rsid w:val="008C11AB"/>
    <w:rsid w:val="008C18FA"/>
    <w:rsid w:val="008C1D7A"/>
    <w:rsid w:val="008C2042"/>
    <w:rsid w:val="008C2252"/>
    <w:rsid w:val="008C3161"/>
    <w:rsid w:val="008C3336"/>
    <w:rsid w:val="008C3AE2"/>
    <w:rsid w:val="008C3C89"/>
    <w:rsid w:val="008C3D13"/>
    <w:rsid w:val="008C475C"/>
    <w:rsid w:val="008C48A8"/>
    <w:rsid w:val="008C51F0"/>
    <w:rsid w:val="008C52CD"/>
    <w:rsid w:val="008C58B7"/>
    <w:rsid w:val="008C5D06"/>
    <w:rsid w:val="008C5F1C"/>
    <w:rsid w:val="008C6299"/>
    <w:rsid w:val="008C6D10"/>
    <w:rsid w:val="008C72AD"/>
    <w:rsid w:val="008C72C9"/>
    <w:rsid w:val="008C74CA"/>
    <w:rsid w:val="008C786B"/>
    <w:rsid w:val="008C7A43"/>
    <w:rsid w:val="008C7F93"/>
    <w:rsid w:val="008D023B"/>
    <w:rsid w:val="008D069D"/>
    <w:rsid w:val="008D0CCA"/>
    <w:rsid w:val="008D0F2C"/>
    <w:rsid w:val="008D0FC6"/>
    <w:rsid w:val="008D10C1"/>
    <w:rsid w:val="008D1247"/>
    <w:rsid w:val="008D1713"/>
    <w:rsid w:val="008D1EF8"/>
    <w:rsid w:val="008D1F72"/>
    <w:rsid w:val="008D20D9"/>
    <w:rsid w:val="008D228B"/>
    <w:rsid w:val="008D23F2"/>
    <w:rsid w:val="008D27AD"/>
    <w:rsid w:val="008D2E72"/>
    <w:rsid w:val="008D32A3"/>
    <w:rsid w:val="008D343B"/>
    <w:rsid w:val="008D3A2A"/>
    <w:rsid w:val="008D3BB1"/>
    <w:rsid w:val="008D4D8C"/>
    <w:rsid w:val="008D4DCF"/>
    <w:rsid w:val="008D4F96"/>
    <w:rsid w:val="008D513E"/>
    <w:rsid w:val="008D5261"/>
    <w:rsid w:val="008D529D"/>
    <w:rsid w:val="008D5422"/>
    <w:rsid w:val="008D58CB"/>
    <w:rsid w:val="008D5CD9"/>
    <w:rsid w:val="008D700A"/>
    <w:rsid w:val="008D73BA"/>
    <w:rsid w:val="008D78E6"/>
    <w:rsid w:val="008D7FB3"/>
    <w:rsid w:val="008E0160"/>
    <w:rsid w:val="008E030D"/>
    <w:rsid w:val="008E0647"/>
    <w:rsid w:val="008E0DED"/>
    <w:rsid w:val="008E1769"/>
    <w:rsid w:val="008E2070"/>
    <w:rsid w:val="008E2F09"/>
    <w:rsid w:val="008E3330"/>
    <w:rsid w:val="008E37B2"/>
    <w:rsid w:val="008E3904"/>
    <w:rsid w:val="008E3D42"/>
    <w:rsid w:val="008E3DE9"/>
    <w:rsid w:val="008E441F"/>
    <w:rsid w:val="008E4423"/>
    <w:rsid w:val="008E444A"/>
    <w:rsid w:val="008E47D1"/>
    <w:rsid w:val="008E48AC"/>
    <w:rsid w:val="008E4B7C"/>
    <w:rsid w:val="008E4F7D"/>
    <w:rsid w:val="008E4F92"/>
    <w:rsid w:val="008E53FF"/>
    <w:rsid w:val="008E57B6"/>
    <w:rsid w:val="008E58FC"/>
    <w:rsid w:val="008E5AEA"/>
    <w:rsid w:val="008E5B6F"/>
    <w:rsid w:val="008E5B89"/>
    <w:rsid w:val="008E5CDB"/>
    <w:rsid w:val="008E658C"/>
    <w:rsid w:val="008E6BEC"/>
    <w:rsid w:val="008E7223"/>
    <w:rsid w:val="008E7256"/>
    <w:rsid w:val="008E7635"/>
    <w:rsid w:val="008E7CD5"/>
    <w:rsid w:val="008E7EF4"/>
    <w:rsid w:val="008E7F27"/>
    <w:rsid w:val="008E7FC3"/>
    <w:rsid w:val="008F0B68"/>
    <w:rsid w:val="008F0D99"/>
    <w:rsid w:val="008F0DC6"/>
    <w:rsid w:val="008F0EC1"/>
    <w:rsid w:val="008F1039"/>
    <w:rsid w:val="008F114C"/>
    <w:rsid w:val="008F1261"/>
    <w:rsid w:val="008F2293"/>
    <w:rsid w:val="008F2959"/>
    <w:rsid w:val="008F2AD6"/>
    <w:rsid w:val="008F3292"/>
    <w:rsid w:val="008F3483"/>
    <w:rsid w:val="008F35C8"/>
    <w:rsid w:val="008F3874"/>
    <w:rsid w:val="008F3946"/>
    <w:rsid w:val="008F3B3D"/>
    <w:rsid w:val="008F41BF"/>
    <w:rsid w:val="008F4993"/>
    <w:rsid w:val="008F4B48"/>
    <w:rsid w:val="008F4E0B"/>
    <w:rsid w:val="008F5FBA"/>
    <w:rsid w:val="008F6333"/>
    <w:rsid w:val="008F68E1"/>
    <w:rsid w:val="008F72CE"/>
    <w:rsid w:val="008F7579"/>
    <w:rsid w:val="008F7626"/>
    <w:rsid w:val="008F7696"/>
    <w:rsid w:val="008F7E46"/>
    <w:rsid w:val="009007EC"/>
    <w:rsid w:val="00900F4E"/>
    <w:rsid w:val="0090105E"/>
    <w:rsid w:val="009011EF"/>
    <w:rsid w:val="00901728"/>
    <w:rsid w:val="00901F61"/>
    <w:rsid w:val="009026BB"/>
    <w:rsid w:val="0090280A"/>
    <w:rsid w:val="0090289A"/>
    <w:rsid w:val="009028C7"/>
    <w:rsid w:val="00902C41"/>
    <w:rsid w:val="00902D9C"/>
    <w:rsid w:val="00903CB9"/>
    <w:rsid w:val="00903D43"/>
    <w:rsid w:val="00904333"/>
    <w:rsid w:val="009044DA"/>
    <w:rsid w:val="00904C20"/>
    <w:rsid w:val="00905682"/>
    <w:rsid w:val="00905EE0"/>
    <w:rsid w:val="009061F0"/>
    <w:rsid w:val="009063C7"/>
    <w:rsid w:val="00906761"/>
    <w:rsid w:val="009069FA"/>
    <w:rsid w:val="00906EAA"/>
    <w:rsid w:val="0090708B"/>
    <w:rsid w:val="009070D2"/>
    <w:rsid w:val="0090711F"/>
    <w:rsid w:val="009073FA"/>
    <w:rsid w:val="009076CB"/>
    <w:rsid w:val="0090772A"/>
    <w:rsid w:val="009078E9"/>
    <w:rsid w:val="009101B2"/>
    <w:rsid w:val="009106C0"/>
    <w:rsid w:val="00910782"/>
    <w:rsid w:val="009111D7"/>
    <w:rsid w:val="009118C7"/>
    <w:rsid w:val="00911C40"/>
    <w:rsid w:val="00912646"/>
    <w:rsid w:val="00912792"/>
    <w:rsid w:val="00912D7D"/>
    <w:rsid w:val="009133CA"/>
    <w:rsid w:val="009142FE"/>
    <w:rsid w:val="00914635"/>
    <w:rsid w:val="00914753"/>
    <w:rsid w:val="00914A44"/>
    <w:rsid w:val="00914AA5"/>
    <w:rsid w:val="00914BB8"/>
    <w:rsid w:val="00915603"/>
    <w:rsid w:val="00916174"/>
    <w:rsid w:val="009163F8"/>
    <w:rsid w:val="00916EB9"/>
    <w:rsid w:val="009176A7"/>
    <w:rsid w:val="00917722"/>
    <w:rsid w:val="00917776"/>
    <w:rsid w:val="00917A06"/>
    <w:rsid w:val="00917D11"/>
    <w:rsid w:val="00920007"/>
    <w:rsid w:val="009204F2"/>
    <w:rsid w:val="0092064A"/>
    <w:rsid w:val="00920821"/>
    <w:rsid w:val="009209BD"/>
    <w:rsid w:val="00920BA5"/>
    <w:rsid w:val="00921676"/>
    <w:rsid w:val="00921A27"/>
    <w:rsid w:val="009221B6"/>
    <w:rsid w:val="009235F9"/>
    <w:rsid w:val="00923789"/>
    <w:rsid w:val="009240B1"/>
    <w:rsid w:val="009249DD"/>
    <w:rsid w:val="00924FF3"/>
    <w:rsid w:val="00925CB5"/>
    <w:rsid w:val="009269D7"/>
    <w:rsid w:val="00926ED0"/>
    <w:rsid w:val="00927176"/>
    <w:rsid w:val="009272D7"/>
    <w:rsid w:val="009277D7"/>
    <w:rsid w:val="00927D53"/>
    <w:rsid w:val="00927EBC"/>
    <w:rsid w:val="00927F1A"/>
    <w:rsid w:val="00930554"/>
    <w:rsid w:val="009307F1"/>
    <w:rsid w:val="009316A9"/>
    <w:rsid w:val="009316CE"/>
    <w:rsid w:val="009318A4"/>
    <w:rsid w:val="00931AB6"/>
    <w:rsid w:val="00931B23"/>
    <w:rsid w:val="00931D26"/>
    <w:rsid w:val="00931DB2"/>
    <w:rsid w:val="009320A8"/>
    <w:rsid w:val="009321BC"/>
    <w:rsid w:val="0093239D"/>
    <w:rsid w:val="0093291B"/>
    <w:rsid w:val="0093295F"/>
    <w:rsid w:val="00932CEC"/>
    <w:rsid w:val="00933487"/>
    <w:rsid w:val="00934285"/>
    <w:rsid w:val="0093430D"/>
    <w:rsid w:val="0093435C"/>
    <w:rsid w:val="009349CE"/>
    <w:rsid w:val="00934A25"/>
    <w:rsid w:val="00934AAB"/>
    <w:rsid w:val="00934D03"/>
    <w:rsid w:val="009352EC"/>
    <w:rsid w:val="0093629B"/>
    <w:rsid w:val="009362A0"/>
    <w:rsid w:val="0093644D"/>
    <w:rsid w:val="00936D11"/>
    <w:rsid w:val="00936D55"/>
    <w:rsid w:val="00936E43"/>
    <w:rsid w:val="00937302"/>
    <w:rsid w:val="009375FE"/>
    <w:rsid w:val="00937809"/>
    <w:rsid w:val="00937A97"/>
    <w:rsid w:val="00937DD9"/>
    <w:rsid w:val="00937EE5"/>
    <w:rsid w:val="009401B5"/>
    <w:rsid w:val="0094054E"/>
    <w:rsid w:val="00940845"/>
    <w:rsid w:val="00941969"/>
    <w:rsid w:val="00941E88"/>
    <w:rsid w:val="00942148"/>
    <w:rsid w:val="00942392"/>
    <w:rsid w:val="00942475"/>
    <w:rsid w:val="009429E8"/>
    <w:rsid w:val="00942F38"/>
    <w:rsid w:val="00943070"/>
    <w:rsid w:val="00943080"/>
    <w:rsid w:val="009435C1"/>
    <w:rsid w:val="009437D0"/>
    <w:rsid w:val="00943A96"/>
    <w:rsid w:val="00943D30"/>
    <w:rsid w:val="00943F0D"/>
    <w:rsid w:val="009441D8"/>
    <w:rsid w:val="00945276"/>
    <w:rsid w:val="009454D5"/>
    <w:rsid w:val="009455B9"/>
    <w:rsid w:val="00945701"/>
    <w:rsid w:val="00945977"/>
    <w:rsid w:val="0094674D"/>
    <w:rsid w:val="009473B6"/>
    <w:rsid w:val="00950196"/>
    <w:rsid w:val="009505D6"/>
    <w:rsid w:val="00950772"/>
    <w:rsid w:val="00950E1D"/>
    <w:rsid w:val="009514C9"/>
    <w:rsid w:val="0095170C"/>
    <w:rsid w:val="00951F13"/>
    <w:rsid w:val="00951F7B"/>
    <w:rsid w:val="00952170"/>
    <w:rsid w:val="00952489"/>
    <w:rsid w:val="009526B0"/>
    <w:rsid w:val="00952F3D"/>
    <w:rsid w:val="00953216"/>
    <w:rsid w:val="0095342E"/>
    <w:rsid w:val="00953890"/>
    <w:rsid w:val="00953CBD"/>
    <w:rsid w:val="00953D43"/>
    <w:rsid w:val="00954297"/>
    <w:rsid w:val="00954715"/>
    <w:rsid w:val="00954BA6"/>
    <w:rsid w:val="00954C43"/>
    <w:rsid w:val="00954D26"/>
    <w:rsid w:val="009554DB"/>
    <w:rsid w:val="009556CD"/>
    <w:rsid w:val="009557FA"/>
    <w:rsid w:val="00955C72"/>
    <w:rsid w:val="00955F51"/>
    <w:rsid w:val="00956401"/>
    <w:rsid w:val="009565F7"/>
    <w:rsid w:val="0095696D"/>
    <w:rsid w:val="00956AC8"/>
    <w:rsid w:val="00957253"/>
    <w:rsid w:val="0095739B"/>
    <w:rsid w:val="00957862"/>
    <w:rsid w:val="00957CDB"/>
    <w:rsid w:val="00957D6F"/>
    <w:rsid w:val="00960E98"/>
    <w:rsid w:val="00960EC6"/>
    <w:rsid w:val="0096130E"/>
    <w:rsid w:val="0096183E"/>
    <w:rsid w:val="009618D1"/>
    <w:rsid w:val="00961C81"/>
    <w:rsid w:val="00961EB3"/>
    <w:rsid w:val="009623BB"/>
    <w:rsid w:val="00962B57"/>
    <w:rsid w:val="00963150"/>
    <w:rsid w:val="0096366A"/>
    <w:rsid w:val="0096376B"/>
    <w:rsid w:val="00963ABA"/>
    <w:rsid w:val="00963E4E"/>
    <w:rsid w:val="00964270"/>
    <w:rsid w:val="0096458C"/>
    <w:rsid w:val="00964E45"/>
    <w:rsid w:val="00964FE4"/>
    <w:rsid w:val="00965348"/>
    <w:rsid w:val="00965586"/>
    <w:rsid w:val="00966594"/>
    <w:rsid w:val="00966732"/>
    <w:rsid w:val="00966C45"/>
    <w:rsid w:val="00966D0D"/>
    <w:rsid w:val="00966D4C"/>
    <w:rsid w:val="0096701C"/>
    <w:rsid w:val="00967115"/>
    <w:rsid w:val="00967DCB"/>
    <w:rsid w:val="009700BA"/>
    <w:rsid w:val="009703E0"/>
    <w:rsid w:val="00970B77"/>
    <w:rsid w:val="00970EF6"/>
    <w:rsid w:val="0097128F"/>
    <w:rsid w:val="009717BC"/>
    <w:rsid w:val="00972027"/>
    <w:rsid w:val="009721D2"/>
    <w:rsid w:val="0097248F"/>
    <w:rsid w:val="00972761"/>
    <w:rsid w:val="00972763"/>
    <w:rsid w:val="00972BB9"/>
    <w:rsid w:val="00973B13"/>
    <w:rsid w:val="00973E9D"/>
    <w:rsid w:val="00973F88"/>
    <w:rsid w:val="0097443C"/>
    <w:rsid w:val="00974C6D"/>
    <w:rsid w:val="00974DC2"/>
    <w:rsid w:val="00974EBE"/>
    <w:rsid w:val="0097528E"/>
    <w:rsid w:val="00975981"/>
    <w:rsid w:val="00975C76"/>
    <w:rsid w:val="009765D6"/>
    <w:rsid w:val="00976A02"/>
    <w:rsid w:val="00976A26"/>
    <w:rsid w:val="00976BD1"/>
    <w:rsid w:val="00976BE0"/>
    <w:rsid w:val="00977391"/>
    <w:rsid w:val="00977691"/>
    <w:rsid w:val="0097784B"/>
    <w:rsid w:val="00977AEE"/>
    <w:rsid w:val="00977B31"/>
    <w:rsid w:val="00977CCE"/>
    <w:rsid w:val="00977E0A"/>
    <w:rsid w:val="00977E9A"/>
    <w:rsid w:val="00980426"/>
    <w:rsid w:val="0098078D"/>
    <w:rsid w:val="00980D2C"/>
    <w:rsid w:val="00980F94"/>
    <w:rsid w:val="00981238"/>
    <w:rsid w:val="00981748"/>
    <w:rsid w:val="00981DD6"/>
    <w:rsid w:val="009822D1"/>
    <w:rsid w:val="00982C2B"/>
    <w:rsid w:val="00982F03"/>
    <w:rsid w:val="0098315A"/>
    <w:rsid w:val="00983203"/>
    <w:rsid w:val="00983CDC"/>
    <w:rsid w:val="00983E7C"/>
    <w:rsid w:val="00984770"/>
    <w:rsid w:val="0098477E"/>
    <w:rsid w:val="009848FD"/>
    <w:rsid w:val="00984A0A"/>
    <w:rsid w:val="00984CD3"/>
    <w:rsid w:val="0098522A"/>
    <w:rsid w:val="0098529C"/>
    <w:rsid w:val="009856C4"/>
    <w:rsid w:val="009856EE"/>
    <w:rsid w:val="00985745"/>
    <w:rsid w:val="00985868"/>
    <w:rsid w:val="0098605A"/>
    <w:rsid w:val="009863D6"/>
    <w:rsid w:val="0098670E"/>
    <w:rsid w:val="00987021"/>
    <w:rsid w:val="00987462"/>
    <w:rsid w:val="009877F4"/>
    <w:rsid w:val="0098785A"/>
    <w:rsid w:val="00987F18"/>
    <w:rsid w:val="0099008B"/>
    <w:rsid w:val="0099012A"/>
    <w:rsid w:val="00990226"/>
    <w:rsid w:val="009904E6"/>
    <w:rsid w:val="009909D7"/>
    <w:rsid w:val="00990B97"/>
    <w:rsid w:val="009910AF"/>
    <w:rsid w:val="0099140E"/>
    <w:rsid w:val="00991584"/>
    <w:rsid w:val="009917F1"/>
    <w:rsid w:val="009923B5"/>
    <w:rsid w:val="0099262A"/>
    <w:rsid w:val="00994357"/>
    <w:rsid w:val="009944AF"/>
    <w:rsid w:val="0099467E"/>
    <w:rsid w:val="00995322"/>
    <w:rsid w:val="00995AD5"/>
    <w:rsid w:val="00996160"/>
    <w:rsid w:val="00996338"/>
    <w:rsid w:val="0099698D"/>
    <w:rsid w:val="00997000"/>
    <w:rsid w:val="00997381"/>
    <w:rsid w:val="00997629"/>
    <w:rsid w:val="00997B5D"/>
    <w:rsid w:val="00997EE2"/>
    <w:rsid w:val="009A007A"/>
    <w:rsid w:val="009A02C6"/>
    <w:rsid w:val="009A061E"/>
    <w:rsid w:val="009A068D"/>
    <w:rsid w:val="009A06C5"/>
    <w:rsid w:val="009A11F4"/>
    <w:rsid w:val="009A145C"/>
    <w:rsid w:val="009A1469"/>
    <w:rsid w:val="009A1C29"/>
    <w:rsid w:val="009A1ED0"/>
    <w:rsid w:val="009A2072"/>
    <w:rsid w:val="009A223E"/>
    <w:rsid w:val="009A262D"/>
    <w:rsid w:val="009A2995"/>
    <w:rsid w:val="009A3685"/>
    <w:rsid w:val="009A413C"/>
    <w:rsid w:val="009A48C3"/>
    <w:rsid w:val="009A498E"/>
    <w:rsid w:val="009A4C34"/>
    <w:rsid w:val="009A5224"/>
    <w:rsid w:val="009A56A2"/>
    <w:rsid w:val="009A581C"/>
    <w:rsid w:val="009A5E23"/>
    <w:rsid w:val="009A6912"/>
    <w:rsid w:val="009A6939"/>
    <w:rsid w:val="009A7093"/>
    <w:rsid w:val="009A709F"/>
    <w:rsid w:val="009A71DE"/>
    <w:rsid w:val="009A734D"/>
    <w:rsid w:val="009A7703"/>
    <w:rsid w:val="009A7A08"/>
    <w:rsid w:val="009A7C14"/>
    <w:rsid w:val="009B0A41"/>
    <w:rsid w:val="009B0C61"/>
    <w:rsid w:val="009B0F4C"/>
    <w:rsid w:val="009B122D"/>
    <w:rsid w:val="009B127C"/>
    <w:rsid w:val="009B1E20"/>
    <w:rsid w:val="009B1E5F"/>
    <w:rsid w:val="009B20E2"/>
    <w:rsid w:val="009B2C48"/>
    <w:rsid w:val="009B3084"/>
    <w:rsid w:val="009B30A6"/>
    <w:rsid w:val="009B31CD"/>
    <w:rsid w:val="009B3201"/>
    <w:rsid w:val="009B387B"/>
    <w:rsid w:val="009B44E1"/>
    <w:rsid w:val="009B49DC"/>
    <w:rsid w:val="009B4DF9"/>
    <w:rsid w:val="009B5D2D"/>
    <w:rsid w:val="009B5F6E"/>
    <w:rsid w:val="009B6145"/>
    <w:rsid w:val="009B68BC"/>
    <w:rsid w:val="009B6EBA"/>
    <w:rsid w:val="009B78F4"/>
    <w:rsid w:val="009B7DEB"/>
    <w:rsid w:val="009C03DD"/>
    <w:rsid w:val="009C053C"/>
    <w:rsid w:val="009C08C8"/>
    <w:rsid w:val="009C0BBA"/>
    <w:rsid w:val="009C0C82"/>
    <w:rsid w:val="009C101E"/>
    <w:rsid w:val="009C114F"/>
    <w:rsid w:val="009C12A8"/>
    <w:rsid w:val="009C2936"/>
    <w:rsid w:val="009C2B67"/>
    <w:rsid w:val="009C2F05"/>
    <w:rsid w:val="009C325F"/>
    <w:rsid w:val="009C3436"/>
    <w:rsid w:val="009C438D"/>
    <w:rsid w:val="009C4A66"/>
    <w:rsid w:val="009C4CE1"/>
    <w:rsid w:val="009C57B0"/>
    <w:rsid w:val="009C6438"/>
    <w:rsid w:val="009C6742"/>
    <w:rsid w:val="009C76EE"/>
    <w:rsid w:val="009C778F"/>
    <w:rsid w:val="009C786C"/>
    <w:rsid w:val="009D01F6"/>
    <w:rsid w:val="009D06AC"/>
    <w:rsid w:val="009D07E5"/>
    <w:rsid w:val="009D0846"/>
    <w:rsid w:val="009D0DDA"/>
    <w:rsid w:val="009D1325"/>
    <w:rsid w:val="009D188D"/>
    <w:rsid w:val="009D1E5F"/>
    <w:rsid w:val="009D253D"/>
    <w:rsid w:val="009D259A"/>
    <w:rsid w:val="009D2D6F"/>
    <w:rsid w:val="009D2EDA"/>
    <w:rsid w:val="009D2F54"/>
    <w:rsid w:val="009D368E"/>
    <w:rsid w:val="009D3E34"/>
    <w:rsid w:val="009D4033"/>
    <w:rsid w:val="009D562D"/>
    <w:rsid w:val="009D5749"/>
    <w:rsid w:val="009D57B6"/>
    <w:rsid w:val="009D596C"/>
    <w:rsid w:val="009D5C3D"/>
    <w:rsid w:val="009D5ED0"/>
    <w:rsid w:val="009D5F3B"/>
    <w:rsid w:val="009D6303"/>
    <w:rsid w:val="009D64D6"/>
    <w:rsid w:val="009D65E0"/>
    <w:rsid w:val="009D6B5E"/>
    <w:rsid w:val="009D7853"/>
    <w:rsid w:val="009D7A96"/>
    <w:rsid w:val="009E0A3B"/>
    <w:rsid w:val="009E1344"/>
    <w:rsid w:val="009E16C5"/>
    <w:rsid w:val="009E16C9"/>
    <w:rsid w:val="009E1843"/>
    <w:rsid w:val="009E1B5B"/>
    <w:rsid w:val="009E1B73"/>
    <w:rsid w:val="009E1EFD"/>
    <w:rsid w:val="009E1F75"/>
    <w:rsid w:val="009E2228"/>
    <w:rsid w:val="009E25B0"/>
    <w:rsid w:val="009E2F6C"/>
    <w:rsid w:val="009E3056"/>
    <w:rsid w:val="009E32C0"/>
    <w:rsid w:val="009E4885"/>
    <w:rsid w:val="009E4EB7"/>
    <w:rsid w:val="009E4FCD"/>
    <w:rsid w:val="009E586A"/>
    <w:rsid w:val="009E5872"/>
    <w:rsid w:val="009E5EC2"/>
    <w:rsid w:val="009E5ED7"/>
    <w:rsid w:val="009E69B3"/>
    <w:rsid w:val="009E6EAD"/>
    <w:rsid w:val="009E6ED6"/>
    <w:rsid w:val="009E7222"/>
    <w:rsid w:val="009E7324"/>
    <w:rsid w:val="009F0161"/>
    <w:rsid w:val="009F03DD"/>
    <w:rsid w:val="009F0917"/>
    <w:rsid w:val="009F0A1E"/>
    <w:rsid w:val="009F1C68"/>
    <w:rsid w:val="009F1DFE"/>
    <w:rsid w:val="009F2C0C"/>
    <w:rsid w:val="009F2C85"/>
    <w:rsid w:val="009F2CB0"/>
    <w:rsid w:val="009F2D27"/>
    <w:rsid w:val="009F3168"/>
    <w:rsid w:val="009F39F7"/>
    <w:rsid w:val="009F3C2C"/>
    <w:rsid w:val="009F432A"/>
    <w:rsid w:val="009F45C1"/>
    <w:rsid w:val="009F45D7"/>
    <w:rsid w:val="009F4851"/>
    <w:rsid w:val="009F48F3"/>
    <w:rsid w:val="009F49B6"/>
    <w:rsid w:val="009F4C71"/>
    <w:rsid w:val="009F4DD2"/>
    <w:rsid w:val="009F4FD8"/>
    <w:rsid w:val="009F5326"/>
    <w:rsid w:val="009F556C"/>
    <w:rsid w:val="009F56D3"/>
    <w:rsid w:val="009F57BC"/>
    <w:rsid w:val="009F59ED"/>
    <w:rsid w:val="009F688E"/>
    <w:rsid w:val="009F69F1"/>
    <w:rsid w:val="009F6B57"/>
    <w:rsid w:val="009F70C9"/>
    <w:rsid w:val="009F779B"/>
    <w:rsid w:val="009F7C32"/>
    <w:rsid w:val="00A000C1"/>
    <w:rsid w:val="00A00768"/>
    <w:rsid w:val="00A0103F"/>
    <w:rsid w:val="00A0107F"/>
    <w:rsid w:val="00A0122D"/>
    <w:rsid w:val="00A0134D"/>
    <w:rsid w:val="00A01869"/>
    <w:rsid w:val="00A01D65"/>
    <w:rsid w:val="00A02A3E"/>
    <w:rsid w:val="00A035DF"/>
    <w:rsid w:val="00A037EF"/>
    <w:rsid w:val="00A03963"/>
    <w:rsid w:val="00A03AC0"/>
    <w:rsid w:val="00A03C29"/>
    <w:rsid w:val="00A04328"/>
    <w:rsid w:val="00A04340"/>
    <w:rsid w:val="00A043B4"/>
    <w:rsid w:val="00A04653"/>
    <w:rsid w:val="00A05179"/>
    <w:rsid w:val="00A052F9"/>
    <w:rsid w:val="00A05483"/>
    <w:rsid w:val="00A05B95"/>
    <w:rsid w:val="00A05D20"/>
    <w:rsid w:val="00A06D8A"/>
    <w:rsid w:val="00A07593"/>
    <w:rsid w:val="00A07603"/>
    <w:rsid w:val="00A078CB"/>
    <w:rsid w:val="00A10F58"/>
    <w:rsid w:val="00A112C9"/>
    <w:rsid w:val="00A11494"/>
    <w:rsid w:val="00A117B7"/>
    <w:rsid w:val="00A117CC"/>
    <w:rsid w:val="00A11814"/>
    <w:rsid w:val="00A118C2"/>
    <w:rsid w:val="00A11E5E"/>
    <w:rsid w:val="00A12487"/>
    <w:rsid w:val="00A1279C"/>
    <w:rsid w:val="00A12969"/>
    <w:rsid w:val="00A12B22"/>
    <w:rsid w:val="00A12CA2"/>
    <w:rsid w:val="00A12D99"/>
    <w:rsid w:val="00A1325B"/>
    <w:rsid w:val="00A136C9"/>
    <w:rsid w:val="00A13A3A"/>
    <w:rsid w:val="00A13B65"/>
    <w:rsid w:val="00A13FCA"/>
    <w:rsid w:val="00A142DC"/>
    <w:rsid w:val="00A14406"/>
    <w:rsid w:val="00A14610"/>
    <w:rsid w:val="00A14B7D"/>
    <w:rsid w:val="00A14C10"/>
    <w:rsid w:val="00A14C56"/>
    <w:rsid w:val="00A14D11"/>
    <w:rsid w:val="00A15084"/>
    <w:rsid w:val="00A150EC"/>
    <w:rsid w:val="00A15CE1"/>
    <w:rsid w:val="00A16023"/>
    <w:rsid w:val="00A17129"/>
    <w:rsid w:val="00A17513"/>
    <w:rsid w:val="00A178AC"/>
    <w:rsid w:val="00A179A3"/>
    <w:rsid w:val="00A17C11"/>
    <w:rsid w:val="00A17EA0"/>
    <w:rsid w:val="00A203A9"/>
    <w:rsid w:val="00A206A3"/>
    <w:rsid w:val="00A20960"/>
    <w:rsid w:val="00A21105"/>
    <w:rsid w:val="00A21140"/>
    <w:rsid w:val="00A21688"/>
    <w:rsid w:val="00A21BD1"/>
    <w:rsid w:val="00A21E3C"/>
    <w:rsid w:val="00A2217B"/>
    <w:rsid w:val="00A224AC"/>
    <w:rsid w:val="00A225B9"/>
    <w:rsid w:val="00A22780"/>
    <w:rsid w:val="00A23548"/>
    <w:rsid w:val="00A2371B"/>
    <w:rsid w:val="00A24081"/>
    <w:rsid w:val="00A242CF"/>
    <w:rsid w:val="00A24A10"/>
    <w:rsid w:val="00A24AA6"/>
    <w:rsid w:val="00A24D77"/>
    <w:rsid w:val="00A24F38"/>
    <w:rsid w:val="00A25726"/>
    <w:rsid w:val="00A25853"/>
    <w:rsid w:val="00A265B5"/>
    <w:rsid w:val="00A268DA"/>
    <w:rsid w:val="00A26D75"/>
    <w:rsid w:val="00A27B9D"/>
    <w:rsid w:val="00A300EA"/>
    <w:rsid w:val="00A301DA"/>
    <w:rsid w:val="00A31028"/>
    <w:rsid w:val="00A31570"/>
    <w:rsid w:val="00A318CC"/>
    <w:rsid w:val="00A3194E"/>
    <w:rsid w:val="00A3197D"/>
    <w:rsid w:val="00A321E3"/>
    <w:rsid w:val="00A32205"/>
    <w:rsid w:val="00A32361"/>
    <w:rsid w:val="00A32710"/>
    <w:rsid w:val="00A327DA"/>
    <w:rsid w:val="00A33818"/>
    <w:rsid w:val="00A34848"/>
    <w:rsid w:val="00A34871"/>
    <w:rsid w:val="00A3494E"/>
    <w:rsid w:val="00A34C77"/>
    <w:rsid w:val="00A34DBF"/>
    <w:rsid w:val="00A354CE"/>
    <w:rsid w:val="00A3564A"/>
    <w:rsid w:val="00A3590E"/>
    <w:rsid w:val="00A35F72"/>
    <w:rsid w:val="00A35F80"/>
    <w:rsid w:val="00A3638B"/>
    <w:rsid w:val="00A363D1"/>
    <w:rsid w:val="00A36627"/>
    <w:rsid w:val="00A368B2"/>
    <w:rsid w:val="00A369DE"/>
    <w:rsid w:val="00A36D42"/>
    <w:rsid w:val="00A3722E"/>
    <w:rsid w:val="00A3725A"/>
    <w:rsid w:val="00A37770"/>
    <w:rsid w:val="00A37ACB"/>
    <w:rsid w:val="00A37C22"/>
    <w:rsid w:val="00A4072B"/>
    <w:rsid w:val="00A40779"/>
    <w:rsid w:val="00A409D2"/>
    <w:rsid w:val="00A40B0B"/>
    <w:rsid w:val="00A40F1A"/>
    <w:rsid w:val="00A40F35"/>
    <w:rsid w:val="00A410D9"/>
    <w:rsid w:val="00A41429"/>
    <w:rsid w:val="00A416AA"/>
    <w:rsid w:val="00A41874"/>
    <w:rsid w:val="00A41DA0"/>
    <w:rsid w:val="00A41DB0"/>
    <w:rsid w:val="00A42976"/>
    <w:rsid w:val="00A42CFF"/>
    <w:rsid w:val="00A4347F"/>
    <w:rsid w:val="00A4349C"/>
    <w:rsid w:val="00A438B9"/>
    <w:rsid w:val="00A43B30"/>
    <w:rsid w:val="00A43C04"/>
    <w:rsid w:val="00A43D94"/>
    <w:rsid w:val="00A44A24"/>
    <w:rsid w:val="00A44C02"/>
    <w:rsid w:val="00A44EE9"/>
    <w:rsid w:val="00A450D2"/>
    <w:rsid w:val="00A45C04"/>
    <w:rsid w:val="00A45D38"/>
    <w:rsid w:val="00A45EE1"/>
    <w:rsid w:val="00A46078"/>
    <w:rsid w:val="00A46F61"/>
    <w:rsid w:val="00A47515"/>
    <w:rsid w:val="00A4778C"/>
    <w:rsid w:val="00A50513"/>
    <w:rsid w:val="00A5065E"/>
    <w:rsid w:val="00A509C0"/>
    <w:rsid w:val="00A50EC9"/>
    <w:rsid w:val="00A5133C"/>
    <w:rsid w:val="00A51507"/>
    <w:rsid w:val="00A5159B"/>
    <w:rsid w:val="00A5176A"/>
    <w:rsid w:val="00A51D27"/>
    <w:rsid w:val="00A520FA"/>
    <w:rsid w:val="00A522C7"/>
    <w:rsid w:val="00A524EB"/>
    <w:rsid w:val="00A524F1"/>
    <w:rsid w:val="00A52679"/>
    <w:rsid w:val="00A52B46"/>
    <w:rsid w:val="00A532F5"/>
    <w:rsid w:val="00A53673"/>
    <w:rsid w:val="00A54185"/>
    <w:rsid w:val="00A54605"/>
    <w:rsid w:val="00A54D97"/>
    <w:rsid w:val="00A54F92"/>
    <w:rsid w:val="00A5515C"/>
    <w:rsid w:val="00A551E7"/>
    <w:rsid w:val="00A55F17"/>
    <w:rsid w:val="00A56339"/>
    <w:rsid w:val="00A56A6C"/>
    <w:rsid w:val="00A56CB5"/>
    <w:rsid w:val="00A57251"/>
    <w:rsid w:val="00A57F33"/>
    <w:rsid w:val="00A6097A"/>
    <w:rsid w:val="00A60E82"/>
    <w:rsid w:val="00A60E92"/>
    <w:rsid w:val="00A610C5"/>
    <w:rsid w:val="00A614FB"/>
    <w:rsid w:val="00A615A5"/>
    <w:rsid w:val="00A61D39"/>
    <w:rsid w:val="00A6200D"/>
    <w:rsid w:val="00A62154"/>
    <w:rsid w:val="00A62A99"/>
    <w:rsid w:val="00A62D03"/>
    <w:rsid w:val="00A62D79"/>
    <w:rsid w:val="00A63193"/>
    <w:rsid w:val="00A636CF"/>
    <w:rsid w:val="00A63880"/>
    <w:rsid w:val="00A64683"/>
    <w:rsid w:val="00A649CF"/>
    <w:rsid w:val="00A64FB3"/>
    <w:rsid w:val="00A650C2"/>
    <w:rsid w:val="00A654A6"/>
    <w:rsid w:val="00A669AE"/>
    <w:rsid w:val="00A67395"/>
    <w:rsid w:val="00A67586"/>
    <w:rsid w:val="00A70767"/>
    <w:rsid w:val="00A70815"/>
    <w:rsid w:val="00A70F80"/>
    <w:rsid w:val="00A713BB"/>
    <w:rsid w:val="00A7165F"/>
    <w:rsid w:val="00A71D9B"/>
    <w:rsid w:val="00A721FC"/>
    <w:rsid w:val="00A7221E"/>
    <w:rsid w:val="00A729E4"/>
    <w:rsid w:val="00A72A14"/>
    <w:rsid w:val="00A733FC"/>
    <w:rsid w:val="00A7358F"/>
    <w:rsid w:val="00A7362A"/>
    <w:rsid w:val="00A73786"/>
    <w:rsid w:val="00A73D4D"/>
    <w:rsid w:val="00A74949"/>
    <w:rsid w:val="00A75731"/>
    <w:rsid w:val="00A759C0"/>
    <w:rsid w:val="00A75B1D"/>
    <w:rsid w:val="00A75BA2"/>
    <w:rsid w:val="00A762E7"/>
    <w:rsid w:val="00A7696E"/>
    <w:rsid w:val="00A76ACE"/>
    <w:rsid w:val="00A76BA4"/>
    <w:rsid w:val="00A772D5"/>
    <w:rsid w:val="00A772E5"/>
    <w:rsid w:val="00A77440"/>
    <w:rsid w:val="00A809E9"/>
    <w:rsid w:val="00A809F0"/>
    <w:rsid w:val="00A80C49"/>
    <w:rsid w:val="00A811F0"/>
    <w:rsid w:val="00A8145E"/>
    <w:rsid w:val="00A81AEC"/>
    <w:rsid w:val="00A81CF4"/>
    <w:rsid w:val="00A81D80"/>
    <w:rsid w:val="00A822E6"/>
    <w:rsid w:val="00A823DE"/>
    <w:rsid w:val="00A8246D"/>
    <w:rsid w:val="00A82DA5"/>
    <w:rsid w:val="00A83827"/>
    <w:rsid w:val="00A83B1C"/>
    <w:rsid w:val="00A83B7B"/>
    <w:rsid w:val="00A83C31"/>
    <w:rsid w:val="00A841D0"/>
    <w:rsid w:val="00A847B3"/>
    <w:rsid w:val="00A84B6B"/>
    <w:rsid w:val="00A84D28"/>
    <w:rsid w:val="00A851E8"/>
    <w:rsid w:val="00A8520B"/>
    <w:rsid w:val="00A853C3"/>
    <w:rsid w:val="00A8599B"/>
    <w:rsid w:val="00A85B4F"/>
    <w:rsid w:val="00A85B85"/>
    <w:rsid w:val="00A85BB9"/>
    <w:rsid w:val="00A85F97"/>
    <w:rsid w:val="00A86303"/>
    <w:rsid w:val="00A8666A"/>
    <w:rsid w:val="00A869DC"/>
    <w:rsid w:val="00A86E3B"/>
    <w:rsid w:val="00A875ED"/>
    <w:rsid w:val="00A879B2"/>
    <w:rsid w:val="00A901FB"/>
    <w:rsid w:val="00A90297"/>
    <w:rsid w:val="00A902AD"/>
    <w:rsid w:val="00A902D5"/>
    <w:rsid w:val="00A90A86"/>
    <w:rsid w:val="00A90AD1"/>
    <w:rsid w:val="00A90E5E"/>
    <w:rsid w:val="00A90FEE"/>
    <w:rsid w:val="00A913B1"/>
    <w:rsid w:val="00A91EB1"/>
    <w:rsid w:val="00A929F3"/>
    <w:rsid w:val="00A93060"/>
    <w:rsid w:val="00A93188"/>
    <w:rsid w:val="00A93E79"/>
    <w:rsid w:val="00A93F1D"/>
    <w:rsid w:val="00A9464C"/>
    <w:rsid w:val="00A951EE"/>
    <w:rsid w:val="00A954D9"/>
    <w:rsid w:val="00A95817"/>
    <w:rsid w:val="00A95AB2"/>
    <w:rsid w:val="00A95E3A"/>
    <w:rsid w:val="00A96463"/>
    <w:rsid w:val="00A967F0"/>
    <w:rsid w:val="00A96FD0"/>
    <w:rsid w:val="00A971DF"/>
    <w:rsid w:val="00A9738E"/>
    <w:rsid w:val="00A97AD7"/>
    <w:rsid w:val="00AA050E"/>
    <w:rsid w:val="00AA0574"/>
    <w:rsid w:val="00AA0A51"/>
    <w:rsid w:val="00AA0B64"/>
    <w:rsid w:val="00AA0F4C"/>
    <w:rsid w:val="00AA1159"/>
    <w:rsid w:val="00AA11BE"/>
    <w:rsid w:val="00AA12E4"/>
    <w:rsid w:val="00AA13FD"/>
    <w:rsid w:val="00AA17F1"/>
    <w:rsid w:val="00AA1A22"/>
    <w:rsid w:val="00AA1E1C"/>
    <w:rsid w:val="00AA205A"/>
    <w:rsid w:val="00AA2068"/>
    <w:rsid w:val="00AA23EB"/>
    <w:rsid w:val="00AA2968"/>
    <w:rsid w:val="00AA3DC9"/>
    <w:rsid w:val="00AA40CB"/>
    <w:rsid w:val="00AA4203"/>
    <w:rsid w:val="00AA4259"/>
    <w:rsid w:val="00AA4290"/>
    <w:rsid w:val="00AA4AA5"/>
    <w:rsid w:val="00AA4B31"/>
    <w:rsid w:val="00AA4BED"/>
    <w:rsid w:val="00AA4C7B"/>
    <w:rsid w:val="00AA4F37"/>
    <w:rsid w:val="00AA5526"/>
    <w:rsid w:val="00AA59BC"/>
    <w:rsid w:val="00AA5B66"/>
    <w:rsid w:val="00AA5EC9"/>
    <w:rsid w:val="00AA67EC"/>
    <w:rsid w:val="00AA6879"/>
    <w:rsid w:val="00AA6F14"/>
    <w:rsid w:val="00AA7125"/>
    <w:rsid w:val="00AA720E"/>
    <w:rsid w:val="00AA76B3"/>
    <w:rsid w:val="00AA7CB6"/>
    <w:rsid w:val="00AB0DEA"/>
    <w:rsid w:val="00AB1067"/>
    <w:rsid w:val="00AB113D"/>
    <w:rsid w:val="00AB12B6"/>
    <w:rsid w:val="00AB1A7F"/>
    <w:rsid w:val="00AB1C47"/>
    <w:rsid w:val="00AB1D2E"/>
    <w:rsid w:val="00AB1EE5"/>
    <w:rsid w:val="00AB2019"/>
    <w:rsid w:val="00AB20D1"/>
    <w:rsid w:val="00AB25C5"/>
    <w:rsid w:val="00AB3446"/>
    <w:rsid w:val="00AB3F62"/>
    <w:rsid w:val="00AB3FC5"/>
    <w:rsid w:val="00AB4B36"/>
    <w:rsid w:val="00AB4BF6"/>
    <w:rsid w:val="00AB500E"/>
    <w:rsid w:val="00AB520B"/>
    <w:rsid w:val="00AB5767"/>
    <w:rsid w:val="00AB5A04"/>
    <w:rsid w:val="00AB5B7E"/>
    <w:rsid w:val="00AB5D2E"/>
    <w:rsid w:val="00AB66BD"/>
    <w:rsid w:val="00AB6978"/>
    <w:rsid w:val="00AB7025"/>
    <w:rsid w:val="00AB734C"/>
    <w:rsid w:val="00AB7452"/>
    <w:rsid w:val="00AB74E6"/>
    <w:rsid w:val="00AB7B96"/>
    <w:rsid w:val="00AB7E8A"/>
    <w:rsid w:val="00AC04F5"/>
    <w:rsid w:val="00AC0688"/>
    <w:rsid w:val="00AC0CCC"/>
    <w:rsid w:val="00AC0F13"/>
    <w:rsid w:val="00AC1223"/>
    <w:rsid w:val="00AC1230"/>
    <w:rsid w:val="00AC196B"/>
    <w:rsid w:val="00AC1E55"/>
    <w:rsid w:val="00AC2007"/>
    <w:rsid w:val="00AC237D"/>
    <w:rsid w:val="00AC278A"/>
    <w:rsid w:val="00AC293A"/>
    <w:rsid w:val="00AC2A9B"/>
    <w:rsid w:val="00AC2B84"/>
    <w:rsid w:val="00AC374B"/>
    <w:rsid w:val="00AC390B"/>
    <w:rsid w:val="00AC392D"/>
    <w:rsid w:val="00AC3BC6"/>
    <w:rsid w:val="00AC3DB7"/>
    <w:rsid w:val="00AC44CE"/>
    <w:rsid w:val="00AC452C"/>
    <w:rsid w:val="00AC4598"/>
    <w:rsid w:val="00AC4BA0"/>
    <w:rsid w:val="00AC5342"/>
    <w:rsid w:val="00AC5542"/>
    <w:rsid w:val="00AC5775"/>
    <w:rsid w:val="00AC579A"/>
    <w:rsid w:val="00AC5D02"/>
    <w:rsid w:val="00AC62C0"/>
    <w:rsid w:val="00AC6385"/>
    <w:rsid w:val="00AC64B8"/>
    <w:rsid w:val="00AC65A1"/>
    <w:rsid w:val="00AC6B6A"/>
    <w:rsid w:val="00AC7159"/>
    <w:rsid w:val="00AC7CBC"/>
    <w:rsid w:val="00AD05CA"/>
    <w:rsid w:val="00AD071C"/>
    <w:rsid w:val="00AD0879"/>
    <w:rsid w:val="00AD0BC5"/>
    <w:rsid w:val="00AD132A"/>
    <w:rsid w:val="00AD13DE"/>
    <w:rsid w:val="00AD1778"/>
    <w:rsid w:val="00AD1AB3"/>
    <w:rsid w:val="00AD1C00"/>
    <w:rsid w:val="00AD1F2D"/>
    <w:rsid w:val="00AD23BD"/>
    <w:rsid w:val="00AD26FD"/>
    <w:rsid w:val="00AD29BA"/>
    <w:rsid w:val="00AD364E"/>
    <w:rsid w:val="00AD3D33"/>
    <w:rsid w:val="00AD4457"/>
    <w:rsid w:val="00AD4627"/>
    <w:rsid w:val="00AD480E"/>
    <w:rsid w:val="00AD49E0"/>
    <w:rsid w:val="00AD4B80"/>
    <w:rsid w:val="00AD4F66"/>
    <w:rsid w:val="00AD5371"/>
    <w:rsid w:val="00AD5549"/>
    <w:rsid w:val="00AD5E57"/>
    <w:rsid w:val="00AD5F54"/>
    <w:rsid w:val="00AD602D"/>
    <w:rsid w:val="00AD66CE"/>
    <w:rsid w:val="00AD7280"/>
    <w:rsid w:val="00AD72F2"/>
    <w:rsid w:val="00AD7516"/>
    <w:rsid w:val="00AD7518"/>
    <w:rsid w:val="00AD7B41"/>
    <w:rsid w:val="00AE0110"/>
    <w:rsid w:val="00AE01D3"/>
    <w:rsid w:val="00AE0CF7"/>
    <w:rsid w:val="00AE0DD3"/>
    <w:rsid w:val="00AE11F1"/>
    <w:rsid w:val="00AE13C2"/>
    <w:rsid w:val="00AE1485"/>
    <w:rsid w:val="00AE1909"/>
    <w:rsid w:val="00AE1FFE"/>
    <w:rsid w:val="00AE212A"/>
    <w:rsid w:val="00AE305A"/>
    <w:rsid w:val="00AE3118"/>
    <w:rsid w:val="00AE332C"/>
    <w:rsid w:val="00AE3402"/>
    <w:rsid w:val="00AE350E"/>
    <w:rsid w:val="00AE38EC"/>
    <w:rsid w:val="00AE3A5B"/>
    <w:rsid w:val="00AE3D16"/>
    <w:rsid w:val="00AE3E5B"/>
    <w:rsid w:val="00AE3EA8"/>
    <w:rsid w:val="00AE46C4"/>
    <w:rsid w:val="00AE4F4D"/>
    <w:rsid w:val="00AE51A9"/>
    <w:rsid w:val="00AE5788"/>
    <w:rsid w:val="00AE6C77"/>
    <w:rsid w:val="00AE6CC5"/>
    <w:rsid w:val="00AE71B7"/>
    <w:rsid w:val="00AE73F4"/>
    <w:rsid w:val="00AE74AB"/>
    <w:rsid w:val="00AE7546"/>
    <w:rsid w:val="00AE75CB"/>
    <w:rsid w:val="00AE7DF6"/>
    <w:rsid w:val="00AE7E47"/>
    <w:rsid w:val="00AF09CB"/>
    <w:rsid w:val="00AF0A49"/>
    <w:rsid w:val="00AF0E79"/>
    <w:rsid w:val="00AF12E2"/>
    <w:rsid w:val="00AF2E3A"/>
    <w:rsid w:val="00AF371F"/>
    <w:rsid w:val="00AF3B4F"/>
    <w:rsid w:val="00AF3EF4"/>
    <w:rsid w:val="00AF4AC5"/>
    <w:rsid w:val="00AF4B11"/>
    <w:rsid w:val="00AF4B37"/>
    <w:rsid w:val="00AF56D8"/>
    <w:rsid w:val="00AF597C"/>
    <w:rsid w:val="00AF5BFA"/>
    <w:rsid w:val="00AF69D0"/>
    <w:rsid w:val="00AF6AEB"/>
    <w:rsid w:val="00AF795E"/>
    <w:rsid w:val="00AF7CC8"/>
    <w:rsid w:val="00AF7D37"/>
    <w:rsid w:val="00B000C1"/>
    <w:rsid w:val="00B0017F"/>
    <w:rsid w:val="00B00257"/>
    <w:rsid w:val="00B00277"/>
    <w:rsid w:val="00B008A0"/>
    <w:rsid w:val="00B011A2"/>
    <w:rsid w:val="00B016F7"/>
    <w:rsid w:val="00B018FA"/>
    <w:rsid w:val="00B024E9"/>
    <w:rsid w:val="00B02F72"/>
    <w:rsid w:val="00B02FE7"/>
    <w:rsid w:val="00B03169"/>
    <w:rsid w:val="00B033DE"/>
    <w:rsid w:val="00B03432"/>
    <w:rsid w:val="00B0372C"/>
    <w:rsid w:val="00B038EB"/>
    <w:rsid w:val="00B03B77"/>
    <w:rsid w:val="00B0452B"/>
    <w:rsid w:val="00B047DF"/>
    <w:rsid w:val="00B054B2"/>
    <w:rsid w:val="00B05F06"/>
    <w:rsid w:val="00B066A6"/>
    <w:rsid w:val="00B07093"/>
    <w:rsid w:val="00B071EB"/>
    <w:rsid w:val="00B077F2"/>
    <w:rsid w:val="00B10212"/>
    <w:rsid w:val="00B1052E"/>
    <w:rsid w:val="00B105AC"/>
    <w:rsid w:val="00B10729"/>
    <w:rsid w:val="00B10861"/>
    <w:rsid w:val="00B10BD2"/>
    <w:rsid w:val="00B10DD2"/>
    <w:rsid w:val="00B116D2"/>
    <w:rsid w:val="00B11A09"/>
    <w:rsid w:val="00B11A12"/>
    <w:rsid w:val="00B11AA6"/>
    <w:rsid w:val="00B11F2A"/>
    <w:rsid w:val="00B12C68"/>
    <w:rsid w:val="00B12DFD"/>
    <w:rsid w:val="00B12E0A"/>
    <w:rsid w:val="00B13891"/>
    <w:rsid w:val="00B13BC7"/>
    <w:rsid w:val="00B13C56"/>
    <w:rsid w:val="00B13FA0"/>
    <w:rsid w:val="00B14164"/>
    <w:rsid w:val="00B14749"/>
    <w:rsid w:val="00B1474C"/>
    <w:rsid w:val="00B14808"/>
    <w:rsid w:val="00B15B54"/>
    <w:rsid w:val="00B15F4F"/>
    <w:rsid w:val="00B1617D"/>
    <w:rsid w:val="00B16402"/>
    <w:rsid w:val="00B16FCD"/>
    <w:rsid w:val="00B1744F"/>
    <w:rsid w:val="00B1759E"/>
    <w:rsid w:val="00B176F0"/>
    <w:rsid w:val="00B17F27"/>
    <w:rsid w:val="00B20307"/>
    <w:rsid w:val="00B207C5"/>
    <w:rsid w:val="00B20A84"/>
    <w:rsid w:val="00B20AC5"/>
    <w:rsid w:val="00B215C8"/>
    <w:rsid w:val="00B21D06"/>
    <w:rsid w:val="00B21D5F"/>
    <w:rsid w:val="00B21ED9"/>
    <w:rsid w:val="00B22033"/>
    <w:rsid w:val="00B222AE"/>
    <w:rsid w:val="00B222FD"/>
    <w:rsid w:val="00B22639"/>
    <w:rsid w:val="00B22BC0"/>
    <w:rsid w:val="00B236EE"/>
    <w:rsid w:val="00B238C6"/>
    <w:rsid w:val="00B23FC5"/>
    <w:rsid w:val="00B23FE9"/>
    <w:rsid w:val="00B247E9"/>
    <w:rsid w:val="00B24B75"/>
    <w:rsid w:val="00B2502E"/>
    <w:rsid w:val="00B25711"/>
    <w:rsid w:val="00B25716"/>
    <w:rsid w:val="00B2584E"/>
    <w:rsid w:val="00B2606D"/>
    <w:rsid w:val="00B26414"/>
    <w:rsid w:val="00B2644D"/>
    <w:rsid w:val="00B264C7"/>
    <w:rsid w:val="00B26E2A"/>
    <w:rsid w:val="00B27088"/>
    <w:rsid w:val="00B271F1"/>
    <w:rsid w:val="00B274A1"/>
    <w:rsid w:val="00B3001C"/>
    <w:rsid w:val="00B30058"/>
    <w:rsid w:val="00B30146"/>
    <w:rsid w:val="00B314C8"/>
    <w:rsid w:val="00B317EE"/>
    <w:rsid w:val="00B31FB3"/>
    <w:rsid w:val="00B3264D"/>
    <w:rsid w:val="00B3280D"/>
    <w:rsid w:val="00B3281F"/>
    <w:rsid w:val="00B32C30"/>
    <w:rsid w:val="00B33AF4"/>
    <w:rsid w:val="00B33D54"/>
    <w:rsid w:val="00B34030"/>
    <w:rsid w:val="00B347DB"/>
    <w:rsid w:val="00B3488B"/>
    <w:rsid w:val="00B34975"/>
    <w:rsid w:val="00B34B7A"/>
    <w:rsid w:val="00B35B02"/>
    <w:rsid w:val="00B3603C"/>
    <w:rsid w:val="00B367C6"/>
    <w:rsid w:val="00B3695C"/>
    <w:rsid w:val="00B36DC5"/>
    <w:rsid w:val="00B373B4"/>
    <w:rsid w:val="00B37AFC"/>
    <w:rsid w:val="00B400CB"/>
    <w:rsid w:val="00B40410"/>
    <w:rsid w:val="00B41218"/>
    <w:rsid w:val="00B41294"/>
    <w:rsid w:val="00B418E3"/>
    <w:rsid w:val="00B41BA2"/>
    <w:rsid w:val="00B4202D"/>
    <w:rsid w:val="00B423BD"/>
    <w:rsid w:val="00B42546"/>
    <w:rsid w:val="00B42F22"/>
    <w:rsid w:val="00B43090"/>
    <w:rsid w:val="00B432BD"/>
    <w:rsid w:val="00B44853"/>
    <w:rsid w:val="00B44A38"/>
    <w:rsid w:val="00B451BE"/>
    <w:rsid w:val="00B45707"/>
    <w:rsid w:val="00B4578C"/>
    <w:rsid w:val="00B45F11"/>
    <w:rsid w:val="00B4695B"/>
    <w:rsid w:val="00B46E5C"/>
    <w:rsid w:val="00B47197"/>
    <w:rsid w:val="00B47EE6"/>
    <w:rsid w:val="00B501CE"/>
    <w:rsid w:val="00B50CBD"/>
    <w:rsid w:val="00B51691"/>
    <w:rsid w:val="00B51EF8"/>
    <w:rsid w:val="00B5246B"/>
    <w:rsid w:val="00B52643"/>
    <w:rsid w:val="00B52CA6"/>
    <w:rsid w:val="00B5323B"/>
    <w:rsid w:val="00B533DB"/>
    <w:rsid w:val="00B534F9"/>
    <w:rsid w:val="00B53555"/>
    <w:rsid w:val="00B53ACB"/>
    <w:rsid w:val="00B53DA6"/>
    <w:rsid w:val="00B53DD4"/>
    <w:rsid w:val="00B541AD"/>
    <w:rsid w:val="00B544C0"/>
    <w:rsid w:val="00B545BC"/>
    <w:rsid w:val="00B547A7"/>
    <w:rsid w:val="00B551F9"/>
    <w:rsid w:val="00B554C0"/>
    <w:rsid w:val="00B55C0D"/>
    <w:rsid w:val="00B55D44"/>
    <w:rsid w:val="00B55EA2"/>
    <w:rsid w:val="00B56D70"/>
    <w:rsid w:val="00B57986"/>
    <w:rsid w:val="00B605C4"/>
    <w:rsid w:val="00B6085E"/>
    <w:rsid w:val="00B608CD"/>
    <w:rsid w:val="00B610EF"/>
    <w:rsid w:val="00B615DA"/>
    <w:rsid w:val="00B61656"/>
    <w:rsid w:val="00B61852"/>
    <w:rsid w:val="00B62018"/>
    <w:rsid w:val="00B620F8"/>
    <w:rsid w:val="00B62684"/>
    <w:rsid w:val="00B628BD"/>
    <w:rsid w:val="00B6294C"/>
    <w:rsid w:val="00B64128"/>
    <w:rsid w:val="00B64282"/>
    <w:rsid w:val="00B642EB"/>
    <w:rsid w:val="00B65313"/>
    <w:rsid w:val="00B65673"/>
    <w:rsid w:val="00B65A1F"/>
    <w:rsid w:val="00B66574"/>
    <w:rsid w:val="00B6670D"/>
    <w:rsid w:val="00B66A18"/>
    <w:rsid w:val="00B67031"/>
    <w:rsid w:val="00B673B8"/>
    <w:rsid w:val="00B673DF"/>
    <w:rsid w:val="00B676B4"/>
    <w:rsid w:val="00B67811"/>
    <w:rsid w:val="00B67C4C"/>
    <w:rsid w:val="00B704AD"/>
    <w:rsid w:val="00B70616"/>
    <w:rsid w:val="00B70681"/>
    <w:rsid w:val="00B70D08"/>
    <w:rsid w:val="00B70D13"/>
    <w:rsid w:val="00B70D42"/>
    <w:rsid w:val="00B7107E"/>
    <w:rsid w:val="00B710D0"/>
    <w:rsid w:val="00B71279"/>
    <w:rsid w:val="00B7142B"/>
    <w:rsid w:val="00B7186F"/>
    <w:rsid w:val="00B71E6C"/>
    <w:rsid w:val="00B71E75"/>
    <w:rsid w:val="00B73F99"/>
    <w:rsid w:val="00B742B0"/>
    <w:rsid w:val="00B743AE"/>
    <w:rsid w:val="00B74D35"/>
    <w:rsid w:val="00B74E72"/>
    <w:rsid w:val="00B762B5"/>
    <w:rsid w:val="00B76312"/>
    <w:rsid w:val="00B76701"/>
    <w:rsid w:val="00B76A3F"/>
    <w:rsid w:val="00B76F32"/>
    <w:rsid w:val="00B77988"/>
    <w:rsid w:val="00B80779"/>
    <w:rsid w:val="00B80F30"/>
    <w:rsid w:val="00B81600"/>
    <w:rsid w:val="00B81870"/>
    <w:rsid w:val="00B81CB9"/>
    <w:rsid w:val="00B82BA3"/>
    <w:rsid w:val="00B831A3"/>
    <w:rsid w:val="00B834E8"/>
    <w:rsid w:val="00B83751"/>
    <w:rsid w:val="00B83A31"/>
    <w:rsid w:val="00B83A71"/>
    <w:rsid w:val="00B83C95"/>
    <w:rsid w:val="00B83DED"/>
    <w:rsid w:val="00B844CB"/>
    <w:rsid w:val="00B845A4"/>
    <w:rsid w:val="00B84957"/>
    <w:rsid w:val="00B84C43"/>
    <w:rsid w:val="00B861FA"/>
    <w:rsid w:val="00B863CA"/>
    <w:rsid w:val="00B865A4"/>
    <w:rsid w:val="00B873A9"/>
    <w:rsid w:val="00B873F6"/>
    <w:rsid w:val="00B875C9"/>
    <w:rsid w:val="00B8762C"/>
    <w:rsid w:val="00B90870"/>
    <w:rsid w:val="00B908A3"/>
    <w:rsid w:val="00B908ED"/>
    <w:rsid w:val="00B90913"/>
    <w:rsid w:val="00B90ADF"/>
    <w:rsid w:val="00B91204"/>
    <w:rsid w:val="00B91333"/>
    <w:rsid w:val="00B91A3D"/>
    <w:rsid w:val="00B91B1F"/>
    <w:rsid w:val="00B923DF"/>
    <w:rsid w:val="00B924F8"/>
    <w:rsid w:val="00B92539"/>
    <w:rsid w:val="00B92BAF"/>
    <w:rsid w:val="00B92E8A"/>
    <w:rsid w:val="00B92F90"/>
    <w:rsid w:val="00B92FD8"/>
    <w:rsid w:val="00B9391C"/>
    <w:rsid w:val="00B93CAF"/>
    <w:rsid w:val="00B94109"/>
    <w:rsid w:val="00B94149"/>
    <w:rsid w:val="00B94333"/>
    <w:rsid w:val="00B94573"/>
    <w:rsid w:val="00B94C46"/>
    <w:rsid w:val="00B94D3F"/>
    <w:rsid w:val="00B94F7F"/>
    <w:rsid w:val="00B9502D"/>
    <w:rsid w:val="00B955BC"/>
    <w:rsid w:val="00B958DE"/>
    <w:rsid w:val="00B95913"/>
    <w:rsid w:val="00B95E7B"/>
    <w:rsid w:val="00B95EB6"/>
    <w:rsid w:val="00B9618B"/>
    <w:rsid w:val="00B96215"/>
    <w:rsid w:val="00B96888"/>
    <w:rsid w:val="00B96E1C"/>
    <w:rsid w:val="00B97792"/>
    <w:rsid w:val="00B9781B"/>
    <w:rsid w:val="00B979F6"/>
    <w:rsid w:val="00B97B11"/>
    <w:rsid w:val="00B97C30"/>
    <w:rsid w:val="00BA0137"/>
    <w:rsid w:val="00BA03F9"/>
    <w:rsid w:val="00BA0563"/>
    <w:rsid w:val="00BA0D86"/>
    <w:rsid w:val="00BA1656"/>
    <w:rsid w:val="00BA166E"/>
    <w:rsid w:val="00BA2468"/>
    <w:rsid w:val="00BA252A"/>
    <w:rsid w:val="00BA269C"/>
    <w:rsid w:val="00BA34DF"/>
    <w:rsid w:val="00BA36AA"/>
    <w:rsid w:val="00BA392C"/>
    <w:rsid w:val="00BA3F9F"/>
    <w:rsid w:val="00BA4715"/>
    <w:rsid w:val="00BA47A9"/>
    <w:rsid w:val="00BA4892"/>
    <w:rsid w:val="00BA4B98"/>
    <w:rsid w:val="00BA5352"/>
    <w:rsid w:val="00BA5A6E"/>
    <w:rsid w:val="00BA5C3B"/>
    <w:rsid w:val="00BA5FD6"/>
    <w:rsid w:val="00BA6359"/>
    <w:rsid w:val="00BA6B18"/>
    <w:rsid w:val="00BA6BC0"/>
    <w:rsid w:val="00BA6FD6"/>
    <w:rsid w:val="00BA768B"/>
    <w:rsid w:val="00BB0035"/>
    <w:rsid w:val="00BB082E"/>
    <w:rsid w:val="00BB09E6"/>
    <w:rsid w:val="00BB0A73"/>
    <w:rsid w:val="00BB120B"/>
    <w:rsid w:val="00BB1C4C"/>
    <w:rsid w:val="00BB1F24"/>
    <w:rsid w:val="00BB2630"/>
    <w:rsid w:val="00BB29C7"/>
    <w:rsid w:val="00BB306B"/>
    <w:rsid w:val="00BB338D"/>
    <w:rsid w:val="00BB370C"/>
    <w:rsid w:val="00BB379D"/>
    <w:rsid w:val="00BB3B66"/>
    <w:rsid w:val="00BB3E01"/>
    <w:rsid w:val="00BB447F"/>
    <w:rsid w:val="00BB4A8C"/>
    <w:rsid w:val="00BB54BD"/>
    <w:rsid w:val="00BB6D3E"/>
    <w:rsid w:val="00BB7349"/>
    <w:rsid w:val="00BB7BD4"/>
    <w:rsid w:val="00BB7BE1"/>
    <w:rsid w:val="00BB7E22"/>
    <w:rsid w:val="00BC015A"/>
    <w:rsid w:val="00BC03C0"/>
    <w:rsid w:val="00BC06FD"/>
    <w:rsid w:val="00BC0BBC"/>
    <w:rsid w:val="00BC0E7E"/>
    <w:rsid w:val="00BC0F05"/>
    <w:rsid w:val="00BC0F80"/>
    <w:rsid w:val="00BC121E"/>
    <w:rsid w:val="00BC13F5"/>
    <w:rsid w:val="00BC1F02"/>
    <w:rsid w:val="00BC21E5"/>
    <w:rsid w:val="00BC2546"/>
    <w:rsid w:val="00BC26FF"/>
    <w:rsid w:val="00BC434A"/>
    <w:rsid w:val="00BC4C80"/>
    <w:rsid w:val="00BC4F92"/>
    <w:rsid w:val="00BC5E68"/>
    <w:rsid w:val="00BC5EE7"/>
    <w:rsid w:val="00BC654E"/>
    <w:rsid w:val="00BC68AC"/>
    <w:rsid w:val="00BC6DF6"/>
    <w:rsid w:val="00BC72B7"/>
    <w:rsid w:val="00BC75F9"/>
    <w:rsid w:val="00BD077B"/>
    <w:rsid w:val="00BD0AED"/>
    <w:rsid w:val="00BD0CBF"/>
    <w:rsid w:val="00BD0E1F"/>
    <w:rsid w:val="00BD1005"/>
    <w:rsid w:val="00BD17DB"/>
    <w:rsid w:val="00BD1A19"/>
    <w:rsid w:val="00BD1A4C"/>
    <w:rsid w:val="00BD1CC7"/>
    <w:rsid w:val="00BD28EB"/>
    <w:rsid w:val="00BD2E67"/>
    <w:rsid w:val="00BD38FC"/>
    <w:rsid w:val="00BD3FB2"/>
    <w:rsid w:val="00BD4076"/>
    <w:rsid w:val="00BD40B4"/>
    <w:rsid w:val="00BD467A"/>
    <w:rsid w:val="00BD4C55"/>
    <w:rsid w:val="00BD59C6"/>
    <w:rsid w:val="00BD5BE2"/>
    <w:rsid w:val="00BD60E4"/>
    <w:rsid w:val="00BD65D4"/>
    <w:rsid w:val="00BD6811"/>
    <w:rsid w:val="00BD6CAB"/>
    <w:rsid w:val="00BD6CB6"/>
    <w:rsid w:val="00BD6ED0"/>
    <w:rsid w:val="00BE01B9"/>
    <w:rsid w:val="00BE02DF"/>
    <w:rsid w:val="00BE03E2"/>
    <w:rsid w:val="00BE14DE"/>
    <w:rsid w:val="00BE155B"/>
    <w:rsid w:val="00BE17AB"/>
    <w:rsid w:val="00BE2570"/>
    <w:rsid w:val="00BE291F"/>
    <w:rsid w:val="00BE2E85"/>
    <w:rsid w:val="00BE3367"/>
    <w:rsid w:val="00BE3834"/>
    <w:rsid w:val="00BE38CE"/>
    <w:rsid w:val="00BE3A19"/>
    <w:rsid w:val="00BE3D1C"/>
    <w:rsid w:val="00BE3E2C"/>
    <w:rsid w:val="00BE45A6"/>
    <w:rsid w:val="00BE4D0A"/>
    <w:rsid w:val="00BE4D8C"/>
    <w:rsid w:val="00BE525B"/>
    <w:rsid w:val="00BE5ADD"/>
    <w:rsid w:val="00BE5BC0"/>
    <w:rsid w:val="00BE5EE7"/>
    <w:rsid w:val="00BE6583"/>
    <w:rsid w:val="00BE76B3"/>
    <w:rsid w:val="00BE7DAB"/>
    <w:rsid w:val="00BF00E0"/>
    <w:rsid w:val="00BF0231"/>
    <w:rsid w:val="00BF04FD"/>
    <w:rsid w:val="00BF06B9"/>
    <w:rsid w:val="00BF0715"/>
    <w:rsid w:val="00BF0BE0"/>
    <w:rsid w:val="00BF12A6"/>
    <w:rsid w:val="00BF1706"/>
    <w:rsid w:val="00BF1950"/>
    <w:rsid w:val="00BF23C9"/>
    <w:rsid w:val="00BF32E2"/>
    <w:rsid w:val="00BF38CE"/>
    <w:rsid w:val="00BF3CA2"/>
    <w:rsid w:val="00BF3D94"/>
    <w:rsid w:val="00BF3E3A"/>
    <w:rsid w:val="00BF4335"/>
    <w:rsid w:val="00BF4C88"/>
    <w:rsid w:val="00BF532B"/>
    <w:rsid w:val="00BF5A52"/>
    <w:rsid w:val="00BF6A0A"/>
    <w:rsid w:val="00BF6B35"/>
    <w:rsid w:val="00BF6C42"/>
    <w:rsid w:val="00BF720C"/>
    <w:rsid w:val="00BF78E9"/>
    <w:rsid w:val="00C00196"/>
    <w:rsid w:val="00C00328"/>
    <w:rsid w:val="00C0039C"/>
    <w:rsid w:val="00C00708"/>
    <w:rsid w:val="00C008F6"/>
    <w:rsid w:val="00C00931"/>
    <w:rsid w:val="00C009C8"/>
    <w:rsid w:val="00C009DD"/>
    <w:rsid w:val="00C00CCF"/>
    <w:rsid w:val="00C00CDD"/>
    <w:rsid w:val="00C00DC9"/>
    <w:rsid w:val="00C018DF"/>
    <w:rsid w:val="00C01F1F"/>
    <w:rsid w:val="00C01FAC"/>
    <w:rsid w:val="00C0228B"/>
    <w:rsid w:val="00C02619"/>
    <w:rsid w:val="00C02747"/>
    <w:rsid w:val="00C029D4"/>
    <w:rsid w:val="00C02B6C"/>
    <w:rsid w:val="00C02C19"/>
    <w:rsid w:val="00C030D6"/>
    <w:rsid w:val="00C033E2"/>
    <w:rsid w:val="00C036B7"/>
    <w:rsid w:val="00C03B76"/>
    <w:rsid w:val="00C0428B"/>
    <w:rsid w:val="00C042FA"/>
    <w:rsid w:val="00C04531"/>
    <w:rsid w:val="00C049F5"/>
    <w:rsid w:val="00C04A7A"/>
    <w:rsid w:val="00C05009"/>
    <w:rsid w:val="00C066A8"/>
    <w:rsid w:val="00C06E6B"/>
    <w:rsid w:val="00C075C5"/>
    <w:rsid w:val="00C0779B"/>
    <w:rsid w:val="00C079C7"/>
    <w:rsid w:val="00C10384"/>
    <w:rsid w:val="00C104B5"/>
    <w:rsid w:val="00C10BC8"/>
    <w:rsid w:val="00C10E03"/>
    <w:rsid w:val="00C10E66"/>
    <w:rsid w:val="00C112C6"/>
    <w:rsid w:val="00C11584"/>
    <w:rsid w:val="00C116FD"/>
    <w:rsid w:val="00C1194D"/>
    <w:rsid w:val="00C11AAC"/>
    <w:rsid w:val="00C11B47"/>
    <w:rsid w:val="00C11DC0"/>
    <w:rsid w:val="00C1230A"/>
    <w:rsid w:val="00C124B9"/>
    <w:rsid w:val="00C1255A"/>
    <w:rsid w:val="00C129CC"/>
    <w:rsid w:val="00C129D8"/>
    <w:rsid w:val="00C12B67"/>
    <w:rsid w:val="00C13382"/>
    <w:rsid w:val="00C13724"/>
    <w:rsid w:val="00C139E9"/>
    <w:rsid w:val="00C13AD3"/>
    <w:rsid w:val="00C1414B"/>
    <w:rsid w:val="00C143EB"/>
    <w:rsid w:val="00C145CB"/>
    <w:rsid w:val="00C14AA6"/>
    <w:rsid w:val="00C14E61"/>
    <w:rsid w:val="00C15B78"/>
    <w:rsid w:val="00C15B88"/>
    <w:rsid w:val="00C15E98"/>
    <w:rsid w:val="00C15FD8"/>
    <w:rsid w:val="00C16173"/>
    <w:rsid w:val="00C16969"/>
    <w:rsid w:val="00C16F2C"/>
    <w:rsid w:val="00C177CA"/>
    <w:rsid w:val="00C17984"/>
    <w:rsid w:val="00C17FC6"/>
    <w:rsid w:val="00C20576"/>
    <w:rsid w:val="00C20603"/>
    <w:rsid w:val="00C20C73"/>
    <w:rsid w:val="00C2179F"/>
    <w:rsid w:val="00C21B0C"/>
    <w:rsid w:val="00C2237B"/>
    <w:rsid w:val="00C22592"/>
    <w:rsid w:val="00C225E3"/>
    <w:rsid w:val="00C2265B"/>
    <w:rsid w:val="00C22710"/>
    <w:rsid w:val="00C22D00"/>
    <w:rsid w:val="00C22F68"/>
    <w:rsid w:val="00C2343A"/>
    <w:rsid w:val="00C2396F"/>
    <w:rsid w:val="00C239F2"/>
    <w:rsid w:val="00C23E52"/>
    <w:rsid w:val="00C24098"/>
    <w:rsid w:val="00C240B8"/>
    <w:rsid w:val="00C2435E"/>
    <w:rsid w:val="00C2464D"/>
    <w:rsid w:val="00C2489A"/>
    <w:rsid w:val="00C24BDB"/>
    <w:rsid w:val="00C25267"/>
    <w:rsid w:val="00C252CD"/>
    <w:rsid w:val="00C25433"/>
    <w:rsid w:val="00C25726"/>
    <w:rsid w:val="00C25806"/>
    <w:rsid w:val="00C25D56"/>
    <w:rsid w:val="00C262B9"/>
    <w:rsid w:val="00C2647F"/>
    <w:rsid w:val="00C26CE8"/>
    <w:rsid w:val="00C26E3C"/>
    <w:rsid w:val="00C27121"/>
    <w:rsid w:val="00C27231"/>
    <w:rsid w:val="00C2725C"/>
    <w:rsid w:val="00C27416"/>
    <w:rsid w:val="00C27533"/>
    <w:rsid w:val="00C276BA"/>
    <w:rsid w:val="00C27782"/>
    <w:rsid w:val="00C27826"/>
    <w:rsid w:val="00C2789C"/>
    <w:rsid w:val="00C27F7F"/>
    <w:rsid w:val="00C30259"/>
    <w:rsid w:val="00C3039D"/>
    <w:rsid w:val="00C307C1"/>
    <w:rsid w:val="00C30C0D"/>
    <w:rsid w:val="00C3239B"/>
    <w:rsid w:val="00C3260A"/>
    <w:rsid w:val="00C32C5C"/>
    <w:rsid w:val="00C32FCF"/>
    <w:rsid w:val="00C333A1"/>
    <w:rsid w:val="00C335F1"/>
    <w:rsid w:val="00C335FE"/>
    <w:rsid w:val="00C33971"/>
    <w:rsid w:val="00C339F5"/>
    <w:rsid w:val="00C33D5A"/>
    <w:rsid w:val="00C33E02"/>
    <w:rsid w:val="00C3415B"/>
    <w:rsid w:val="00C34198"/>
    <w:rsid w:val="00C342CB"/>
    <w:rsid w:val="00C347E3"/>
    <w:rsid w:val="00C35674"/>
    <w:rsid w:val="00C36B06"/>
    <w:rsid w:val="00C37A47"/>
    <w:rsid w:val="00C37CBD"/>
    <w:rsid w:val="00C37F6D"/>
    <w:rsid w:val="00C4010A"/>
    <w:rsid w:val="00C4035D"/>
    <w:rsid w:val="00C4064E"/>
    <w:rsid w:val="00C40748"/>
    <w:rsid w:val="00C409B1"/>
    <w:rsid w:val="00C40B4E"/>
    <w:rsid w:val="00C40CD2"/>
    <w:rsid w:val="00C41169"/>
    <w:rsid w:val="00C415E0"/>
    <w:rsid w:val="00C41CE7"/>
    <w:rsid w:val="00C41E06"/>
    <w:rsid w:val="00C41E0B"/>
    <w:rsid w:val="00C42213"/>
    <w:rsid w:val="00C42385"/>
    <w:rsid w:val="00C433E6"/>
    <w:rsid w:val="00C43ADA"/>
    <w:rsid w:val="00C43E50"/>
    <w:rsid w:val="00C43EFF"/>
    <w:rsid w:val="00C44C80"/>
    <w:rsid w:val="00C44D6F"/>
    <w:rsid w:val="00C45054"/>
    <w:rsid w:val="00C45664"/>
    <w:rsid w:val="00C459D0"/>
    <w:rsid w:val="00C45CE7"/>
    <w:rsid w:val="00C45ECB"/>
    <w:rsid w:val="00C4662E"/>
    <w:rsid w:val="00C467CB"/>
    <w:rsid w:val="00C46B29"/>
    <w:rsid w:val="00C46C28"/>
    <w:rsid w:val="00C46DB9"/>
    <w:rsid w:val="00C46E6A"/>
    <w:rsid w:val="00C47973"/>
    <w:rsid w:val="00C5136E"/>
    <w:rsid w:val="00C519A0"/>
    <w:rsid w:val="00C51B89"/>
    <w:rsid w:val="00C51C95"/>
    <w:rsid w:val="00C51CB7"/>
    <w:rsid w:val="00C536CF"/>
    <w:rsid w:val="00C5440F"/>
    <w:rsid w:val="00C54943"/>
    <w:rsid w:val="00C549FC"/>
    <w:rsid w:val="00C54BF2"/>
    <w:rsid w:val="00C55361"/>
    <w:rsid w:val="00C555DA"/>
    <w:rsid w:val="00C5577D"/>
    <w:rsid w:val="00C55851"/>
    <w:rsid w:val="00C5585A"/>
    <w:rsid w:val="00C55DBC"/>
    <w:rsid w:val="00C55E5F"/>
    <w:rsid w:val="00C55ECE"/>
    <w:rsid w:val="00C5605D"/>
    <w:rsid w:val="00C561B0"/>
    <w:rsid w:val="00C56BA2"/>
    <w:rsid w:val="00C56D30"/>
    <w:rsid w:val="00C56F53"/>
    <w:rsid w:val="00C57064"/>
    <w:rsid w:val="00C578AD"/>
    <w:rsid w:val="00C57C08"/>
    <w:rsid w:val="00C60130"/>
    <w:rsid w:val="00C602A4"/>
    <w:rsid w:val="00C60712"/>
    <w:rsid w:val="00C6116F"/>
    <w:rsid w:val="00C61178"/>
    <w:rsid w:val="00C612FA"/>
    <w:rsid w:val="00C616A6"/>
    <w:rsid w:val="00C61C11"/>
    <w:rsid w:val="00C61DE5"/>
    <w:rsid w:val="00C620BB"/>
    <w:rsid w:val="00C620BD"/>
    <w:rsid w:val="00C624BA"/>
    <w:rsid w:val="00C62A14"/>
    <w:rsid w:val="00C62BBE"/>
    <w:rsid w:val="00C63341"/>
    <w:rsid w:val="00C633A9"/>
    <w:rsid w:val="00C63802"/>
    <w:rsid w:val="00C63DD9"/>
    <w:rsid w:val="00C63E95"/>
    <w:rsid w:val="00C63F6C"/>
    <w:rsid w:val="00C64FB5"/>
    <w:rsid w:val="00C65193"/>
    <w:rsid w:val="00C65BCB"/>
    <w:rsid w:val="00C65D86"/>
    <w:rsid w:val="00C66524"/>
    <w:rsid w:val="00C66D96"/>
    <w:rsid w:val="00C67332"/>
    <w:rsid w:val="00C6768B"/>
    <w:rsid w:val="00C67737"/>
    <w:rsid w:val="00C67920"/>
    <w:rsid w:val="00C67959"/>
    <w:rsid w:val="00C67984"/>
    <w:rsid w:val="00C67DD0"/>
    <w:rsid w:val="00C70114"/>
    <w:rsid w:val="00C7032E"/>
    <w:rsid w:val="00C707CD"/>
    <w:rsid w:val="00C7096E"/>
    <w:rsid w:val="00C71423"/>
    <w:rsid w:val="00C71B49"/>
    <w:rsid w:val="00C71CE2"/>
    <w:rsid w:val="00C71E8E"/>
    <w:rsid w:val="00C7214A"/>
    <w:rsid w:val="00C72FFB"/>
    <w:rsid w:val="00C733E0"/>
    <w:rsid w:val="00C73A1C"/>
    <w:rsid w:val="00C73D0D"/>
    <w:rsid w:val="00C74348"/>
    <w:rsid w:val="00C74603"/>
    <w:rsid w:val="00C74699"/>
    <w:rsid w:val="00C74703"/>
    <w:rsid w:val="00C74BB0"/>
    <w:rsid w:val="00C7513A"/>
    <w:rsid w:val="00C7522B"/>
    <w:rsid w:val="00C754E0"/>
    <w:rsid w:val="00C75817"/>
    <w:rsid w:val="00C75935"/>
    <w:rsid w:val="00C75944"/>
    <w:rsid w:val="00C759FB"/>
    <w:rsid w:val="00C75B7B"/>
    <w:rsid w:val="00C76292"/>
    <w:rsid w:val="00C7629C"/>
    <w:rsid w:val="00C76432"/>
    <w:rsid w:val="00C76576"/>
    <w:rsid w:val="00C76C32"/>
    <w:rsid w:val="00C76E85"/>
    <w:rsid w:val="00C76EB0"/>
    <w:rsid w:val="00C77481"/>
    <w:rsid w:val="00C77C5C"/>
    <w:rsid w:val="00C77D55"/>
    <w:rsid w:val="00C77F42"/>
    <w:rsid w:val="00C80369"/>
    <w:rsid w:val="00C81851"/>
    <w:rsid w:val="00C81ECD"/>
    <w:rsid w:val="00C81FE3"/>
    <w:rsid w:val="00C8227B"/>
    <w:rsid w:val="00C82FE3"/>
    <w:rsid w:val="00C83E5C"/>
    <w:rsid w:val="00C84354"/>
    <w:rsid w:val="00C8476B"/>
    <w:rsid w:val="00C84875"/>
    <w:rsid w:val="00C8491D"/>
    <w:rsid w:val="00C84CDF"/>
    <w:rsid w:val="00C85E24"/>
    <w:rsid w:val="00C8635A"/>
    <w:rsid w:val="00C86A16"/>
    <w:rsid w:val="00C86F2F"/>
    <w:rsid w:val="00C86F54"/>
    <w:rsid w:val="00C872B9"/>
    <w:rsid w:val="00C87403"/>
    <w:rsid w:val="00C87799"/>
    <w:rsid w:val="00C877A1"/>
    <w:rsid w:val="00C87D00"/>
    <w:rsid w:val="00C87F77"/>
    <w:rsid w:val="00C90006"/>
    <w:rsid w:val="00C9012D"/>
    <w:rsid w:val="00C90249"/>
    <w:rsid w:val="00C90749"/>
    <w:rsid w:val="00C90754"/>
    <w:rsid w:val="00C9075C"/>
    <w:rsid w:val="00C90E32"/>
    <w:rsid w:val="00C916A6"/>
    <w:rsid w:val="00C917B4"/>
    <w:rsid w:val="00C919C2"/>
    <w:rsid w:val="00C91C21"/>
    <w:rsid w:val="00C923FA"/>
    <w:rsid w:val="00C9242A"/>
    <w:rsid w:val="00C92D1E"/>
    <w:rsid w:val="00C932EF"/>
    <w:rsid w:val="00C9335E"/>
    <w:rsid w:val="00C935C5"/>
    <w:rsid w:val="00C936EC"/>
    <w:rsid w:val="00C9382C"/>
    <w:rsid w:val="00C93A38"/>
    <w:rsid w:val="00C93F9C"/>
    <w:rsid w:val="00C94705"/>
    <w:rsid w:val="00C94A07"/>
    <w:rsid w:val="00C94BCC"/>
    <w:rsid w:val="00C951DA"/>
    <w:rsid w:val="00C9548A"/>
    <w:rsid w:val="00C954EC"/>
    <w:rsid w:val="00C95894"/>
    <w:rsid w:val="00C96388"/>
    <w:rsid w:val="00C968D4"/>
    <w:rsid w:val="00C96CE3"/>
    <w:rsid w:val="00C97214"/>
    <w:rsid w:val="00C974FF"/>
    <w:rsid w:val="00C978E6"/>
    <w:rsid w:val="00C97A7A"/>
    <w:rsid w:val="00C97D7B"/>
    <w:rsid w:val="00C97DBD"/>
    <w:rsid w:val="00CA0567"/>
    <w:rsid w:val="00CA07E9"/>
    <w:rsid w:val="00CA082B"/>
    <w:rsid w:val="00CA0DC6"/>
    <w:rsid w:val="00CA1094"/>
    <w:rsid w:val="00CA11F1"/>
    <w:rsid w:val="00CA14FA"/>
    <w:rsid w:val="00CA15E7"/>
    <w:rsid w:val="00CA18A4"/>
    <w:rsid w:val="00CA1BAF"/>
    <w:rsid w:val="00CA1D0A"/>
    <w:rsid w:val="00CA1DD0"/>
    <w:rsid w:val="00CA21A7"/>
    <w:rsid w:val="00CA2412"/>
    <w:rsid w:val="00CA2912"/>
    <w:rsid w:val="00CA2DA7"/>
    <w:rsid w:val="00CA334B"/>
    <w:rsid w:val="00CA34B4"/>
    <w:rsid w:val="00CA35BF"/>
    <w:rsid w:val="00CA362A"/>
    <w:rsid w:val="00CA3679"/>
    <w:rsid w:val="00CA380F"/>
    <w:rsid w:val="00CA4226"/>
    <w:rsid w:val="00CA441B"/>
    <w:rsid w:val="00CA4EB3"/>
    <w:rsid w:val="00CA525A"/>
    <w:rsid w:val="00CA5286"/>
    <w:rsid w:val="00CA52E4"/>
    <w:rsid w:val="00CA56CF"/>
    <w:rsid w:val="00CA6427"/>
    <w:rsid w:val="00CA6D49"/>
    <w:rsid w:val="00CA6F44"/>
    <w:rsid w:val="00CA71E4"/>
    <w:rsid w:val="00CA7831"/>
    <w:rsid w:val="00CA7A99"/>
    <w:rsid w:val="00CA7BFF"/>
    <w:rsid w:val="00CA7FC6"/>
    <w:rsid w:val="00CB03F4"/>
    <w:rsid w:val="00CB0931"/>
    <w:rsid w:val="00CB0B2D"/>
    <w:rsid w:val="00CB0DEF"/>
    <w:rsid w:val="00CB0F1B"/>
    <w:rsid w:val="00CB10E5"/>
    <w:rsid w:val="00CB1AFE"/>
    <w:rsid w:val="00CB1B30"/>
    <w:rsid w:val="00CB1ECD"/>
    <w:rsid w:val="00CB23A8"/>
    <w:rsid w:val="00CB2674"/>
    <w:rsid w:val="00CB26EC"/>
    <w:rsid w:val="00CB2896"/>
    <w:rsid w:val="00CB28F8"/>
    <w:rsid w:val="00CB29F5"/>
    <w:rsid w:val="00CB2B44"/>
    <w:rsid w:val="00CB2C4C"/>
    <w:rsid w:val="00CB319B"/>
    <w:rsid w:val="00CB3B33"/>
    <w:rsid w:val="00CB40D7"/>
    <w:rsid w:val="00CB48B9"/>
    <w:rsid w:val="00CB4A87"/>
    <w:rsid w:val="00CB575F"/>
    <w:rsid w:val="00CB5806"/>
    <w:rsid w:val="00CB5CF7"/>
    <w:rsid w:val="00CB5DB7"/>
    <w:rsid w:val="00CB5E0E"/>
    <w:rsid w:val="00CB6129"/>
    <w:rsid w:val="00CB64A1"/>
    <w:rsid w:val="00CB6566"/>
    <w:rsid w:val="00CB6787"/>
    <w:rsid w:val="00CB6B5E"/>
    <w:rsid w:val="00CB6C65"/>
    <w:rsid w:val="00CB7926"/>
    <w:rsid w:val="00CB7927"/>
    <w:rsid w:val="00CB7F97"/>
    <w:rsid w:val="00CC0387"/>
    <w:rsid w:val="00CC076E"/>
    <w:rsid w:val="00CC08D2"/>
    <w:rsid w:val="00CC08DF"/>
    <w:rsid w:val="00CC0BBF"/>
    <w:rsid w:val="00CC0F5B"/>
    <w:rsid w:val="00CC13D6"/>
    <w:rsid w:val="00CC13ED"/>
    <w:rsid w:val="00CC1AB3"/>
    <w:rsid w:val="00CC1B74"/>
    <w:rsid w:val="00CC1C83"/>
    <w:rsid w:val="00CC1DEB"/>
    <w:rsid w:val="00CC21B1"/>
    <w:rsid w:val="00CC2C68"/>
    <w:rsid w:val="00CC354E"/>
    <w:rsid w:val="00CC377E"/>
    <w:rsid w:val="00CC38DA"/>
    <w:rsid w:val="00CC3BAE"/>
    <w:rsid w:val="00CC3FCE"/>
    <w:rsid w:val="00CC417A"/>
    <w:rsid w:val="00CC41AF"/>
    <w:rsid w:val="00CC42A3"/>
    <w:rsid w:val="00CC4B0F"/>
    <w:rsid w:val="00CC53CA"/>
    <w:rsid w:val="00CC553F"/>
    <w:rsid w:val="00CC58B3"/>
    <w:rsid w:val="00CC5A3D"/>
    <w:rsid w:val="00CC5A74"/>
    <w:rsid w:val="00CC5EE9"/>
    <w:rsid w:val="00CC5FDC"/>
    <w:rsid w:val="00CC6A32"/>
    <w:rsid w:val="00CC6A64"/>
    <w:rsid w:val="00CC6B88"/>
    <w:rsid w:val="00CC7402"/>
    <w:rsid w:val="00CC75E7"/>
    <w:rsid w:val="00CC7E89"/>
    <w:rsid w:val="00CC7F7C"/>
    <w:rsid w:val="00CD04F1"/>
    <w:rsid w:val="00CD0FD2"/>
    <w:rsid w:val="00CD18B6"/>
    <w:rsid w:val="00CD1CF8"/>
    <w:rsid w:val="00CD2496"/>
    <w:rsid w:val="00CD2751"/>
    <w:rsid w:val="00CD2A3D"/>
    <w:rsid w:val="00CD2A95"/>
    <w:rsid w:val="00CD2AEF"/>
    <w:rsid w:val="00CD2E29"/>
    <w:rsid w:val="00CD2E6C"/>
    <w:rsid w:val="00CD2F6F"/>
    <w:rsid w:val="00CD363C"/>
    <w:rsid w:val="00CD3815"/>
    <w:rsid w:val="00CD3FD6"/>
    <w:rsid w:val="00CD48E5"/>
    <w:rsid w:val="00CD4B13"/>
    <w:rsid w:val="00CD4BAE"/>
    <w:rsid w:val="00CD5022"/>
    <w:rsid w:val="00CD5442"/>
    <w:rsid w:val="00CD54E3"/>
    <w:rsid w:val="00CD5839"/>
    <w:rsid w:val="00CD5F44"/>
    <w:rsid w:val="00CD5FE8"/>
    <w:rsid w:val="00CD6054"/>
    <w:rsid w:val="00CD6A2F"/>
    <w:rsid w:val="00CD6CCC"/>
    <w:rsid w:val="00CD710C"/>
    <w:rsid w:val="00CD7297"/>
    <w:rsid w:val="00CD737C"/>
    <w:rsid w:val="00CD73B7"/>
    <w:rsid w:val="00CE023D"/>
    <w:rsid w:val="00CE061B"/>
    <w:rsid w:val="00CE08F8"/>
    <w:rsid w:val="00CE0C34"/>
    <w:rsid w:val="00CE1058"/>
    <w:rsid w:val="00CE11BA"/>
    <w:rsid w:val="00CE1683"/>
    <w:rsid w:val="00CE168F"/>
    <w:rsid w:val="00CE1805"/>
    <w:rsid w:val="00CE2383"/>
    <w:rsid w:val="00CE2D5F"/>
    <w:rsid w:val="00CE3CD4"/>
    <w:rsid w:val="00CE3DA7"/>
    <w:rsid w:val="00CE401F"/>
    <w:rsid w:val="00CE4859"/>
    <w:rsid w:val="00CE4C0D"/>
    <w:rsid w:val="00CE4DA5"/>
    <w:rsid w:val="00CE5118"/>
    <w:rsid w:val="00CE5AC5"/>
    <w:rsid w:val="00CE6BC2"/>
    <w:rsid w:val="00CE6F5D"/>
    <w:rsid w:val="00CE7083"/>
    <w:rsid w:val="00CE71C7"/>
    <w:rsid w:val="00CE7210"/>
    <w:rsid w:val="00CE72B8"/>
    <w:rsid w:val="00CE7BE4"/>
    <w:rsid w:val="00CF0488"/>
    <w:rsid w:val="00CF0C56"/>
    <w:rsid w:val="00CF1BD2"/>
    <w:rsid w:val="00CF1D7F"/>
    <w:rsid w:val="00CF21EE"/>
    <w:rsid w:val="00CF23EA"/>
    <w:rsid w:val="00CF2A7C"/>
    <w:rsid w:val="00CF2FF9"/>
    <w:rsid w:val="00CF3079"/>
    <w:rsid w:val="00CF3DE0"/>
    <w:rsid w:val="00CF4A84"/>
    <w:rsid w:val="00CF4AFF"/>
    <w:rsid w:val="00CF4C94"/>
    <w:rsid w:val="00CF5247"/>
    <w:rsid w:val="00CF55D9"/>
    <w:rsid w:val="00CF5C5F"/>
    <w:rsid w:val="00CF5D0F"/>
    <w:rsid w:val="00CF60E8"/>
    <w:rsid w:val="00CF619A"/>
    <w:rsid w:val="00CF666A"/>
    <w:rsid w:val="00CF6985"/>
    <w:rsid w:val="00CF6A88"/>
    <w:rsid w:val="00CF74F1"/>
    <w:rsid w:val="00CF75B8"/>
    <w:rsid w:val="00CF78CE"/>
    <w:rsid w:val="00CF7DBB"/>
    <w:rsid w:val="00CF7E69"/>
    <w:rsid w:val="00CF7FAD"/>
    <w:rsid w:val="00D002F1"/>
    <w:rsid w:val="00D003C7"/>
    <w:rsid w:val="00D00A4F"/>
    <w:rsid w:val="00D00B39"/>
    <w:rsid w:val="00D01403"/>
    <w:rsid w:val="00D018C9"/>
    <w:rsid w:val="00D01F94"/>
    <w:rsid w:val="00D021E0"/>
    <w:rsid w:val="00D0285F"/>
    <w:rsid w:val="00D0291B"/>
    <w:rsid w:val="00D032EF"/>
    <w:rsid w:val="00D03C16"/>
    <w:rsid w:val="00D040AE"/>
    <w:rsid w:val="00D0440E"/>
    <w:rsid w:val="00D04885"/>
    <w:rsid w:val="00D05061"/>
    <w:rsid w:val="00D05266"/>
    <w:rsid w:val="00D057B9"/>
    <w:rsid w:val="00D0589C"/>
    <w:rsid w:val="00D05F3B"/>
    <w:rsid w:val="00D06739"/>
    <w:rsid w:val="00D068EC"/>
    <w:rsid w:val="00D06BDD"/>
    <w:rsid w:val="00D06D42"/>
    <w:rsid w:val="00D070E7"/>
    <w:rsid w:val="00D074D9"/>
    <w:rsid w:val="00D075D4"/>
    <w:rsid w:val="00D07703"/>
    <w:rsid w:val="00D07849"/>
    <w:rsid w:val="00D07B3F"/>
    <w:rsid w:val="00D07D7E"/>
    <w:rsid w:val="00D07EBC"/>
    <w:rsid w:val="00D07FDD"/>
    <w:rsid w:val="00D10202"/>
    <w:rsid w:val="00D10438"/>
    <w:rsid w:val="00D1059E"/>
    <w:rsid w:val="00D1064A"/>
    <w:rsid w:val="00D10732"/>
    <w:rsid w:val="00D107FB"/>
    <w:rsid w:val="00D10FEC"/>
    <w:rsid w:val="00D11618"/>
    <w:rsid w:val="00D11655"/>
    <w:rsid w:val="00D118C8"/>
    <w:rsid w:val="00D11F53"/>
    <w:rsid w:val="00D1256C"/>
    <w:rsid w:val="00D12AF9"/>
    <w:rsid w:val="00D12DE0"/>
    <w:rsid w:val="00D12F04"/>
    <w:rsid w:val="00D1354C"/>
    <w:rsid w:val="00D14280"/>
    <w:rsid w:val="00D14978"/>
    <w:rsid w:val="00D15694"/>
    <w:rsid w:val="00D15D37"/>
    <w:rsid w:val="00D15FB6"/>
    <w:rsid w:val="00D16431"/>
    <w:rsid w:val="00D16D11"/>
    <w:rsid w:val="00D1713A"/>
    <w:rsid w:val="00D17527"/>
    <w:rsid w:val="00D17602"/>
    <w:rsid w:val="00D179B8"/>
    <w:rsid w:val="00D17CB3"/>
    <w:rsid w:val="00D2004C"/>
    <w:rsid w:val="00D20165"/>
    <w:rsid w:val="00D203AB"/>
    <w:rsid w:val="00D20BBF"/>
    <w:rsid w:val="00D20DA2"/>
    <w:rsid w:val="00D20E4A"/>
    <w:rsid w:val="00D216B9"/>
    <w:rsid w:val="00D219FB"/>
    <w:rsid w:val="00D225D9"/>
    <w:rsid w:val="00D22733"/>
    <w:rsid w:val="00D2286E"/>
    <w:rsid w:val="00D22900"/>
    <w:rsid w:val="00D22EE2"/>
    <w:rsid w:val="00D231A1"/>
    <w:rsid w:val="00D23E20"/>
    <w:rsid w:val="00D24105"/>
    <w:rsid w:val="00D2419D"/>
    <w:rsid w:val="00D2462B"/>
    <w:rsid w:val="00D24E55"/>
    <w:rsid w:val="00D2555C"/>
    <w:rsid w:val="00D258C6"/>
    <w:rsid w:val="00D25CEA"/>
    <w:rsid w:val="00D25ED7"/>
    <w:rsid w:val="00D26700"/>
    <w:rsid w:val="00D26948"/>
    <w:rsid w:val="00D26959"/>
    <w:rsid w:val="00D2695A"/>
    <w:rsid w:val="00D27007"/>
    <w:rsid w:val="00D270AB"/>
    <w:rsid w:val="00D270FD"/>
    <w:rsid w:val="00D27478"/>
    <w:rsid w:val="00D2785B"/>
    <w:rsid w:val="00D279CF"/>
    <w:rsid w:val="00D308CA"/>
    <w:rsid w:val="00D30E65"/>
    <w:rsid w:val="00D31055"/>
    <w:rsid w:val="00D31063"/>
    <w:rsid w:val="00D31247"/>
    <w:rsid w:val="00D31693"/>
    <w:rsid w:val="00D31F05"/>
    <w:rsid w:val="00D320D2"/>
    <w:rsid w:val="00D321C3"/>
    <w:rsid w:val="00D322AB"/>
    <w:rsid w:val="00D3315C"/>
    <w:rsid w:val="00D332BD"/>
    <w:rsid w:val="00D333B2"/>
    <w:rsid w:val="00D3348B"/>
    <w:rsid w:val="00D3392A"/>
    <w:rsid w:val="00D343BE"/>
    <w:rsid w:val="00D344B7"/>
    <w:rsid w:val="00D34C5D"/>
    <w:rsid w:val="00D36345"/>
    <w:rsid w:val="00D36583"/>
    <w:rsid w:val="00D36C9C"/>
    <w:rsid w:val="00D36E91"/>
    <w:rsid w:val="00D36F2B"/>
    <w:rsid w:val="00D37B3C"/>
    <w:rsid w:val="00D37CE0"/>
    <w:rsid w:val="00D37DC5"/>
    <w:rsid w:val="00D37E56"/>
    <w:rsid w:val="00D37E7F"/>
    <w:rsid w:val="00D37ED2"/>
    <w:rsid w:val="00D400A3"/>
    <w:rsid w:val="00D40185"/>
    <w:rsid w:val="00D403C6"/>
    <w:rsid w:val="00D40C11"/>
    <w:rsid w:val="00D40C93"/>
    <w:rsid w:val="00D4131B"/>
    <w:rsid w:val="00D414B1"/>
    <w:rsid w:val="00D41D7E"/>
    <w:rsid w:val="00D42AEA"/>
    <w:rsid w:val="00D42BAD"/>
    <w:rsid w:val="00D42E8A"/>
    <w:rsid w:val="00D432EE"/>
    <w:rsid w:val="00D4330B"/>
    <w:rsid w:val="00D43394"/>
    <w:rsid w:val="00D436E3"/>
    <w:rsid w:val="00D438E6"/>
    <w:rsid w:val="00D43E68"/>
    <w:rsid w:val="00D43F21"/>
    <w:rsid w:val="00D442A2"/>
    <w:rsid w:val="00D453A2"/>
    <w:rsid w:val="00D45571"/>
    <w:rsid w:val="00D45760"/>
    <w:rsid w:val="00D4581A"/>
    <w:rsid w:val="00D45D73"/>
    <w:rsid w:val="00D46785"/>
    <w:rsid w:val="00D469A7"/>
    <w:rsid w:val="00D46D7A"/>
    <w:rsid w:val="00D46DB8"/>
    <w:rsid w:val="00D46F3B"/>
    <w:rsid w:val="00D46F6E"/>
    <w:rsid w:val="00D47160"/>
    <w:rsid w:val="00D47B1E"/>
    <w:rsid w:val="00D47B64"/>
    <w:rsid w:val="00D47B6E"/>
    <w:rsid w:val="00D47BC6"/>
    <w:rsid w:val="00D47E2F"/>
    <w:rsid w:val="00D47EB2"/>
    <w:rsid w:val="00D5015C"/>
    <w:rsid w:val="00D5027C"/>
    <w:rsid w:val="00D50F63"/>
    <w:rsid w:val="00D51165"/>
    <w:rsid w:val="00D5137A"/>
    <w:rsid w:val="00D5168F"/>
    <w:rsid w:val="00D5176E"/>
    <w:rsid w:val="00D51820"/>
    <w:rsid w:val="00D52DCE"/>
    <w:rsid w:val="00D53233"/>
    <w:rsid w:val="00D5325C"/>
    <w:rsid w:val="00D53315"/>
    <w:rsid w:val="00D535BF"/>
    <w:rsid w:val="00D53ACC"/>
    <w:rsid w:val="00D5461F"/>
    <w:rsid w:val="00D5479D"/>
    <w:rsid w:val="00D54881"/>
    <w:rsid w:val="00D54DCA"/>
    <w:rsid w:val="00D55301"/>
    <w:rsid w:val="00D55859"/>
    <w:rsid w:val="00D56E2D"/>
    <w:rsid w:val="00D57051"/>
    <w:rsid w:val="00D5730D"/>
    <w:rsid w:val="00D57500"/>
    <w:rsid w:val="00D576E5"/>
    <w:rsid w:val="00D579D2"/>
    <w:rsid w:val="00D57C4F"/>
    <w:rsid w:val="00D57F90"/>
    <w:rsid w:val="00D601C8"/>
    <w:rsid w:val="00D60222"/>
    <w:rsid w:val="00D60649"/>
    <w:rsid w:val="00D60752"/>
    <w:rsid w:val="00D60CBB"/>
    <w:rsid w:val="00D61A38"/>
    <w:rsid w:val="00D62097"/>
    <w:rsid w:val="00D62561"/>
    <w:rsid w:val="00D625B1"/>
    <w:rsid w:val="00D62A3C"/>
    <w:rsid w:val="00D62E5D"/>
    <w:rsid w:val="00D63091"/>
    <w:rsid w:val="00D6334F"/>
    <w:rsid w:val="00D63D93"/>
    <w:rsid w:val="00D63EAF"/>
    <w:rsid w:val="00D6476F"/>
    <w:rsid w:val="00D64D7F"/>
    <w:rsid w:val="00D65286"/>
    <w:rsid w:val="00D6563B"/>
    <w:rsid w:val="00D65B16"/>
    <w:rsid w:val="00D663CD"/>
    <w:rsid w:val="00D666CC"/>
    <w:rsid w:val="00D66C7D"/>
    <w:rsid w:val="00D66D85"/>
    <w:rsid w:val="00D67465"/>
    <w:rsid w:val="00D6771F"/>
    <w:rsid w:val="00D67C70"/>
    <w:rsid w:val="00D67F23"/>
    <w:rsid w:val="00D702F8"/>
    <w:rsid w:val="00D71DC7"/>
    <w:rsid w:val="00D71EB1"/>
    <w:rsid w:val="00D71F59"/>
    <w:rsid w:val="00D722FD"/>
    <w:rsid w:val="00D72B4A"/>
    <w:rsid w:val="00D7305E"/>
    <w:rsid w:val="00D736B2"/>
    <w:rsid w:val="00D738ED"/>
    <w:rsid w:val="00D73B11"/>
    <w:rsid w:val="00D73BBE"/>
    <w:rsid w:val="00D74083"/>
    <w:rsid w:val="00D74131"/>
    <w:rsid w:val="00D74322"/>
    <w:rsid w:val="00D74BBB"/>
    <w:rsid w:val="00D75494"/>
    <w:rsid w:val="00D757FC"/>
    <w:rsid w:val="00D76116"/>
    <w:rsid w:val="00D76587"/>
    <w:rsid w:val="00D768D7"/>
    <w:rsid w:val="00D76928"/>
    <w:rsid w:val="00D76984"/>
    <w:rsid w:val="00D7723D"/>
    <w:rsid w:val="00D77357"/>
    <w:rsid w:val="00D77CAE"/>
    <w:rsid w:val="00D77CB2"/>
    <w:rsid w:val="00D77DEC"/>
    <w:rsid w:val="00D80754"/>
    <w:rsid w:val="00D8090B"/>
    <w:rsid w:val="00D81C92"/>
    <w:rsid w:val="00D82C62"/>
    <w:rsid w:val="00D83FBE"/>
    <w:rsid w:val="00D84081"/>
    <w:rsid w:val="00D84C6F"/>
    <w:rsid w:val="00D84F15"/>
    <w:rsid w:val="00D8500C"/>
    <w:rsid w:val="00D8572C"/>
    <w:rsid w:val="00D85EF0"/>
    <w:rsid w:val="00D8649B"/>
    <w:rsid w:val="00D86888"/>
    <w:rsid w:val="00D86E0F"/>
    <w:rsid w:val="00D86EBC"/>
    <w:rsid w:val="00D871B3"/>
    <w:rsid w:val="00D87F92"/>
    <w:rsid w:val="00D900C3"/>
    <w:rsid w:val="00D9030A"/>
    <w:rsid w:val="00D90393"/>
    <w:rsid w:val="00D90E84"/>
    <w:rsid w:val="00D90FC4"/>
    <w:rsid w:val="00D91040"/>
    <w:rsid w:val="00D91045"/>
    <w:rsid w:val="00D91077"/>
    <w:rsid w:val="00D91D8B"/>
    <w:rsid w:val="00D91E1D"/>
    <w:rsid w:val="00D92161"/>
    <w:rsid w:val="00D92F42"/>
    <w:rsid w:val="00D938D0"/>
    <w:rsid w:val="00D93B1F"/>
    <w:rsid w:val="00D93C97"/>
    <w:rsid w:val="00D93E3E"/>
    <w:rsid w:val="00D94332"/>
    <w:rsid w:val="00D9450F"/>
    <w:rsid w:val="00D950F1"/>
    <w:rsid w:val="00D95159"/>
    <w:rsid w:val="00D9524B"/>
    <w:rsid w:val="00D95B42"/>
    <w:rsid w:val="00D96021"/>
    <w:rsid w:val="00D9607B"/>
    <w:rsid w:val="00D96EB0"/>
    <w:rsid w:val="00D973DF"/>
    <w:rsid w:val="00DA07A1"/>
    <w:rsid w:val="00DA08A2"/>
    <w:rsid w:val="00DA0AF9"/>
    <w:rsid w:val="00DA0BF1"/>
    <w:rsid w:val="00DA196F"/>
    <w:rsid w:val="00DA2C30"/>
    <w:rsid w:val="00DA3068"/>
    <w:rsid w:val="00DA32AB"/>
    <w:rsid w:val="00DA34E1"/>
    <w:rsid w:val="00DA3596"/>
    <w:rsid w:val="00DA3ABD"/>
    <w:rsid w:val="00DA3C24"/>
    <w:rsid w:val="00DA3D63"/>
    <w:rsid w:val="00DA4164"/>
    <w:rsid w:val="00DA41EA"/>
    <w:rsid w:val="00DA46FE"/>
    <w:rsid w:val="00DA4FA7"/>
    <w:rsid w:val="00DA56F9"/>
    <w:rsid w:val="00DA5A1C"/>
    <w:rsid w:val="00DA5FD4"/>
    <w:rsid w:val="00DA6181"/>
    <w:rsid w:val="00DA6339"/>
    <w:rsid w:val="00DA660B"/>
    <w:rsid w:val="00DA6A0E"/>
    <w:rsid w:val="00DA70FD"/>
    <w:rsid w:val="00DA7FC3"/>
    <w:rsid w:val="00DB022C"/>
    <w:rsid w:val="00DB0283"/>
    <w:rsid w:val="00DB05AC"/>
    <w:rsid w:val="00DB0F4A"/>
    <w:rsid w:val="00DB0F88"/>
    <w:rsid w:val="00DB157C"/>
    <w:rsid w:val="00DB1733"/>
    <w:rsid w:val="00DB1C69"/>
    <w:rsid w:val="00DB24EA"/>
    <w:rsid w:val="00DB2D48"/>
    <w:rsid w:val="00DB2F60"/>
    <w:rsid w:val="00DB3261"/>
    <w:rsid w:val="00DB3CBE"/>
    <w:rsid w:val="00DB3CF7"/>
    <w:rsid w:val="00DB3DC8"/>
    <w:rsid w:val="00DB443A"/>
    <w:rsid w:val="00DB48F9"/>
    <w:rsid w:val="00DB4AFC"/>
    <w:rsid w:val="00DB4D5E"/>
    <w:rsid w:val="00DB501E"/>
    <w:rsid w:val="00DB5225"/>
    <w:rsid w:val="00DB580D"/>
    <w:rsid w:val="00DB593D"/>
    <w:rsid w:val="00DB5D69"/>
    <w:rsid w:val="00DB6344"/>
    <w:rsid w:val="00DB66BB"/>
    <w:rsid w:val="00DB67E6"/>
    <w:rsid w:val="00DB6FDA"/>
    <w:rsid w:val="00DB7181"/>
    <w:rsid w:val="00DB7487"/>
    <w:rsid w:val="00DB7B41"/>
    <w:rsid w:val="00DB7D70"/>
    <w:rsid w:val="00DB7E94"/>
    <w:rsid w:val="00DC0055"/>
    <w:rsid w:val="00DC05A3"/>
    <w:rsid w:val="00DC0CC9"/>
    <w:rsid w:val="00DC0EC9"/>
    <w:rsid w:val="00DC136E"/>
    <w:rsid w:val="00DC17E1"/>
    <w:rsid w:val="00DC1886"/>
    <w:rsid w:val="00DC19D8"/>
    <w:rsid w:val="00DC1C42"/>
    <w:rsid w:val="00DC1CB3"/>
    <w:rsid w:val="00DC1F9B"/>
    <w:rsid w:val="00DC2B35"/>
    <w:rsid w:val="00DC37F0"/>
    <w:rsid w:val="00DC3EFC"/>
    <w:rsid w:val="00DC3F7E"/>
    <w:rsid w:val="00DC4570"/>
    <w:rsid w:val="00DC4B17"/>
    <w:rsid w:val="00DC4C0C"/>
    <w:rsid w:val="00DC4F43"/>
    <w:rsid w:val="00DC4FC8"/>
    <w:rsid w:val="00DC581E"/>
    <w:rsid w:val="00DC5960"/>
    <w:rsid w:val="00DC61E3"/>
    <w:rsid w:val="00DC7363"/>
    <w:rsid w:val="00DC757A"/>
    <w:rsid w:val="00DC761C"/>
    <w:rsid w:val="00DC7786"/>
    <w:rsid w:val="00DD0D80"/>
    <w:rsid w:val="00DD0FD0"/>
    <w:rsid w:val="00DD0FFF"/>
    <w:rsid w:val="00DD1364"/>
    <w:rsid w:val="00DD18F5"/>
    <w:rsid w:val="00DD1C89"/>
    <w:rsid w:val="00DD1CD4"/>
    <w:rsid w:val="00DD1E44"/>
    <w:rsid w:val="00DD2072"/>
    <w:rsid w:val="00DD2533"/>
    <w:rsid w:val="00DD25E8"/>
    <w:rsid w:val="00DD3167"/>
    <w:rsid w:val="00DD3314"/>
    <w:rsid w:val="00DD3552"/>
    <w:rsid w:val="00DD358A"/>
    <w:rsid w:val="00DD3C14"/>
    <w:rsid w:val="00DD46C2"/>
    <w:rsid w:val="00DD4BD6"/>
    <w:rsid w:val="00DD4CBD"/>
    <w:rsid w:val="00DD4CC0"/>
    <w:rsid w:val="00DD4D33"/>
    <w:rsid w:val="00DD4DD2"/>
    <w:rsid w:val="00DD5043"/>
    <w:rsid w:val="00DD5AAB"/>
    <w:rsid w:val="00DD66CB"/>
    <w:rsid w:val="00DD67B9"/>
    <w:rsid w:val="00DD6936"/>
    <w:rsid w:val="00DD733E"/>
    <w:rsid w:val="00DD76B9"/>
    <w:rsid w:val="00DD7BF8"/>
    <w:rsid w:val="00DD7FFD"/>
    <w:rsid w:val="00DE016C"/>
    <w:rsid w:val="00DE0F07"/>
    <w:rsid w:val="00DE1525"/>
    <w:rsid w:val="00DE1802"/>
    <w:rsid w:val="00DE1A2D"/>
    <w:rsid w:val="00DE2424"/>
    <w:rsid w:val="00DE2E20"/>
    <w:rsid w:val="00DE2FF8"/>
    <w:rsid w:val="00DE30A7"/>
    <w:rsid w:val="00DE34FD"/>
    <w:rsid w:val="00DE388A"/>
    <w:rsid w:val="00DE38A0"/>
    <w:rsid w:val="00DE3974"/>
    <w:rsid w:val="00DE4E02"/>
    <w:rsid w:val="00DE5598"/>
    <w:rsid w:val="00DE5DF9"/>
    <w:rsid w:val="00DE62A0"/>
    <w:rsid w:val="00DE7307"/>
    <w:rsid w:val="00DE7444"/>
    <w:rsid w:val="00DE7872"/>
    <w:rsid w:val="00DF0180"/>
    <w:rsid w:val="00DF02C8"/>
    <w:rsid w:val="00DF09C0"/>
    <w:rsid w:val="00DF09F4"/>
    <w:rsid w:val="00DF0C41"/>
    <w:rsid w:val="00DF1142"/>
    <w:rsid w:val="00DF122C"/>
    <w:rsid w:val="00DF1321"/>
    <w:rsid w:val="00DF1354"/>
    <w:rsid w:val="00DF1471"/>
    <w:rsid w:val="00DF1926"/>
    <w:rsid w:val="00DF2214"/>
    <w:rsid w:val="00DF2472"/>
    <w:rsid w:val="00DF28E6"/>
    <w:rsid w:val="00DF2C9F"/>
    <w:rsid w:val="00DF2CAA"/>
    <w:rsid w:val="00DF2E72"/>
    <w:rsid w:val="00DF2EBF"/>
    <w:rsid w:val="00DF31E1"/>
    <w:rsid w:val="00DF36F7"/>
    <w:rsid w:val="00DF414A"/>
    <w:rsid w:val="00DF4373"/>
    <w:rsid w:val="00DF4423"/>
    <w:rsid w:val="00DF44C9"/>
    <w:rsid w:val="00DF4659"/>
    <w:rsid w:val="00DF4AC5"/>
    <w:rsid w:val="00DF587E"/>
    <w:rsid w:val="00DF5B1E"/>
    <w:rsid w:val="00DF60C5"/>
    <w:rsid w:val="00DF6488"/>
    <w:rsid w:val="00DF65AF"/>
    <w:rsid w:val="00DF68A3"/>
    <w:rsid w:val="00DF6967"/>
    <w:rsid w:val="00DF6CAF"/>
    <w:rsid w:val="00DF6D93"/>
    <w:rsid w:val="00DF6EC3"/>
    <w:rsid w:val="00DF762D"/>
    <w:rsid w:val="00E00176"/>
    <w:rsid w:val="00E00C38"/>
    <w:rsid w:val="00E00EC3"/>
    <w:rsid w:val="00E01249"/>
    <w:rsid w:val="00E0128A"/>
    <w:rsid w:val="00E01966"/>
    <w:rsid w:val="00E024A2"/>
    <w:rsid w:val="00E0277A"/>
    <w:rsid w:val="00E02A98"/>
    <w:rsid w:val="00E034FC"/>
    <w:rsid w:val="00E03728"/>
    <w:rsid w:val="00E0396F"/>
    <w:rsid w:val="00E03D4A"/>
    <w:rsid w:val="00E046A2"/>
    <w:rsid w:val="00E0545E"/>
    <w:rsid w:val="00E05E3B"/>
    <w:rsid w:val="00E064C6"/>
    <w:rsid w:val="00E064CE"/>
    <w:rsid w:val="00E0687B"/>
    <w:rsid w:val="00E06BD0"/>
    <w:rsid w:val="00E07026"/>
    <w:rsid w:val="00E070C5"/>
    <w:rsid w:val="00E077C9"/>
    <w:rsid w:val="00E101CC"/>
    <w:rsid w:val="00E11275"/>
    <w:rsid w:val="00E11316"/>
    <w:rsid w:val="00E117DD"/>
    <w:rsid w:val="00E11873"/>
    <w:rsid w:val="00E1218F"/>
    <w:rsid w:val="00E12440"/>
    <w:rsid w:val="00E125BC"/>
    <w:rsid w:val="00E1282E"/>
    <w:rsid w:val="00E12B71"/>
    <w:rsid w:val="00E13045"/>
    <w:rsid w:val="00E13149"/>
    <w:rsid w:val="00E1319C"/>
    <w:rsid w:val="00E136BC"/>
    <w:rsid w:val="00E139D6"/>
    <w:rsid w:val="00E14006"/>
    <w:rsid w:val="00E14AA2"/>
    <w:rsid w:val="00E15365"/>
    <w:rsid w:val="00E154FB"/>
    <w:rsid w:val="00E15914"/>
    <w:rsid w:val="00E16B35"/>
    <w:rsid w:val="00E16BED"/>
    <w:rsid w:val="00E17723"/>
    <w:rsid w:val="00E1791D"/>
    <w:rsid w:val="00E17928"/>
    <w:rsid w:val="00E17B0D"/>
    <w:rsid w:val="00E17DAD"/>
    <w:rsid w:val="00E17EDB"/>
    <w:rsid w:val="00E202F0"/>
    <w:rsid w:val="00E2083A"/>
    <w:rsid w:val="00E20AC6"/>
    <w:rsid w:val="00E20B87"/>
    <w:rsid w:val="00E20D0A"/>
    <w:rsid w:val="00E21020"/>
    <w:rsid w:val="00E21E1E"/>
    <w:rsid w:val="00E22430"/>
    <w:rsid w:val="00E22863"/>
    <w:rsid w:val="00E22C68"/>
    <w:rsid w:val="00E22E78"/>
    <w:rsid w:val="00E23073"/>
    <w:rsid w:val="00E23142"/>
    <w:rsid w:val="00E2318D"/>
    <w:rsid w:val="00E231C4"/>
    <w:rsid w:val="00E24455"/>
    <w:rsid w:val="00E245D6"/>
    <w:rsid w:val="00E24938"/>
    <w:rsid w:val="00E249D5"/>
    <w:rsid w:val="00E250D5"/>
    <w:rsid w:val="00E251ED"/>
    <w:rsid w:val="00E25FAF"/>
    <w:rsid w:val="00E261D2"/>
    <w:rsid w:val="00E26496"/>
    <w:rsid w:val="00E26636"/>
    <w:rsid w:val="00E26B0A"/>
    <w:rsid w:val="00E26B3E"/>
    <w:rsid w:val="00E272FE"/>
    <w:rsid w:val="00E2760D"/>
    <w:rsid w:val="00E27EF5"/>
    <w:rsid w:val="00E302AA"/>
    <w:rsid w:val="00E306FE"/>
    <w:rsid w:val="00E30B43"/>
    <w:rsid w:val="00E30CA0"/>
    <w:rsid w:val="00E31444"/>
    <w:rsid w:val="00E31CB4"/>
    <w:rsid w:val="00E32BE6"/>
    <w:rsid w:val="00E3370F"/>
    <w:rsid w:val="00E337E3"/>
    <w:rsid w:val="00E3394C"/>
    <w:rsid w:val="00E34359"/>
    <w:rsid w:val="00E347B7"/>
    <w:rsid w:val="00E34DBB"/>
    <w:rsid w:val="00E357AA"/>
    <w:rsid w:val="00E358D0"/>
    <w:rsid w:val="00E35EAF"/>
    <w:rsid w:val="00E3678D"/>
    <w:rsid w:val="00E36BA5"/>
    <w:rsid w:val="00E376E8"/>
    <w:rsid w:val="00E3789E"/>
    <w:rsid w:val="00E37A08"/>
    <w:rsid w:val="00E37B9C"/>
    <w:rsid w:val="00E400EC"/>
    <w:rsid w:val="00E40813"/>
    <w:rsid w:val="00E40EB4"/>
    <w:rsid w:val="00E41009"/>
    <w:rsid w:val="00E41049"/>
    <w:rsid w:val="00E417A7"/>
    <w:rsid w:val="00E41A47"/>
    <w:rsid w:val="00E41BE3"/>
    <w:rsid w:val="00E41BEC"/>
    <w:rsid w:val="00E41D38"/>
    <w:rsid w:val="00E41D90"/>
    <w:rsid w:val="00E42060"/>
    <w:rsid w:val="00E42317"/>
    <w:rsid w:val="00E42FF9"/>
    <w:rsid w:val="00E4304E"/>
    <w:rsid w:val="00E4348C"/>
    <w:rsid w:val="00E4351E"/>
    <w:rsid w:val="00E43586"/>
    <w:rsid w:val="00E43693"/>
    <w:rsid w:val="00E438CA"/>
    <w:rsid w:val="00E44025"/>
    <w:rsid w:val="00E4448E"/>
    <w:rsid w:val="00E44AEC"/>
    <w:rsid w:val="00E44B67"/>
    <w:rsid w:val="00E44EE3"/>
    <w:rsid w:val="00E45520"/>
    <w:rsid w:val="00E459A9"/>
    <w:rsid w:val="00E45A8A"/>
    <w:rsid w:val="00E45C05"/>
    <w:rsid w:val="00E45E38"/>
    <w:rsid w:val="00E464DB"/>
    <w:rsid w:val="00E470D4"/>
    <w:rsid w:val="00E4721A"/>
    <w:rsid w:val="00E47347"/>
    <w:rsid w:val="00E47393"/>
    <w:rsid w:val="00E4762F"/>
    <w:rsid w:val="00E47F44"/>
    <w:rsid w:val="00E5051D"/>
    <w:rsid w:val="00E506AE"/>
    <w:rsid w:val="00E50C85"/>
    <w:rsid w:val="00E51BD7"/>
    <w:rsid w:val="00E51F54"/>
    <w:rsid w:val="00E520CF"/>
    <w:rsid w:val="00E526E2"/>
    <w:rsid w:val="00E530CE"/>
    <w:rsid w:val="00E537C0"/>
    <w:rsid w:val="00E53A11"/>
    <w:rsid w:val="00E54022"/>
    <w:rsid w:val="00E54503"/>
    <w:rsid w:val="00E5467F"/>
    <w:rsid w:val="00E5480C"/>
    <w:rsid w:val="00E548D4"/>
    <w:rsid w:val="00E54C62"/>
    <w:rsid w:val="00E54F90"/>
    <w:rsid w:val="00E558BC"/>
    <w:rsid w:val="00E55AA2"/>
    <w:rsid w:val="00E55C4A"/>
    <w:rsid w:val="00E55EE5"/>
    <w:rsid w:val="00E56ECF"/>
    <w:rsid w:val="00E5742B"/>
    <w:rsid w:val="00E57776"/>
    <w:rsid w:val="00E579DB"/>
    <w:rsid w:val="00E57A12"/>
    <w:rsid w:val="00E57E8F"/>
    <w:rsid w:val="00E57F50"/>
    <w:rsid w:val="00E601E5"/>
    <w:rsid w:val="00E6046A"/>
    <w:rsid w:val="00E60993"/>
    <w:rsid w:val="00E60A1B"/>
    <w:rsid w:val="00E60CDA"/>
    <w:rsid w:val="00E612B0"/>
    <w:rsid w:val="00E6130E"/>
    <w:rsid w:val="00E61896"/>
    <w:rsid w:val="00E6195F"/>
    <w:rsid w:val="00E61A23"/>
    <w:rsid w:val="00E61A88"/>
    <w:rsid w:val="00E61ECD"/>
    <w:rsid w:val="00E61FE3"/>
    <w:rsid w:val="00E62162"/>
    <w:rsid w:val="00E62209"/>
    <w:rsid w:val="00E62594"/>
    <w:rsid w:val="00E625DE"/>
    <w:rsid w:val="00E6295A"/>
    <w:rsid w:val="00E632F4"/>
    <w:rsid w:val="00E639C9"/>
    <w:rsid w:val="00E639F2"/>
    <w:rsid w:val="00E63C3C"/>
    <w:rsid w:val="00E63C8D"/>
    <w:rsid w:val="00E642E2"/>
    <w:rsid w:val="00E645E8"/>
    <w:rsid w:val="00E659B3"/>
    <w:rsid w:val="00E66797"/>
    <w:rsid w:val="00E66B71"/>
    <w:rsid w:val="00E66E42"/>
    <w:rsid w:val="00E6750C"/>
    <w:rsid w:val="00E67788"/>
    <w:rsid w:val="00E67D7A"/>
    <w:rsid w:val="00E67DE9"/>
    <w:rsid w:val="00E710E2"/>
    <w:rsid w:val="00E711C2"/>
    <w:rsid w:val="00E71270"/>
    <w:rsid w:val="00E71912"/>
    <w:rsid w:val="00E71AC8"/>
    <w:rsid w:val="00E71B1D"/>
    <w:rsid w:val="00E72025"/>
    <w:rsid w:val="00E722EF"/>
    <w:rsid w:val="00E7260E"/>
    <w:rsid w:val="00E726F7"/>
    <w:rsid w:val="00E72726"/>
    <w:rsid w:val="00E72911"/>
    <w:rsid w:val="00E72D06"/>
    <w:rsid w:val="00E72D69"/>
    <w:rsid w:val="00E72ED4"/>
    <w:rsid w:val="00E73501"/>
    <w:rsid w:val="00E73545"/>
    <w:rsid w:val="00E735AD"/>
    <w:rsid w:val="00E73849"/>
    <w:rsid w:val="00E73ACF"/>
    <w:rsid w:val="00E73D81"/>
    <w:rsid w:val="00E74099"/>
    <w:rsid w:val="00E74421"/>
    <w:rsid w:val="00E74814"/>
    <w:rsid w:val="00E74B78"/>
    <w:rsid w:val="00E74F1E"/>
    <w:rsid w:val="00E7503E"/>
    <w:rsid w:val="00E75FBB"/>
    <w:rsid w:val="00E7617C"/>
    <w:rsid w:val="00E762F0"/>
    <w:rsid w:val="00E76A3B"/>
    <w:rsid w:val="00E76CA3"/>
    <w:rsid w:val="00E76D34"/>
    <w:rsid w:val="00E76F86"/>
    <w:rsid w:val="00E80CB9"/>
    <w:rsid w:val="00E8180D"/>
    <w:rsid w:val="00E81AA3"/>
    <w:rsid w:val="00E81BB8"/>
    <w:rsid w:val="00E81D76"/>
    <w:rsid w:val="00E81F1E"/>
    <w:rsid w:val="00E81F5C"/>
    <w:rsid w:val="00E82224"/>
    <w:rsid w:val="00E827B3"/>
    <w:rsid w:val="00E82A00"/>
    <w:rsid w:val="00E82B20"/>
    <w:rsid w:val="00E82CE4"/>
    <w:rsid w:val="00E83868"/>
    <w:rsid w:val="00E8399A"/>
    <w:rsid w:val="00E83CCD"/>
    <w:rsid w:val="00E83D84"/>
    <w:rsid w:val="00E85105"/>
    <w:rsid w:val="00E85870"/>
    <w:rsid w:val="00E85DCB"/>
    <w:rsid w:val="00E85EDF"/>
    <w:rsid w:val="00E85FCE"/>
    <w:rsid w:val="00E86132"/>
    <w:rsid w:val="00E86226"/>
    <w:rsid w:val="00E86BF9"/>
    <w:rsid w:val="00E870D7"/>
    <w:rsid w:val="00E87743"/>
    <w:rsid w:val="00E87B48"/>
    <w:rsid w:val="00E903F8"/>
    <w:rsid w:val="00E910C8"/>
    <w:rsid w:val="00E9116E"/>
    <w:rsid w:val="00E92357"/>
    <w:rsid w:val="00E92675"/>
    <w:rsid w:val="00E92719"/>
    <w:rsid w:val="00E94143"/>
    <w:rsid w:val="00E94E44"/>
    <w:rsid w:val="00E954EB"/>
    <w:rsid w:val="00E95848"/>
    <w:rsid w:val="00E95FBF"/>
    <w:rsid w:val="00E96003"/>
    <w:rsid w:val="00E9626E"/>
    <w:rsid w:val="00E965A4"/>
    <w:rsid w:val="00E97574"/>
    <w:rsid w:val="00E97915"/>
    <w:rsid w:val="00E97DA5"/>
    <w:rsid w:val="00EA0008"/>
    <w:rsid w:val="00EA014B"/>
    <w:rsid w:val="00EA0410"/>
    <w:rsid w:val="00EA048D"/>
    <w:rsid w:val="00EA0A8A"/>
    <w:rsid w:val="00EA0EC6"/>
    <w:rsid w:val="00EA0EF2"/>
    <w:rsid w:val="00EA1226"/>
    <w:rsid w:val="00EA188A"/>
    <w:rsid w:val="00EA2356"/>
    <w:rsid w:val="00EA276D"/>
    <w:rsid w:val="00EA2DB3"/>
    <w:rsid w:val="00EA2EDE"/>
    <w:rsid w:val="00EA3355"/>
    <w:rsid w:val="00EA58BF"/>
    <w:rsid w:val="00EA5E40"/>
    <w:rsid w:val="00EA5F86"/>
    <w:rsid w:val="00EA6267"/>
    <w:rsid w:val="00EA6ADA"/>
    <w:rsid w:val="00EA782A"/>
    <w:rsid w:val="00EB033D"/>
    <w:rsid w:val="00EB03B5"/>
    <w:rsid w:val="00EB042A"/>
    <w:rsid w:val="00EB048D"/>
    <w:rsid w:val="00EB0C82"/>
    <w:rsid w:val="00EB0F64"/>
    <w:rsid w:val="00EB138A"/>
    <w:rsid w:val="00EB14F0"/>
    <w:rsid w:val="00EB1BEA"/>
    <w:rsid w:val="00EB24A8"/>
    <w:rsid w:val="00EB25CA"/>
    <w:rsid w:val="00EB269B"/>
    <w:rsid w:val="00EB2A47"/>
    <w:rsid w:val="00EB2C8D"/>
    <w:rsid w:val="00EB3BCE"/>
    <w:rsid w:val="00EB3C64"/>
    <w:rsid w:val="00EB4065"/>
    <w:rsid w:val="00EB4183"/>
    <w:rsid w:val="00EB44F5"/>
    <w:rsid w:val="00EB45B0"/>
    <w:rsid w:val="00EB4787"/>
    <w:rsid w:val="00EB4A58"/>
    <w:rsid w:val="00EB4A7A"/>
    <w:rsid w:val="00EB4B1C"/>
    <w:rsid w:val="00EB4D3B"/>
    <w:rsid w:val="00EB518E"/>
    <w:rsid w:val="00EB58EE"/>
    <w:rsid w:val="00EB5D09"/>
    <w:rsid w:val="00EB5EFB"/>
    <w:rsid w:val="00EB62F4"/>
    <w:rsid w:val="00EB64B3"/>
    <w:rsid w:val="00EB67CE"/>
    <w:rsid w:val="00EB7DBE"/>
    <w:rsid w:val="00EC0375"/>
    <w:rsid w:val="00EC03D1"/>
    <w:rsid w:val="00EC0A14"/>
    <w:rsid w:val="00EC0EE4"/>
    <w:rsid w:val="00EC11B9"/>
    <w:rsid w:val="00EC1224"/>
    <w:rsid w:val="00EC128C"/>
    <w:rsid w:val="00EC12D0"/>
    <w:rsid w:val="00EC196A"/>
    <w:rsid w:val="00EC19EE"/>
    <w:rsid w:val="00EC1E56"/>
    <w:rsid w:val="00EC2811"/>
    <w:rsid w:val="00EC2908"/>
    <w:rsid w:val="00EC2AEB"/>
    <w:rsid w:val="00EC2D7D"/>
    <w:rsid w:val="00EC2D9A"/>
    <w:rsid w:val="00EC3238"/>
    <w:rsid w:val="00EC3A73"/>
    <w:rsid w:val="00EC4237"/>
    <w:rsid w:val="00EC4652"/>
    <w:rsid w:val="00EC4701"/>
    <w:rsid w:val="00EC48D6"/>
    <w:rsid w:val="00EC4987"/>
    <w:rsid w:val="00EC4B4C"/>
    <w:rsid w:val="00EC5076"/>
    <w:rsid w:val="00EC525F"/>
    <w:rsid w:val="00EC5765"/>
    <w:rsid w:val="00EC5951"/>
    <w:rsid w:val="00EC5A7B"/>
    <w:rsid w:val="00EC5B25"/>
    <w:rsid w:val="00EC5D88"/>
    <w:rsid w:val="00EC64CF"/>
    <w:rsid w:val="00EC6E6A"/>
    <w:rsid w:val="00EC6F05"/>
    <w:rsid w:val="00EC6F68"/>
    <w:rsid w:val="00EC7471"/>
    <w:rsid w:val="00EC7A37"/>
    <w:rsid w:val="00ED0197"/>
    <w:rsid w:val="00ED024F"/>
    <w:rsid w:val="00ED02C2"/>
    <w:rsid w:val="00ED114E"/>
    <w:rsid w:val="00ED1C1F"/>
    <w:rsid w:val="00ED1D15"/>
    <w:rsid w:val="00ED24D8"/>
    <w:rsid w:val="00ED2764"/>
    <w:rsid w:val="00ED2ACE"/>
    <w:rsid w:val="00ED3684"/>
    <w:rsid w:val="00ED3A50"/>
    <w:rsid w:val="00ED3A63"/>
    <w:rsid w:val="00ED4589"/>
    <w:rsid w:val="00ED483B"/>
    <w:rsid w:val="00ED49AD"/>
    <w:rsid w:val="00ED4D10"/>
    <w:rsid w:val="00ED4D86"/>
    <w:rsid w:val="00ED5594"/>
    <w:rsid w:val="00ED5671"/>
    <w:rsid w:val="00ED5B25"/>
    <w:rsid w:val="00ED5E30"/>
    <w:rsid w:val="00ED5E7A"/>
    <w:rsid w:val="00ED6342"/>
    <w:rsid w:val="00ED66C0"/>
    <w:rsid w:val="00ED6ACF"/>
    <w:rsid w:val="00ED78B9"/>
    <w:rsid w:val="00ED7923"/>
    <w:rsid w:val="00EE0156"/>
    <w:rsid w:val="00EE050E"/>
    <w:rsid w:val="00EE0802"/>
    <w:rsid w:val="00EE0CF6"/>
    <w:rsid w:val="00EE10DC"/>
    <w:rsid w:val="00EE1267"/>
    <w:rsid w:val="00EE1634"/>
    <w:rsid w:val="00EE1833"/>
    <w:rsid w:val="00EE19E4"/>
    <w:rsid w:val="00EE1F68"/>
    <w:rsid w:val="00EE267D"/>
    <w:rsid w:val="00EE28E8"/>
    <w:rsid w:val="00EE295F"/>
    <w:rsid w:val="00EE2A4E"/>
    <w:rsid w:val="00EE463E"/>
    <w:rsid w:val="00EE4A97"/>
    <w:rsid w:val="00EE4D3E"/>
    <w:rsid w:val="00EE50D9"/>
    <w:rsid w:val="00EE52EB"/>
    <w:rsid w:val="00EE58BD"/>
    <w:rsid w:val="00EE5B5C"/>
    <w:rsid w:val="00EE5E09"/>
    <w:rsid w:val="00EE5F20"/>
    <w:rsid w:val="00EE6565"/>
    <w:rsid w:val="00EE65C0"/>
    <w:rsid w:val="00EE76D0"/>
    <w:rsid w:val="00EE7DAA"/>
    <w:rsid w:val="00EF0366"/>
    <w:rsid w:val="00EF0D4D"/>
    <w:rsid w:val="00EF0E73"/>
    <w:rsid w:val="00EF1310"/>
    <w:rsid w:val="00EF13AB"/>
    <w:rsid w:val="00EF1449"/>
    <w:rsid w:val="00EF1E7D"/>
    <w:rsid w:val="00EF25C2"/>
    <w:rsid w:val="00EF2BB2"/>
    <w:rsid w:val="00EF2BF7"/>
    <w:rsid w:val="00EF340D"/>
    <w:rsid w:val="00EF347F"/>
    <w:rsid w:val="00EF352A"/>
    <w:rsid w:val="00EF35B2"/>
    <w:rsid w:val="00EF363E"/>
    <w:rsid w:val="00EF3712"/>
    <w:rsid w:val="00EF38FF"/>
    <w:rsid w:val="00EF39C2"/>
    <w:rsid w:val="00EF4022"/>
    <w:rsid w:val="00EF4090"/>
    <w:rsid w:val="00EF422E"/>
    <w:rsid w:val="00EF4ECC"/>
    <w:rsid w:val="00EF4F87"/>
    <w:rsid w:val="00EF6B41"/>
    <w:rsid w:val="00EF6BB3"/>
    <w:rsid w:val="00EF6EF8"/>
    <w:rsid w:val="00EF7AA1"/>
    <w:rsid w:val="00F006EB"/>
    <w:rsid w:val="00F00790"/>
    <w:rsid w:val="00F00F21"/>
    <w:rsid w:val="00F013F2"/>
    <w:rsid w:val="00F01466"/>
    <w:rsid w:val="00F01F50"/>
    <w:rsid w:val="00F01FB0"/>
    <w:rsid w:val="00F0334A"/>
    <w:rsid w:val="00F03758"/>
    <w:rsid w:val="00F047C8"/>
    <w:rsid w:val="00F04E91"/>
    <w:rsid w:val="00F055EE"/>
    <w:rsid w:val="00F057A9"/>
    <w:rsid w:val="00F0646F"/>
    <w:rsid w:val="00F067E6"/>
    <w:rsid w:val="00F06970"/>
    <w:rsid w:val="00F06A0C"/>
    <w:rsid w:val="00F06CF5"/>
    <w:rsid w:val="00F07279"/>
    <w:rsid w:val="00F07A41"/>
    <w:rsid w:val="00F07B60"/>
    <w:rsid w:val="00F07BFA"/>
    <w:rsid w:val="00F10299"/>
    <w:rsid w:val="00F10571"/>
    <w:rsid w:val="00F10DA3"/>
    <w:rsid w:val="00F10E70"/>
    <w:rsid w:val="00F10EC7"/>
    <w:rsid w:val="00F111C5"/>
    <w:rsid w:val="00F113CF"/>
    <w:rsid w:val="00F11750"/>
    <w:rsid w:val="00F11B69"/>
    <w:rsid w:val="00F11ED7"/>
    <w:rsid w:val="00F12024"/>
    <w:rsid w:val="00F121A7"/>
    <w:rsid w:val="00F127E1"/>
    <w:rsid w:val="00F12903"/>
    <w:rsid w:val="00F12BF8"/>
    <w:rsid w:val="00F12E35"/>
    <w:rsid w:val="00F13D51"/>
    <w:rsid w:val="00F13E70"/>
    <w:rsid w:val="00F14C35"/>
    <w:rsid w:val="00F14FE2"/>
    <w:rsid w:val="00F15032"/>
    <w:rsid w:val="00F1514F"/>
    <w:rsid w:val="00F1677C"/>
    <w:rsid w:val="00F16A65"/>
    <w:rsid w:val="00F16AF7"/>
    <w:rsid w:val="00F16FFC"/>
    <w:rsid w:val="00F1703F"/>
    <w:rsid w:val="00F17332"/>
    <w:rsid w:val="00F173AE"/>
    <w:rsid w:val="00F17563"/>
    <w:rsid w:val="00F17BFE"/>
    <w:rsid w:val="00F2045F"/>
    <w:rsid w:val="00F20898"/>
    <w:rsid w:val="00F20E8D"/>
    <w:rsid w:val="00F211B5"/>
    <w:rsid w:val="00F212BC"/>
    <w:rsid w:val="00F21F85"/>
    <w:rsid w:val="00F221EA"/>
    <w:rsid w:val="00F223D6"/>
    <w:rsid w:val="00F2277E"/>
    <w:rsid w:val="00F22886"/>
    <w:rsid w:val="00F22BBC"/>
    <w:rsid w:val="00F22D38"/>
    <w:rsid w:val="00F22E53"/>
    <w:rsid w:val="00F231A3"/>
    <w:rsid w:val="00F23478"/>
    <w:rsid w:val="00F23793"/>
    <w:rsid w:val="00F23BFD"/>
    <w:rsid w:val="00F23C04"/>
    <w:rsid w:val="00F23D9D"/>
    <w:rsid w:val="00F2434B"/>
    <w:rsid w:val="00F2446B"/>
    <w:rsid w:val="00F24ED8"/>
    <w:rsid w:val="00F24EFB"/>
    <w:rsid w:val="00F25FFB"/>
    <w:rsid w:val="00F260BD"/>
    <w:rsid w:val="00F2702D"/>
    <w:rsid w:val="00F2752F"/>
    <w:rsid w:val="00F27ABD"/>
    <w:rsid w:val="00F3026B"/>
    <w:rsid w:val="00F30403"/>
    <w:rsid w:val="00F30DCF"/>
    <w:rsid w:val="00F31018"/>
    <w:rsid w:val="00F316EA"/>
    <w:rsid w:val="00F31843"/>
    <w:rsid w:val="00F3252C"/>
    <w:rsid w:val="00F33528"/>
    <w:rsid w:val="00F33AE0"/>
    <w:rsid w:val="00F33C35"/>
    <w:rsid w:val="00F33E6E"/>
    <w:rsid w:val="00F344A2"/>
    <w:rsid w:val="00F345B6"/>
    <w:rsid w:val="00F360FC"/>
    <w:rsid w:val="00F36CA5"/>
    <w:rsid w:val="00F36D7A"/>
    <w:rsid w:val="00F370CD"/>
    <w:rsid w:val="00F37CDC"/>
    <w:rsid w:val="00F40083"/>
    <w:rsid w:val="00F4020B"/>
    <w:rsid w:val="00F4025D"/>
    <w:rsid w:val="00F40A66"/>
    <w:rsid w:val="00F40A6B"/>
    <w:rsid w:val="00F40E2A"/>
    <w:rsid w:val="00F40E36"/>
    <w:rsid w:val="00F41461"/>
    <w:rsid w:val="00F41639"/>
    <w:rsid w:val="00F418E0"/>
    <w:rsid w:val="00F41972"/>
    <w:rsid w:val="00F41E18"/>
    <w:rsid w:val="00F41FFF"/>
    <w:rsid w:val="00F42889"/>
    <w:rsid w:val="00F42A33"/>
    <w:rsid w:val="00F42F13"/>
    <w:rsid w:val="00F43200"/>
    <w:rsid w:val="00F43496"/>
    <w:rsid w:val="00F434E9"/>
    <w:rsid w:val="00F43A34"/>
    <w:rsid w:val="00F43DC9"/>
    <w:rsid w:val="00F43F36"/>
    <w:rsid w:val="00F4405F"/>
    <w:rsid w:val="00F44086"/>
    <w:rsid w:val="00F44352"/>
    <w:rsid w:val="00F4466E"/>
    <w:rsid w:val="00F44B42"/>
    <w:rsid w:val="00F44CA6"/>
    <w:rsid w:val="00F44EAE"/>
    <w:rsid w:val="00F44EDD"/>
    <w:rsid w:val="00F4512A"/>
    <w:rsid w:val="00F45465"/>
    <w:rsid w:val="00F454DC"/>
    <w:rsid w:val="00F45934"/>
    <w:rsid w:val="00F459D2"/>
    <w:rsid w:val="00F460FC"/>
    <w:rsid w:val="00F46399"/>
    <w:rsid w:val="00F463F2"/>
    <w:rsid w:val="00F465B7"/>
    <w:rsid w:val="00F46B99"/>
    <w:rsid w:val="00F473E5"/>
    <w:rsid w:val="00F475B0"/>
    <w:rsid w:val="00F475EC"/>
    <w:rsid w:val="00F478E5"/>
    <w:rsid w:val="00F47BA5"/>
    <w:rsid w:val="00F47C28"/>
    <w:rsid w:val="00F505DB"/>
    <w:rsid w:val="00F50F99"/>
    <w:rsid w:val="00F516EA"/>
    <w:rsid w:val="00F52226"/>
    <w:rsid w:val="00F52476"/>
    <w:rsid w:val="00F52848"/>
    <w:rsid w:val="00F52D46"/>
    <w:rsid w:val="00F52F52"/>
    <w:rsid w:val="00F530EF"/>
    <w:rsid w:val="00F53319"/>
    <w:rsid w:val="00F53B96"/>
    <w:rsid w:val="00F53FCD"/>
    <w:rsid w:val="00F5449F"/>
    <w:rsid w:val="00F548F4"/>
    <w:rsid w:val="00F549AD"/>
    <w:rsid w:val="00F54AE5"/>
    <w:rsid w:val="00F54AF9"/>
    <w:rsid w:val="00F54E32"/>
    <w:rsid w:val="00F5578D"/>
    <w:rsid w:val="00F55B1D"/>
    <w:rsid w:val="00F564DC"/>
    <w:rsid w:val="00F56746"/>
    <w:rsid w:val="00F567C7"/>
    <w:rsid w:val="00F56B81"/>
    <w:rsid w:val="00F56BB6"/>
    <w:rsid w:val="00F56CB3"/>
    <w:rsid w:val="00F56E42"/>
    <w:rsid w:val="00F56EA5"/>
    <w:rsid w:val="00F5709C"/>
    <w:rsid w:val="00F571AA"/>
    <w:rsid w:val="00F572F5"/>
    <w:rsid w:val="00F579EE"/>
    <w:rsid w:val="00F6085B"/>
    <w:rsid w:val="00F60B1C"/>
    <w:rsid w:val="00F60F01"/>
    <w:rsid w:val="00F610A4"/>
    <w:rsid w:val="00F6190E"/>
    <w:rsid w:val="00F61AC1"/>
    <w:rsid w:val="00F62CF9"/>
    <w:rsid w:val="00F63406"/>
    <w:rsid w:val="00F63B72"/>
    <w:rsid w:val="00F64031"/>
    <w:rsid w:val="00F64057"/>
    <w:rsid w:val="00F640A0"/>
    <w:rsid w:val="00F64593"/>
    <w:rsid w:val="00F645E5"/>
    <w:rsid w:val="00F64904"/>
    <w:rsid w:val="00F64ACD"/>
    <w:rsid w:val="00F6516A"/>
    <w:rsid w:val="00F65FDF"/>
    <w:rsid w:val="00F6607B"/>
    <w:rsid w:val="00F662D3"/>
    <w:rsid w:val="00F667B8"/>
    <w:rsid w:val="00F66951"/>
    <w:rsid w:val="00F66A1F"/>
    <w:rsid w:val="00F66A44"/>
    <w:rsid w:val="00F66E84"/>
    <w:rsid w:val="00F66FC0"/>
    <w:rsid w:val="00F676D3"/>
    <w:rsid w:val="00F67999"/>
    <w:rsid w:val="00F67BBB"/>
    <w:rsid w:val="00F70107"/>
    <w:rsid w:val="00F70131"/>
    <w:rsid w:val="00F70977"/>
    <w:rsid w:val="00F70B98"/>
    <w:rsid w:val="00F70C19"/>
    <w:rsid w:val="00F70FF5"/>
    <w:rsid w:val="00F7169F"/>
    <w:rsid w:val="00F71892"/>
    <w:rsid w:val="00F718E7"/>
    <w:rsid w:val="00F7192C"/>
    <w:rsid w:val="00F71D34"/>
    <w:rsid w:val="00F71D50"/>
    <w:rsid w:val="00F71D9C"/>
    <w:rsid w:val="00F71F99"/>
    <w:rsid w:val="00F720AE"/>
    <w:rsid w:val="00F72648"/>
    <w:rsid w:val="00F72C58"/>
    <w:rsid w:val="00F72EFD"/>
    <w:rsid w:val="00F7372D"/>
    <w:rsid w:val="00F737C9"/>
    <w:rsid w:val="00F73885"/>
    <w:rsid w:val="00F73AA5"/>
    <w:rsid w:val="00F73E80"/>
    <w:rsid w:val="00F73E91"/>
    <w:rsid w:val="00F73F3C"/>
    <w:rsid w:val="00F74028"/>
    <w:rsid w:val="00F74470"/>
    <w:rsid w:val="00F7464C"/>
    <w:rsid w:val="00F7510F"/>
    <w:rsid w:val="00F75DA5"/>
    <w:rsid w:val="00F761E9"/>
    <w:rsid w:val="00F77369"/>
    <w:rsid w:val="00F773F5"/>
    <w:rsid w:val="00F775A0"/>
    <w:rsid w:val="00F77886"/>
    <w:rsid w:val="00F77E31"/>
    <w:rsid w:val="00F80133"/>
    <w:rsid w:val="00F811F4"/>
    <w:rsid w:val="00F81D85"/>
    <w:rsid w:val="00F8203B"/>
    <w:rsid w:val="00F82118"/>
    <w:rsid w:val="00F821C2"/>
    <w:rsid w:val="00F82A12"/>
    <w:rsid w:val="00F82A23"/>
    <w:rsid w:val="00F82DDA"/>
    <w:rsid w:val="00F83047"/>
    <w:rsid w:val="00F830B8"/>
    <w:rsid w:val="00F83132"/>
    <w:rsid w:val="00F8318C"/>
    <w:rsid w:val="00F83667"/>
    <w:rsid w:val="00F83BCE"/>
    <w:rsid w:val="00F84564"/>
    <w:rsid w:val="00F845D8"/>
    <w:rsid w:val="00F84879"/>
    <w:rsid w:val="00F84E55"/>
    <w:rsid w:val="00F853B5"/>
    <w:rsid w:val="00F853BB"/>
    <w:rsid w:val="00F854F3"/>
    <w:rsid w:val="00F85A70"/>
    <w:rsid w:val="00F85B79"/>
    <w:rsid w:val="00F869EB"/>
    <w:rsid w:val="00F86E82"/>
    <w:rsid w:val="00F87061"/>
    <w:rsid w:val="00F872D3"/>
    <w:rsid w:val="00F87AFB"/>
    <w:rsid w:val="00F87E11"/>
    <w:rsid w:val="00F901C0"/>
    <w:rsid w:val="00F9037C"/>
    <w:rsid w:val="00F91EF5"/>
    <w:rsid w:val="00F91F13"/>
    <w:rsid w:val="00F920D4"/>
    <w:rsid w:val="00F92894"/>
    <w:rsid w:val="00F92A1A"/>
    <w:rsid w:val="00F9325E"/>
    <w:rsid w:val="00F93CC9"/>
    <w:rsid w:val="00F9462C"/>
    <w:rsid w:val="00F94C15"/>
    <w:rsid w:val="00F9505C"/>
    <w:rsid w:val="00F95507"/>
    <w:rsid w:val="00F9565C"/>
    <w:rsid w:val="00F95700"/>
    <w:rsid w:val="00F95CF7"/>
    <w:rsid w:val="00F960D1"/>
    <w:rsid w:val="00F968FF"/>
    <w:rsid w:val="00F96A93"/>
    <w:rsid w:val="00F96BFE"/>
    <w:rsid w:val="00FA023C"/>
    <w:rsid w:val="00FA08BE"/>
    <w:rsid w:val="00FA0B55"/>
    <w:rsid w:val="00FA0C81"/>
    <w:rsid w:val="00FA0F0B"/>
    <w:rsid w:val="00FA134A"/>
    <w:rsid w:val="00FA1975"/>
    <w:rsid w:val="00FA1CD8"/>
    <w:rsid w:val="00FA2157"/>
    <w:rsid w:val="00FA2404"/>
    <w:rsid w:val="00FA2882"/>
    <w:rsid w:val="00FA2A0C"/>
    <w:rsid w:val="00FA2E56"/>
    <w:rsid w:val="00FA361C"/>
    <w:rsid w:val="00FA365E"/>
    <w:rsid w:val="00FA3C2D"/>
    <w:rsid w:val="00FA47D5"/>
    <w:rsid w:val="00FA4C93"/>
    <w:rsid w:val="00FA52A2"/>
    <w:rsid w:val="00FA5825"/>
    <w:rsid w:val="00FA726E"/>
    <w:rsid w:val="00FA790B"/>
    <w:rsid w:val="00FA7AA4"/>
    <w:rsid w:val="00FA7E0F"/>
    <w:rsid w:val="00FA7E64"/>
    <w:rsid w:val="00FB031E"/>
    <w:rsid w:val="00FB084D"/>
    <w:rsid w:val="00FB0863"/>
    <w:rsid w:val="00FB097C"/>
    <w:rsid w:val="00FB1118"/>
    <w:rsid w:val="00FB1201"/>
    <w:rsid w:val="00FB1413"/>
    <w:rsid w:val="00FB1701"/>
    <w:rsid w:val="00FB1808"/>
    <w:rsid w:val="00FB2938"/>
    <w:rsid w:val="00FB338A"/>
    <w:rsid w:val="00FB492B"/>
    <w:rsid w:val="00FB4FE4"/>
    <w:rsid w:val="00FB52F9"/>
    <w:rsid w:val="00FB58AE"/>
    <w:rsid w:val="00FB5DDE"/>
    <w:rsid w:val="00FB5F1A"/>
    <w:rsid w:val="00FB5F56"/>
    <w:rsid w:val="00FB6230"/>
    <w:rsid w:val="00FB731A"/>
    <w:rsid w:val="00FB7737"/>
    <w:rsid w:val="00FB7B44"/>
    <w:rsid w:val="00FB7C74"/>
    <w:rsid w:val="00FC07DD"/>
    <w:rsid w:val="00FC0D5E"/>
    <w:rsid w:val="00FC11B0"/>
    <w:rsid w:val="00FC12E2"/>
    <w:rsid w:val="00FC1A61"/>
    <w:rsid w:val="00FC1DBF"/>
    <w:rsid w:val="00FC2780"/>
    <w:rsid w:val="00FC2EAD"/>
    <w:rsid w:val="00FC3574"/>
    <w:rsid w:val="00FC3871"/>
    <w:rsid w:val="00FC3FFB"/>
    <w:rsid w:val="00FC4096"/>
    <w:rsid w:val="00FC457F"/>
    <w:rsid w:val="00FC4860"/>
    <w:rsid w:val="00FC4D8F"/>
    <w:rsid w:val="00FC525D"/>
    <w:rsid w:val="00FC5AEC"/>
    <w:rsid w:val="00FC5DC4"/>
    <w:rsid w:val="00FC6281"/>
    <w:rsid w:val="00FC6C3B"/>
    <w:rsid w:val="00FC6C98"/>
    <w:rsid w:val="00FC6D20"/>
    <w:rsid w:val="00FC76D3"/>
    <w:rsid w:val="00FC776B"/>
    <w:rsid w:val="00FC7ABE"/>
    <w:rsid w:val="00FC7E00"/>
    <w:rsid w:val="00FD00F1"/>
    <w:rsid w:val="00FD08A3"/>
    <w:rsid w:val="00FD091B"/>
    <w:rsid w:val="00FD0FBD"/>
    <w:rsid w:val="00FD173B"/>
    <w:rsid w:val="00FD2206"/>
    <w:rsid w:val="00FD2216"/>
    <w:rsid w:val="00FD261C"/>
    <w:rsid w:val="00FD2B0B"/>
    <w:rsid w:val="00FD2E9A"/>
    <w:rsid w:val="00FD3133"/>
    <w:rsid w:val="00FD32F0"/>
    <w:rsid w:val="00FD339D"/>
    <w:rsid w:val="00FD3DC9"/>
    <w:rsid w:val="00FD3F35"/>
    <w:rsid w:val="00FD4133"/>
    <w:rsid w:val="00FD415E"/>
    <w:rsid w:val="00FD4681"/>
    <w:rsid w:val="00FD47DF"/>
    <w:rsid w:val="00FD47EB"/>
    <w:rsid w:val="00FD4C6A"/>
    <w:rsid w:val="00FD51EC"/>
    <w:rsid w:val="00FD5206"/>
    <w:rsid w:val="00FD5218"/>
    <w:rsid w:val="00FD5CB9"/>
    <w:rsid w:val="00FD6071"/>
    <w:rsid w:val="00FD621D"/>
    <w:rsid w:val="00FD6344"/>
    <w:rsid w:val="00FD69EA"/>
    <w:rsid w:val="00FD6B41"/>
    <w:rsid w:val="00FD6C35"/>
    <w:rsid w:val="00FD6CF0"/>
    <w:rsid w:val="00FD7048"/>
    <w:rsid w:val="00FD71BE"/>
    <w:rsid w:val="00FD7496"/>
    <w:rsid w:val="00FD7594"/>
    <w:rsid w:val="00FD7852"/>
    <w:rsid w:val="00FD7E61"/>
    <w:rsid w:val="00FE0201"/>
    <w:rsid w:val="00FE0224"/>
    <w:rsid w:val="00FE07D3"/>
    <w:rsid w:val="00FE0892"/>
    <w:rsid w:val="00FE0B3E"/>
    <w:rsid w:val="00FE0F4D"/>
    <w:rsid w:val="00FE17E2"/>
    <w:rsid w:val="00FE1961"/>
    <w:rsid w:val="00FE19F9"/>
    <w:rsid w:val="00FE2667"/>
    <w:rsid w:val="00FE26B2"/>
    <w:rsid w:val="00FE2850"/>
    <w:rsid w:val="00FE2B27"/>
    <w:rsid w:val="00FE2F62"/>
    <w:rsid w:val="00FE302C"/>
    <w:rsid w:val="00FE332D"/>
    <w:rsid w:val="00FE37C1"/>
    <w:rsid w:val="00FE3EEA"/>
    <w:rsid w:val="00FE4941"/>
    <w:rsid w:val="00FE4AE6"/>
    <w:rsid w:val="00FE5334"/>
    <w:rsid w:val="00FE5810"/>
    <w:rsid w:val="00FE688D"/>
    <w:rsid w:val="00FE713F"/>
    <w:rsid w:val="00FE7375"/>
    <w:rsid w:val="00FE742F"/>
    <w:rsid w:val="00FF07F7"/>
    <w:rsid w:val="00FF0A1D"/>
    <w:rsid w:val="00FF0C83"/>
    <w:rsid w:val="00FF0DE8"/>
    <w:rsid w:val="00FF0DF4"/>
    <w:rsid w:val="00FF0F8E"/>
    <w:rsid w:val="00FF136E"/>
    <w:rsid w:val="00FF1938"/>
    <w:rsid w:val="00FF1B8F"/>
    <w:rsid w:val="00FF1FEB"/>
    <w:rsid w:val="00FF2072"/>
    <w:rsid w:val="00FF2FE1"/>
    <w:rsid w:val="00FF33B4"/>
    <w:rsid w:val="00FF3AA6"/>
    <w:rsid w:val="00FF4458"/>
    <w:rsid w:val="00FF4A29"/>
    <w:rsid w:val="00FF51AC"/>
    <w:rsid w:val="00FF5430"/>
    <w:rsid w:val="00FF55A1"/>
    <w:rsid w:val="00FF5890"/>
    <w:rsid w:val="00FF59C3"/>
    <w:rsid w:val="00FF5EF9"/>
    <w:rsid w:val="00FF5FB3"/>
    <w:rsid w:val="00FF6737"/>
    <w:rsid w:val="00FF6B38"/>
    <w:rsid w:val="00FF6C24"/>
    <w:rsid w:val="00FF7162"/>
    <w:rsid w:val="00FF75F8"/>
    <w:rsid w:val="00FF7D87"/>
    <w:rsid w:val="00FF7F37"/>
    <w:rsid w:val="3124BAC6"/>
    <w:rsid w:val="57D9FE28"/>
    <w:rsid w:val="791851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ADFA86"/>
  <w15:docId w15:val="{0C96AF82-106E-4402-B05D-FDCBFAE04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25D"/>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FC4860"/>
    <w:pPr>
      <w:keepNext/>
      <w:jc w:val="both"/>
      <w:outlineLvl w:val="3"/>
    </w:pPr>
    <w:rPr>
      <w:rFonts w:ascii="Arial" w:hAnsi="Arial"/>
      <w:b/>
      <w:bCs/>
      <w:lang w:val="es-ES_tradnl"/>
    </w:rPr>
  </w:style>
  <w:style w:type="paragraph" w:styleId="Ttulo5">
    <w:name w:val="heading 5"/>
    <w:basedOn w:val="Normal"/>
    <w:next w:val="Normal"/>
    <w:link w:val="Ttulo5Car"/>
    <w:uiPriority w:val="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rPr>
  </w:style>
  <w:style w:type="character" w:customStyle="1" w:styleId="Ttulo4Car">
    <w:name w:val="Título 4 Car"/>
    <w:aliases w:val="Edgar 4 Car"/>
    <w:link w:val="Ttulo4"/>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uiPriority w:val="99"/>
    <w:rsid w:val="00B77988"/>
    <w:rPr>
      <w:rFonts w:ascii="Arial" w:hAnsi="Arial" w:cs="Arial"/>
      <w:sz w:val="24"/>
      <w:szCs w:val="24"/>
      <w:lang w:val="es-ES" w:eastAsia="es-ES" w:bidi="ar-SA"/>
    </w:rPr>
  </w:style>
  <w:style w:type="paragraph" w:styleId="Ttulo">
    <w:name w:val="Title"/>
    <w:aliases w:val="Title,Títulos Principales sin numeración,Puesto1,AL Título,Título AL,Título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Título1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Manuel Vergara Paez e Ingrid Parra García,Sin Espacio,TRABAJO"/>
    <w:link w:val="SinespaciadoCar"/>
    <w:uiPriority w:val="1"/>
    <w:qFormat/>
    <w:rsid w:val="003E0611"/>
    <w:rPr>
      <w:sz w:val="24"/>
      <w:szCs w:val="24"/>
      <w:lang w:val="es-CO" w:eastAsia="es-ES"/>
    </w:rPr>
  </w:style>
  <w:style w:type="character" w:styleId="Fuerte">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3"/>
      </w:numPr>
      <w:contextualSpacing/>
    </w:pPr>
    <w:rPr>
      <w:lang w:val="es-CO"/>
    </w:rPr>
  </w:style>
  <w:style w:type="paragraph" w:styleId="Listaconvietas">
    <w:name w:val="List Bullet"/>
    <w:basedOn w:val="Normal"/>
    <w:rsid w:val="00D9030A"/>
    <w:pPr>
      <w:numPr>
        <w:numId w:val="4"/>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uiPriority w:val="9"/>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locked/>
    <w:rsid w:val="0031584D"/>
    <w:rPr>
      <w:lang w:val="es-ES" w:eastAsia="es-ES" w:bidi="ar-SA"/>
    </w:rPr>
  </w:style>
  <w:style w:type="character" w:customStyle="1" w:styleId="CierreCar">
    <w:name w:val="Cierre Car"/>
    <w:link w:val="Cierre"/>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rsid w:val="0001255F"/>
  </w:style>
  <w:style w:type="character" w:customStyle="1" w:styleId="SaludoCar">
    <w:name w:val="Saludo Car"/>
    <w:link w:val="Saludo"/>
    <w:uiPriority w:val="99"/>
    <w:rsid w:val="0001255F"/>
    <w:rPr>
      <w:sz w:val="24"/>
      <w:szCs w:val="24"/>
      <w:lang w:val="es-ES" w:eastAsia="es-ES"/>
    </w:rPr>
  </w:style>
  <w:style w:type="paragraph" w:styleId="Listaconvietas3">
    <w:name w:val="List Bullet 3"/>
    <w:basedOn w:val="Normal"/>
    <w:unhideWhenUsed/>
    <w:rsid w:val="0001255F"/>
    <w:pPr>
      <w:numPr>
        <w:numId w:val="5"/>
      </w:numPr>
      <w:contextualSpacing/>
    </w:pPr>
  </w:style>
  <w:style w:type="paragraph" w:styleId="Listaconvietas4">
    <w:name w:val="List Bullet 4"/>
    <w:basedOn w:val="Normal"/>
    <w:unhideWhenUsed/>
    <w:rsid w:val="0001255F"/>
    <w:pPr>
      <w:numPr>
        <w:numId w:val="6"/>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iPriority w:val="99"/>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7"/>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8"/>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o Car"/>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rsid w:val="00F9505C"/>
    <w:rPr>
      <w:sz w:val="20"/>
      <w:szCs w:val="20"/>
    </w:rPr>
  </w:style>
  <w:style w:type="character" w:customStyle="1" w:styleId="TextonotaalfinalCar">
    <w:name w:val="Texto nota al final Car"/>
    <w:link w:val="Textonotaalfinal"/>
    <w:rsid w:val="00F9505C"/>
  </w:style>
  <w:style w:type="character" w:styleId="Refdenotaalfinal">
    <w:name w:val="endnote reference"/>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10"/>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3">
    <w:name w:val="Car Car Car3"/>
    <w:basedOn w:val="Normal"/>
    <w:rsid w:val="000A144D"/>
    <w:pPr>
      <w:spacing w:after="160" w:line="240" w:lineRule="exact"/>
    </w:pPr>
    <w:rPr>
      <w:rFonts w:ascii="Verdana" w:hAnsi="Verdana"/>
      <w:sz w:val="20"/>
      <w:szCs w:val="20"/>
      <w:lang w:val="es-CO" w:eastAsia="en-US"/>
    </w:rPr>
  </w:style>
  <w:style w:type="paragraph" w:customStyle="1" w:styleId="Char84">
    <w:name w:val="Char84"/>
    <w:basedOn w:val="Normal"/>
    <w:rsid w:val="000A144D"/>
    <w:pPr>
      <w:spacing w:after="160" w:line="240" w:lineRule="exact"/>
    </w:pPr>
    <w:rPr>
      <w:rFonts w:ascii="Verdana" w:hAnsi="Verdana"/>
      <w:sz w:val="20"/>
      <w:szCs w:val="20"/>
      <w:lang w:val="es-CO" w:eastAsia="en-US"/>
    </w:rPr>
  </w:style>
  <w:style w:type="paragraph" w:customStyle="1" w:styleId="CarCarCar1Car2">
    <w:name w:val="Car Car Car1 Car2"/>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qFormat/>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qFormat/>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paragraph" w:customStyle="1" w:styleId="xmsonormal">
    <w:name w:val="x_msonormal"/>
    <w:basedOn w:val="Normal"/>
    <w:rsid w:val="003B74D3"/>
    <w:pPr>
      <w:spacing w:before="100" w:beforeAutospacing="1" w:after="100" w:afterAutospacing="1"/>
    </w:pPr>
    <w:rPr>
      <w:lang w:val="es-CO" w:eastAsia="es-CO"/>
    </w:rPr>
  </w:style>
  <w:style w:type="paragraph" w:customStyle="1" w:styleId="3">
    <w:name w:val="3"/>
    <w:basedOn w:val="Normal"/>
    <w:next w:val="Ttulo"/>
    <w:qFormat/>
    <w:rsid w:val="000F0E31"/>
    <w:pPr>
      <w:jc w:val="center"/>
    </w:pPr>
    <w:rPr>
      <w:rFonts w:ascii="Arial" w:hAnsi="Arial"/>
      <w:b/>
      <w:sz w:val="18"/>
      <w:szCs w:val="20"/>
      <w:lang w:val="es-CO"/>
    </w:rPr>
  </w:style>
  <w:style w:type="paragraph" w:customStyle="1" w:styleId="arial">
    <w:name w:val="arial"/>
    <w:basedOn w:val="Normal"/>
    <w:link w:val="arialCar"/>
    <w:rsid w:val="00AE6C77"/>
    <w:pPr>
      <w:jc w:val="both"/>
    </w:pPr>
    <w:rPr>
      <w:rFonts w:ascii="Arial" w:eastAsia="Calibri" w:hAnsi="Arial"/>
      <w:lang w:val="es-CO"/>
    </w:rPr>
  </w:style>
  <w:style w:type="character" w:customStyle="1" w:styleId="arialCar">
    <w:name w:val="arial Car"/>
    <w:link w:val="arial"/>
    <w:rsid w:val="00AE6C77"/>
    <w:rPr>
      <w:rFonts w:ascii="Arial" w:eastAsia="Calibri" w:hAnsi="Arial"/>
      <w:sz w:val="24"/>
      <w:szCs w:val="24"/>
      <w:lang w:val="es-CO" w:eastAsia="es-ES"/>
    </w:rPr>
  </w:style>
  <w:style w:type="paragraph" w:customStyle="1" w:styleId="xdefault">
    <w:name w:val="x_default"/>
    <w:basedOn w:val="Normal"/>
    <w:rsid w:val="00AE6C77"/>
    <w:pPr>
      <w:spacing w:before="100" w:beforeAutospacing="1" w:after="100" w:afterAutospacing="1"/>
    </w:pPr>
    <w:rPr>
      <w:lang w:val="es-CO" w:eastAsia="es-CO"/>
    </w:rPr>
  </w:style>
  <w:style w:type="paragraph" w:customStyle="1" w:styleId="BodyTextIndent1">
    <w:name w:val="Body Text Indent1"/>
    <w:basedOn w:val="Normal"/>
    <w:uiPriority w:val="99"/>
    <w:rsid w:val="009D0846"/>
    <w:pPr>
      <w:autoSpaceDE w:val="0"/>
      <w:autoSpaceDN w:val="0"/>
      <w:ind w:left="426"/>
      <w:jc w:val="both"/>
    </w:pPr>
    <w:rPr>
      <w:rFonts w:ascii="Arial" w:eastAsia="Calibri" w:hAnsi="Arial" w:cs="Arial"/>
      <w:lang w:val="es-CO"/>
    </w:rPr>
  </w:style>
  <w:style w:type="paragraph" w:customStyle="1" w:styleId="Narial">
    <w:name w:val="N+arial"/>
    <w:basedOn w:val="Ttulo9"/>
    <w:rsid w:val="009D0846"/>
    <w:pPr>
      <w:numPr>
        <w:ilvl w:val="0"/>
        <w:numId w:val="0"/>
      </w:numPr>
    </w:pPr>
    <w:rPr>
      <w:rFonts w:cs="Times New Roman"/>
      <w:b/>
      <w:sz w:val="24"/>
      <w:lang w:val="es-CO"/>
    </w:rPr>
  </w:style>
  <w:style w:type="paragraph" w:customStyle="1" w:styleId="toa">
    <w:name w:val="toa"/>
    <w:basedOn w:val="Normal"/>
    <w:rsid w:val="009D0846"/>
    <w:pPr>
      <w:tabs>
        <w:tab w:val="left" w:pos="0"/>
        <w:tab w:val="left" w:pos="9000"/>
        <w:tab w:val="right" w:pos="9360"/>
      </w:tabs>
      <w:suppressAutoHyphens/>
      <w:jc w:val="both"/>
    </w:pPr>
    <w:rPr>
      <w:rFonts w:ascii="Tahoma" w:hAnsi="Tahoma"/>
      <w:spacing w:val="-2"/>
      <w:lang w:val="en-US" w:eastAsia="en-US"/>
    </w:rPr>
  </w:style>
  <w:style w:type="character" w:customStyle="1" w:styleId="fdarticulo">
    <w:name w:val="fd_articulo"/>
    <w:rsid w:val="009D0846"/>
  </w:style>
  <w:style w:type="character" w:customStyle="1" w:styleId="normaltextrun">
    <w:name w:val="normaltextrun"/>
    <w:basedOn w:val="Fuentedeprrafopredeter"/>
    <w:rsid w:val="009D0846"/>
  </w:style>
  <w:style w:type="character" w:customStyle="1" w:styleId="Mencinsinresolver1">
    <w:name w:val="Mención sin resolver1"/>
    <w:basedOn w:val="Fuentedeprrafopredeter"/>
    <w:uiPriority w:val="99"/>
    <w:semiHidden/>
    <w:unhideWhenUsed/>
    <w:rsid w:val="009D0846"/>
    <w:rPr>
      <w:color w:val="605E5C"/>
      <w:shd w:val="clear" w:color="auto" w:fill="E1DFDD"/>
    </w:rPr>
  </w:style>
  <w:style w:type="character" w:customStyle="1" w:styleId="Mencinsinresolver2">
    <w:name w:val="Mención sin resolver2"/>
    <w:basedOn w:val="Fuentedeprrafopredeter"/>
    <w:uiPriority w:val="99"/>
    <w:semiHidden/>
    <w:unhideWhenUsed/>
    <w:rsid w:val="009D0846"/>
    <w:rPr>
      <w:color w:val="605E5C"/>
      <w:shd w:val="clear" w:color="auto" w:fill="E1DFDD"/>
    </w:rPr>
  </w:style>
  <w:style w:type="character" w:customStyle="1" w:styleId="SinespaciadoCarCar">
    <w:name w:val="Sin espaciado Car Car"/>
    <w:rsid w:val="009D0846"/>
    <w:rPr>
      <w:rFonts w:ascii="Optimum" w:hAnsi="Optimum"/>
      <w:sz w:val="22"/>
      <w:szCs w:val="22"/>
      <w:lang w:val="es-CO" w:eastAsia="en-US" w:bidi="en-US"/>
    </w:rPr>
  </w:style>
  <w:style w:type="paragraph" w:customStyle="1" w:styleId="msonormal0">
    <w:name w:val="msonormal"/>
    <w:basedOn w:val="Normal"/>
    <w:rsid w:val="009D0846"/>
    <w:pPr>
      <w:spacing w:before="100" w:beforeAutospacing="1" w:after="100" w:afterAutospacing="1"/>
    </w:pPr>
    <w:rPr>
      <w:lang w:val="es-CO" w:eastAsia="es-CO"/>
    </w:rPr>
  </w:style>
  <w:style w:type="character" w:customStyle="1" w:styleId="vortaltextbox">
    <w:name w:val="vortaltextbox"/>
    <w:basedOn w:val="Fuentedeprrafopredeter"/>
    <w:rsid w:val="009D0846"/>
  </w:style>
  <w:style w:type="character" w:customStyle="1" w:styleId="vortalnumericspan">
    <w:name w:val="vortalnumericspan"/>
    <w:basedOn w:val="Fuentedeprrafopredeter"/>
    <w:rsid w:val="009D0846"/>
  </w:style>
  <w:style w:type="character" w:customStyle="1" w:styleId="vortalspan">
    <w:name w:val="vortalspan"/>
    <w:basedOn w:val="Fuentedeprrafopredeter"/>
    <w:rsid w:val="00472D1F"/>
  </w:style>
  <w:style w:type="paragraph" w:customStyle="1" w:styleId="xparagraph">
    <w:name w:val="x_paragraph"/>
    <w:basedOn w:val="Normal"/>
    <w:rsid w:val="00472D1F"/>
    <w:pPr>
      <w:spacing w:before="100" w:beforeAutospacing="1" w:after="100" w:afterAutospacing="1"/>
    </w:pPr>
    <w:rPr>
      <w:lang w:val="es-CO" w:eastAsia="es-CO"/>
    </w:rPr>
  </w:style>
  <w:style w:type="character" w:customStyle="1" w:styleId="xnormaltextrun">
    <w:name w:val="x_normaltextrun"/>
    <w:basedOn w:val="Fuentedeprrafopredeter"/>
    <w:rsid w:val="00472D1F"/>
  </w:style>
  <w:style w:type="character" w:customStyle="1" w:styleId="xeop">
    <w:name w:val="x_eop"/>
    <w:basedOn w:val="Fuentedeprrafopredeter"/>
    <w:rsid w:val="00472D1F"/>
  </w:style>
  <w:style w:type="character" w:styleId="Nmerodelnea">
    <w:name w:val="line number"/>
    <w:basedOn w:val="Fuentedeprrafopredeter"/>
    <w:uiPriority w:val="99"/>
    <w:semiHidden/>
    <w:unhideWhenUsed/>
    <w:rsid w:val="00885D9A"/>
  </w:style>
  <w:style w:type="character" w:customStyle="1" w:styleId="eop">
    <w:name w:val="eop"/>
    <w:basedOn w:val="Fuentedeprrafopredeter"/>
    <w:rsid w:val="00885D9A"/>
  </w:style>
  <w:style w:type="paragraph" w:customStyle="1" w:styleId="paragraph">
    <w:name w:val="paragraph"/>
    <w:basedOn w:val="Normal"/>
    <w:rsid w:val="00885D9A"/>
    <w:pPr>
      <w:spacing w:before="100" w:beforeAutospacing="1" w:after="100" w:afterAutospacing="1"/>
    </w:pPr>
    <w:rPr>
      <w:lang w:val="es-CO" w:eastAsia="es-CO"/>
    </w:rPr>
  </w:style>
  <w:style w:type="paragraph" w:customStyle="1" w:styleId="Title0">
    <w:name w:val="Title0"/>
    <w:basedOn w:val="Normal"/>
    <w:next w:val="Normal"/>
    <w:link w:val="TtuloCar1"/>
    <w:uiPriority w:val="10"/>
    <w:qFormat/>
    <w:rsid w:val="00885D9A"/>
    <w:pPr>
      <w:autoSpaceDE w:val="0"/>
      <w:autoSpaceDN w:val="0"/>
      <w:contextualSpacing/>
    </w:pPr>
    <w:rPr>
      <w:rFonts w:ascii="Cambria" w:hAnsi="Cambria"/>
      <w:color w:val="17365D"/>
      <w:spacing w:val="5"/>
      <w:kern w:val="28"/>
      <w:sz w:val="52"/>
      <w:szCs w:val="52"/>
      <w:lang w:val="es-MX" w:eastAsia="es-MX"/>
    </w:rPr>
  </w:style>
  <w:style w:type="character" w:customStyle="1" w:styleId="NormalWebCar">
    <w:name w:val="Normal (Web) Car"/>
    <w:link w:val="NormalWeb"/>
    <w:uiPriority w:val="99"/>
    <w:locked/>
    <w:rsid w:val="0070493F"/>
    <w:rPr>
      <w:rFonts w:ascii="Arial Unicode MS" w:eastAsia="Arial Unicode MS" w:hAnsi="Arial Unicode MS"/>
      <w:sz w:val="24"/>
      <w:lang w:val="es-ES" w:eastAsia="es-CO"/>
    </w:rPr>
  </w:style>
  <w:style w:type="paragraph" w:customStyle="1" w:styleId="xmsobodytext2">
    <w:name w:val="x_msobodytext2"/>
    <w:basedOn w:val="Normal"/>
    <w:rsid w:val="005D7E6B"/>
    <w:pPr>
      <w:spacing w:before="100" w:beforeAutospacing="1" w:after="100" w:afterAutospacing="1"/>
    </w:pPr>
  </w:style>
  <w:style w:type="paragraph" w:customStyle="1" w:styleId="xsinespaciado1">
    <w:name w:val="x_sinespaciado1"/>
    <w:basedOn w:val="Normal"/>
    <w:rsid w:val="00450EEE"/>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32063401">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675752">
      <w:bodyDiv w:val="1"/>
      <w:marLeft w:val="0"/>
      <w:marRight w:val="0"/>
      <w:marTop w:val="0"/>
      <w:marBottom w:val="0"/>
      <w:divBdr>
        <w:top w:val="none" w:sz="0" w:space="0" w:color="auto"/>
        <w:left w:val="none" w:sz="0" w:space="0" w:color="auto"/>
        <w:bottom w:val="none" w:sz="0" w:space="0" w:color="auto"/>
        <w:right w:val="none" w:sz="0" w:space="0" w:color="auto"/>
      </w:divBdr>
    </w:div>
    <w:div w:id="509683342">
      <w:bodyDiv w:val="1"/>
      <w:marLeft w:val="0"/>
      <w:marRight w:val="0"/>
      <w:marTop w:val="0"/>
      <w:marBottom w:val="0"/>
      <w:divBdr>
        <w:top w:val="none" w:sz="0" w:space="0" w:color="auto"/>
        <w:left w:val="none" w:sz="0" w:space="0" w:color="auto"/>
        <w:bottom w:val="none" w:sz="0" w:space="0" w:color="auto"/>
        <w:right w:val="none" w:sz="0" w:space="0" w:color="auto"/>
      </w:divBdr>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69730665">
      <w:bodyDiv w:val="1"/>
      <w:marLeft w:val="0"/>
      <w:marRight w:val="0"/>
      <w:marTop w:val="0"/>
      <w:marBottom w:val="0"/>
      <w:divBdr>
        <w:top w:val="none" w:sz="0" w:space="0" w:color="auto"/>
        <w:left w:val="none" w:sz="0" w:space="0" w:color="auto"/>
        <w:bottom w:val="none" w:sz="0" w:space="0" w:color="auto"/>
        <w:right w:val="none" w:sz="0" w:space="0" w:color="auto"/>
      </w:divBdr>
    </w:div>
    <w:div w:id="570311053">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09632354">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716497">
      <w:bodyDiv w:val="1"/>
      <w:marLeft w:val="0"/>
      <w:marRight w:val="0"/>
      <w:marTop w:val="0"/>
      <w:marBottom w:val="0"/>
      <w:divBdr>
        <w:top w:val="none" w:sz="0" w:space="0" w:color="auto"/>
        <w:left w:val="none" w:sz="0" w:space="0" w:color="auto"/>
        <w:bottom w:val="none" w:sz="0" w:space="0" w:color="auto"/>
        <w:right w:val="none" w:sz="0" w:space="0" w:color="auto"/>
      </w:divBdr>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10194582">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3034584">
      <w:bodyDiv w:val="1"/>
      <w:marLeft w:val="0"/>
      <w:marRight w:val="0"/>
      <w:marTop w:val="0"/>
      <w:marBottom w:val="0"/>
      <w:divBdr>
        <w:top w:val="none" w:sz="0" w:space="0" w:color="auto"/>
        <w:left w:val="none" w:sz="0" w:space="0" w:color="auto"/>
        <w:bottom w:val="none" w:sz="0" w:space="0" w:color="auto"/>
        <w:right w:val="none" w:sz="0" w:space="0" w:color="auto"/>
      </w:divBdr>
    </w:div>
    <w:div w:id="926964830">
      <w:bodyDiv w:val="1"/>
      <w:marLeft w:val="0"/>
      <w:marRight w:val="0"/>
      <w:marTop w:val="0"/>
      <w:marBottom w:val="0"/>
      <w:divBdr>
        <w:top w:val="none" w:sz="0" w:space="0" w:color="auto"/>
        <w:left w:val="none" w:sz="0" w:space="0" w:color="auto"/>
        <w:bottom w:val="none" w:sz="0" w:space="0" w:color="auto"/>
        <w:right w:val="none" w:sz="0" w:space="0" w:color="auto"/>
      </w:divBdr>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22783530">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69376795">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34905603">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260677238">
      <w:bodyDiv w:val="1"/>
      <w:marLeft w:val="0"/>
      <w:marRight w:val="0"/>
      <w:marTop w:val="0"/>
      <w:marBottom w:val="0"/>
      <w:divBdr>
        <w:top w:val="none" w:sz="0" w:space="0" w:color="auto"/>
        <w:left w:val="none" w:sz="0" w:space="0" w:color="auto"/>
        <w:bottom w:val="none" w:sz="0" w:space="0" w:color="auto"/>
        <w:right w:val="none" w:sz="0" w:space="0" w:color="auto"/>
      </w:divBdr>
    </w:div>
    <w:div w:id="1262642301">
      <w:bodyDiv w:val="1"/>
      <w:marLeft w:val="0"/>
      <w:marRight w:val="0"/>
      <w:marTop w:val="0"/>
      <w:marBottom w:val="0"/>
      <w:divBdr>
        <w:top w:val="none" w:sz="0" w:space="0" w:color="auto"/>
        <w:left w:val="none" w:sz="0" w:space="0" w:color="auto"/>
        <w:bottom w:val="none" w:sz="0" w:space="0" w:color="auto"/>
        <w:right w:val="none" w:sz="0" w:space="0" w:color="auto"/>
      </w:divBdr>
    </w:div>
    <w:div w:id="1342001315">
      <w:bodyDiv w:val="1"/>
      <w:marLeft w:val="0"/>
      <w:marRight w:val="0"/>
      <w:marTop w:val="0"/>
      <w:marBottom w:val="0"/>
      <w:divBdr>
        <w:top w:val="none" w:sz="0" w:space="0" w:color="auto"/>
        <w:left w:val="none" w:sz="0" w:space="0" w:color="auto"/>
        <w:bottom w:val="none" w:sz="0" w:space="0" w:color="auto"/>
        <w:right w:val="none" w:sz="0" w:space="0" w:color="auto"/>
      </w:divBdr>
    </w:div>
    <w:div w:id="1361904205">
      <w:bodyDiv w:val="1"/>
      <w:marLeft w:val="0"/>
      <w:marRight w:val="0"/>
      <w:marTop w:val="0"/>
      <w:marBottom w:val="0"/>
      <w:divBdr>
        <w:top w:val="none" w:sz="0" w:space="0" w:color="auto"/>
        <w:left w:val="none" w:sz="0" w:space="0" w:color="auto"/>
        <w:bottom w:val="none" w:sz="0" w:space="0" w:color="auto"/>
        <w:right w:val="none" w:sz="0" w:space="0" w:color="auto"/>
      </w:divBdr>
    </w:div>
    <w:div w:id="1374041685">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78696922">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28892104">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49474215">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2693218">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57542390">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794203567">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2312248">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55532607">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74414143">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3004193">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olombiacompra.gov.co" TargetMode="External"/><Relationship Id="rId21" Type="http://schemas.openxmlformats.org/officeDocument/2006/relationships/hyperlink" Target="http://www.colombiacompra.gov.co" TargetMode="External"/><Relationship Id="rId42" Type="http://schemas.openxmlformats.org/officeDocument/2006/relationships/hyperlink" Target="mailto:mebar.ofcon@.policia.gov.co" TargetMode="External"/><Relationship Id="rId47" Type="http://schemas.openxmlformats.org/officeDocument/2006/relationships/hyperlink" Target="https://www.funcionpublica.gov.co/eva/gestornormativo/norma.php?i=31591" TargetMode="External"/><Relationship Id="rId63" Type="http://schemas.openxmlformats.org/officeDocument/2006/relationships/hyperlink" Target="https://www.funcionpublica.gov.co/eva/gestornormativo/norma.php?i=49981" TargetMode="External"/><Relationship Id="rId68" Type="http://schemas.openxmlformats.org/officeDocument/2006/relationships/hyperlink" Target="https://www.funcionpublica.gov.co/eva/gestornormativo/norma.php?i=76608" TargetMode="External"/><Relationship Id="rId84" Type="http://schemas.openxmlformats.org/officeDocument/2006/relationships/header" Target="header3.xml"/><Relationship Id="rId89" Type="http://schemas.openxmlformats.org/officeDocument/2006/relationships/header" Target="header7.xml"/><Relationship Id="rId16" Type="http://schemas.openxmlformats.org/officeDocument/2006/relationships/hyperlink" Target="http://www.colombiacompra.gov.co" TargetMode="External"/><Relationship Id="rId11" Type="http://schemas.openxmlformats.org/officeDocument/2006/relationships/hyperlink" Target="https://formacionvirtual.colombiacompra.gov.co/pluginfile.php/9287/mod_folder/content/0/PDF/M%C3%B3dulo%206/Unidad%205/13_terminacion.pdf" TargetMode="External"/><Relationship Id="rId32" Type="http://schemas.openxmlformats.org/officeDocument/2006/relationships/hyperlink" Target="http://www.colombiacompra.gov.co" TargetMode="External"/><Relationship Id="rId37" Type="http://schemas.openxmlformats.org/officeDocument/2006/relationships/hyperlink" Target="http://www.colombiacompra.gov.co" TargetMode="External"/><Relationship Id="rId53" Type="http://schemas.openxmlformats.org/officeDocument/2006/relationships/hyperlink" Target="https://www.funcionpublica.gov.co/eva/gestornormativo/norma.php?i=49981" TargetMode="External"/><Relationship Id="rId58" Type="http://schemas.openxmlformats.org/officeDocument/2006/relationships/hyperlink" Target="https://www.funcionpublica.gov.co/eva/gestornormativo/norma.php?i=49981" TargetMode="External"/><Relationship Id="rId74" Type="http://schemas.openxmlformats.org/officeDocument/2006/relationships/hyperlink" Target="https://www.funcionpublica.gov.co/eva/gestornormativo/norma.php?i=56882" TargetMode="External"/><Relationship Id="rId79" Type="http://schemas.openxmlformats.org/officeDocument/2006/relationships/hyperlink" Target="http://www.policia.gov.co" TargetMode="External"/><Relationship Id="rId5" Type="http://schemas.openxmlformats.org/officeDocument/2006/relationships/numbering" Target="numbering.xml"/><Relationship Id="rId90" Type="http://schemas.openxmlformats.org/officeDocument/2006/relationships/header" Target="header8.xml"/><Relationship Id="rId95" Type="http://schemas.openxmlformats.org/officeDocument/2006/relationships/glossaryDocument" Target="glossary/document.xml"/><Relationship Id="rId22" Type="http://schemas.openxmlformats.org/officeDocument/2006/relationships/hyperlink" Target="http://www.colombiacompra.gov.co" TargetMode="External"/><Relationship Id="rId27" Type="http://schemas.openxmlformats.org/officeDocument/2006/relationships/hyperlink" Target="http://www.colombiacompra.gov.co" TargetMode="External"/><Relationship Id="rId43" Type="http://schemas.openxmlformats.org/officeDocument/2006/relationships/hyperlink" Target="https://www.colombiacompra.gov.co/secop-ii/indisponibilidad-en-el-secop-ii" TargetMode="External"/><Relationship Id="rId48" Type="http://schemas.openxmlformats.org/officeDocument/2006/relationships/hyperlink" Target="https://www.funcionpublica.gov.co/eva/gestornormativo/norma.php?i=4640" TargetMode="External"/><Relationship Id="rId64" Type="http://schemas.openxmlformats.org/officeDocument/2006/relationships/hyperlink" Target="https://www.funcionpublica.gov.co/eva/gestornormativo/norma.php?i=49981" TargetMode="External"/><Relationship Id="rId69" Type="http://schemas.openxmlformats.org/officeDocument/2006/relationships/hyperlink" Target="https://www.funcionpublica.gov.co/eva/gestornormativo/norma.php?i=76608" TargetMode="External"/><Relationship Id="rId8" Type="http://schemas.openxmlformats.org/officeDocument/2006/relationships/webSettings" Target="webSettings.xml"/><Relationship Id="rId51" Type="http://schemas.openxmlformats.org/officeDocument/2006/relationships/hyperlink" Target="https://www.funcionpublica.gov.co/eva/gestornormativo/norma.php?i=34054" TargetMode="External"/><Relationship Id="rId72" Type="http://schemas.openxmlformats.org/officeDocument/2006/relationships/hyperlink" Target="https://www.funcionpublica.gov.co/eva/gestornormativo/norma.php?i=76608" TargetMode="External"/><Relationship Id="rId80" Type="http://schemas.openxmlformats.org/officeDocument/2006/relationships/hyperlink" Target="https://formacionvirtual.colombiacompra.gov.co/pluginfile.php/9287/mod_folder/content/0/PDF/M%C3%B3dulo%206/Unidad%205/13_terminacion.pdf" TargetMode="External"/><Relationship Id="rId85" Type="http://schemas.openxmlformats.org/officeDocument/2006/relationships/hyperlink" Target="http://www.colombiacompra.gov.co" TargetMode="External"/><Relationship Id="rId93"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hyperlink" Target="http://www.colombiacompra.gov.co/" TargetMode="External"/><Relationship Id="rId33" Type="http://schemas.openxmlformats.org/officeDocument/2006/relationships/hyperlink" Target="http://www.colombiacompra.gov.co" TargetMode="External"/><Relationship Id="rId38" Type="http://schemas.openxmlformats.org/officeDocument/2006/relationships/hyperlink" Target="http://www.colombiacompra.gov.co" TargetMode="External"/><Relationship Id="rId46" Type="http://schemas.openxmlformats.org/officeDocument/2006/relationships/hyperlink" Target="https://www.funcionpublica.gov.co/eva/gestornormativo/norma.php?i=4640" TargetMode="External"/><Relationship Id="rId59" Type="http://schemas.openxmlformats.org/officeDocument/2006/relationships/hyperlink" Target="https://www.funcionpublica.gov.co/eva/gestornormativo/norma.php?i=49981" TargetMode="External"/><Relationship Id="rId67" Type="http://schemas.openxmlformats.org/officeDocument/2006/relationships/hyperlink" Target="https://www.funcionpublica.gov.co/eva/gestornormativo/norma.php?i=76608" TargetMode="External"/><Relationship Id="rId20" Type="http://schemas.openxmlformats.org/officeDocument/2006/relationships/hyperlink" Target="http://www.colombiacompra.gov.co" TargetMode="External"/><Relationship Id="rId41" Type="http://schemas.openxmlformats.org/officeDocument/2006/relationships/hyperlink" Target="http://www.colombiacompra.gov.co" TargetMode="External"/><Relationship Id="rId54" Type="http://schemas.openxmlformats.org/officeDocument/2006/relationships/hyperlink" Target="https://www.funcionpublica.gov.co/eva/gestornormativo/norma.php?i=49981" TargetMode="External"/><Relationship Id="rId62" Type="http://schemas.openxmlformats.org/officeDocument/2006/relationships/hyperlink" Target="https://www.funcionpublica.gov.co/eva/gestornormativo/norma.php?i=49981" TargetMode="External"/><Relationship Id="rId70" Type="http://schemas.openxmlformats.org/officeDocument/2006/relationships/hyperlink" Target="https://www.funcionpublica.gov.co/eva/gestornormativo/norma.php?i=76608" TargetMode="External"/><Relationship Id="rId75" Type="http://schemas.openxmlformats.org/officeDocument/2006/relationships/hyperlink" Target="https://www.funcionpublica.gov.co/eva/gestornormativo/norma.php?i=49981" TargetMode="External"/><Relationship Id="rId83" Type="http://schemas.openxmlformats.org/officeDocument/2006/relationships/header" Target="header2.xml"/><Relationship Id="rId88" Type="http://schemas.openxmlformats.org/officeDocument/2006/relationships/header" Target="header6.xml"/><Relationship Id="rId91" Type="http://schemas.openxmlformats.org/officeDocument/2006/relationships/footer" Target="footer1.xm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colombiacompra.gov.co" TargetMode="External"/><Relationship Id="rId23" Type="http://schemas.openxmlformats.org/officeDocument/2006/relationships/hyperlink" Target="http://www.colombiacompra.gov.co" TargetMode="External"/><Relationship Id="rId28" Type="http://schemas.openxmlformats.org/officeDocument/2006/relationships/hyperlink" Target="http://www.colombiacompra.gov.co" TargetMode="External"/><Relationship Id="rId36" Type="http://schemas.openxmlformats.org/officeDocument/2006/relationships/hyperlink" Target="http://www.colombiacompra.gov.co" TargetMode="External"/><Relationship Id="rId49" Type="http://schemas.openxmlformats.org/officeDocument/2006/relationships/hyperlink" Target="https://www.funcionpublica.gov.co/eva/gestornormativo/norma.php?i=31591" TargetMode="External"/><Relationship Id="rId57" Type="http://schemas.openxmlformats.org/officeDocument/2006/relationships/hyperlink" Target="https://www.funcionpublica.gov.co/eva/gestornormativo/norma.php?i=64476" TargetMode="External"/><Relationship Id="rId10" Type="http://schemas.openxmlformats.org/officeDocument/2006/relationships/endnotes" Target="endnotes.xml"/><Relationship Id="rId31" Type="http://schemas.openxmlformats.org/officeDocument/2006/relationships/hyperlink" Target="http://www.colombiacompra.gov.co" TargetMode="External"/><Relationship Id="rId44" Type="http://schemas.openxmlformats.org/officeDocument/2006/relationships/hyperlink" Target="https://www.funcionpublica.gov.co/eva/gestornormativo/norma.php?i=77653" TargetMode="External"/><Relationship Id="rId52" Type="http://schemas.openxmlformats.org/officeDocument/2006/relationships/hyperlink" Target="https://www.funcionpublica.gov.co/eva/gestornormativo/norma.php?i=49981" TargetMode="External"/><Relationship Id="rId60" Type="http://schemas.openxmlformats.org/officeDocument/2006/relationships/hyperlink" Target="https://www.funcionpublica.gov.co/eva/gestornormativo/norma.php?i=49981" TargetMode="External"/><Relationship Id="rId65" Type="http://schemas.openxmlformats.org/officeDocument/2006/relationships/hyperlink" Target="https://www.funcionpublica.gov.co/eva/gestornormativo/norma.php?i=49981" TargetMode="External"/><Relationship Id="rId73" Type="http://schemas.openxmlformats.org/officeDocument/2006/relationships/hyperlink" Target="https://www.funcionpublica.gov.co/eva/gestornormativo/norma.php?i=86982" TargetMode="External"/><Relationship Id="rId78" Type="http://schemas.openxmlformats.org/officeDocument/2006/relationships/hyperlink" Target="mailto:mebar.ofcon@policia.gov.co" TargetMode="External"/><Relationship Id="rId81" Type="http://schemas.openxmlformats.org/officeDocument/2006/relationships/hyperlink" Target="https://www.policia.gov.co/sites/default/files/descargables/1ds-gu-0025_guia_operacional_del_sistema_de_gestion_ambiental_para_la_policia_nacional.docx" TargetMode="External"/><Relationship Id="rId86" Type="http://schemas.openxmlformats.org/officeDocument/2006/relationships/header" Target="header4.xml"/><Relationship Id="rId9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39" Type="http://schemas.openxmlformats.org/officeDocument/2006/relationships/hyperlink" Target="http://www.colombiacompra.gov.co" TargetMode="External"/><Relationship Id="rId34" Type="http://schemas.openxmlformats.org/officeDocument/2006/relationships/hyperlink" Target="http://www.colombiacompra.gov.co" TargetMode="External"/><Relationship Id="rId50" Type="http://schemas.openxmlformats.org/officeDocument/2006/relationships/hyperlink" Target="https://www.funcionpublica.gov.co/eva/gestornormativo/norma.php?i=34054" TargetMode="External"/><Relationship Id="rId55" Type="http://schemas.openxmlformats.org/officeDocument/2006/relationships/hyperlink" Target="https://www.funcionpublica.gov.co/eva/gestornormativo/norma.php?i=343" TargetMode="External"/><Relationship Id="rId76" Type="http://schemas.openxmlformats.org/officeDocument/2006/relationships/hyperlink" Target="https://www.funcionpublica.gov.co/eva/gestornormativo/norma.php?i=49981" TargetMode="External"/><Relationship Id="rId7" Type="http://schemas.openxmlformats.org/officeDocument/2006/relationships/settings" Target="settings.xml"/><Relationship Id="rId71" Type="http://schemas.openxmlformats.org/officeDocument/2006/relationships/hyperlink" Target="https://www.funcionpublica.gov.co/eva/gestornormativo/norma.php?i=76608" TargetMode="External"/><Relationship Id="rId92" Type="http://schemas.openxmlformats.org/officeDocument/2006/relationships/header" Target="header9.xml"/><Relationship Id="rId2" Type="http://schemas.openxmlformats.org/officeDocument/2006/relationships/customXml" Target="../customXml/item2.xml"/><Relationship Id="rId29" Type="http://schemas.openxmlformats.org/officeDocument/2006/relationships/hyperlink" Target="http://www.colombiacompra.gov.co" TargetMode="External"/><Relationship Id="rId24" Type="http://schemas.openxmlformats.org/officeDocument/2006/relationships/hyperlink" Target="http://www.colombiacompra.gov.co" TargetMode="External"/><Relationship Id="rId40" Type="http://schemas.openxmlformats.org/officeDocument/2006/relationships/hyperlink" Target="http://www.colombiacompra.gov.co" TargetMode="External"/><Relationship Id="rId45" Type="http://schemas.openxmlformats.org/officeDocument/2006/relationships/hyperlink" Target="https://www.funcionpublica.gov.co/eva/gestornormativo/norma.php?i=8788" TargetMode="External"/><Relationship Id="rId66" Type="http://schemas.openxmlformats.org/officeDocument/2006/relationships/hyperlink" Target="https://www.funcionpublica.gov.co/eva/gestornormativo/norma.php?i=49981" TargetMode="External"/><Relationship Id="rId87" Type="http://schemas.openxmlformats.org/officeDocument/2006/relationships/header" Target="header5.xml"/><Relationship Id="rId61" Type="http://schemas.openxmlformats.org/officeDocument/2006/relationships/hyperlink" Target="https://www.funcionpublica.gov.co/eva/gestornormativo/norma.php?i=49981" TargetMode="External"/><Relationship Id="rId82" Type="http://schemas.openxmlformats.org/officeDocument/2006/relationships/header" Target="header1.xml"/><Relationship Id="rId1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30" Type="http://schemas.openxmlformats.org/officeDocument/2006/relationships/hyperlink" Target="http://www.colombiacompra.gov.co" TargetMode="External"/><Relationship Id="rId35" Type="http://schemas.openxmlformats.org/officeDocument/2006/relationships/hyperlink" Target="http://www.colombiacompra.gov.co" TargetMode="External"/><Relationship Id="rId56" Type="http://schemas.openxmlformats.org/officeDocument/2006/relationships/hyperlink" Target="https://www.funcionpublica.gov.co/eva/gestornormativo/norma.php?i=64476" TargetMode="External"/><Relationship Id="rId77" Type="http://schemas.openxmlformats.org/officeDocument/2006/relationships/image" Target="media/image1.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_rels/header6.xml.rels><?xml version="1.0" encoding="UTF-8" standalone="yes"?>
<Relationships xmlns="http://schemas.openxmlformats.org/package/2006/relationships"><Relationship Id="rId1" Type="http://schemas.openxmlformats.org/officeDocument/2006/relationships/image" Target="media/image3.jpeg"/></Relationships>
</file>

<file path=word/_rels/header7.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078C92DABF94E7382B18E73BD107041"/>
        <w:category>
          <w:name w:val="General"/>
          <w:gallery w:val="placeholder"/>
        </w:category>
        <w:types>
          <w:type w:val="bbPlcHdr"/>
        </w:types>
        <w:behaviors>
          <w:behavior w:val="content"/>
        </w:behaviors>
        <w:guid w:val="{D84148CE-DE4D-4DA4-910E-F372E2DE4113}"/>
      </w:docPartPr>
      <w:docPartBody>
        <w:p w:rsidR="00153D69" w:rsidRDefault="00153D69" w:rsidP="00153D69">
          <w:pPr>
            <w:pStyle w:val="6078C92DABF94E7382B18E73BD107041"/>
          </w:pPr>
          <w:r w:rsidRPr="000D290B">
            <w:rPr>
              <w:rStyle w:val="Textodelmarcadordeposicin"/>
              <w:rFonts w:ascii="Arial" w:hAnsi="Arial" w:cs="Arial"/>
              <w:color w:val="FF8F8F"/>
              <w:u w:val="single"/>
            </w:rPr>
            <w:t>Ciudad</w:t>
          </w:r>
        </w:p>
      </w:docPartBody>
    </w:docPart>
    <w:docPart>
      <w:docPartPr>
        <w:name w:val="078FA307D9F74B05ABEF5CFF1E8B4936"/>
        <w:category>
          <w:name w:val="General"/>
          <w:gallery w:val="placeholder"/>
        </w:category>
        <w:types>
          <w:type w:val="bbPlcHdr"/>
        </w:types>
        <w:behaviors>
          <w:behavior w:val="content"/>
        </w:behaviors>
        <w:guid w:val="{332B8ADF-9BC4-4873-8B3F-9E54CB1F5492}"/>
      </w:docPartPr>
      <w:docPartBody>
        <w:p w:rsidR="00153D69" w:rsidRDefault="00153D69" w:rsidP="00153D69">
          <w:pPr>
            <w:pStyle w:val="078FA307D9F74B05ABEF5CFF1E8B4936"/>
          </w:pPr>
          <w:r w:rsidRPr="000D290B">
            <w:rPr>
              <w:rStyle w:val="Textodelmarcadordeposicin"/>
              <w:rFonts w:ascii="Arial" w:hAnsi="Arial" w:cs="Arial"/>
              <w:color w:val="FF8F8F"/>
            </w:rPr>
            <w:t>seleccionar la fecha.</w:t>
          </w:r>
        </w:p>
      </w:docPartBody>
    </w:docPart>
    <w:docPart>
      <w:docPartPr>
        <w:name w:val="50E22A708D2643CEA7A6697247618E2A"/>
        <w:category>
          <w:name w:val="General"/>
          <w:gallery w:val="placeholder"/>
        </w:category>
        <w:types>
          <w:type w:val="bbPlcHdr"/>
        </w:types>
        <w:behaviors>
          <w:behavior w:val="content"/>
        </w:behaviors>
        <w:guid w:val="{D84C04A6-A094-4C80-8ACF-26F9414EBFEF}"/>
      </w:docPartPr>
      <w:docPartBody>
        <w:p w:rsidR="00153D69" w:rsidRDefault="00153D69" w:rsidP="00153D69">
          <w:pPr>
            <w:pStyle w:val="50E22A708D2643CEA7A6697247618E2A"/>
          </w:pPr>
          <w:r w:rsidRPr="00A70DFE">
            <w:rPr>
              <w:rStyle w:val="Textodelmarcadordeposicin"/>
              <w:rFonts w:ascii="Arial" w:hAnsi="Arial" w:cs="Arial"/>
              <w:color w:val="FF8F8F"/>
              <w:u w:val="single"/>
            </w:rPr>
            <w:t>Ciudad</w:t>
          </w:r>
        </w:p>
      </w:docPartBody>
    </w:docPart>
    <w:docPart>
      <w:docPartPr>
        <w:name w:val="071D4091D7F048C5844E9804AF5B4D50"/>
        <w:category>
          <w:name w:val="General"/>
          <w:gallery w:val="placeholder"/>
        </w:category>
        <w:types>
          <w:type w:val="bbPlcHdr"/>
        </w:types>
        <w:behaviors>
          <w:behavior w:val="content"/>
        </w:behaviors>
        <w:guid w:val="{C981A57E-6169-4DD1-86DA-32E4DB5EC7B2}"/>
      </w:docPartPr>
      <w:docPartBody>
        <w:p w:rsidR="00153D69" w:rsidRDefault="00153D69" w:rsidP="00153D69">
          <w:pPr>
            <w:pStyle w:val="071D4091D7F048C5844E9804AF5B4D50"/>
          </w:pPr>
          <w:r w:rsidRPr="00A70DFE">
            <w:rPr>
              <w:rStyle w:val="Textodelmarcadordeposicin"/>
              <w:rFonts w:ascii="Arial" w:hAnsi="Arial" w:cs="Arial"/>
              <w:color w:val="FF8F8F"/>
            </w:rPr>
            <w:t>seleccionar la fecha.</w:t>
          </w:r>
        </w:p>
      </w:docPartBody>
    </w:docPart>
    <w:docPart>
      <w:docPartPr>
        <w:name w:val="EE6CAF34123540C184447A01F05ECFBF"/>
        <w:category>
          <w:name w:val="General"/>
          <w:gallery w:val="placeholder"/>
        </w:category>
        <w:types>
          <w:type w:val="bbPlcHdr"/>
        </w:types>
        <w:behaviors>
          <w:behavior w:val="content"/>
        </w:behaviors>
        <w:guid w:val="{76BCC97A-D611-42C0-B658-3EAEA8CD16B6}"/>
      </w:docPartPr>
      <w:docPartBody>
        <w:p w:rsidR="00153D69" w:rsidRDefault="00153D69" w:rsidP="00153D69">
          <w:pPr>
            <w:pStyle w:val="EE6CAF34123540C184447A01F05ECFBF"/>
          </w:pPr>
          <w:r w:rsidRPr="00A70DFE">
            <w:rPr>
              <w:rStyle w:val="Textodelmarcadordeposicin"/>
              <w:rFonts w:ascii="Arial" w:hAnsi="Arial" w:cs="Arial"/>
              <w:color w:val="FF8F8F"/>
              <w:u w:val="single"/>
            </w:rPr>
            <w:t>DILIGENCIAR LA UNIDAD A LA QUE PRESENTA LA OFERTA</w:t>
          </w:r>
        </w:p>
      </w:docPartBody>
    </w:docPart>
    <w:docPart>
      <w:docPartPr>
        <w:name w:val="7AEE15C4F2674409AF48528A0A282C1C"/>
        <w:category>
          <w:name w:val="General"/>
          <w:gallery w:val="placeholder"/>
        </w:category>
        <w:types>
          <w:type w:val="bbPlcHdr"/>
        </w:types>
        <w:behaviors>
          <w:behavior w:val="content"/>
        </w:behaviors>
        <w:guid w:val="{311CC14A-9321-4C08-8151-68E2245C0991}"/>
      </w:docPartPr>
      <w:docPartBody>
        <w:p w:rsidR="00153D69" w:rsidRDefault="00153D69" w:rsidP="00153D69">
          <w:pPr>
            <w:pStyle w:val="7AEE15C4F2674409AF48528A0A282C1C"/>
          </w:pPr>
          <w:r w:rsidRPr="00A70DFE">
            <w:rPr>
              <w:rStyle w:val="Textodelmarcadordeposicin"/>
              <w:rFonts w:ascii="Arial" w:hAnsi="Arial" w:cs="Arial"/>
              <w:color w:val="FF8F8F"/>
              <w:u w:val="single"/>
            </w:rPr>
            <w:t>Transcribir el objeto del proceso</w:t>
          </w:r>
        </w:p>
      </w:docPartBody>
    </w:docPart>
    <w:docPart>
      <w:docPartPr>
        <w:name w:val="86304C706CA84C85B077288653D18D8B"/>
        <w:category>
          <w:name w:val="General"/>
          <w:gallery w:val="placeholder"/>
        </w:category>
        <w:types>
          <w:type w:val="bbPlcHdr"/>
        </w:types>
        <w:behaviors>
          <w:behavior w:val="content"/>
        </w:behaviors>
        <w:guid w:val="{4016A1C6-D3C7-4582-9E73-282C17121EE7}"/>
      </w:docPartPr>
      <w:docPartBody>
        <w:p w:rsidR="00153D69" w:rsidRDefault="00153D69" w:rsidP="00153D69">
          <w:pPr>
            <w:pStyle w:val="86304C706CA84C85B077288653D18D8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986652602C34125BFD2B44DB504971A"/>
        <w:category>
          <w:name w:val="General"/>
          <w:gallery w:val="placeholder"/>
        </w:category>
        <w:types>
          <w:type w:val="bbPlcHdr"/>
        </w:types>
        <w:behaviors>
          <w:behavior w:val="content"/>
        </w:behaviors>
        <w:guid w:val="{5EDA42D7-7F41-4BF1-9B14-1BDDA75637AC}"/>
      </w:docPartPr>
      <w:docPartBody>
        <w:p w:rsidR="00153D69" w:rsidRDefault="00153D69" w:rsidP="00153D69">
          <w:pPr>
            <w:pStyle w:val="1986652602C34125BFD2B44DB504971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EFA67D9D519498BB2466B43B5615573"/>
        <w:category>
          <w:name w:val="General"/>
          <w:gallery w:val="placeholder"/>
        </w:category>
        <w:types>
          <w:type w:val="bbPlcHdr"/>
        </w:types>
        <w:behaviors>
          <w:behavior w:val="content"/>
        </w:behaviors>
        <w:guid w:val="{2FFC0331-A89B-4F62-BF36-42054007C81A}"/>
      </w:docPartPr>
      <w:docPartBody>
        <w:p w:rsidR="00153D69" w:rsidRDefault="00153D69" w:rsidP="00153D69">
          <w:pPr>
            <w:pStyle w:val="2EFA67D9D519498BB2466B43B5615573"/>
          </w:pPr>
          <w:r w:rsidRPr="00A70DFE">
            <w:rPr>
              <w:rStyle w:val="Textodelmarcadordeposicin"/>
              <w:rFonts w:ascii="Arial" w:hAnsi="Arial" w:cs="Arial"/>
              <w:color w:val="FF8F8F"/>
              <w:u w:val="single"/>
            </w:rPr>
            <w:t>Documentos de identificación y lugar de expedición</w:t>
          </w:r>
        </w:p>
      </w:docPartBody>
    </w:docPart>
    <w:docPart>
      <w:docPartPr>
        <w:name w:val="3E7C5EF379584FA4880C30A1CCBFEA25"/>
        <w:category>
          <w:name w:val="General"/>
          <w:gallery w:val="placeholder"/>
        </w:category>
        <w:types>
          <w:type w:val="bbPlcHdr"/>
        </w:types>
        <w:behaviors>
          <w:behavior w:val="content"/>
        </w:behaviors>
        <w:guid w:val="{803BFBC4-5960-4E6D-97E4-249EC1EECC27}"/>
      </w:docPartPr>
      <w:docPartBody>
        <w:p w:rsidR="00153D69" w:rsidRDefault="00153D69" w:rsidP="00153D69">
          <w:pPr>
            <w:pStyle w:val="3E7C5EF379584FA4880C30A1CCBFEA25"/>
          </w:pPr>
          <w:r w:rsidRPr="00A70DFE">
            <w:rPr>
              <w:rStyle w:val="Textodelmarcadordeposicin"/>
              <w:rFonts w:ascii="Arial" w:hAnsi="Arial" w:cs="Arial"/>
              <w:color w:val="FF8F8F"/>
              <w:u w:val="single"/>
            </w:rPr>
            <w:t>DILIGENCIAR LA UNIDAD A LA QUE PRESENTA LA OFERTA</w:t>
          </w:r>
        </w:p>
      </w:docPartBody>
    </w:docPart>
    <w:docPart>
      <w:docPartPr>
        <w:name w:val="61EBEA05997E4284B2016F597209A778"/>
        <w:category>
          <w:name w:val="General"/>
          <w:gallery w:val="placeholder"/>
        </w:category>
        <w:types>
          <w:type w:val="bbPlcHdr"/>
        </w:types>
        <w:behaviors>
          <w:behavior w:val="content"/>
        </w:behaviors>
        <w:guid w:val="{07769E81-0282-4D8B-9A2E-249FA84014A8}"/>
      </w:docPartPr>
      <w:docPartBody>
        <w:p w:rsidR="00153D69" w:rsidRDefault="00153D69" w:rsidP="00153D69">
          <w:pPr>
            <w:pStyle w:val="61EBEA05997E4284B2016F597209A778"/>
          </w:pPr>
          <w:r w:rsidRPr="00A70DFE">
            <w:rPr>
              <w:rStyle w:val="Textodelmarcadordeposicin"/>
              <w:rFonts w:ascii="Arial" w:hAnsi="Arial" w:cs="Arial"/>
              <w:color w:val="FF8F8F"/>
              <w:u w:val="single"/>
            </w:rPr>
            <w:t>DILIGENCIAR LA UNIDAD A LA QUE PRESENTA LA OFERTA</w:t>
          </w:r>
        </w:p>
      </w:docPartBody>
    </w:docPart>
    <w:docPart>
      <w:docPartPr>
        <w:name w:val="1260914013DE4C57BDC19AE0E1155D4A"/>
        <w:category>
          <w:name w:val="General"/>
          <w:gallery w:val="placeholder"/>
        </w:category>
        <w:types>
          <w:type w:val="bbPlcHdr"/>
        </w:types>
        <w:behaviors>
          <w:behavior w:val="content"/>
        </w:behaviors>
        <w:guid w:val="{60275CB7-9BF7-42C8-8539-88969B5BF24B}"/>
      </w:docPartPr>
      <w:docPartBody>
        <w:p w:rsidR="00153D69" w:rsidRDefault="00153D69" w:rsidP="00153D69">
          <w:pPr>
            <w:pStyle w:val="1260914013DE4C57BDC19AE0E1155D4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6140C2FEC794E3F91584A54CF15DD58"/>
        <w:category>
          <w:name w:val="General"/>
          <w:gallery w:val="placeholder"/>
        </w:category>
        <w:types>
          <w:type w:val="bbPlcHdr"/>
        </w:types>
        <w:behaviors>
          <w:behavior w:val="content"/>
        </w:behaviors>
        <w:guid w:val="{03449A9C-5035-4603-A2F4-705F9FB58E98}"/>
      </w:docPartPr>
      <w:docPartBody>
        <w:p w:rsidR="00153D69" w:rsidRDefault="00153D69" w:rsidP="00153D69">
          <w:pPr>
            <w:pStyle w:val="16140C2FEC794E3F91584A54CF15DD5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1C933F88CAB408798727F2427C6B315"/>
        <w:category>
          <w:name w:val="General"/>
          <w:gallery w:val="placeholder"/>
        </w:category>
        <w:types>
          <w:type w:val="bbPlcHdr"/>
        </w:types>
        <w:behaviors>
          <w:behavior w:val="content"/>
        </w:behaviors>
        <w:guid w:val="{E695144E-5670-4C2D-8D9B-81A0D5E18F07}"/>
      </w:docPartPr>
      <w:docPartBody>
        <w:p w:rsidR="00153D69" w:rsidRDefault="00153D69" w:rsidP="00153D69">
          <w:pPr>
            <w:pStyle w:val="E1C933F88CAB408798727F2427C6B31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6C8034A81F2471CBF9D737623565F09"/>
        <w:category>
          <w:name w:val="General"/>
          <w:gallery w:val="placeholder"/>
        </w:category>
        <w:types>
          <w:type w:val="bbPlcHdr"/>
        </w:types>
        <w:behaviors>
          <w:behavior w:val="content"/>
        </w:behaviors>
        <w:guid w:val="{8FA33C2A-BA96-431A-B2EF-0C4780148F8E}"/>
      </w:docPartPr>
      <w:docPartBody>
        <w:p w:rsidR="00153D69" w:rsidRDefault="00153D69" w:rsidP="00153D69">
          <w:pPr>
            <w:pStyle w:val="A6C8034A81F2471CBF9D737623565F0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7D01E812D4649BABCF2A6D87E0C9EE8"/>
        <w:category>
          <w:name w:val="General"/>
          <w:gallery w:val="placeholder"/>
        </w:category>
        <w:types>
          <w:type w:val="bbPlcHdr"/>
        </w:types>
        <w:behaviors>
          <w:behavior w:val="content"/>
        </w:behaviors>
        <w:guid w:val="{CCD0935A-D470-4C56-9520-AE222739D15B}"/>
      </w:docPartPr>
      <w:docPartBody>
        <w:p w:rsidR="00153D69" w:rsidRDefault="00153D69" w:rsidP="00153D69">
          <w:pPr>
            <w:pStyle w:val="A7D01E812D4649BABCF2A6D87E0C9EE8"/>
          </w:pPr>
          <w:r w:rsidRPr="00A70DFE">
            <w:rPr>
              <w:rStyle w:val="Textodelmarcadordeposicin"/>
              <w:rFonts w:ascii="Arial" w:eastAsiaTheme="minorHAnsi" w:hAnsi="Arial" w:cs="Arial"/>
              <w:color w:val="FF8F8F"/>
              <w:u w:val="single"/>
            </w:rPr>
            <w:t>Diligenciar la dirección del proveedor</w:t>
          </w:r>
        </w:p>
      </w:docPartBody>
    </w:docPart>
    <w:docPart>
      <w:docPartPr>
        <w:name w:val="CF38CD4EA41C46A8A858864B020D668B"/>
        <w:category>
          <w:name w:val="General"/>
          <w:gallery w:val="placeholder"/>
        </w:category>
        <w:types>
          <w:type w:val="bbPlcHdr"/>
        </w:types>
        <w:behaviors>
          <w:behavior w:val="content"/>
        </w:behaviors>
        <w:guid w:val="{39BEFD5E-615E-4B70-BC31-E9C7C79923AF}"/>
      </w:docPartPr>
      <w:docPartBody>
        <w:p w:rsidR="00153D69" w:rsidRDefault="00153D69" w:rsidP="00153D69">
          <w:pPr>
            <w:pStyle w:val="CF38CD4EA41C46A8A858864B020D668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179D66584384711B9E0C13E86CADFFD"/>
        <w:category>
          <w:name w:val="General"/>
          <w:gallery w:val="placeholder"/>
        </w:category>
        <w:types>
          <w:type w:val="bbPlcHdr"/>
        </w:types>
        <w:behaviors>
          <w:behavior w:val="content"/>
        </w:behaviors>
        <w:guid w:val="{0913014C-B1EA-48F3-8FA9-BED5B3CE7729}"/>
      </w:docPartPr>
      <w:docPartBody>
        <w:p w:rsidR="00153D69" w:rsidRDefault="00153D69" w:rsidP="00153D69">
          <w:pPr>
            <w:pStyle w:val="8179D66584384711B9E0C13E86CADFF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ED49D54711C47A1A16F1FBF068070D4"/>
        <w:category>
          <w:name w:val="General"/>
          <w:gallery w:val="placeholder"/>
        </w:category>
        <w:types>
          <w:type w:val="bbPlcHdr"/>
        </w:types>
        <w:behaviors>
          <w:behavior w:val="content"/>
        </w:behaviors>
        <w:guid w:val="{D0BC5E46-4806-469A-9E12-94FE249CA647}"/>
      </w:docPartPr>
      <w:docPartBody>
        <w:p w:rsidR="00153D69" w:rsidRDefault="00153D69" w:rsidP="00153D69">
          <w:pPr>
            <w:pStyle w:val="3ED49D54711C47A1A16F1FBF068070D4"/>
          </w:pPr>
          <w:r w:rsidRPr="000D290B">
            <w:rPr>
              <w:rStyle w:val="Textodelmarcadordeposicin"/>
              <w:rFonts w:ascii="Arial" w:hAnsi="Arial" w:cs="Arial"/>
              <w:color w:val="FF8F8F"/>
              <w:u w:val="single"/>
            </w:rPr>
            <w:t>DILIGENCIAR LA UNIDAD A LA QUE PRESENTA LA OFERTA</w:t>
          </w:r>
        </w:p>
      </w:docPartBody>
    </w:docPart>
    <w:docPart>
      <w:docPartPr>
        <w:name w:val="DB55A6D447AD4708BE98C75CA8490BF8"/>
        <w:category>
          <w:name w:val="General"/>
          <w:gallery w:val="placeholder"/>
        </w:category>
        <w:types>
          <w:type w:val="bbPlcHdr"/>
        </w:types>
        <w:behaviors>
          <w:behavior w:val="content"/>
        </w:behaviors>
        <w:guid w:val="{BB58E72B-415D-4404-B9A5-5C23D54F1521}"/>
      </w:docPartPr>
      <w:docPartBody>
        <w:p w:rsidR="00153D69" w:rsidRDefault="00153D69" w:rsidP="00153D69">
          <w:pPr>
            <w:pStyle w:val="DB55A6D447AD4708BE98C75CA8490BF8"/>
          </w:pPr>
          <w:r w:rsidRPr="000D290B">
            <w:rPr>
              <w:rStyle w:val="Textodelmarcadordeposicin"/>
              <w:rFonts w:ascii="Arial" w:hAnsi="Arial" w:cs="Arial"/>
              <w:color w:val="FF8F8F"/>
              <w:u w:val="single"/>
            </w:rPr>
            <w:t>Transcribir el objeto del proceso</w:t>
          </w:r>
        </w:p>
      </w:docPartBody>
    </w:docPart>
    <w:docPart>
      <w:docPartPr>
        <w:name w:val="79226D7E07E2447D89F107BBA3A94C34"/>
        <w:category>
          <w:name w:val="General"/>
          <w:gallery w:val="placeholder"/>
        </w:category>
        <w:types>
          <w:type w:val="bbPlcHdr"/>
        </w:types>
        <w:behaviors>
          <w:behavior w:val="content"/>
        </w:behaviors>
        <w:guid w:val="{F5B2BD3C-AF4F-4B02-AC4E-D381F3C673AA}"/>
      </w:docPartPr>
      <w:docPartBody>
        <w:p w:rsidR="00153D69" w:rsidRDefault="00153D69" w:rsidP="00153D69">
          <w:pPr>
            <w:pStyle w:val="79226D7E07E2447D89F107BBA3A94C34"/>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F0FE93B9BF24BF0B81675690F8CA176"/>
        <w:category>
          <w:name w:val="General"/>
          <w:gallery w:val="placeholder"/>
        </w:category>
        <w:types>
          <w:type w:val="bbPlcHdr"/>
        </w:types>
        <w:behaviors>
          <w:behavior w:val="content"/>
        </w:behaviors>
        <w:guid w:val="{E40E620A-343D-4EC3-BA9C-7501B543A96B}"/>
      </w:docPartPr>
      <w:docPartBody>
        <w:p w:rsidR="00153D69" w:rsidRDefault="00153D69" w:rsidP="00153D69">
          <w:pPr>
            <w:pStyle w:val="BF0FE93B9BF24BF0B81675690F8CA176"/>
          </w:pPr>
          <w:r w:rsidRPr="000D290B">
            <w:rPr>
              <w:rStyle w:val="Textodelmarcadordeposicin"/>
              <w:rFonts w:eastAsiaTheme="minorHAnsi"/>
              <w:color w:val="FF8F8F"/>
              <w:u w:val="single"/>
            </w:rPr>
            <w:t>Domicilio de la persona firmante</w:t>
          </w:r>
        </w:p>
      </w:docPartBody>
    </w:docPart>
    <w:docPart>
      <w:docPartPr>
        <w:name w:val="2DF8C1DAD00749EF9CC24038669282B5"/>
        <w:category>
          <w:name w:val="General"/>
          <w:gallery w:val="placeholder"/>
        </w:category>
        <w:types>
          <w:type w:val="bbPlcHdr"/>
        </w:types>
        <w:behaviors>
          <w:behavior w:val="content"/>
        </w:behaviors>
        <w:guid w:val="{3C98773B-8A0E-47A7-B58A-CE449B7CF9B7}"/>
      </w:docPartPr>
      <w:docPartBody>
        <w:p w:rsidR="00153D69" w:rsidRDefault="00153D69" w:rsidP="00153D69">
          <w:pPr>
            <w:pStyle w:val="2DF8C1DAD00749EF9CC24038669282B5"/>
          </w:pPr>
          <w:r w:rsidRPr="000D290B">
            <w:rPr>
              <w:rStyle w:val="Textodelmarcadordeposicin"/>
              <w:rFonts w:eastAsiaTheme="minorHAnsi"/>
              <w:color w:val="FF8F8F"/>
              <w:u w:val="single"/>
            </w:rPr>
            <w:t>Documento de identificación de la persona firmante y lugar de expedición</w:t>
          </w:r>
        </w:p>
      </w:docPartBody>
    </w:docPart>
    <w:docPart>
      <w:docPartPr>
        <w:name w:val="6F26992CEC9E41119E53EC6619A46B21"/>
        <w:category>
          <w:name w:val="General"/>
          <w:gallery w:val="placeholder"/>
        </w:category>
        <w:types>
          <w:type w:val="bbPlcHdr"/>
        </w:types>
        <w:behaviors>
          <w:behavior w:val="content"/>
        </w:behaviors>
        <w:guid w:val="{22460980-7FE4-4ED8-A36F-EAD773581E1B}"/>
      </w:docPartPr>
      <w:docPartBody>
        <w:p w:rsidR="00153D69" w:rsidRDefault="00153D69" w:rsidP="00153D69">
          <w:pPr>
            <w:pStyle w:val="6F26992CEC9E41119E53EC6619A46B21"/>
          </w:pPr>
          <w:r w:rsidRPr="000D290B">
            <w:rPr>
              <w:rStyle w:val="Textodelmarcadordeposicin"/>
              <w:rFonts w:eastAsiaTheme="minorHAnsi"/>
              <w:color w:val="FF8F8F"/>
              <w:u w:val="single"/>
            </w:rPr>
            <w:t>Seleccionar la opción correspondiente</w:t>
          </w:r>
        </w:p>
      </w:docPartBody>
    </w:docPart>
    <w:docPart>
      <w:docPartPr>
        <w:name w:val="E71BFAC4CE094B87A0BF58486160024A"/>
        <w:category>
          <w:name w:val="General"/>
          <w:gallery w:val="placeholder"/>
        </w:category>
        <w:types>
          <w:type w:val="bbPlcHdr"/>
        </w:types>
        <w:behaviors>
          <w:behavior w:val="content"/>
        </w:behaviors>
        <w:guid w:val="{424606A0-2AA8-49A5-BF5A-C606EFE993F1}"/>
      </w:docPartPr>
      <w:docPartBody>
        <w:p w:rsidR="00153D69" w:rsidRDefault="00153D69" w:rsidP="00153D69">
          <w:pPr>
            <w:pStyle w:val="E71BFAC4CE094B87A0BF58486160024A"/>
          </w:pPr>
          <w:r w:rsidRPr="000D290B">
            <w:rPr>
              <w:rStyle w:val="Textodelmarcadordeposicin"/>
              <w:rFonts w:ascii="Arial" w:hAnsi="Arial" w:cs="Arial"/>
              <w:color w:val="FF8F8F"/>
              <w:u w:val="single"/>
            </w:rPr>
            <w:t>Elegir la modalidad de contratación</w:t>
          </w:r>
        </w:p>
      </w:docPartBody>
    </w:docPart>
    <w:docPart>
      <w:docPartPr>
        <w:name w:val="E85BF3C278CB46B293F625BBE182F7FA"/>
        <w:category>
          <w:name w:val="General"/>
          <w:gallery w:val="placeholder"/>
        </w:category>
        <w:types>
          <w:type w:val="bbPlcHdr"/>
        </w:types>
        <w:behaviors>
          <w:behavior w:val="content"/>
        </w:behaviors>
        <w:guid w:val="{1AD3212E-8BD0-43E3-915A-8E3EDFDD3997}"/>
      </w:docPartPr>
      <w:docPartBody>
        <w:p w:rsidR="00153D69" w:rsidRDefault="00153D69" w:rsidP="00153D69">
          <w:pPr>
            <w:pStyle w:val="E85BF3C278CB46B293F625BBE182F7FA"/>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1ACF66B8FDAE4CB4B871B264481AB48B"/>
        <w:category>
          <w:name w:val="General"/>
          <w:gallery w:val="placeholder"/>
        </w:category>
        <w:types>
          <w:type w:val="bbPlcHdr"/>
        </w:types>
        <w:behaviors>
          <w:behavior w:val="content"/>
        </w:behaviors>
        <w:guid w:val="{2CB3A6C9-2FF2-4EBD-92CE-C35864740F30}"/>
      </w:docPartPr>
      <w:docPartBody>
        <w:p w:rsidR="00153D69" w:rsidRDefault="00153D69" w:rsidP="00153D69">
          <w:pPr>
            <w:pStyle w:val="1ACF66B8FDAE4CB4B871B264481AB48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5F24A64CA6C4D4BA2796D45487D0D91"/>
        <w:category>
          <w:name w:val="General"/>
          <w:gallery w:val="placeholder"/>
        </w:category>
        <w:types>
          <w:type w:val="bbPlcHdr"/>
        </w:types>
        <w:behaviors>
          <w:behavior w:val="content"/>
        </w:behaviors>
        <w:guid w:val="{36E6272F-B2C6-46EB-AD00-0E2953060DFC}"/>
      </w:docPartPr>
      <w:docPartBody>
        <w:p w:rsidR="00153D69" w:rsidRDefault="00153D69" w:rsidP="00153D69">
          <w:pPr>
            <w:pStyle w:val="25F24A64CA6C4D4BA2796D45487D0D9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08308586E5444C887C227B00263691B"/>
        <w:category>
          <w:name w:val="General"/>
          <w:gallery w:val="placeholder"/>
        </w:category>
        <w:types>
          <w:type w:val="bbPlcHdr"/>
        </w:types>
        <w:behaviors>
          <w:behavior w:val="content"/>
        </w:behaviors>
        <w:guid w:val="{FDF75583-3D4C-4063-9E0C-FD847429C2F7}"/>
      </w:docPartPr>
      <w:docPartBody>
        <w:p w:rsidR="00153D69" w:rsidRDefault="00153D69" w:rsidP="00153D69">
          <w:pPr>
            <w:pStyle w:val="408308586E5444C887C227B00263691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2B4651EE4224D40A6983944E7A64829"/>
        <w:category>
          <w:name w:val="General"/>
          <w:gallery w:val="placeholder"/>
        </w:category>
        <w:types>
          <w:type w:val="bbPlcHdr"/>
        </w:types>
        <w:behaviors>
          <w:behavior w:val="content"/>
        </w:behaviors>
        <w:guid w:val="{4DCA05A9-E306-40F5-A814-A697FDA48E33}"/>
      </w:docPartPr>
      <w:docPartBody>
        <w:p w:rsidR="00153D69" w:rsidRDefault="00153D69" w:rsidP="00153D69">
          <w:pPr>
            <w:pStyle w:val="92B4651EE4224D40A6983944E7A6482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0498287F26A46709C094D3601A3A62F"/>
        <w:category>
          <w:name w:val="General"/>
          <w:gallery w:val="placeholder"/>
        </w:category>
        <w:types>
          <w:type w:val="bbPlcHdr"/>
        </w:types>
        <w:behaviors>
          <w:behavior w:val="content"/>
        </w:behaviors>
        <w:guid w:val="{7513DA2B-1921-4F74-81EF-E70283ED5606}"/>
      </w:docPartPr>
      <w:docPartBody>
        <w:p w:rsidR="00153D69" w:rsidRDefault="00153D69" w:rsidP="00153D69">
          <w:pPr>
            <w:pStyle w:val="70498287F26A46709C094D3601A3A62F"/>
          </w:pPr>
          <w:r w:rsidRPr="000D290B">
            <w:rPr>
              <w:rStyle w:val="Textodelmarcadordeposicin"/>
              <w:rFonts w:ascii="Arial" w:eastAsiaTheme="minorHAnsi" w:hAnsi="Arial" w:cs="Arial"/>
              <w:color w:val="FF8F8F"/>
              <w:u w:val="single"/>
            </w:rPr>
            <w:t>Diligenciar la dirección del proveedor</w:t>
          </w:r>
        </w:p>
      </w:docPartBody>
    </w:docPart>
    <w:docPart>
      <w:docPartPr>
        <w:name w:val="21DF2232F5D14D41B37C0E02FDCEE31D"/>
        <w:category>
          <w:name w:val="General"/>
          <w:gallery w:val="placeholder"/>
        </w:category>
        <w:types>
          <w:type w:val="bbPlcHdr"/>
        </w:types>
        <w:behaviors>
          <w:behavior w:val="content"/>
        </w:behaviors>
        <w:guid w:val="{D52C0F9B-E124-46DA-B032-CD59B86222B2}"/>
      </w:docPartPr>
      <w:docPartBody>
        <w:p w:rsidR="00153D69" w:rsidRDefault="00153D69" w:rsidP="00153D69">
          <w:pPr>
            <w:pStyle w:val="21DF2232F5D14D41B37C0E02FDCEE31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8159768D0DC44D7A437F606BEB4EB99"/>
        <w:category>
          <w:name w:val="General"/>
          <w:gallery w:val="placeholder"/>
        </w:category>
        <w:types>
          <w:type w:val="bbPlcHdr"/>
        </w:types>
        <w:behaviors>
          <w:behavior w:val="content"/>
        </w:behaviors>
        <w:guid w:val="{32C27EDB-D99B-4ADA-BCCB-321D7CB40D3B}"/>
      </w:docPartPr>
      <w:docPartBody>
        <w:p w:rsidR="00153D69" w:rsidRDefault="00153D69" w:rsidP="00153D69">
          <w:pPr>
            <w:pStyle w:val="C8159768D0DC44D7A437F606BEB4EB9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F0D3868C9B5411F85C96964E79A6BE4"/>
        <w:category>
          <w:name w:val="General"/>
          <w:gallery w:val="placeholder"/>
        </w:category>
        <w:types>
          <w:type w:val="bbPlcHdr"/>
        </w:types>
        <w:behaviors>
          <w:behavior w:val="content"/>
        </w:behaviors>
        <w:guid w:val="{541C481D-D595-4363-B3E0-D937CBD93CA7}"/>
      </w:docPartPr>
      <w:docPartBody>
        <w:p w:rsidR="00153D69" w:rsidRDefault="00153D69" w:rsidP="00153D69">
          <w:pPr>
            <w:pStyle w:val="CF0D3868C9B5411F85C96964E79A6BE4"/>
          </w:pPr>
          <w:r>
            <w:rPr>
              <w:rStyle w:val="Textodelmarcadordeposicin"/>
              <w:rFonts w:ascii="Arial" w:hAnsi="Arial" w:cs="Arial"/>
              <w:color w:val="FF8F8F"/>
              <w:sz w:val="20"/>
              <w:szCs w:val="20"/>
              <w:u w:val="single"/>
            </w:rPr>
            <w:t>Ciudad</w:t>
          </w:r>
        </w:p>
      </w:docPartBody>
    </w:docPart>
    <w:docPart>
      <w:docPartPr>
        <w:name w:val="1BD9CAB80EC047CB80D1ADBC064C429D"/>
        <w:category>
          <w:name w:val="General"/>
          <w:gallery w:val="placeholder"/>
        </w:category>
        <w:types>
          <w:type w:val="bbPlcHdr"/>
        </w:types>
        <w:behaviors>
          <w:behavior w:val="content"/>
        </w:behaviors>
        <w:guid w:val="{75702401-FE73-4D76-9889-93F446A1D7C1}"/>
      </w:docPartPr>
      <w:docPartBody>
        <w:p w:rsidR="00153D69" w:rsidRDefault="00153D69" w:rsidP="00153D69">
          <w:pPr>
            <w:pStyle w:val="1BD9CAB80EC047CB80D1ADBC064C429D"/>
          </w:pPr>
          <w:r>
            <w:rPr>
              <w:rStyle w:val="Textodelmarcadordeposicin"/>
              <w:rFonts w:ascii="Arial" w:hAnsi="Arial" w:cs="Arial"/>
              <w:color w:val="FF8F8F"/>
              <w:sz w:val="20"/>
              <w:szCs w:val="20"/>
            </w:rPr>
            <w:t>seleccionar la fecha.</w:t>
          </w:r>
        </w:p>
      </w:docPartBody>
    </w:docPart>
    <w:docPart>
      <w:docPartPr>
        <w:name w:val="0202C8A0F5D94BAE9AA23D61A931551B"/>
        <w:category>
          <w:name w:val="General"/>
          <w:gallery w:val="placeholder"/>
        </w:category>
        <w:types>
          <w:type w:val="bbPlcHdr"/>
        </w:types>
        <w:behaviors>
          <w:behavior w:val="content"/>
        </w:behaviors>
        <w:guid w:val="{C549CEE6-95F0-441A-8AB6-4BB3FD8C0A00}"/>
      </w:docPartPr>
      <w:docPartBody>
        <w:p w:rsidR="00153D69" w:rsidRDefault="00153D69" w:rsidP="00153D69">
          <w:pPr>
            <w:pStyle w:val="0202C8A0F5D94BAE9AA23D61A931551B"/>
          </w:pPr>
          <w:r>
            <w:rPr>
              <w:rStyle w:val="Textodelmarcadordeposicin"/>
              <w:rFonts w:ascii="Arial" w:hAnsi="Arial" w:cs="Arial"/>
              <w:color w:val="FF8F8F"/>
              <w:sz w:val="20"/>
              <w:szCs w:val="20"/>
              <w:u w:val="single"/>
            </w:rPr>
            <w:t>DILIGENCIAR LA UNIDAD A LA QUE PRESENTA LA OFERTA</w:t>
          </w:r>
        </w:p>
      </w:docPartBody>
    </w:docPart>
    <w:docPart>
      <w:docPartPr>
        <w:name w:val="FF15E36DE80B4E448B6DFEB490434763"/>
        <w:category>
          <w:name w:val="General"/>
          <w:gallery w:val="placeholder"/>
        </w:category>
        <w:types>
          <w:type w:val="bbPlcHdr"/>
        </w:types>
        <w:behaviors>
          <w:behavior w:val="content"/>
        </w:behaviors>
        <w:guid w:val="{D183BCD8-421F-4869-AA41-AFF4839BFA76}"/>
      </w:docPartPr>
      <w:docPartBody>
        <w:p w:rsidR="00153D69" w:rsidRDefault="00153D69" w:rsidP="00153D69">
          <w:pPr>
            <w:pStyle w:val="FF15E36DE80B4E448B6DFEB49043476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E99EC5C9D1F4D70B66AE00C48528708"/>
        <w:category>
          <w:name w:val="General"/>
          <w:gallery w:val="placeholder"/>
        </w:category>
        <w:types>
          <w:type w:val="bbPlcHdr"/>
        </w:types>
        <w:behaviors>
          <w:behavior w:val="content"/>
        </w:behaviors>
        <w:guid w:val="{E9D971AC-ED48-4884-B3DD-1667524758D2}"/>
      </w:docPartPr>
      <w:docPartBody>
        <w:p w:rsidR="00153D69" w:rsidRDefault="00153D69" w:rsidP="00153D69">
          <w:pPr>
            <w:pStyle w:val="5E99EC5C9D1F4D70B66AE00C4852870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44CADEAFE2554C61B148FEFBE4CA0D3D"/>
        <w:category>
          <w:name w:val="General"/>
          <w:gallery w:val="placeholder"/>
        </w:category>
        <w:types>
          <w:type w:val="bbPlcHdr"/>
        </w:types>
        <w:behaviors>
          <w:behavior w:val="content"/>
        </w:behaviors>
        <w:guid w:val="{84526E26-047D-481D-8FB9-C42E4D5E7D35}"/>
      </w:docPartPr>
      <w:docPartBody>
        <w:p w:rsidR="00153D69" w:rsidRDefault="00153D69" w:rsidP="00153D69">
          <w:pPr>
            <w:pStyle w:val="44CADEAFE2554C61B148FEFBE4CA0D3D"/>
          </w:pPr>
          <w:r>
            <w:rPr>
              <w:rStyle w:val="Textodelmarcadordeposicin"/>
              <w:rFonts w:ascii="Arial" w:hAnsi="Arial" w:cs="Arial"/>
              <w:color w:val="FF8F8F"/>
              <w:sz w:val="20"/>
              <w:szCs w:val="20"/>
              <w:u w:val="single"/>
            </w:rPr>
            <w:t>Documentos de identificación y lugar de expedición</w:t>
          </w:r>
        </w:p>
      </w:docPartBody>
    </w:docPart>
    <w:docPart>
      <w:docPartPr>
        <w:name w:val="06553171F98649DD996E20D994DAF3C4"/>
        <w:category>
          <w:name w:val="General"/>
          <w:gallery w:val="placeholder"/>
        </w:category>
        <w:types>
          <w:type w:val="bbPlcHdr"/>
        </w:types>
        <w:behaviors>
          <w:behavior w:val="content"/>
        </w:behaviors>
        <w:guid w:val="{01A821A9-B95D-44CE-AA0D-48EE2A3D6E40}"/>
      </w:docPartPr>
      <w:docPartBody>
        <w:p w:rsidR="00153D69" w:rsidRDefault="00153D69" w:rsidP="00153D69">
          <w:pPr>
            <w:pStyle w:val="06553171F98649DD996E20D994DAF3C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2B0B622AD9C4C93A37DC9FB830588F1"/>
        <w:category>
          <w:name w:val="General"/>
          <w:gallery w:val="placeholder"/>
        </w:category>
        <w:types>
          <w:type w:val="bbPlcHdr"/>
        </w:types>
        <w:behaviors>
          <w:behavior w:val="content"/>
        </w:behaviors>
        <w:guid w:val="{17D27E3E-6584-42A6-B365-CB76FA763330}"/>
      </w:docPartPr>
      <w:docPartBody>
        <w:p w:rsidR="00153D69" w:rsidRDefault="00153D69" w:rsidP="00153D69">
          <w:pPr>
            <w:pStyle w:val="F2B0B622AD9C4C93A37DC9FB830588F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6C849C287A540D7A2D9B6B2E24697A4"/>
        <w:category>
          <w:name w:val="General"/>
          <w:gallery w:val="placeholder"/>
        </w:category>
        <w:types>
          <w:type w:val="bbPlcHdr"/>
        </w:types>
        <w:behaviors>
          <w:behavior w:val="content"/>
        </w:behaviors>
        <w:guid w:val="{1F823181-2444-4D6E-ACF6-007527951C85}"/>
      </w:docPartPr>
      <w:docPartBody>
        <w:p w:rsidR="00153D69" w:rsidRDefault="00153D69" w:rsidP="00153D69">
          <w:pPr>
            <w:pStyle w:val="46C849C287A540D7A2D9B6B2E24697A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7F6D598F5D24D789C0CFB7146C93731"/>
        <w:category>
          <w:name w:val="General"/>
          <w:gallery w:val="placeholder"/>
        </w:category>
        <w:types>
          <w:type w:val="bbPlcHdr"/>
        </w:types>
        <w:behaviors>
          <w:behavior w:val="content"/>
        </w:behaviors>
        <w:guid w:val="{4B465B77-9F4B-4871-8C3C-180EF5820C78}"/>
      </w:docPartPr>
      <w:docPartBody>
        <w:p w:rsidR="00153D69" w:rsidRDefault="00153D69" w:rsidP="00153D69">
          <w:pPr>
            <w:pStyle w:val="87F6D598F5D24D789C0CFB7146C9373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F34C4C3151C418B8A44D8B215049723"/>
        <w:category>
          <w:name w:val="General"/>
          <w:gallery w:val="placeholder"/>
        </w:category>
        <w:types>
          <w:type w:val="bbPlcHdr"/>
        </w:types>
        <w:behaviors>
          <w:behavior w:val="content"/>
        </w:behaviors>
        <w:guid w:val="{276C40D6-ED00-4232-BEBF-E2E47C1CF726}"/>
      </w:docPartPr>
      <w:docPartBody>
        <w:p w:rsidR="00153D69" w:rsidRDefault="00153D69" w:rsidP="00153D69">
          <w:pPr>
            <w:pStyle w:val="5F34C4C3151C418B8A44D8B21504972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083855BD4EB4F1096C29F43FCD3DD58"/>
        <w:category>
          <w:name w:val="General"/>
          <w:gallery w:val="placeholder"/>
        </w:category>
        <w:types>
          <w:type w:val="bbPlcHdr"/>
        </w:types>
        <w:behaviors>
          <w:behavior w:val="content"/>
        </w:behaviors>
        <w:guid w:val="{87456D4D-EBB7-4A83-8C1D-223352A14E76}"/>
      </w:docPartPr>
      <w:docPartBody>
        <w:p w:rsidR="00153D69" w:rsidRDefault="00153D69" w:rsidP="00153D69">
          <w:pPr>
            <w:pStyle w:val="8083855BD4EB4F1096C29F43FCD3DD5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38D4CF0BEB4F45159007C9CF77807528"/>
        <w:category>
          <w:name w:val="General"/>
          <w:gallery w:val="placeholder"/>
        </w:category>
        <w:types>
          <w:type w:val="bbPlcHdr"/>
        </w:types>
        <w:behaviors>
          <w:behavior w:val="content"/>
        </w:behaviors>
        <w:guid w:val="{C6882384-1705-4DB6-8AF7-7A7D2E7A0DCB}"/>
      </w:docPartPr>
      <w:docPartBody>
        <w:p w:rsidR="00153D69" w:rsidRDefault="00153D69" w:rsidP="00153D69">
          <w:pPr>
            <w:pStyle w:val="38D4CF0BEB4F45159007C9CF77807528"/>
          </w:pPr>
          <w:r w:rsidRPr="00963854">
            <w:rPr>
              <w:rStyle w:val="Textodelmarcadordeposicin"/>
              <w:rFonts w:ascii="Arial" w:hAnsi="Arial" w:cs="Arial"/>
              <w:color w:val="FF8F8F"/>
              <w:sz w:val="20"/>
              <w:szCs w:val="20"/>
              <w:u w:val="single"/>
            </w:rPr>
            <w:t>Ciudad</w:t>
          </w:r>
        </w:p>
      </w:docPartBody>
    </w:docPart>
    <w:docPart>
      <w:docPartPr>
        <w:name w:val="F0E1892EFD12473BB76CCBB79E11E89F"/>
        <w:category>
          <w:name w:val="General"/>
          <w:gallery w:val="placeholder"/>
        </w:category>
        <w:types>
          <w:type w:val="bbPlcHdr"/>
        </w:types>
        <w:behaviors>
          <w:behavior w:val="content"/>
        </w:behaviors>
        <w:guid w:val="{4B7D8B1B-EBF9-41E6-9EB1-FEEC0FCF28D2}"/>
      </w:docPartPr>
      <w:docPartBody>
        <w:p w:rsidR="00153D69" w:rsidRDefault="00153D69" w:rsidP="00153D69">
          <w:pPr>
            <w:pStyle w:val="F0E1892EFD12473BB76CCBB79E11E89F"/>
          </w:pPr>
          <w:r w:rsidRPr="00963854">
            <w:rPr>
              <w:rStyle w:val="Textodelmarcadordeposicin"/>
              <w:rFonts w:ascii="Arial" w:hAnsi="Arial" w:cs="Arial"/>
              <w:color w:val="FF8F8F"/>
              <w:sz w:val="20"/>
              <w:szCs w:val="20"/>
            </w:rPr>
            <w:t>seleccionar la fecha.</w:t>
          </w:r>
        </w:p>
      </w:docPartBody>
    </w:docPart>
    <w:docPart>
      <w:docPartPr>
        <w:name w:val="C4F2997259CF4EA0A14EF62B6AC2C905"/>
        <w:category>
          <w:name w:val="General"/>
          <w:gallery w:val="placeholder"/>
        </w:category>
        <w:types>
          <w:type w:val="bbPlcHdr"/>
        </w:types>
        <w:behaviors>
          <w:behavior w:val="content"/>
        </w:behaviors>
        <w:guid w:val="{6914A306-25B9-4115-A571-F5DFC41D6209}"/>
      </w:docPartPr>
      <w:docPartBody>
        <w:p w:rsidR="00153D69" w:rsidRDefault="00153D69" w:rsidP="00153D69">
          <w:pPr>
            <w:pStyle w:val="C4F2997259CF4EA0A14EF62B6AC2C905"/>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CB10FF181445418E8B4245579ED0FAEE"/>
        <w:category>
          <w:name w:val="General"/>
          <w:gallery w:val="placeholder"/>
        </w:category>
        <w:types>
          <w:type w:val="bbPlcHdr"/>
        </w:types>
        <w:behaviors>
          <w:behavior w:val="content"/>
        </w:behaviors>
        <w:guid w:val="{F361CA43-5EA3-425C-988A-42B7453B969A}"/>
      </w:docPartPr>
      <w:docPartBody>
        <w:p w:rsidR="00153D69" w:rsidRDefault="00153D69" w:rsidP="00153D69">
          <w:pPr>
            <w:pStyle w:val="CB10FF181445418E8B4245579ED0FAEE"/>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83B20DBD88B14605AE772383DBD16B8F"/>
        <w:category>
          <w:name w:val="General"/>
          <w:gallery w:val="placeholder"/>
        </w:category>
        <w:types>
          <w:type w:val="bbPlcHdr"/>
        </w:types>
        <w:behaviors>
          <w:behavior w:val="content"/>
        </w:behaviors>
        <w:guid w:val="{04019AB0-284E-45BC-8DB9-BDC573ECD21F}"/>
      </w:docPartPr>
      <w:docPartBody>
        <w:p w:rsidR="00153D69" w:rsidRDefault="00153D69" w:rsidP="00153D69">
          <w:pPr>
            <w:pStyle w:val="83B20DBD88B14605AE772383DBD16B8F"/>
          </w:pPr>
          <w:r w:rsidRPr="00963854">
            <w:rPr>
              <w:rStyle w:val="Textodelmarcadordeposicin"/>
              <w:rFonts w:ascii="Arial" w:hAnsi="Arial" w:cs="Arial"/>
              <w:color w:val="FF8F8F"/>
              <w:sz w:val="20"/>
              <w:szCs w:val="20"/>
              <w:u w:val="single"/>
            </w:rPr>
            <w:t>Diligenciar el número del proceso</w:t>
          </w:r>
        </w:p>
      </w:docPartBody>
    </w:docPart>
    <w:docPart>
      <w:docPartPr>
        <w:name w:val="78D4D30C2298420894A34EFFF27AB488"/>
        <w:category>
          <w:name w:val="General"/>
          <w:gallery w:val="placeholder"/>
        </w:category>
        <w:types>
          <w:type w:val="bbPlcHdr"/>
        </w:types>
        <w:behaviors>
          <w:behavior w:val="content"/>
        </w:behaviors>
        <w:guid w:val="{0852AEE6-C56C-43BA-8753-452569952CA2}"/>
      </w:docPartPr>
      <w:docPartBody>
        <w:p w:rsidR="00153D69" w:rsidRDefault="00153D69" w:rsidP="00153D69">
          <w:pPr>
            <w:pStyle w:val="78D4D30C2298420894A34EFFF27AB488"/>
          </w:pPr>
          <w:r w:rsidRPr="00963854">
            <w:rPr>
              <w:rStyle w:val="Textodelmarcadordeposicin"/>
              <w:rFonts w:ascii="Arial" w:hAnsi="Arial" w:cs="Arial"/>
              <w:color w:val="FF8F8F"/>
              <w:sz w:val="20"/>
              <w:szCs w:val="20"/>
              <w:u w:val="single"/>
            </w:rPr>
            <w:t>Transcribir el objeto del proceso</w:t>
          </w:r>
        </w:p>
      </w:docPartBody>
    </w:docPart>
    <w:docPart>
      <w:docPartPr>
        <w:name w:val="B1B8204F595E46C4A0CA107F18FEBE8F"/>
        <w:category>
          <w:name w:val="General"/>
          <w:gallery w:val="placeholder"/>
        </w:category>
        <w:types>
          <w:type w:val="bbPlcHdr"/>
        </w:types>
        <w:behaviors>
          <w:behavior w:val="content"/>
        </w:behaviors>
        <w:guid w:val="{03A69C23-CC04-447E-81AA-8D358DAB1786}"/>
      </w:docPartPr>
      <w:docPartBody>
        <w:p w:rsidR="00153D69" w:rsidRDefault="00153D69" w:rsidP="00153D69">
          <w:pPr>
            <w:pStyle w:val="B1B8204F595E46C4A0CA107F18FEBE8F"/>
          </w:pPr>
          <w:r w:rsidRPr="00963854">
            <w:rPr>
              <w:rStyle w:val="Textodelmarcadordeposicin"/>
              <w:rFonts w:ascii="Arial" w:hAnsi="Arial" w:cs="Arial"/>
              <w:color w:val="FF8F8F"/>
              <w:sz w:val="20"/>
              <w:szCs w:val="20"/>
              <w:u w:val="single"/>
            </w:rPr>
            <w:t>Nombre del representante legal</w:t>
          </w:r>
        </w:p>
      </w:docPartBody>
    </w:docPart>
    <w:docPart>
      <w:docPartPr>
        <w:name w:val="01FFD308512347238CF9D01B4E2E52B2"/>
        <w:category>
          <w:name w:val="General"/>
          <w:gallery w:val="placeholder"/>
        </w:category>
        <w:types>
          <w:type w:val="bbPlcHdr"/>
        </w:types>
        <w:behaviors>
          <w:behavior w:val="content"/>
        </w:behaviors>
        <w:guid w:val="{83CFC015-B017-4C13-86C3-5780FAA55B6D}"/>
      </w:docPartPr>
      <w:docPartBody>
        <w:p w:rsidR="00153D69" w:rsidRDefault="00153D69" w:rsidP="00153D69">
          <w:pPr>
            <w:pStyle w:val="01FFD308512347238CF9D01B4E2E52B2"/>
          </w:pPr>
          <w:r w:rsidRPr="00963854">
            <w:rPr>
              <w:rStyle w:val="Textodelmarcadordeposicin"/>
              <w:rFonts w:ascii="Arial" w:hAnsi="Arial" w:cs="Arial"/>
              <w:color w:val="FF8F8F"/>
              <w:sz w:val="20"/>
              <w:szCs w:val="20"/>
              <w:u w:val="single"/>
            </w:rPr>
            <w:t>documento de identificación</w:t>
          </w:r>
        </w:p>
      </w:docPartBody>
    </w:docPart>
    <w:docPart>
      <w:docPartPr>
        <w:name w:val="5136E98F5AE14293979F6547C7668B4C"/>
        <w:category>
          <w:name w:val="General"/>
          <w:gallery w:val="placeholder"/>
        </w:category>
        <w:types>
          <w:type w:val="bbPlcHdr"/>
        </w:types>
        <w:behaviors>
          <w:behavior w:val="content"/>
        </w:behaviors>
        <w:guid w:val="{564A659E-12D6-4C8B-9BFA-812707E57495}"/>
      </w:docPartPr>
      <w:docPartBody>
        <w:p w:rsidR="00153D69" w:rsidRDefault="00153D69" w:rsidP="00153D69">
          <w:pPr>
            <w:pStyle w:val="5136E98F5AE14293979F6547C7668B4C"/>
          </w:pPr>
          <w:r w:rsidRPr="00963854">
            <w:rPr>
              <w:rStyle w:val="Textodelmarcadordeposicin"/>
              <w:rFonts w:ascii="Arial" w:hAnsi="Arial" w:cs="Arial"/>
              <w:color w:val="FF8F8F"/>
              <w:sz w:val="20"/>
              <w:szCs w:val="20"/>
              <w:u w:val="single"/>
            </w:rPr>
            <w:t>nombre del fabricante</w:t>
          </w:r>
        </w:p>
      </w:docPartBody>
    </w:docPart>
    <w:docPart>
      <w:docPartPr>
        <w:name w:val="2B3B47216AD949FB85DCC862603C47F0"/>
        <w:category>
          <w:name w:val="General"/>
          <w:gallery w:val="placeholder"/>
        </w:category>
        <w:types>
          <w:type w:val="bbPlcHdr"/>
        </w:types>
        <w:behaviors>
          <w:behavior w:val="content"/>
        </w:behaviors>
        <w:guid w:val="{04F0F8CE-9016-4C6C-931D-E598811E5701}"/>
      </w:docPartPr>
      <w:docPartBody>
        <w:p w:rsidR="00153D69" w:rsidRDefault="00153D69" w:rsidP="00153D69">
          <w:pPr>
            <w:pStyle w:val="2B3B47216AD949FB85DCC862603C47F0"/>
          </w:pPr>
          <w:r w:rsidRPr="00963854">
            <w:rPr>
              <w:rStyle w:val="Textodelmarcadordeposicin"/>
              <w:rFonts w:ascii="Arial" w:hAnsi="Arial" w:cs="Arial"/>
              <w:color w:val="FF8F8F"/>
              <w:sz w:val="20"/>
              <w:szCs w:val="20"/>
              <w:u w:val="single"/>
            </w:rPr>
            <w:t>Nit del fabricante</w:t>
          </w:r>
        </w:p>
      </w:docPartBody>
    </w:docPart>
    <w:docPart>
      <w:docPartPr>
        <w:name w:val="5A6C4FA2F01E4AB6B0CFE7DCBB8C8FBA"/>
        <w:category>
          <w:name w:val="General"/>
          <w:gallery w:val="placeholder"/>
        </w:category>
        <w:types>
          <w:type w:val="bbPlcHdr"/>
        </w:types>
        <w:behaviors>
          <w:behavior w:val="content"/>
        </w:behaviors>
        <w:guid w:val="{1B52F5C5-0E50-425A-A6E7-92D4D8BD28BD}"/>
      </w:docPartPr>
      <w:docPartBody>
        <w:p w:rsidR="00153D69" w:rsidRDefault="00153D69" w:rsidP="00153D69">
          <w:pPr>
            <w:pStyle w:val="5A6C4FA2F01E4AB6B0CFE7DCBB8C8FBA"/>
          </w:pPr>
          <w:r w:rsidRPr="00963854">
            <w:rPr>
              <w:rStyle w:val="Textodelmarcadordeposicin"/>
              <w:rFonts w:ascii="Arial" w:hAnsi="Arial" w:cs="Arial"/>
              <w:color w:val="FF8F8F"/>
              <w:sz w:val="20"/>
              <w:szCs w:val="20"/>
              <w:u w:val="single"/>
            </w:rPr>
            <w:t>dirección</w:t>
          </w:r>
        </w:p>
      </w:docPartBody>
    </w:docPart>
    <w:docPart>
      <w:docPartPr>
        <w:name w:val="2E56F1AB1CCA4F7581BF8E129741DBDF"/>
        <w:category>
          <w:name w:val="General"/>
          <w:gallery w:val="placeholder"/>
        </w:category>
        <w:types>
          <w:type w:val="bbPlcHdr"/>
        </w:types>
        <w:behaviors>
          <w:behavior w:val="content"/>
        </w:behaviors>
        <w:guid w:val="{6EE12084-34C0-40F9-B593-D410FDAD221B}"/>
      </w:docPartPr>
      <w:docPartBody>
        <w:p w:rsidR="00153D69" w:rsidRDefault="00153D69" w:rsidP="00153D69">
          <w:pPr>
            <w:pStyle w:val="2E56F1AB1CCA4F7581BF8E129741DBDF"/>
          </w:pPr>
          <w:r w:rsidRPr="00963854">
            <w:rPr>
              <w:rStyle w:val="Textodelmarcadordeposicin"/>
              <w:rFonts w:ascii="Arial" w:hAnsi="Arial" w:cs="Arial"/>
              <w:color w:val="FF8F8F"/>
              <w:sz w:val="20"/>
              <w:szCs w:val="20"/>
              <w:u w:val="single"/>
            </w:rPr>
            <w:t>teléfono</w:t>
          </w:r>
        </w:p>
      </w:docPartBody>
    </w:docPart>
    <w:docPart>
      <w:docPartPr>
        <w:name w:val="9A7AF96A7460401581DE7B68F7598C80"/>
        <w:category>
          <w:name w:val="General"/>
          <w:gallery w:val="placeholder"/>
        </w:category>
        <w:types>
          <w:type w:val="bbPlcHdr"/>
        </w:types>
        <w:behaviors>
          <w:behavior w:val="content"/>
        </w:behaviors>
        <w:guid w:val="{5DAEB393-8EB5-434F-8103-CB488D743203}"/>
      </w:docPartPr>
      <w:docPartBody>
        <w:p w:rsidR="00153D69" w:rsidRDefault="00153D69" w:rsidP="00153D69">
          <w:pPr>
            <w:pStyle w:val="9A7AF96A7460401581DE7B68F7598C80"/>
          </w:pPr>
          <w:r w:rsidRPr="00963854">
            <w:rPr>
              <w:rStyle w:val="Textodelmarcadordeposicin"/>
              <w:rFonts w:ascii="Arial" w:hAnsi="Arial" w:cs="Arial"/>
              <w:color w:val="FF8F8F"/>
              <w:sz w:val="20"/>
              <w:szCs w:val="20"/>
              <w:u w:val="single"/>
            </w:rPr>
            <w:t>E-mail</w:t>
          </w:r>
        </w:p>
      </w:docPartBody>
    </w:docPart>
    <w:docPart>
      <w:docPartPr>
        <w:name w:val="3D31AF26BDE24B1CA449D4FAD8399FFD"/>
        <w:category>
          <w:name w:val="General"/>
          <w:gallery w:val="placeholder"/>
        </w:category>
        <w:types>
          <w:type w:val="bbPlcHdr"/>
        </w:types>
        <w:behaviors>
          <w:behavior w:val="content"/>
        </w:behaviors>
        <w:guid w:val="{7339BA9F-F336-4CB2-B56D-4471359318C2}"/>
      </w:docPartPr>
      <w:docPartBody>
        <w:p w:rsidR="00153D69" w:rsidRDefault="00153D69" w:rsidP="00153D69">
          <w:pPr>
            <w:pStyle w:val="3D31AF26BDE24B1CA449D4FAD8399FFD"/>
          </w:pPr>
          <w:r w:rsidRPr="00963854">
            <w:rPr>
              <w:rStyle w:val="Textodelmarcadordeposicin"/>
              <w:rFonts w:ascii="Arial" w:hAnsi="Arial" w:cs="Arial"/>
              <w:color w:val="FF8F8F"/>
              <w:sz w:val="20"/>
              <w:szCs w:val="20"/>
              <w:u w:val="single"/>
            </w:rPr>
            <w:t>unidad de la policía</w:t>
          </w:r>
        </w:p>
      </w:docPartBody>
    </w:docPart>
    <w:docPart>
      <w:docPartPr>
        <w:name w:val="E4EA79E3B6F94626BC389D8AD6FB2960"/>
        <w:category>
          <w:name w:val="General"/>
          <w:gallery w:val="placeholder"/>
        </w:category>
        <w:types>
          <w:type w:val="bbPlcHdr"/>
        </w:types>
        <w:behaviors>
          <w:behavior w:val="content"/>
        </w:behaviors>
        <w:guid w:val="{04D7F210-F4CA-4E87-A88C-00316F1A6AEB}"/>
      </w:docPartPr>
      <w:docPartBody>
        <w:p w:rsidR="00153D69" w:rsidRDefault="00153D69" w:rsidP="00153D69">
          <w:pPr>
            <w:pStyle w:val="E4EA79E3B6F94626BC389D8AD6FB2960"/>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46E2D26514C4454B8912D7479EE2B642"/>
        <w:category>
          <w:name w:val="General"/>
          <w:gallery w:val="placeholder"/>
        </w:category>
        <w:types>
          <w:type w:val="bbPlcHdr"/>
        </w:types>
        <w:behaviors>
          <w:behavior w:val="content"/>
        </w:behaviors>
        <w:guid w:val="{C4C8E95B-C92A-4C8B-BC2C-AF70AFA40786}"/>
      </w:docPartPr>
      <w:docPartBody>
        <w:p w:rsidR="00153D69" w:rsidRDefault="00153D69" w:rsidP="00153D69">
          <w:pPr>
            <w:pStyle w:val="46E2D26514C4454B8912D7479EE2B642"/>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924DA1DE7604424B7CAC5B34A2AF4B8"/>
        <w:category>
          <w:name w:val="General"/>
          <w:gallery w:val="placeholder"/>
        </w:category>
        <w:types>
          <w:type w:val="bbPlcHdr"/>
        </w:types>
        <w:behaviors>
          <w:behavior w:val="content"/>
        </w:behaviors>
        <w:guid w:val="{B1A1C99C-AA31-4AD4-82AD-4D2F3C2814D6}"/>
      </w:docPartPr>
      <w:docPartBody>
        <w:p w:rsidR="00153D69" w:rsidRDefault="00153D69" w:rsidP="00153D69">
          <w:pPr>
            <w:pStyle w:val="F924DA1DE7604424B7CAC5B34A2AF4B8"/>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A383332AF634FCB8A19D19DED5B8AA4"/>
        <w:category>
          <w:name w:val="General"/>
          <w:gallery w:val="placeholder"/>
        </w:category>
        <w:types>
          <w:type w:val="bbPlcHdr"/>
        </w:types>
        <w:behaviors>
          <w:behavior w:val="content"/>
        </w:behaviors>
        <w:guid w:val="{46B1A9B4-4B3D-47C4-AB7B-1C175796F378}"/>
      </w:docPartPr>
      <w:docPartBody>
        <w:p w:rsidR="00153D69" w:rsidRDefault="00153D69" w:rsidP="00153D69">
          <w:pPr>
            <w:pStyle w:val="2A383332AF634FCB8A19D19DED5B8AA4"/>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CA727FEA9B374A638BDEE9EF098EA767"/>
        <w:category>
          <w:name w:val="General"/>
          <w:gallery w:val="placeholder"/>
        </w:category>
        <w:types>
          <w:type w:val="bbPlcHdr"/>
        </w:types>
        <w:behaviors>
          <w:behavior w:val="content"/>
        </w:behaviors>
        <w:guid w:val="{B8377E90-7344-44E9-8936-FF322134C9C8}"/>
      </w:docPartPr>
      <w:docPartBody>
        <w:p w:rsidR="00153D69" w:rsidRDefault="00153D69" w:rsidP="00153D69">
          <w:pPr>
            <w:pStyle w:val="CA727FEA9B374A638BDEE9EF098EA767"/>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4B41187BDDE4D3681631DB5C3E8087B"/>
        <w:category>
          <w:name w:val="General"/>
          <w:gallery w:val="placeholder"/>
        </w:category>
        <w:types>
          <w:type w:val="bbPlcHdr"/>
        </w:types>
        <w:behaviors>
          <w:behavior w:val="content"/>
        </w:behaviors>
        <w:guid w:val="{595D6B83-0588-4DD0-8F8F-E60A2D93ECCD}"/>
      </w:docPartPr>
      <w:docPartBody>
        <w:p w:rsidR="00153D69" w:rsidRDefault="00153D69" w:rsidP="00153D69">
          <w:pPr>
            <w:pStyle w:val="54B41187BDDE4D3681631DB5C3E8087B"/>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7B656601E5C44BCBE61E65BCD8DBC36"/>
        <w:category>
          <w:name w:val="General"/>
          <w:gallery w:val="placeholder"/>
        </w:category>
        <w:types>
          <w:type w:val="bbPlcHdr"/>
        </w:types>
        <w:behaviors>
          <w:behavior w:val="content"/>
        </w:behaviors>
        <w:guid w:val="{8615F6E7-F583-44CB-A365-CD768EFAC742}"/>
      </w:docPartPr>
      <w:docPartBody>
        <w:p w:rsidR="00153D69" w:rsidRDefault="00153D69" w:rsidP="00153D69">
          <w:pPr>
            <w:pStyle w:val="77B656601E5C44BCBE61E65BCD8DBC36"/>
          </w:pPr>
          <w:r w:rsidRPr="000C38C2">
            <w:rPr>
              <w:rStyle w:val="Textodelmarcadordeposicin"/>
              <w:rFonts w:ascii="Arial" w:hAnsi="Arial" w:cs="Arial"/>
              <w:color w:val="FF8F8F"/>
              <w:u w:val="single"/>
            </w:rPr>
            <w:t>Ciudad</w:t>
          </w:r>
        </w:p>
      </w:docPartBody>
    </w:docPart>
    <w:docPart>
      <w:docPartPr>
        <w:name w:val="31CB4B78ADD64E44948205B6D2F33C0E"/>
        <w:category>
          <w:name w:val="General"/>
          <w:gallery w:val="placeholder"/>
        </w:category>
        <w:types>
          <w:type w:val="bbPlcHdr"/>
        </w:types>
        <w:behaviors>
          <w:behavior w:val="content"/>
        </w:behaviors>
        <w:guid w:val="{251242B9-25A6-480B-B2F8-27A672837D29}"/>
      </w:docPartPr>
      <w:docPartBody>
        <w:p w:rsidR="00153D69" w:rsidRDefault="00153D69" w:rsidP="00153D69">
          <w:pPr>
            <w:pStyle w:val="31CB4B78ADD64E44948205B6D2F33C0E"/>
          </w:pPr>
          <w:r w:rsidRPr="000C38C2">
            <w:rPr>
              <w:rStyle w:val="Textodelmarcadordeposicin"/>
              <w:rFonts w:ascii="Arial" w:hAnsi="Arial" w:cs="Arial"/>
              <w:color w:val="FF8F8F"/>
            </w:rPr>
            <w:t>seleccionar la fecha.</w:t>
          </w:r>
        </w:p>
      </w:docPartBody>
    </w:docPart>
    <w:docPart>
      <w:docPartPr>
        <w:name w:val="7A100534CD0342A38B5BA10851D0337E"/>
        <w:category>
          <w:name w:val="General"/>
          <w:gallery w:val="placeholder"/>
        </w:category>
        <w:types>
          <w:type w:val="bbPlcHdr"/>
        </w:types>
        <w:behaviors>
          <w:behavior w:val="content"/>
        </w:behaviors>
        <w:guid w:val="{551DB1A0-C536-4C5C-886F-BAF2854EE97F}"/>
      </w:docPartPr>
      <w:docPartBody>
        <w:p w:rsidR="00153D69" w:rsidRDefault="00153D69" w:rsidP="00153D69">
          <w:pPr>
            <w:pStyle w:val="7A100534CD0342A38B5BA10851D0337E"/>
          </w:pPr>
          <w:r w:rsidRPr="000C38C2">
            <w:rPr>
              <w:rStyle w:val="Textodelmarcadordeposicin"/>
              <w:rFonts w:ascii="Arial" w:hAnsi="Arial" w:cs="Arial"/>
              <w:color w:val="FF8F8F"/>
              <w:u w:val="single"/>
            </w:rPr>
            <w:t>DILIGENCIAR LA UNIDAD A LA QUE PRESENTA LA OFERTA</w:t>
          </w:r>
        </w:p>
      </w:docPartBody>
    </w:docPart>
    <w:docPart>
      <w:docPartPr>
        <w:name w:val="BD8504DF394A4E8792898968053FC838"/>
        <w:category>
          <w:name w:val="General"/>
          <w:gallery w:val="placeholder"/>
        </w:category>
        <w:types>
          <w:type w:val="bbPlcHdr"/>
        </w:types>
        <w:behaviors>
          <w:behavior w:val="content"/>
        </w:behaviors>
        <w:guid w:val="{AAAAC0BF-2254-4366-B632-E3A5E023B178}"/>
      </w:docPartPr>
      <w:docPartBody>
        <w:p w:rsidR="00153D69" w:rsidRDefault="00153D69" w:rsidP="00153D69">
          <w:pPr>
            <w:pStyle w:val="BD8504DF394A4E8792898968053FC838"/>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7B09FD3009AB42E7AA582624F64D6484"/>
        <w:category>
          <w:name w:val="General"/>
          <w:gallery w:val="placeholder"/>
        </w:category>
        <w:types>
          <w:type w:val="bbPlcHdr"/>
        </w:types>
        <w:behaviors>
          <w:behavior w:val="content"/>
        </w:behaviors>
        <w:guid w:val="{0998C936-B6B6-4467-9FF3-ADF579FCB0B7}"/>
      </w:docPartPr>
      <w:docPartBody>
        <w:p w:rsidR="00153D69" w:rsidRDefault="00153D69" w:rsidP="00153D69">
          <w:pPr>
            <w:pStyle w:val="7B09FD3009AB42E7AA582624F64D6484"/>
          </w:pPr>
          <w:r w:rsidRPr="000C38C2">
            <w:rPr>
              <w:rStyle w:val="Textodelmarcadordeposicin"/>
              <w:rFonts w:ascii="Arial" w:hAnsi="Arial" w:cs="Arial"/>
              <w:color w:val="FF8F8F"/>
              <w:u w:val="single"/>
            </w:rPr>
            <w:t>Diligenciar el número del proceso</w:t>
          </w:r>
        </w:p>
      </w:docPartBody>
    </w:docPart>
    <w:docPart>
      <w:docPartPr>
        <w:name w:val="6A13B72F053049C4AF5286C8CB893A26"/>
        <w:category>
          <w:name w:val="General"/>
          <w:gallery w:val="placeholder"/>
        </w:category>
        <w:types>
          <w:type w:val="bbPlcHdr"/>
        </w:types>
        <w:behaviors>
          <w:behavior w:val="content"/>
        </w:behaviors>
        <w:guid w:val="{53302F2D-8947-4F3F-8DD2-8ACE1BAF222A}"/>
      </w:docPartPr>
      <w:docPartBody>
        <w:p w:rsidR="00153D69" w:rsidRDefault="00153D69" w:rsidP="00153D69">
          <w:pPr>
            <w:pStyle w:val="6A13B72F053049C4AF5286C8CB893A26"/>
          </w:pPr>
          <w:r w:rsidRPr="000C38C2">
            <w:rPr>
              <w:rStyle w:val="Textodelmarcadordeposicin"/>
              <w:rFonts w:ascii="Arial" w:hAnsi="Arial" w:cs="Arial"/>
              <w:color w:val="FF8F8F"/>
              <w:u w:val="single"/>
            </w:rPr>
            <w:t>Transcribir el objeto del proceso</w:t>
          </w:r>
        </w:p>
      </w:docPartBody>
    </w:docPart>
    <w:docPart>
      <w:docPartPr>
        <w:name w:val="EDBCCF80F28C4BEAA01413BF0D3E0896"/>
        <w:category>
          <w:name w:val="General"/>
          <w:gallery w:val="placeholder"/>
        </w:category>
        <w:types>
          <w:type w:val="bbPlcHdr"/>
        </w:types>
        <w:behaviors>
          <w:behavior w:val="content"/>
        </w:behaviors>
        <w:guid w:val="{C1129F28-D1D3-406A-92E5-3F952AD23CEB}"/>
      </w:docPartPr>
      <w:docPartBody>
        <w:p w:rsidR="00153D69" w:rsidRDefault="00153D69" w:rsidP="00153D69">
          <w:pPr>
            <w:pStyle w:val="EDBCCF80F28C4BEAA01413BF0D3E0896"/>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F4AFADFDA099474D878D0AAC8CB4C81D"/>
        <w:category>
          <w:name w:val="General"/>
          <w:gallery w:val="placeholder"/>
        </w:category>
        <w:types>
          <w:type w:val="bbPlcHdr"/>
        </w:types>
        <w:behaviors>
          <w:behavior w:val="content"/>
        </w:behaviors>
        <w:guid w:val="{2936D245-E7D7-4E83-ADCF-B90C6424534C}"/>
      </w:docPartPr>
      <w:docPartBody>
        <w:p w:rsidR="00153D69" w:rsidRDefault="00153D69" w:rsidP="00153D69">
          <w:pPr>
            <w:pStyle w:val="F4AFADFDA099474D878D0AAC8CB4C81D"/>
          </w:pPr>
          <w:r w:rsidRPr="00543187">
            <w:rPr>
              <w:rStyle w:val="Textodelmarcadordeposicin"/>
              <w:rFonts w:ascii="Arial" w:eastAsiaTheme="minorHAnsi" w:hAnsi="Arial" w:cs="Arial"/>
              <w:color w:val="FF5B5B"/>
              <w:sz w:val="20"/>
              <w:szCs w:val="20"/>
            </w:rPr>
            <w:t>%.</w:t>
          </w:r>
        </w:p>
      </w:docPartBody>
    </w:docPart>
    <w:docPart>
      <w:docPartPr>
        <w:name w:val="5C2B4D07FF224BA6AC291894E9C56166"/>
        <w:category>
          <w:name w:val="General"/>
          <w:gallery w:val="placeholder"/>
        </w:category>
        <w:types>
          <w:type w:val="bbPlcHdr"/>
        </w:types>
        <w:behaviors>
          <w:behavior w:val="content"/>
        </w:behaviors>
        <w:guid w:val="{7C97D2CA-62BE-4603-B486-302A9F46B6FD}"/>
      </w:docPartPr>
      <w:docPartBody>
        <w:p w:rsidR="00153D69" w:rsidRDefault="00153D69" w:rsidP="00153D69">
          <w:pPr>
            <w:pStyle w:val="5C2B4D07FF224BA6AC291894E9C56166"/>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445B97AB531144C2BD5916C57025EDD6"/>
        <w:category>
          <w:name w:val="General"/>
          <w:gallery w:val="placeholder"/>
        </w:category>
        <w:types>
          <w:type w:val="bbPlcHdr"/>
        </w:types>
        <w:behaviors>
          <w:behavior w:val="content"/>
        </w:behaviors>
        <w:guid w:val="{FC92E1F9-2BA0-41C8-B9A1-3F487089C6F0}"/>
      </w:docPartPr>
      <w:docPartBody>
        <w:p w:rsidR="00153D69" w:rsidRDefault="00153D69" w:rsidP="00153D69">
          <w:pPr>
            <w:pStyle w:val="445B97AB531144C2BD5916C57025EDD6"/>
          </w:pPr>
          <w:r w:rsidRPr="00543187">
            <w:rPr>
              <w:rStyle w:val="Textodelmarcadordeposicin"/>
              <w:rFonts w:ascii="Arial" w:eastAsiaTheme="minorHAnsi" w:hAnsi="Arial" w:cs="Arial"/>
              <w:color w:val="FF5B5B"/>
              <w:sz w:val="20"/>
              <w:szCs w:val="20"/>
            </w:rPr>
            <w:t>%.</w:t>
          </w:r>
        </w:p>
      </w:docPartBody>
    </w:docPart>
    <w:docPart>
      <w:docPartPr>
        <w:name w:val="2667B1DD917C40248ADBC46D977ED54A"/>
        <w:category>
          <w:name w:val="General"/>
          <w:gallery w:val="placeholder"/>
        </w:category>
        <w:types>
          <w:type w:val="bbPlcHdr"/>
        </w:types>
        <w:behaviors>
          <w:behavior w:val="content"/>
        </w:behaviors>
        <w:guid w:val="{329D3A28-D58A-41E8-BFF1-1985B96F5B01}"/>
      </w:docPartPr>
      <w:docPartBody>
        <w:p w:rsidR="00153D69" w:rsidRDefault="00153D69" w:rsidP="00153D69">
          <w:pPr>
            <w:pStyle w:val="2667B1DD917C40248ADBC46D977ED54A"/>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E1E3BF339AE842BBB8F59404464132E5"/>
        <w:category>
          <w:name w:val="General"/>
          <w:gallery w:val="placeholder"/>
        </w:category>
        <w:types>
          <w:type w:val="bbPlcHdr"/>
        </w:types>
        <w:behaviors>
          <w:behavior w:val="content"/>
        </w:behaviors>
        <w:guid w:val="{B6D7BF05-1154-4BAE-B646-AB0D6C4F1015}"/>
      </w:docPartPr>
      <w:docPartBody>
        <w:p w:rsidR="00153D69" w:rsidRDefault="00153D69" w:rsidP="00153D69">
          <w:pPr>
            <w:pStyle w:val="E1E3BF339AE842BBB8F59404464132E5"/>
          </w:pPr>
          <w:r w:rsidRPr="00543187">
            <w:rPr>
              <w:rStyle w:val="Textodelmarcadordeposicin"/>
              <w:rFonts w:ascii="Arial" w:eastAsiaTheme="minorHAnsi" w:hAnsi="Arial" w:cs="Arial"/>
              <w:color w:val="FF5B5B"/>
              <w:sz w:val="20"/>
              <w:szCs w:val="20"/>
            </w:rPr>
            <w:t>%.</w:t>
          </w:r>
        </w:p>
      </w:docPartBody>
    </w:docPart>
    <w:docPart>
      <w:docPartPr>
        <w:name w:val="05D278C18CA441B1868FDC1AE30A2408"/>
        <w:category>
          <w:name w:val="General"/>
          <w:gallery w:val="placeholder"/>
        </w:category>
        <w:types>
          <w:type w:val="bbPlcHdr"/>
        </w:types>
        <w:behaviors>
          <w:behavior w:val="content"/>
        </w:behaviors>
        <w:guid w:val="{FE0055C6-856E-42C9-A665-940E3F35E7CE}"/>
      </w:docPartPr>
      <w:docPartBody>
        <w:p w:rsidR="00153D69" w:rsidRDefault="00153D69" w:rsidP="00153D69">
          <w:pPr>
            <w:pStyle w:val="05D278C18CA441B1868FDC1AE30A2408"/>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629A5AE116664D288893076274463430"/>
        <w:category>
          <w:name w:val="General"/>
          <w:gallery w:val="placeholder"/>
        </w:category>
        <w:types>
          <w:type w:val="bbPlcHdr"/>
        </w:types>
        <w:behaviors>
          <w:behavior w:val="content"/>
        </w:behaviors>
        <w:guid w:val="{4C3AF046-8629-434A-8C05-4336AE6F8EBA}"/>
      </w:docPartPr>
      <w:docPartBody>
        <w:p w:rsidR="00153D69" w:rsidRDefault="00153D69" w:rsidP="00153D69">
          <w:pPr>
            <w:pStyle w:val="629A5AE116664D288893076274463430"/>
          </w:pPr>
          <w:r w:rsidRPr="00543187">
            <w:rPr>
              <w:rStyle w:val="Textodelmarcadordeposicin"/>
              <w:rFonts w:ascii="Arial" w:eastAsiaTheme="minorHAnsi" w:hAnsi="Arial" w:cs="Arial"/>
              <w:color w:val="FF5B5B"/>
              <w:sz w:val="20"/>
              <w:szCs w:val="20"/>
            </w:rPr>
            <w:t>%.</w:t>
          </w:r>
        </w:p>
      </w:docPartBody>
    </w:docPart>
    <w:docPart>
      <w:docPartPr>
        <w:name w:val="B491F3145DC34E62B39B86B7610F8B69"/>
        <w:category>
          <w:name w:val="General"/>
          <w:gallery w:val="placeholder"/>
        </w:category>
        <w:types>
          <w:type w:val="bbPlcHdr"/>
        </w:types>
        <w:behaviors>
          <w:behavior w:val="content"/>
        </w:behaviors>
        <w:guid w:val="{E9282C44-2F62-490E-B004-044F6C421DF9}"/>
      </w:docPartPr>
      <w:docPartBody>
        <w:p w:rsidR="00153D69" w:rsidRDefault="00153D69" w:rsidP="00153D69">
          <w:pPr>
            <w:pStyle w:val="B491F3145DC34E62B39B86B7610F8B69"/>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39385B764594FD084810A089F8C1667"/>
        <w:category>
          <w:name w:val="General"/>
          <w:gallery w:val="placeholder"/>
        </w:category>
        <w:types>
          <w:type w:val="bbPlcHdr"/>
        </w:types>
        <w:behaviors>
          <w:behavior w:val="content"/>
        </w:behaviors>
        <w:guid w:val="{BD299B87-E47A-49ED-AC61-A92C6CC7AF2D}"/>
      </w:docPartPr>
      <w:docPartBody>
        <w:p w:rsidR="00153D69" w:rsidRDefault="00153D69" w:rsidP="00153D69">
          <w:pPr>
            <w:pStyle w:val="339385B764594FD084810A089F8C1667"/>
          </w:pPr>
          <w:r w:rsidRPr="00543187">
            <w:rPr>
              <w:rStyle w:val="Textodelmarcadordeposicin"/>
              <w:rFonts w:ascii="Arial" w:eastAsiaTheme="minorHAnsi" w:hAnsi="Arial" w:cs="Arial"/>
              <w:color w:val="FF5B5B"/>
              <w:sz w:val="20"/>
              <w:szCs w:val="20"/>
            </w:rPr>
            <w:t>%.</w:t>
          </w:r>
        </w:p>
      </w:docPartBody>
    </w:docPart>
    <w:docPart>
      <w:docPartPr>
        <w:name w:val="3D141D743C974B0B944A3EC4E8D77EDB"/>
        <w:category>
          <w:name w:val="General"/>
          <w:gallery w:val="placeholder"/>
        </w:category>
        <w:types>
          <w:type w:val="bbPlcHdr"/>
        </w:types>
        <w:behaviors>
          <w:behavior w:val="content"/>
        </w:behaviors>
        <w:guid w:val="{8775E6FB-6C6B-4BD5-B848-754051F63140}"/>
      </w:docPartPr>
      <w:docPartBody>
        <w:p w:rsidR="00153D69" w:rsidRDefault="00153D69" w:rsidP="00153D69">
          <w:pPr>
            <w:pStyle w:val="3D141D743C974B0B944A3EC4E8D77ED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FF718C46D5924ABD8A1EBB71DA1AE5E3"/>
        <w:category>
          <w:name w:val="General"/>
          <w:gallery w:val="placeholder"/>
        </w:category>
        <w:types>
          <w:type w:val="bbPlcHdr"/>
        </w:types>
        <w:behaviors>
          <w:behavior w:val="content"/>
        </w:behaviors>
        <w:guid w:val="{FF0A7DBD-370C-45C9-BB08-A225347AC70B}"/>
      </w:docPartPr>
      <w:docPartBody>
        <w:p w:rsidR="00153D69" w:rsidRDefault="00153D69" w:rsidP="00153D69">
          <w:pPr>
            <w:pStyle w:val="FF718C46D5924ABD8A1EBB71DA1AE5E3"/>
          </w:pPr>
          <w:r w:rsidRPr="00543187">
            <w:rPr>
              <w:rStyle w:val="Textodelmarcadordeposicin"/>
              <w:rFonts w:ascii="Arial" w:eastAsiaTheme="minorHAnsi" w:hAnsi="Arial" w:cs="Arial"/>
              <w:color w:val="FF5B5B"/>
              <w:sz w:val="20"/>
              <w:szCs w:val="20"/>
            </w:rPr>
            <w:t>%.</w:t>
          </w:r>
        </w:p>
      </w:docPartBody>
    </w:docPart>
    <w:docPart>
      <w:docPartPr>
        <w:name w:val="4FFAF8217D654AE99E5355A1B8822FBB"/>
        <w:category>
          <w:name w:val="General"/>
          <w:gallery w:val="placeholder"/>
        </w:category>
        <w:types>
          <w:type w:val="bbPlcHdr"/>
        </w:types>
        <w:behaviors>
          <w:behavior w:val="content"/>
        </w:behaviors>
        <w:guid w:val="{9E3541DE-3311-4E07-9863-9651EBFCB3DF}"/>
      </w:docPartPr>
      <w:docPartBody>
        <w:p w:rsidR="00153D69" w:rsidRDefault="00153D69" w:rsidP="00153D69">
          <w:pPr>
            <w:pStyle w:val="4FFAF8217D654AE99E5355A1B8822FBB"/>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BB17C14D9B6D4736A46E2799E73523CE"/>
        <w:category>
          <w:name w:val="General"/>
          <w:gallery w:val="placeholder"/>
        </w:category>
        <w:types>
          <w:type w:val="bbPlcHdr"/>
        </w:types>
        <w:behaviors>
          <w:behavior w:val="content"/>
        </w:behaviors>
        <w:guid w:val="{BD773750-A429-46B1-B329-B282C262DE27}"/>
      </w:docPartPr>
      <w:docPartBody>
        <w:p w:rsidR="00153D69" w:rsidRDefault="00153D69" w:rsidP="00153D69">
          <w:pPr>
            <w:pStyle w:val="BB17C14D9B6D4736A46E2799E73523CE"/>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8B3504E9CA5A4A9F8BDA3C58B880FEF0"/>
        <w:category>
          <w:name w:val="General"/>
          <w:gallery w:val="placeholder"/>
        </w:category>
        <w:types>
          <w:type w:val="bbPlcHdr"/>
        </w:types>
        <w:behaviors>
          <w:behavior w:val="content"/>
        </w:behaviors>
        <w:guid w:val="{01B83B64-6B29-4ED3-8A35-508A319CC83B}"/>
      </w:docPartPr>
      <w:docPartBody>
        <w:p w:rsidR="00153D69" w:rsidRDefault="00153D69" w:rsidP="00153D69">
          <w:pPr>
            <w:pStyle w:val="8B3504E9CA5A4A9F8BDA3C58B880FEF0"/>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264EE380BE154B4B92C50D5B09D9F231"/>
        <w:category>
          <w:name w:val="General"/>
          <w:gallery w:val="placeholder"/>
        </w:category>
        <w:types>
          <w:type w:val="bbPlcHdr"/>
        </w:types>
        <w:behaviors>
          <w:behavior w:val="content"/>
        </w:behaviors>
        <w:guid w:val="{7AA09E36-10F1-475A-885C-D96866AF3C5B}"/>
      </w:docPartPr>
      <w:docPartBody>
        <w:p w:rsidR="00153D69" w:rsidRDefault="00153D69" w:rsidP="00153D69">
          <w:pPr>
            <w:pStyle w:val="264EE380BE154B4B92C50D5B09D9F231"/>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4A2A61D2022E4F5999B2E670716431A7"/>
        <w:category>
          <w:name w:val="General"/>
          <w:gallery w:val="placeholder"/>
        </w:category>
        <w:types>
          <w:type w:val="bbPlcHdr"/>
        </w:types>
        <w:behaviors>
          <w:behavior w:val="content"/>
        </w:behaviors>
        <w:guid w:val="{94FC8F24-08FD-4A55-824C-4E137F41DE7F}"/>
      </w:docPartPr>
      <w:docPartBody>
        <w:p w:rsidR="00153D69" w:rsidRDefault="00153D69" w:rsidP="00153D69">
          <w:pPr>
            <w:pStyle w:val="4A2A61D2022E4F5999B2E670716431A7"/>
          </w:pPr>
          <w:r w:rsidRPr="000C38C2">
            <w:rPr>
              <w:rStyle w:val="Textodelmarcadordeposicin"/>
              <w:rFonts w:ascii="Arial" w:eastAsiaTheme="minorHAnsi" w:hAnsi="Arial" w:cs="Arial"/>
              <w:color w:val="FF8F8F"/>
              <w:u w:val="single"/>
            </w:rPr>
            <w:t>Diligenciar la dirección del proveedor</w:t>
          </w:r>
        </w:p>
      </w:docPartBody>
    </w:docPart>
    <w:docPart>
      <w:docPartPr>
        <w:name w:val="9365F5CCFBC94C1AA09E20614D9F25EA"/>
        <w:category>
          <w:name w:val="General"/>
          <w:gallery w:val="placeholder"/>
        </w:category>
        <w:types>
          <w:type w:val="bbPlcHdr"/>
        </w:types>
        <w:behaviors>
          <w:behavior w:val="content"/>
        </w:behaviors>
        <w:guid w:val="{3A2C82D0-F620-4095-A8D4-2F9141B77302}"/>
      </w:docPartPr>
      <w:docPartBody>
        <w:p w:rsidR="00153D69" w:rsidRDefault="00153D69" w:rsidP="00153D69">
          <w:pPr>
            <w:pStyle w:val="9365F5CCFBC94C1AA09E20614D9F25EA"/>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910BB077115A4D3BAC2D12453F6A68D6"/>
        <w:category>
          <w:name w:val="General"/>
          <w:gallery w:val="placeholder"/>
        </w:category>
        <w:types>
          <w:type w:val="bbPlcHdr"/>
        </w:types>
        <w:behaviors>
          <w:behavior w:val="content"/>
        </w:behaviors>
        <w:guid w:val="{40AD17F0-AFB3-4142-8CA3-F797DD7A344F}"/>
      </w:docPartPr>
      <w:docPartBody>
        <w:p w:rsidR="00153D69" w:rsidRDefault="00153D69" w:rsidP="00153D69">
          <w:pPr>
            <w:pStyle w:val="910BB077115A4D3BAC2D12453F6A68D6"/>
          </w:pPr>
          <w:r w:rsidRPr="000C38C2">
            <w:rPr>
              <w:rStyle w:val="Textodelmarcadordeposicin"/>
              <w:rFonts w:eastAsiaTheme="minorHAnsi"/>
              <w:color w:val="FF8F8F"/>
              <w:u w:val="single"/>
            </w:rPr>
            <w:t>Diligenciar correo electrónico de notificaciones</w:t>
          </w:r>
        </w:p>
      </w:docPartBody>
    </w:docPart>
    <w:docPart>
      <w:docPartPr>
        <w:name w:val="E7CE6FAA878A4DF4A8EC9C4A6BBACD4A"/>
        <w:category>
          <w:name w:val="General"/>
          <w:gallery w:val="placeholder"/>
        </w:category>
        <w:types>
          <w:type w:val="bbPlcHdr"/>
        </w:types>
        <w:behaviors>
          <w:behavior w:val="content"/>
        </w:behaviors>
        <w:guid w:val="{6A59A1BC-1D17-4D5E-B712-8FE7402EA283}"/>
      </w:docPartPr>
      <w:docPartBody>
        <w:p w:rsidR="00153D69" w:rsidRDefault="00153D69" w:rsidP="00153D69">
          <w:pPr>
            <w:pStyle w:val="E7CE6FAA878A4DF4A8EC9C4A6BBACD4A"/>
          </w:pPr>
          <w:r w:rsidRPr="00362D86">
            <w:rPr>
              <w:rStyle w:val="Textodelmarcadordeposicin"/>
              <w:rFonts w:ascii="Arial" w:hAnsi="Arial" w:cs="Arial"/>
              <w:color w:val="FF8F8F"/>
              <w:sz w:val="20"/>
              <w:szCs w:val="20"/>
              <w:u w:val="single"/>
            </w:rPr>
            <w:t>Ciudad</w:t>
          </w:r>
        </w:p>
      </w:docPartBody>
    </w:docPart>
    <w:docPart>
      <w:docPartPr>
        <w:name w:val="EE6294B0DB9D48EFBD25A9A9E0070853"/>
        <w:category>
          <w:name w:val="General"/>
          <w:gallery w:val="placeholder"/>
        </w:category>
        <w:types>
          <w:type w:val="bbPlcHdr"/>
        </w:types>
        <w:behaviors>
          <w:behavior w:val="content"/>
        </w:behaviors>
        <w:guid w:val="{36F7A205-9D60-4D90-8E5F-F314C2B85C63}"/>
      </w:docPartPr>
      <w:docPartBody>
        <w:p w:rsidR="00153D69" w:rsidRDefault="00153D69" w:rsidP="00153D69">
          <w:pPr>
            <w:pStyle w:val="EE6294B0DB9D48EFBD25A9A9E0070853"/>
          </w:pPr>
          <w:r w:rsidRPr="00362D86">
            <w:rPr>
              <w:rStyle w:val="Textodelmarcadordeposicin"/>
              <w:rFonts w:ascii="Arial" w:hAnsi="Arial" w:cs="Arial"/>
              <w:color w:val="FF8F8F"/>
              <w:sz w:val="20"/>
              <w:szCs w:val="20"/>
            </w:rPr>
            <w:t>seleccionar la fecha.</w:t>
          </w:r>
        </w:p>
      </w:docPartBody>
    </w:docPart>
    <w:docPart>
      <w:docPartPr>
        <w:name w:val="1A0F4B203EAB492093FE6F428DD785D3"/>
        <w:category>
          <w:name w:val="General"/>
          <w:gallery w:val="placeholder"/>
        </w:category>
        <w:types>
          <w:type w:val="bbPlcHdr"/>
        </w:types>
        <w:behaviors>
          <w:behavior w:val="content"/>
        </w:behaviors>
        <w:guid w:val="{CDD9443A-731E-4697-997C-37E3084F48F9}"/>
      </w:docPartPr>
      <w:docPartBody>
        <w:p w:rsidR="00153D69" w:rsidRDefault="00153D69" w:rsidP="00153D69">
          <w:pPr>
            <w:pStyle w:val="1A0F4B203EAB492093FE6F428DD785D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A41C5A5E91EA43268C73ED4C752B8587"/>
        <w:category>
          <w:name w:val="General"/>
          <w:gallery w:val="placeholder"/>
        </w:category>
        <w:types>
          <w:type w:val="bbPlcHdr"/>
        </w:types>
        <w:behaviors>
          <w:behavior w:val="content"/>
        </w:behaviors>
        <w:guid w:val="{B135B98D-F2F1-4F45-877D-A663F4922730}"/>
      </w:docPartPr>
      <w:docPartBody>
        <w:p w:rsidR="00153D69" w:rsidRDefault="00153D69" w:rsidP="00153D69">
          <w:pPr>
            <w:pStyle w:val="A41C5A5E91EA43268C73ED4C752B8587"/>
          </w:pPr>
          <w:r w:rsidRPr="00362D86">
            <w:rPr>
              <w:rStyle w:val="Textodelmarcadordeposicin"/>
              <w:rFonts w:ascii="Arial" w:hAnsi="Arial" w:cs="Arial"/>
              <w:color w:val="FF8F8F"/>
              <w:u w:val="single"/>
            </w:rPr>
            <w:t>Diligenciar el cargo a desempeñar</w:t>
          </w:r>
        </w:p>
      </w:docPartBody>
    </w:docPart>
    <w:docPart>
      <w:docPartPr>
        <w:name w:val="3EC8F8E89B9F4361878729FCDFC0CA71"/>
        <w:category>
          <w:name w:val="General"/>
          <w:gallery w:val="placeholder"/>
        </w:category>
        <w:types>
          <w:type w:val="bbPlcHdr"/>
        </w:types>
        <w:behaviors>
          <w:behavior w:val="content"/>
        </w:behaviors>
        <w:guid w:val="{D7101B17-DCA2-46F7-B28D-92DDE6148B0C}"/>
      </w:docPartPr>
      <w:docPartBody>
        <w:p w:rsidR="00153D69" w:rsidRDefault="00153D69" w:rsidP="00153D69">
          <w:pPr>
            <w:pStyle w:val="3EC8F8E89B9F4361878729FCDFC0CA71"/>
          </w:pPr>
          <w:r w:rsidRPr="00362D86">
            <w:rPr>
              <w:rStyle w:val="Textodelmarcadordeposicin"/>
              <w:rFonts w:ascii="Arial" w:hAnsi="Arial" w:cs="Arial"/>
              <w:color w:val="FF8F8F"/>
              <w:sz w:val="20"/>
              <w:szCs w:val="20"/>
              <w:u w:val="single"/>
            </w:rPr>
            <w:t>Diligenciar el número del proceso</w:t>
          </w:r>
        </w:p>
      </w:docPartBody>
    </w:docPart>
    <w:docPart>
      <w:docPartPr>
        <w:name w:val="A2750532256F4127B5E2CC6D0537F268"/>
        <w:category>
          <w:name w:val="General"/>
          <w:gallery w:val="placeholder"/>
        </w:category>
        <w:types>
          <w:type w:val="bbPlcHdr"/>
        </w:types>
        <w:behaviors>
          <w:behavior w:val="content"/>
        </w:behaviors>
        <w:guid w:val="{5BEA7A9A-39AF-4149-BDD6-571A68FA4391}"/>
      </w:docPartPr>
      <w:docPartBody>
        <w:p w:rsidR="00153D69" w:rsidRDefault="00153D69" w:rsidP="00153D69">
          <w:pPr>
            <w:pStyle w:val="A2750532256F4127B5E2CC6D0537F268"/>
          </w:pPr>
          <w:r w:rsidRPr="00362D86">
            <w:rPr>
              <w:rStyle w:val="Textodelmarcadordeposicin"/>
              <w:rFonts w:ascii="Arial" w:hAnsi="Arial" w:cs="Arial"/>
              <w:color w:val="FF8F8F"/>
              <w:sz w:val="20"/>
              <w:szCs w:val="20"/>
              <w:u w:val="single"/>
            </w:rPr>
            <w:t>Transcribir el objeto del proceso</w:t>
          </w:r>
        </w:p>
      </w:docPartBody>
    </w:docPart>
    <w:docPart>
      <w:docPartPr>
        <w:name w:val="37ADE35B8BDA4E3E8D4A0987C55FA2CC"/>
        <w:category>
          <w:name w:val="General"/>
          <w:gallery w:val="placeholder"/>
        </w:category>
        <w:types>
          <w:type w:val="bbPlcHdr"/>
        </w:types>
        <w:behaviors>
          <w:behavior w:val="content"/>
        </w:behaviors>
        <w:guid w:val="{E8B4304D-5FEA-448F-B034-B5F8683E147C}"/>
      </w:docPartPr>
      <w:docPartBody>
        <w:p w:rsidR="00153D69" w:rsidRDefault="00153D69" w:rsidP="00153D69">
          <w:pPr>
            <w:pStyle w:val="37ADE35B8BDA4E3E8D4A0987C55FA2CC"/>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B51BC8B37EDF434298B44D6785D57628"/>
        <w:category>
          <w:name w:val="General"/>
          <w:gallery w:val="placeholder"/>
        </w:category>
        <w:types>
          <w:type w:val="bbPlcHdr"/>
        </w:types>
        <w:behaviors>
          <w:behavior w:val="content"/>
        </w:behaviors>
        <w:guid w:val="{E54FC380-9619-44E7-A414-F58F689FDCB4}"/>
      </w:docPartPr>
      <w:docPartBody>
        <w:p w:rsidR="00153D69" w:rsidRDefault="00153D69" w:rsidP="00153D69">
          <w:pPr>
            <w:pStyle w:val="B51BC8B37EDF434298B44D6785D57628"/>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F70940BE80D94AB7B61C9AEDADBCC23E"/>
        <w:category>
          <w:name w:val="General"/>
          <w:gallery w:val="placeholder"/>
        </w:category>
        <w:types>
          <w:type w:val="bbPlcHdr"/>
        </w:types>
        <w:behaviors>
          <w:behavior w:val="content"/>
        </w:behaviors>
        <w:guid w:val="{09423DE1-68D7-4446-AEAB-94F9A7BA7E1C}"/>
      </w:docPartPr>
      <w:docPartBody>
        <w:p w:rsidR="00153D69" w:rsidRDefault="00153D69" w:rsidP="00153D69">
          <w:pPr>
            <w:pStyle w:val="F70940BE80D94AB7B61C9AEDADBCC23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183092AA67E04B2E8E321C159311594B"/>
        <w:category>
          <w:name w:val="General"/>
          <w:gallery w:val="placeholder"/>
        </w:category>
        <w:types>
          <w:type w:val="bbPlcHdr"/>
        </w:types>
        <w:behaviors>
          <w:behavior w:val="content"/>
        </w:behaviors>
        <w:guid w:val="{1C988761-7F17-4FED-8A32-656A04E920AD}"/>
      </w:docPartPr>
      <w:docPartBody>
        <w:p w:rsidR="00153D69" w:rsidRDefault="00153D69" w:rsidP="00153D69">
          <w:pPr>
            <w:pStyle w:val="183092AA67E04B2E8E321C159311594B"/>
          </w:pPr>
          <w:r w:rsidRPr="00C81329">
            <w:rPr>
              <w:rStyle w:val="Textodelmarcadordeposicin"/>
            </w:rPr>
            <w:t>Haga clic aquí o pulse para escribir una fecha.</w:t>
          </w:r>
        </w:p>
      </w:docPartBody>
    </w:docPart>
    <w:docPart>
      <w:docPartPr>
        <w:name w:val="CE05F1C6534F4135B70ED93CCA90D89C"/>
        <w:category>
          <w:name w:val="General"/>
          <w:gallery w:val="placeholder"/>
        </w:category>
        <w:types>
          <w:type w:val="bbPlcHdr"/>
        </w:types>
        <w:behaviors>
          <w:behavior w:val="content"/>
        </w:behaviors>
        <w:guid w:val="{DC92D76C-7214-44FC-81FD-6438633A55EE}"/>
      </w:docPartPr>
      <w:docPartBody>
        <w:p w:rsidR="00153D69" w:rsidRDefault="00153D69" w:rsidP="00153D69">
          <w:pPr>
            <w:pStyle w:val="CE05F1C6534F4135B70ED93CCA90D89C"/>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B58CA6E9C00D42B89C94FB1D5A1C8A49"/>
        <w:category>
          <w:name w:val="General"/>
          <w:gallery w:val="placeholder"/>
        </w:category>
        <w:types>
          <w:type w:val="bbPlcHdr"/>
        </w:types>
        <w:behaviors>
          <w:behavior w:val="content"/>
        </w:behaviors>
        <w:guid w:val="{8DE0A08D-1A0A-417B-B243-B4F132146317}"/>
      </w:docPartPr>
      <w:docPartBody>
        <w:p w:rsidR="00153D69" w:rsidRDefault="00153D69" w:rsidP="00153D69">
          <w:pPr>
            <w:pStyle w:val="B58CA6E9C00D42B89C94FB1D5A1C8A49"/>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42585DE8DB7147C4907C7B95F91934FC"/>
        <w:category>
          <w:name w:val="General"/>
          <w:gallery w:val="placeholder"/>
        </w:category>
        <w:types>
          <w:type w:val="bbPlcHdr"/>
        </w:types>
        <w:behaviors>
          <w:behavior w:val="content"/>
        </w:behaviors>
        <w:guid w:val="{084662C1-FE80-43F6-9ED8-89E698243FAC}"/>
      </w:docPartPr>
      <w:docPartBody>
        <w:p w:rsidR="00153D69" w:rsidRDefault="00153D69" w:rsidP="00153D69">
          <w:pPr>
            <w:pStyle w:val="42585DE8DB7147C4907C7B95F91934FC"/>
          </w:pPr>
          <w:r w:rsidRPr="00816EB3">
            <w:rPr>
              <w:rStyle w:val="Textodelmarcadordeposicin"/>
              <w:rFonts w:ascii="Arial" w:eastAsiaTheme="minorHAnsi" w:hAnsi="Arial" w:cs="Arial"/>
              <w:color w:val="FF8F8F"/>
            </w:rPr>
            <w:t>Diligenciar el nombre completo del proponente</w:t>
          </w:r>
        </w:p>
      </w:docPartBody>
    </w:docPart>
    <w:docPart>
      <w:docPartPr>
        <w:name w:val="8D078F848FF448B9BE78F69F35AAB5D2"/>
        <w:category>
          <w:name w:val="General"/>
          <w:gallery w:val="placeholder"/>
        </w:category>
        <w:types>
          <w:type w:val="bbPlcHdr"/>
        </w:types>
        <w:behaviors>
          <w:behavior w:val="content"/>
        </w:behaviors>
        <w:guid w:val="{701448E0-8F3E-439F-9E0F-EE85C16CD441}"/>
      </w:docPartPr>
      <w:docPartBody>
        <w:p w:rsidR="00153D69" w:rsidRDefault="00153D69" w:rsidP="00153D69">
          <w:pPr>
            <w:pStyle w:val="8D078F848FF448B9BE78F69F35AAB5D2"/>
          </w:pPr>
          <w:r w:rsidRPr="00816EB3">
            <w:rPr>
              <w:rStyle w:val="Textodelmarcadordeposicin"/>
              <w:rFonts w:ascii="Arial" w:eastAsiaTheme="minorHAnsi" w:hAnsi="Arial" w:cs="Arial"/>
              <w:color w:val="FF8F8F"/>
            </w:rPr>
            <w:t>Diligenciar la identificación del proponente</w:t>
          </w:r>
        </w:p>
      </w:docPartBody>
    </w:docPart>
    <w:docPart>
      <w:docPartPr>
        <w:name w:val="E1E1F7DA414C46128B8EEF4A4E8A8E01"/>
        <w:category>
          <w:name w:val="General"/>
          <w:gallery w:val="placeholder"/>
        </w:category>
        <w:types>
          <w:type w:val="bbPlcHdr"/>
        </w:types>
        <w:behaviors>
          <w:behavior w:val="content"/>
        </w:behaviors>
        <w:guid w:val="{77FBE5F8-FB49-493E-AF34-DB3628A40387}"/>
      </w:docPartPr>
      <w:docPartBody>
        <w:p w:rsidR="00153D69" w:rsidRDefault="00153D69" w:rsidP="00153D69">
          <w:pPr>
            <w:pStyle w:val="E1E1F7DA414C46128B8EEF4A4E8A8E01"/>
          </w:pPr>
          <w:r w:rsidRPr="00816EB3">
            <w:rPr>
              <w:rStyle w:val="Textodelmarcadordeposicin"/>
              <w:rFonts w:ascii="Arial" w:eastAsiaTheme="minorHAnsi" w:hAnsi="Arial" w:cs="Arial"/>
              <w:color w:val="FF8F8F"/>
            </w:rPr>
            <w:t>Diligenciar el nombre completo del representante legal</w:t>
          </w:r>
        </w:p>
      </w:docPartBody>
    </w:docPart>
    <w:docPart>
      <w:docPartPr>
        <w:name w:val="7FE33A97D81D44D4B84F540A4E03A868"/>
        <w:category>
          <w:name w:val="General"/>
          <w:gallery w:val="placeholder"/>
        </w:category>
        <w:types>
          <w:type w:val="bbPlcHdr"/>
        </w:types>
        <w:behaviors>
          <w:behavior w:val="content"/>
        </w:behaviors>
        <w:guid w:val="{57091678-D8B1-4B34-A9F5-F8EE658A2E72}"/>
      </w:docPartPr>
      <w:docPartBody>
        <w:p w:rsidR="00153D69" w:rsidRDefault="00153D69" w:rsidP="00153D69">
          <w:pPr>
            <w:pStyle w:val="7FE33A97D81D44D4B84F540A4E03A868"/>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BC2B540F3D53470AA53952D048CAE290"/>
        <w:category>
          <w:name w:val="General"/>
          <w:gallery w:val="placeholder"/>
        </w:category>
        <w:types>
          <w:type w:val="bbPlcHdr"/>
        </w:types>
        <w:behaviors>
          <w:behavior w:val="content"/>
        </w:behaviors>
        <w:guid w:val="{958A05FE-66DB-4E8B-9F49-C628392F53B1}"/>
      </w:docPartPr>
      <w:docPartBody>
        <w:p w:rsidR="00153D69" w:rsidRDefault="00153D69" w:rsidP="00153D69">
          <w:pPr>
            <w:pStyle w:val="BC2B540F3D53470AA53952D048CAE290"/>
          </w:pPr>
          <w:r w:rsidRPr="000C38C2">
            <w:rPr>
              <w:rStyle w:val="Textodelmarcadordeposicin"/>
              <w:rFonts w:ascii="Arial" w:hAnsi="Arial" w:cs="Arial"/>
              <w:color w:val="FF8F8F"/>
              <w:u w:val="single"/>
            </w:rPr>
            <w:t>Ciudad</w:t>
          </w:r>
        </w:p>
      </w:docPartBody>
    </w:docPart>
    <w:docPart>
      <w:docPartPr>
        <w:name w:val="59BCBAE091B34FFA9B2BF14C71C9F4C2"/>
        <w:category>
          <w:name w:val="General"/>
          <w:gallery w:val="placeholder"/>
        </w:category>
        <w:types>
          <w:type w:val="bbPlcHdr"/>
        </w:types>
        <w:behaviors>
          <w:behavior w:val="content"/>
        </w:behaviors>
        <w:guid w:val="{335EB300-1667-4ABB-AB6D-DA1BEE59E215}"/>
      </w:docPartPr>
      <w:docPartBody>
        <w:p w:rsidR="00153D69" w:rsidRDefault="00153D69" w:rsidP="00153D69">
          <w:pPr>
            <w:pStyle w:val="59BCBAE091B34FFA9B2BF14C71C9F4C2"/>
          </w:pPr>
          <w:r w:rsidRPr="000C38C2">
            <w:rPr>
              <w:rStyle w:val="Textodelmarcadordeposicin"/>
              <w:rFonts w:ascii="Arial" w:hAnsi="Arial" w:cs="Arial"/>
              <w:color w:val="FF8F8F"/>
            </w:rPr>
            <w:t>seleccionar la fecha.</w:t>
          </w:r>
        </w:p>
      </w:docPartBody>
    </w:docPart>
    <w:docPart>
      <w:docPartPr>
        <w:name w:val="A1D7E104D9CD4638A7A38FB9978355F9"/>
        <w:category>
          <w:name w:val="General"/>
          <w:gallery w:val="placeholder"/>
        </w:category>
        <w:types>
          <w:type w:val="bbPlcHdr"/>
        </w:types>
        <w:behaviors>
          <w:behavior w:val="content"/>
        </w:behaviors>
        <w:guid w:val="{97AEC49A-E33A-4166-AE8F-BDF986EADACA}"/>
      </w:docPartPr>
      <w:docPartBody>
        <w:p w:rsidR="00153D69" w:rsidRDefault="00153D69" w:rsidP="00153D69">
          <w:pPr>
            <w:pStyle w:val="A1D7E104D9CD4638A7A38FB9978355F9"/>
          </w:pPr>
          <w:r w:rsidRPr="000C38C2">
            <w:rPr>
              <w:rStyle w:val="Textodelmarcadordeposicin"/>
              <w:rFonts w:ascii="Arial" w:hAnsi="Arial" w:cs="Arial"/>
              <w:color w:val="FF8F8F"/>
              <w:u w:val="single"/>
            </w:rPr>
            <w:t>DILIGENCIAR LA UNIDAD A LA QUE PRESENTA LA OFERTA</w:t>
          </w:r>
        </w:p>
      </w:docPartBody>
    </w:docPart>
    <w:docPart>
      <w:docPartPr>
        <w:name w:val="269691EA068048A9AD7F7D3DB8D943F0"/>
        <w:category>
          <w:name w:val="General"/>
          <w:gallery w:val="placeholder"/>
        </w:category>
        <w:types>
          <w:type w:val="bbPlcHdr"/>
        </w:types>
        <w:behaviors>
          <w:behavior w:val="content"/>
        </w:behaviors>
        <w:guid w:val="{E22F9910-EBD9-4C9F-9D71-AF88062DF3EC}"/>
      </w:docPartPr>
      <w:docPartBody>
        <w:p w:rsidR="00153D69" w:rsidRDefault="00153D69" w:rsidP="00153D69">
          <w:pPr>
            <w:pStyle w:val="269691EA068048A9AD7F7D3DB8D943F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9733BECA8994169BF20073A57022629"/>
        <w:category>
          <w:name w:val="General"/>
          <w:gallery w:val="placeholder"/>
        </w:category>
        <w:types>
          <w:type w:val="bbPlcHdr"/>
        </w:types>
        <w:behaviors>
          <w:behavior w:val="content"/>
        </w:behaviors>
        <w:guid w:val="{69BE4CEF-C66E-4DF1-9F4B-F295C1DCFE15}"/>
      </w:docPartPr>
      <w:docPartBody>
        <w:p w:rsidR="00153D69" w:rsidRDefault="00153D69" w:rsidP="00153D69">
          <w:pPr>
            <w:pStyle w:val="89733BECA8994169BF20073A57022629"/>
          </w:pPr>
          <w:r w:rsidRPr="000C38C2">
            <w:rPr>
              <w:rStyle w:val="Textodelmarcadordeposicin"/>
              <w:rFonts w:ascii="Arial" w:hAnsi="Arial" w:cs="Arial"/>
              <w:color w:val="FF8F8F"/>
              <w:u w:val="single"/>
            </w:rPr>
            <w:t>Diligenciar el número del proceso</w:t>
          </w:r>
        </w:p>
      </w:docPartBody>
    </w:docPart>
    <w:docPart>
      <w:docPartPr>
        <w:name w:val="18AC89F0D21D45B5A8B558D08F49C89D"/>
        <w:category>
          <w:name w:val="General"/>
          <w:gallery w:val="placeholder"/>
        </w:category>
        <w:types>
          <w:type w:val="bbPlcHdr"/>
        </w:types>
        <w:behaviors>
          <w:behavior w:val="content"/>
        </w:behaviors>
        <w:guid w:val="{BD97DE1E-E948-450B-99F1-D6F67566951B}"/>
      </w:docPartPr>
      <w:docPartBody>
        <w:p w:rsidR="00153D69" w:rsidRDefault="00153D69" w:rsidP="00153D69">
          <w:pPr>
            <w:pStyle w:val="18AC89F0D21D45B5A8B558D08F49C89D"/>
          </w:pPr>
          <w:r w:rsidRPr="000C38C2">
            <w:rPr>
              <w:rStyle w:val="Textodelmarcadordeposicin"/>
              <w:rFonts w:ascii="Arial" w:hAnsi="Arial" w:cs="Arial"/>
              <w:color w:val="FF8F8F"/>
              <w:u w:val="single"/>
            </w:rPr>
            <w:t>Transcribir el objeto del proceso</w:t>
          </w:r>
        </w:p>
      </w:docPartBody>
    </w:docPart>
    <w:docPart>
      <w:docPartPr>
        <w:name w:val="3F7815512D8C4046839E6B665C4E6E21"/>
        <w:category>
          <w:name w:val="General"/>
          <w:gallery w:val="placeholder"/>
        </w:category>
        <w:types>
          <w:type w:val="bbPlcHdr"/>
        </w:types>
        <w:behaviors>
          <w:behavior w:val="content"/>
        </w:behaviors>
        <w:guid w:val="{01B43BC5-B04B-469B-B925-0F49D5F08385}"/>
      </w:docPartPr>
      <w:docPartBody>
        <w:p w:rsidR="00153D69" w:rsidRDefault="00153D69" w:rsidP="00153D69">
          <w:pPr>
            <w:pStyle w:val="3F7815512D8C4046839E6B665C4E6E21"/>
          </w:pPr>
          <w:r w:rsidRPr="00BA1C0C">
            <w:rPr>
              <w:rStyle w:val="Textodelmarcadordeposicin"/>
              <w:color w:val="FF8F8F"/>
              <w:sz w:val="16"/>
              <w:szCs w:val="16"/>
              <w:u w:val="single"/>
            </w:rPr>
            <w:t>Nombre del contratante</w:t>
          </w:r>
        </w:p>
      </w:docPartBody>
    </w:docPart>
    <w:docPart>
      <w:docPartPr>
        <w:name w:val="0216B5825E0944778E095445AEE1D325"/>
        <w:category>
          <w:name w:val="General"/>
          <w:gallery w:val="placeholder"/>
        </w:category>
        <w:types>
          <w:type w:val="bbPlcHdr"/>
        </w:types>
        <w:behaviors>
          <w:behavior w:val="content"/>
        </w:behaviors>
        <w:guid w:val="{9EB8316F-F2FD-499D-8C47-494DB865D427}"/>
      </w:docPartPr>
      <w:docPartBody>
        <w:p w:rsidR="00153D69" w:rsidRDefault="00153D69" w:rsidP="00153D69">
          <w:pPr>
            <w:pStyle w:val="0216B5825E0944778E095445AEE1D325"/>
          </w:pPr>
          <w:r w:rsidRPr="00BA1C0C">
            <w:rPr>
              <w:rStyle w:val="Textodelmarcadordeposicin"/>
              <w:color w:val="FF8F8F"/>
              <w:sz w:val="16"/>
              <w:szCs w:val="16"/>
              <w:u w:val="single"/>
            </w:rPr>
            <w:t>DD/MM/AA</w:t>
          </w:r>
        </w:p>
      </w:docPartBody>
    </w:docPart>
    <w:docPart>
      <w:docPartPr>
        <w:name w:val="DBA21EEA28194340901D63F6D220EFA5"/>
        <w:category>
          <w:name w:val="General"/>
          <w:gallery w:val="placeholder"/>
        </w:category>
        <w:types>
          <w:type w:val="bbPlcHdr"/>
        </w:types>
        <w:behaviors>
          <w:behavior w:val="content"/>
        </w:behaviors>
        <w:guid w:val="{6DB63C94-C13C-44D3-8B03-A8B1001A9417}"/>
      </w:docPartPr>
      <w:docPartBody>
        <w:p w:rsidR="00153D69" w:rsidRDefault="00153D69" w:rsidP="00153D69">
          <w:pPr>
            <w:pStyle w:val="DBA21EEA28194340901D63F6D220EFA5"/>
          </w:pPr>
          <w:r w:rsidRPr="00BA1C0C">
            <w:rPr>
              <w:rStyle w:val="Textodelmarcadordeposicin"/>
              <w:color w:val="FF8F8F"/>
              <w:sz w:val="16"/>
              <w:szCs w:val="16"/>
              <w:u w:val="single"/>
            </w:rPr>
            <w:t>DD/MM/AA</w:t>
          </w:r>
        </w:p>
      </w:docPartBody>
    </w:docPart>
    <w:docPart>
      <w:docPartPr>
        <w:name w:val="FE5DBA8335F142C3BE7B18DF8E9C5E88"/>
        <w:category>
          <w:name w:val="General"/>
          <w:gallery w:val="placeholder"/>
        </w:category>
        <w:types>
          <w:type w:val="bbPlcHdr"/>
        </w:types>
        <w:behaviors>
          <w:behavior w:val="content"/>
        </w:behaviors>
        <w:guid w:val="{45974551-FCE2-4DD3-A149-AE073DC9E31D}"/>
      </w:docPartPr>
      <w:docPartBody>
        <w:p w:rsidR="00153D69" w:rsidRDefault="00153D69" w:rsidP="00153D69">
          <w:pPr>
            <w:pStyle w:val="FE5DBA8335F142C3BE7B18DF8E9C5E88"/>
          </w:pPr>
          <w:r w:rsidRPr="00BA1C0C">
            <w:rPr>
              <w:rStyle w:val="Textodelmarcadordeposicin"/>
              <w:color w:val="FF8F8F"/>
              <w:sz w:val="16"/>
              <w:szCs w:val="16"/>
              <w:u w:val="single"/>
            </w:rPr>
            <w:t>%</w:t>
          </w:r>
        </w:p>
      </w:docPartBody>
    </w:docPart>
    <w:docPart>
      <w:docPartPr>
        <w:name w:val="C71989FC98014FD69557729DF9B7815F"/>
        <w:category>
          <w:name w:val="General"/>
          <w:gallery w:val="placeholder"/>
        </w:category>
        <w:types>
          <w:type w:val="bbPlcHdr"/>
        </w:types>
        <w:behaviors>
          <w:behavior w:val="content"/>
        </w:behaviors>
        <w:guid w:val="{A0EDA24F-D50B-459D-BBAF-924D4044D6C6}"/>
      </w:docPartPr>
      <w:docPartBody>
        <w:p w:rsidR="00153D69" w:rsidRDefault="00153D69" w:rsidP="00153D69">
          <w:pPr>
            <w:pStyle w:val="C71989FC98014FD69557729DF9B7815F"/>
          </w:pPr>
          <w:r w:rsidRPr="00BA1C0C">
            <w:rPr>
              <w:rStyle w:val="Textodelmarcadordeposicin"/>
              <w:color w:val="FF8F8F"/>
              <w:sz w:val="16"/>
              <w:szCs w:val="16"/>
              <w:u w:val="single"/>
            </w:rPr>
            <w:t>00</w:t>
          </w:r>
        </w:p>
      </w:docPartBody>
    </w:docPart>
    <w:docPart>
      <w:docPartPr>
        <w:name w:val="CDE9F5FE6C5B40319D856D83D6EFCA9D"/>
        <w:category>
          <w:name w:val="General"/>
          <w:gallery w:val="placeholder"/>
        </w:category>
        <w:types>
          <w:type w:val="bbPlcHdr"/>
        </w:types>
        <w:behaviors>
          <w:behavior w:val="content"/>
        </w:behaviors>
        <w:guid w:val="{1B313C33-E904-4EAF-B0E1-359857C8D6B5}"/>
      </w:docPartPr>
      <w:docPartBody>
        <w:p w:rsidR="00153D69" w:rsidRDefault="00153D69" w:rsidP="00153D69">
          <w:pPr>
            <w:pStyle w:val="CDE9F5FE6C5B40319D856D83D6EFCA9D"/>
          </w:pPr>
          <w:r w:rsidRPr="00BA1C0C">
            <w:rPr>
              <w:rStyle w:val="Textodelmarcadordeposicin"/>
              <w:color w:val="FF8F8F"/>
              <w:sz w:val="16"/>
              <w:szCs w:val="16"/>
              <w:u w:val="single"/>
            </w:rPr>
            <w:t>00</w:t>
          </w:r>
        </w:p>
      </w:docPartBody>
    </w:docPart>
    <w:docPart>
      <w:docPartPr>
        <w:name w:val="3C245F3442D5493FB77F057746429F4C"/>
        <w:category>
          <w:name w:val="General"/>
          <w:gallery w:val="placeholder"/>
        </w:category>
        <w:types>
          <w:type w:val="bbPlcHdr"/>
        </w:types>
        <w:behaviors>
          <w:behavior w:val="content"/>
        </w:behaviors>
        <w:guid w:val="{56748F50-8328-4524-AEE4-6FC1C4E01199}"/>
      </w:docPartPr>
      <w:docPartBody>
        <w:p w:rsidR="00153D69" w:rsidRDefault="00153D69" w:rsidP="00153D69">
          <w:pPr>
            <w:pStyle w:val="3C245F3442D5493FB77F057746429F4C"/>
          </w:pPr>
          <w:r w:rsidRPr="00BA1C0C">
            <w:rPr>
              <w:rStyle w:val="Textodelmarcadordeposicin"/>
              <w:color w:val="FF8F8F"/>
              <w:sz w:val="16"/>
              <w:szCs w:val="16"/>
              <w:u w:val="single"/>
            </w:rPr>
            <w:t>00</w:t>
          </w:r>
        </w:p>
      </w:docPartBody>
    </w:docPart>
    <w:docPart>
      <w:docPartPr>
        <w:name w:val="3A4340028F3F4A648D6D568A4E78C6B6"/>
        <w:category>
          <w:name w:val="General"/>
          <w:gallery w:val="placeholder"/>
        </w:category>
        <w:types>
          <w:type w:val="bbPlcHdr"/>
        </w:types>
        <w:behaviors>
          <w:behavior w:val="content"/>
        </w:behaviors>
        <w:guid w:val="{E6E54972-4338-45CC-A6EB-5C04839FF4A2}"/>
      </w:docPartPr>
      <w:docPartBody>
        <w:p w:rsidR="00153D69" w:rsidRDefault="00153D69" w:rsidP="00153D69">
          <w:pPr>
            <w:pStyle w:val="3A4340028F3F4A648D6D568A4E78C6B6"/>
          </w:pPr>
          <w:r w:rsidRPr="00BA1C0C">
            <w:rPr>
              <w:rStyle w:val="Textodelmarcadordeposicin"/>
              <w:color w:val="FF8F8F"/>
              <w:sz w:val="16"/>
              <w:szCs w:val="16"/>
              <w:u w:val="single"/>
            </w:rPr>
            <w:t>Nombre del contratante</w:t>
          </w:r>
        </w:p>
      </w:docPartBody>
    </w:docPart>
    <w:docPart>
      <w:docPartPr>
        <w:name w:val="1BAED844637D4416AB532EFCBBFDBC11"/>
        <w:category>
          <w:name w:val="General"/>
          <w:gallery w:val="placeholder"/>
        </w:category>
        <w:types>
          <w:type w:val="bbPlcHdr"/>
        </w:types>
        <w:behaviors>
          <w:behavior w:val="content"/>
        </w:behaviors>
        <w:guid w:val="{04BDF9F9-1CCB-40CC-8C0B-EFEFFB39B7C7}"/>
      </w:docPartPr>
      <w:docPartBody>
        <w:p w:rsidR="00153D69" w:rsidRDefault="00153D69" w:rsidP="00153D69">
          <w:pPr>
            <w:pStyle w:val="1BAED844637D4416AB532EFCBBFDBC11"/>
          </w:pPr>
          <w:r w:rsidRPr="00BA1C0C">
            <w:rPr>
              <w:rStyle w:val="Textodelmarcadordeposicin"/>
              <w:color w:val="FF8F8F"/>
              <w:sz w:val="16"/>
              <w:szCs w:val="16"/>
              <w:u w:val="single"/>
            </w:rPr>
            <w:t>DD/MM/AA</w:t>
          </w:r>
        </w:p>
      </w:docPartBody>
    </w:docPart>
    <w:docPart>
      <w:docPartPr>
        <w:name w:val="47630A37F2924DCBA98893FD41392194"/>
        <w:category>
          <w:name w:val="General"/>
          <w:gallery w:val="placeholder"/>
        </w:category>
        <w:types>
          <w:type w:val="bbPlcHdr"/>
        </w:types>
        <w:behaviors>
          <w:behavior w:val="content"/>
        </w:behaviors>
        <w:guid w:val="{CB1E6ABE-0E80-447B-8763-1C1D465BB565}"/>
      </w:docPartPr>
      <w:docPartBody>
        <w:p w:rsidR="00153D69" w:rsidRDefault="00153D69" w:rsidP="00153D69">
          <w:pPr>
            <w:pStyle w:val="47630A37F2924DCBA98893FD41392194"/>
          </w:pPr>
          <w:r w:rsidRPr="00BA1C0C">
            <w:rPr>
              <w:rStyle w:val="Textodelmarcadordeposicin"/>
              <w:color w:val="FF8F8F"/>
              <w:sz w:val="16"/>
              <w:szCs w:val="16"/>
              <w:u w:val="single"/>
            </w:rPr>
            <w:t>DD/MM/AA</w:t>
          </w:r>
        </w:p>
      </w:docPartBody>
    </w:docPart>
    <w:docPart>
      <w:docPartPr>
        <w:name w:val="7E464EDDFEA5499E8167296523555023"/>
        <w:category>
          <w:name w:val="General"/>
          <w:gallery w:val="placeholder"/>
        </w:category>
        <w:types>
          <w:type w:val="bbPlcHdr"/>
        </w:types>
        <w:behaviors>
          <w:behavior w:val="content"/>
        </w:behaviors>
        <w:guid w:val="{7EC8F2DC-D7BD-4496-8BFB-46839D2E9819}"/>
      </w:docPartPr>
      <w:docPartBody>
        <w:p w:rsidR="00153D69" w:rsidRDefault="00153D69" w:rsidP="00153D69">
          <w:pPr>
            <w:pStyle w:val="7E464EDDFEA5499E8167296523555023"/>
          </w:pPr>
          <w:r w:rsidRPr="00BA1C0C">
            <w:rPr>
              <w:rStyle w:val="Textodelmarcadordeposicin"/>
              <w:color w:val="FF8F8F"/>
              <w:sz w:val="16"/>
              <w:szCs w:val="16"/>
              <w:u w:val="single"/>
            </w:rPr>
            <w:t>%</w:t>
          </w:r>
        </w:p>
      </w:docPartBody>
    </w:docPart>
    <w:docPart>
      <w:docPartPr>
        <w:name w:val="64FA78FFFD85453495A7C59583FBD0ED"/>
        <w:category>
          <w:name w:val="General"/>
          <w:gallery w:val="placeholder"/>
        </w:category>
        <w:types>
          <w:type w:val="bbPlcHdr"/>
        </w:types>
        <w:behaviors>
          <w:behavior w:val="content"/>
        </w:behaviors>
        <w:guid w:val="{C94DBE9E-8525-4043-9E44-F51F421B67D6}"/>
      </w:docPartPr>
      <w:docPartBody>
        <w:p w:rsidR="00153D69" w:rsidRDefault="00153D69" w:rsidP="00153D69">
          <w:pPr>
            <w:pStyle w:val="64FA78FFFD85453495A7C59583FBD0ED"/>
          </w:pPr>
          <w:r w:rsidRPr="00BA1C0C">
            <w:rPr>
              <w:rStyle w:val="Textodelmarcadordeposicin"/>
              <w:color w:val="FF8F8F"/>
              <w:sz w:val="16"/>
              <w:szCs w:val="16"/>
              <w:u w:val="single"/>
            </w:rPr>
            <w:t>00</w:t>
          </w:r>
        </w:p>
      </w:docPartBody>
    </w:docPart>
    <w:docPart>
      <w:docPartPr>
        <w:name w:val="66E91A3783ED490D8BEFCC9E9D875B2E"/>
        <w:category>
          <w:name w:val="General"/>
          <w:gallery w:val="placeholder"/>
        </w:category>
        <w:types>
          <w:type w:val="bbPlcHdr"/>
        </w:types>
        <w:behaviors>
          <w:behavior w:val="content"/>
        </w:behaviors>
        <w:guid w:val="{AE454B97-5B71-456C-914E-1C83BBEBDBE1}"/>
      </w:docPartPr>
      <w:docPartBody>
        <w:p w:rsidR="00153D69" w:rsidRDefault="00153D69" w:rsidP="00153D69">
          <w:pPr>
            <w:pStyle w:val="66E91A3783ED490D8BEFCC9E9D875B2E"/>
          </w:pPr>
          <w:r w:rsidRPr="00BA1C0C">
            <w:rPr>
              <w:rStyle w:val="Textodelmarcadordeposicin"/>
              <w:color w:val="FF8F8F"/>
              <w:sz w:val="16"/>
              <w:szCs w:val="16"/>
              <w:u w:val="single"/>
            </w:rPr>
            <w:t>00</w:t>
          </w:r>
        </w:p>
      </w:docPartBody>
    </w:docPart>
    <w:docPart>
      <w:docPartPr>
        <w:name w:val="E8EC80D6AA1B4782AE60833E3FE93A6E"/>
        <w:category>
          <w:name w:val="General"/>
          <w:gallery w:val="placeholder"/>
        </w:category>
        <w:types>
          <w:type w:val="bbPlcHdr"/>
        </w:types>
        <w:behaviors>
          <w:behavior w:val="content"/>
        </w:behaviors>
        <w:guid w:val="{D1E4295D-46C2-49EF-8BF4-AAC3F782A155}"/>
      </w:docPartPr>
      <w:docPartBody>
        <w:p w:rsidR="00153D69" w:rsidRDefault="00153D69" w:rsidP="00153D69">
          <w:pPr>
            <w:pStyle w:val="E8EC80D6AA1B4782AE60833E3FE93A6E"/>
          </w:pPr>
          <w:r w:rsidRPr="00BA1C0C">
            <w:rPr>
              <w:rStyle w:val="Textodelmarcadordeposicin"/>
              <w:color w:val="FF8F8F"/>
              <w:sz w:val="16"/>
              <w:szCs w:val="16"/>
              <w:u w:val="single"/>
            </w:rPr>
            <w:t>00</w:t>
          </w:r>
        </w:p>
      </w:docPartBody>
    </w:docPart>
    <w:docPart>
      <w:docPartPr>
        <w:name w:val="59E2B3AF5086492E9B5EB0636A924A74"/>
        <w:category>
          <w:name w:val="General"/>
          <w:gallery w:val="placeholder"/>
        </w:category>
        <w:types>
          <w:type w:val="bbPlcHdr"/>
        </w:types>
        <w:behaviors>
          <w:behavior w:val="content"/>
        </w:behaviors>
        <w:guid w:val="{707C4041-CFDC-4979-8D40-35045D6EEB32}"/>
      </w:docPartPr>
      <w:docPartBody>
        <w:p w:rsidR="00153D69" w:rsidRDefault="00153D69" w:rsidP="00153D69">
          <w:pPr>
            <w:pStyle w:val="59E2B3AF5086492E9B5EB0636A924A74"/>
          </w:pPr>
          <w:r w:rsidRPr="00BA1C0C">
            <w:rPr>
              <w:rStyle w:val="Textodelmarcadordeposicin"/>
              <w:color w:val="FF8F8F"/>
              <w:sz w:val="16"/>
              <w:szCs w:val="16"/>
              <w:u w:val="single"/>
            </w:rPr>
            <w:t>Nombre del contratante</w:t>
          </w:r>
        </w:p>
      </w:docPartBody>
    </w:docPart>
    <w:docPart>
      <w:docPartPr>
        <w:name w:val="60B1FF198C4D4AF39E227D318A9B525C"/>
        <w:category>
          <w:name w:val="General"/>
          <w:gallery w:val="placeholder"/>
        </w:category>
        <w:types>
          <w:type w:val="bbPlcHdr"/>
        </w:types>
        <w:behaviors>
          <w:behavior w:val="content"/>
        </w:behaviors>
        <w:guid w:val="{2949795A-23E4-480B-8DB4-2EB9D2ABE999}"/>
      </w:docPartPr>
      <w:docPartBody>
        <w:p w:rsidR="00153D69" w:rsidRDefault="00153D69" w:rsidP="00153D69">
          <w:pPr>
            <w:pStyle w:val="60B1FF198C4D4AF39E227D318A9B525C"/>
          </w:pPr>
          <w:r w:rsidRPr="00BA1C0C">
            <w:rPr>
              <w:rStyle w:val="Textodelmarcadordeposicin"/>
              <w:color w:val="FF8F8F"/>
              <w:sz w:val="16"/>
              <w:szCs w:val="16"/>
              <w:u w:val="single"/>
            </w:rPr>
            <w:t>DD/MM/AA</w:t>
          </w:r>
        </w:p>
      </w:docPartBody>
    </w:docPart>
    <w:docPart>
      <w:docPartPr>
        <w:name w:val="D08B199A45814B33B9797B641F94984D"/>
        <w:category>
          <w:name w:val="General"/>
          <w:gallery w:val="placeholder"/>
        </w:category>
        <w:types>
          <w:type w:val="bbPlcHdr"/>
        </w:types>
        <w:behaviors>
          <w:behavior w:val="content"/>
        </w:behaviors>
        <w:guid w:val="{63209273-E69F-425B-8334-940AE901E314}"/>
      </w:docPartPr>
      <w:docPartBody>
        <w:p w:rsidR="00153D69" w:rsidRDefault="00153D69" w:rsidP="00153D69">
          <w:pPr>
            <w:pStyle w:val="D08B199A45814B33B9797B641F94984D"/>
          </w:pPr>
          <w:r w:rsidRPr="00BA1C0C">
            <w:rPr>
              <w:rStyle w:val="Textodelmarcadordeposicin"/>
              <w:color w:val="FF8F8F"/>
              <w:sz w:val="16"/>
              <w:szCs w:val="16"/>
              <w:u w:val="single"/>
            </w:rPr>
            <w:t>DD/MM/AA</w:t>
          </w:r>
        </w:p>
      </w:docPartBody>
    </w:docPart>
    <w:docPart>
      <w:docPartPr>
        <w:name w:val="8A7844EB01AD484B96F39495DEC79FD5"/>
        <w:category>
          <w:name w:val="General"/>
          <w:gallery w:val="placeholder"/>
        </w:category>
        <w:types>
          <w:type w:val="bbPlcHdr"/>
        </w:types>
        <w:behaviors>
          <w:behavior w:val="content"/>
        </w:behaviors>
        <w:guid w:val="{2A14518F-97A7-4A4C-8C5D-E5249169D83B}"/>
      </w:docPartPr>
      <w:docPartBody>
        <w:p w:rsidR="00153D69" w:rsidRDefault="00153D69" w:rsidP="00153D69">
          <w:pPr>
            <w:pStyle w:val="8A7844EB01AD484B96F39495DEC79FD5"/>
          </w:pPr>
          <w:r w:rsidRPr="00BA1C0C">
            <w:rPr>
              <w:rStyle w:val="Textodelmarcadordeposicin"/>
              <w:color w:val="FF8F8F"/>
              <w:sz w:val="16"/>
              <w:szCs w:val="16"/>
              <w:u w:val="single"/>
            </w:rPr>
            <w:t>%</w:t>
          </w:r>
        </w:p>
      </w:docPartBody>
    </w:docPart>
    <w:docPart>
      <w:docPartPr>
        <w:name w:val="DB6AF46C8ECC468F8F8F41FEAA5B02A7"/>
        <w:category>
          <w:name w:val="General"/>
          <w:gallery w:val="placeholder"/>
        </w:category>
        <w:types>
          <w:type w:val="bbPlcHdr"/>
        </w:types>
        <w:behaviors>
          <w:behavior w:val="content"/>
        </w:behaviors>
        <w:guid w:val="{76D70CF2-32FC-4453-B2FB-11B0758FD01B}"/>
      </w:docPartPr>
      <w:docPartBody>
        <w:p w:rsidR="00153D69" w:rsidRDefault="00153D69" w:rsidP="00153D69">
          <w:pPr>
            <w:pStyle w:val="DB6AF46C8ECC468F8F8F41FEAA5B02A7"/>
          </w:pPr>
          <w:r w:rsidRPr="00BA1C0C">
            <w:rPr>
              <w:rStyle w:val="Textodelmarcadordeposicin"/>
              <w:color w:val="FF8F8F"/>
              <w:sz w:val="16"/>
              <w:szCs w:val="16"/>
              <w:u w:val="single"/>
            </w:rPr>
            <w:t>00</w:t>
          </w:r>
        </w:p>
      </w:docPartBody>
    </w:docPart>
    <w:docPart>
      <w:docPartPr>
        <w:name w:val="9594E1A8EE9448D4BB05ECF51FA5B6A4"/>
        <w:category>
          <w:name w:val="General"/>
          <w:gallery w:val="placeholder"/>
        </w:category>
        <w:types>
          <w:type w:val="bbPlcHdr"/>
        </w:types>
        <w:behaviors>
          <w:behavior w:val="content"/>
        </w:behaviors>
        <w:guid w:val="{43129B13-29CF-43E8-B3ED-42BA540A9FFB}"/>
      </w:docPartPr>
      <w:docPartBody>
        <w:p w:rsidR="00153D69" w:rsidRDefault="00153D69" w:rsidP="00153D69">
          <w:pPr>
            <w:pStyle w:val="9594E1A8EE9448D4BB05ECF51FA5B6A4"/>
          </w:pPr>
          <w:r w:rsidRPr="00BA1C0C">
            <w:rPr>
              <w:rStyle w:val="Textodelmarcadordeposicin"/>
              <w:color w:val="FF8F8F"/>
              <w:sz w:val="16"/>
              <w:szCs w:val="16"/>
              <w:u w:val="single"/>
            </w:rPr>
            <w:t>00</w:t>
          </w:r>
        </w:p>
      </w:docPartBody>
    </w:docPart>
    <w:docPart>
      <w:docPartPr>
        <w:name w:val="5A8C25CCBA8E4ECDBE5FA4AA94AAC0DA"/>
        <w:category>
          <w:name w:val="General"/>
          <w:gallery w:val="placeholder"/>
        </w:category>
        <w:types>
          <w:type w:val="bbPlcHdr"/>
        </w:types>
        <w:behaviors>
          <w:behavior w:val="content"/>
        </w:behaviors>
        <w:guid w:val="{F29B8A77-708F-4A8F-8C83-1F401A6C1924}"/>
      </w:docPartPr>
      <w:docPartBody>
        <w:p w:rsidR="00153D69" w:rsidRDefault="00153D69" w:rsidP="00153D69">
          <w:pPr>
            <w:pStyle w:val="5A8C25CCBA8E4ECDBE5FA4AA94AAC0DA"/>
          </w:pPr>
          <w:r w:rsidRPr="00BA1C0C">
            <w:rPr>
              <w:rStyle w:val="Textodelmarcadordeposicin"/>
              <w:color w:val="FF8F8F"/>
              <w:sz w:val="16"/>
              <w:szCs w:val="16"/>
              <w:u w:val="single"/>
            </w:rPr>
            <w:t>00</w:t>
          </w:r>
        </w:p>
      </w:docPartBody>
    </w:docPart>
    <w:docPart>
      <w:docPartPr>
        <w:name w:val="489BEF4988914B598B5E0E4E71606623"/>
        <w:category>
          <w:name w:val="General"/>
          <w:gallery w:val="placeholder"/>
        </w:category>
        <w:types>
          <w:type w:val="bbPlcHdr"/>
        </w:types>
        <w:behaviors>
          <w:behavior w:val="content"/>
        </w:behaviors>
        <w:guid w:val="{CCD4F424-29EF-464E-892B-CB8B03FBBDAF}"/>
      </w:docPartPr>
      <w:docPartBody>
        <w:p w:rsidR="00153D69" w:rsidRDefault="00153D69" w:rsidP="00153D69">
          <w:pPr>
            <w:pStyle w:val="489BEF4988914B598B5E0E4E71606623"/>
          </w:pPr>
          <w:r w:rsidRPr="00BA1C0C">
            <w:rPr>
              <w:rStyle w:val="Textodelmarcadordeposicin"/>
              <w:color w:val="FF8F8F"/>
              <w:sz w:val="16"/>
              <w:szCs w:val="16"/>
              <w:u w:val="single"/>
            </w:rPr>
            <w:t>Nombre del contratante</w:t>
          </w:r>
        </w:p>
      </w:docPartBody>
    </w:docPart>
    <w:docPart>
      <w:docPartPr>
        <w:name w:val="A8C95406702A413493F496CD9FB6BF31"/>
        <w:category>
          <w:name w:val="General"/>
          <w:gallery w:val="placeholder"/>
        </w:category>
        <w:types>
          <w:type w:val="bbPlcHdr"/>
        </w:types>
        <w:behaviors>
          <w:behavior w:val="content"/>
        </w:behaviors>
        <w:guid w:val="{C05B0EA9-DA5B-40DC-8DEB-A5E0A1F6A3CA}"/>
      </w:docPartPr>
      <w:docPartBody>
        <w:p w:rsidR="00153D69" w:rsidRDefault="00153D69" w:rsidP="00153D69">
          <w:pPr>
            <w:pStyle w:val="A8C95406702A413493F496CD9FB6BF31"/>
          </w:pPr>
          <w:r w:rsidRPr="00BA1C0C">
            <w:rPr>
              <w:rStyle w:val="Textodelmarcadordeposicin"/>
              <w:color w:val="FF8F8F"/>
              <w:sz w:val="16"/>
              <w:szCs w:val="16"/>
              <w:u w:val="single"/>
            </w:rPr>
            <w:t>DD/MM/AA</w:t>
          </w:r>
        </w:p>
      </w:docPartBody>
    </w:docPart>
    <w:docPart>
      <w:docPartPr>
        <w:name w:val="257D14CDBC2C40E98A2A5F07B91870AF"/>
        <w:category>
          <w:name w:val="General"/>
          <w:gallery w:val="placeholder"/>
        </w:category>
        <w:types>
          <w:type w:val="bbPlcHdr"/>
        </w:types>
        <w:behaviors>
          <w:behavior w:val="content"/>
        </w:behaviors>
        <w:guid w:val="{2148ECBB-F6C5-47B6-AB95-DD04BE9FFBAC}"/>
      </w:docPartPr>
      <w:docPartBody>
        <w:p w:rsidR="00153D69" w:rsidRDefault="00153D69" w:rsidP="00153D69">
          <w:pPr>
            <w:pStyle w:val="257D14CDBC2C40E98A2A5F07B91870AF"/>
          </w:pPr>
          <w:r w:rsidRPr="00BA1C0C">
            <w:rPr>
              <w:rStyle w:val="Textodelmarcadordeposicin"/>
              <w:color w:val="FF8F8F"/>
              <w:sz w:val="16"/>
              <w:szCs w:val="16"/>
              <w:u w:val="single"/>
            </w:rPr>
            <w:t>DD/MM/AA</w:t>
          </w:r>
        </w:p>
      </w:docPartBody>
    </w:docPart>
    <w:docPart>
      <w:docPartPr>
        <w:name w:val="225A504A342F4062AC02C4B2E7EA7346"/>
        <w:category>
          <w:name w:val="General"/>
          <w:gallery w:val="placeholder"/>
        </w:category>
        <w:types>
          <w:type w:val="bbPlcHdr"/>
        </w:types>
        <w:behaviors>
          <w:behavior w:val="content"/>
        </w:behaviors>
        <w:guid w:val="{5586D5B5-9550-4230-A036-A63990971AE0}"/>
      </w:docPartPr>
      <w:docPartBody>
        <w:p w:rsidR="00153D69" w:rsidRDefault="00153D69" w:rsidP="00153D69">
          <w:pPr>
            <w:pStyle w:val="225A504A342F4062AC02C4B2E7EA7346"/>
          </w:pPr>
          <w:r w:rsidRPr="00BA1C0C">
            <w:rPr>
              <w:rStyle w:val="Textodelmarcadordeposicin"/>
              <w:color w:val="FF8F8F"/>
              <w:sz w:val="16"/>
              <w:szCs w:val="16"/>
              <w:u w:val="single"/>
            </w:rPr>
            <w:t>%</w:t>
          </w:r>
        </w:p>
      </w:docPartBody>
    </w:docPart>
    <w:docPart>
      <w:docPartPr>
        <w:name w:val="EBF5ADCAE63C4ADB872B4691EDDC25C5"/>
        <w:category>
          <w:name w:val="General"/>
          <w:gallery w:val="placeholder"/>
        </w:category>
        <w:types>
          <w:type w:val="bbPlcHdr"/>
        </w:types>
        <w:behaviors>
          <w:behavior w:val="content"/>
        </w:behaviors>
        <w:guid w:val="{82719078-8A60-4D00-9849-7C54EA8E24BA}"/>
      </w:docPartPr>
      <w:docPartBody>
        <w:p w:rsidR="00153D69" w:rsidRDefault="00153D69" w:rsidP="00153D69">
          <w:pPr>
            <w:pStyle w:val="EBF5ADCAE63C4ADB872B4691EDDC25C5"/>
          </w:pPr>
          <w:r w:rsidRPr="00BA1C0C">
            <w:rPr>
              <w:rStyle w:val="Textodelmarcadordeposicin"/>
              <w:color w:val="FF8F8F"/>
              <w:sz w:val="16"/>
              <w:szCs w:val="16"/>
              <w:u w:val="single"/>
            </w:rPr>
            <w:t>00</w:t>
          </w:r>
        </w:p>
      </w:docPartBody>
    </w:docPart>
    <w:docPart>
      <w:docPartPr>
        <w:name w:val="C55356C178E44FAAA55B481F08524C85"/>
        <w:category>
          <w:name w:val="General"/>
          <w:gallery w:val="placeholder"/>
        </w:category>
        <w:types>
          <w:type w:val="bbPlcHdr"/>
        </w:types>
        <w:behaviors>
          <w:behavior w:val="content"/>
        </w:behaviors>
        <w:guid w:val="{D4AB46A1-E89C-418E-9DEA-0A0DCE7FF9F7}"/>
      </w:docPartPr>
      <w:docPartBody>
        <w:p w:rsidR="00153D69" w:rsidRDefault="00153D69" w:rsidP="00153D69">
          <w:pPr>
            <w:pStyle w:val="C55356C178E44FAAA55B481F08524C85"/>
          </w:pPr>
          <w:r w:rsidRPr="00BA1C0C">
            <w:rPr>
              <w:rStyle w:val="Textodelmarcadordeposicin"/>
              <w:color w:val="FF8F8F"/>
              <w:sz w:val="16"/>
              <w:szCs w:val="16"/>
              <w:u w:val="single"/>
            </w:rPr>
            <w:t>00</w:t>
          </w:r>
        </w:p>
      </w:docPartBody>
    </w:docPart>
    <w:docPart>
      <w:docPartPr>
        <w:name w:val="B2B652A7191843308FB96667B24C93E3"/>
        <w:category>
          <w:name w:val="General"/>
          <w:gallery w:val="placeholder"/>
        </w:category>
        <w:types>
          <w:type w:val="bbPlcHdr"/>
        </w:types>
        <w:behaviors>
          <w:behavior w:val="content"/>
        </w:behaviors>
        <w:guid w:val="{13BDDE70-6E3C-4E54-809D-0FA8B62806E2}"/>
      </w:docPartPr>
      <w:docPartBody>
        <w:p w:rsidR="00153D69" w:rsidRDefault="00153D69" w:rsidP="00153D69">
          <w:pPr>
            <w:pStyle w:val="B2B652A7191843308FB96667B24C93E3"/>
          </w:pPr>
          <w:r w:rsidRPr="00BA1C0C">
            <w:rPr>
              <w:rStyle w:val="Textodelmarcadordeposicin"/>
              <w:color w:val="FF8F8F"/>
              <w:sz w:val="16"/>
              <w:szCs w:val="16"/>
              <w:u w:val="single"/>
            </w:rPr>
            <w:t>00</w:t>
          </w:r>
        </w:p>
      </w:docPartBody>
    </w:docPart>
    <w:docPart>
      <w:docPartPr>
        <w:name w:val="8BB58BDC92914FD68522E89AC5FB7434"/>
        <w:category>
          <w:name w:val="General"/>
          <w:gallery w:val="placeholder"/>
        </w:category>
        <w:types>
          <w:type w:val="bbPlcHdr"/>
        </w:types>
        <w:behaviors>
          <w:behavior w:val="content"/>
        </w:behaviors>
        <w:guid w:val="{3C547832-265D-4731-90FE-B22D02ECF80D}"/>
      </w:docPartPr>
      <w:docPartBody>
        <w:p w:rsidR="00153D69" w:rsidRDefault="00153D69" w:rsidP="00153D69">
          <w:pPr>
            <w:pStyle w:val="8BB58BDC92914FD68522E89AC5FB7434"/>
          </w:pPr>
          <w:r w:rsidRPr="00BA1C0C">
            <w:rPr>
              <w:rStyle w:val="Textodelmarcadordeposicin"/>
              <w:color w:val="FF8F8F"/>
              <w:sz w:val="16"/>
              <w:szCs w:val="16"/>
              <w:u w:val="single"/>
            </w:rPr>
            <w:t>Nombre del contratante</w:t>
          </w:r>
        </w:p>
      </w:docPartBody>
    </w:docPart>
    <w:docPart>
      <w:docPartPr>
        <w:name w:val="6973BE54BAB94F169ED8529931E62944"/>
        <w:category>
          <w:name w:val="General"/>
          <w:gallery w:val="placeholder"/>
        </w:category>
        <w:types>
          <w:type w:val="bbPlcHdr"/>
        </w:types>
        <w:behaviors>
          <w:behavior w:val="content"/>
        </w:behaviors>
        <w:guid w:val="{AA5E45DC-62C7-4DA8-A460-4E446A03B59C}"/>
      </w:docPartPr>
      <w:docPartBody>
        <w:p w:rsidR="00153D69" w:rsidRDefault="00153D69" w:rsidP="00153D69">
          <w:pPr>
            <w:pStyle w:val="6973BE54BAB94F169ED8529931E62944"/>
          </w:pPr>
          <w:r w:rsidRPr="00BA1C0C">
            <w:rPr>
              <w:rStyle w:val="Textodelmarcadordeposicin"/>
              <w:color w:val="FF8F8F"/>
              <w:sz w:val="16"/>
              <w:szCs w:val="16"/>
              <w:u w:val="single"/>
            </w:rPr>
            <w:t>DD/MM/AA</w:t>
          </w:r>
        </w:p>
      </w:docPartBody>
    </w:docPart>
    <w:docPart>
      <w:docPartPr>
        <w:name w:val="F85503C7EBF843B38ABCF70BA2C7AB1F"/>
        <w:category>
          <w:name w:val="General"/>
          <w:gallery w:val="placeholder"/>
        </w:category>
        <w:types>
          <w:type w:val="bbPlcHdr"/>
        </w:types>
        <w:behaviors>
          <w:behavior w:val="content"/>
        </w:behaviors>
        <w:guid w:val="{5FC201E3-6C4E-4DE9-A761-73A177C711E9}"/>
      </w:docPartPr>
      <w:docPartBody>
        <w:p w:rsidR="00153D69" w:rsidRDefault="00153D69" w:rsidP="00153D69">
          <w:pPr>
            <w:pStyle w:val="F85503C7EBF843B38ABCF70BA2C7AB1F"/>
          </w:pPr>
          <w:r w:rsidRPr="00BA1C0C">
            <w:rPr>
              <w:rStyle w:val="Textodelmarcadordeposicin"/>
              <w:color w:val="FF8F8F"/>
              <w:sz w:val="16"/>
              <w:szCs w:val="16"/>
              <w:u w:val="single"/>
            </w:rPr>
            <w:t>DD/MM/AA</w:t>
          </w:r>
        </w:p>
      </w:docPartBody>
    </w:docPart>
    <w:docPart>
      <w:docPartPr>
        <w:name w:val="0757A6690F8C4B2EABBB6E35D42D1603"/>
        <w:category>
          <w:name w:val="General"/>
          <w:gallery w:val="placeholder"/>
        </w:category>
        <w:types>
          <w:type w:val="bbPlcHdr"/>
        </w:types>
        <w:behaviors>
          <w:behavior w:val="content"/>
        </w:behaviors>
        <w:guid w:val="{87E32EE4-86F8-4775-8201-52CFB49F3C66}"/>
      </w:docPartPr>
      <w:docPartBody>
        <w:p w:rsidR="00153D69" w:rsidRDefault="00153D69" w:rsidP="00153D69">
          <w:pPr>
            <w:pStyle w:val="0757A6690F8C4B2EABBB6E35D42D1603"/>
          </w:pPr>
          <w:r w:rsidRPr="00BA1C0C">
            <w:rPr>
              <w:rStyle w:val="Textodelmarcadordeposicin"/>
              <w:color w:val="FF8F8F"/>
              <w:sz w:val="16"/>
              <w:szCs w:val="16"/>
              <w:u w:val="single"/>
            </w:rPr>
            <w:t>%</w:t>
          </w:r>
        </w:p>
      </w:docPartBody>
    </w:docPart>
    <w:docPart>
      <w:docPartPr>
        <w:name w:val="AF362B0CD34042419409B023EAFB5E34"/>
        <w:category>
          <w:name w:val="General"/>
          <w:gallery w:val="placeholder"/>
        </w:category>
        <w:types>
          <w:type w:val="bbPlcHdr"/>
        </w:types>
        <w:behaviors>
          <w:behavior w:val="content"/>
        </w:behaviors>
        <w:guid w:val="{55A9A02F-38C8-4808-B745-2095419DFE72}"/>
      </w:docPartPr>
      <w:docPartBody>
        <w:p w:rsidR="00153D69" w:rsidRDefault="00153D69" w:rsidP="00153D69">
          <w:pPr>
            <w:pStyle w:val="AF362B0CD34042419409B023EAFB5E34"/>
          </w:pPr>
          <w:r w:rsidRPr="00BA1C0C">
            <w:rPr>
              <w:rStyle w:val="Textodelmarcadordeposicin"/>
              <w:color w:val="FF8F8F"/>
              <w:sz w:val="16"/>
              <w:szCs w:val="16"/>
              <w:u w:val="single"/>
            </w:rPr>
            <w:t>00</w:t>
          </w:r>
        </w:p>
      </w:docPartBody>
    </w:docPart>
    <w:docPart>
      <w:docPartPr>
        <w:name w:val="B44CBA5E98BD48B9894B5CB609FE4EFF"/>
        <w:category>
          <w:name w:val="General"/>
          <w:gallery w:val="placeholder"/>
        </w:category>
        <w:types>
          <w:type w:val="bbPlcHdr"/>
        </w:types>
        <w:behaviors>
          <w:behavior w:val="content"/>
        </w:behaviors>
        <w:guid w:val="{D17AAD77-2219-4679-850F-8EBCB7AB76D8}"/>
      </w:docPartPr>
      <w:docPartBody>
        <w:p w:rsidR="00153D69" w:rsidRDefault="00153D69" w:rsidP="00153D69">
          <w:pPr>
            <w:pStyle w:val="B44CBA5E98BD48B9894B5CB609FE4EFF"/>
          </w:pPr>
          <w:r w:rsidRPr="00BA1C0C">
            <w:rPr>
              <w:rStyle w:val="Textodelmarcadordeposicin"/>
              <w:color w:val="FF8F8F"/>
              <w:sz w:val="16"/>
              <w:szCs w:val="16"/>
              <w:u w:val="single"/>
            </w:rPr>
            <w:t>00</w:t>
          </w:r>
        </w:p>
      </w:docPartBody>
    </w:docPart>
    <w:docPart>
      <w:docPartPr>
        <w:name w:val="FD0218BFDAA542F1817F606D8F74AF6C"/>
        <w:category>
          <w:name w:val="General"/>
          <w:gallery w:val="placeholder"/>
        </w:category>
        <w:types>
          <w:type w:val="bbPlcHdr"/>
        </w:types>
        <w:behaviors>
          <w:behavior w:val="content"/>
        </w:behaviors>
        <w:guid w:val="{FB8F5B52-61BE-404C-A929-E5C035059765}"/>
      </w:docPartPr>
      <w:docPartBody>
        <w:p w:rsidR="00153D69" w:rsidRDefault="00153D69" w:rsidP="00153D69">
          <w:pPr>
            <w:pStyle w:val="FD0218BFDAA542F1817F606D8F74AF6C"/>
          </w:pPr>
          <w:r w:rsidRPr="00BA1C0C">
            <w:rPr>
              <w:rStyle w:val="Textodelmarcadordeposicin"/>
              <w:color w:val="FF8F8F"/>
              <w:sz w:val="16"/>
              <w:szCs w:val="16"/>
              <w:u w:val="single"/>
            </w:rPr>
            <w:t>00</w:t>
          </w:r>
        </w:p>
      </w:docPartBody>
    </w:docPart>
    <w:docPart>
      <w:docPartPr>
        <w:name w:val="B2D198F5050E430FA4F1CD90AC580DC3"/>
        <w:category>
          <w:name w:val="General"/>
          <w:gallery w:val="placeholder"/>
        </w:category>
        <w:types>
          <w:type w:val="bbPlcHdr"/>
        </w:types>
        <w:behaviors>
          <w:behavior w:val="content"/>
        </w:behaviors>
        <w:guid w:val="{83E04AA8-BB0E-4B0D-9C2B-3689669EA796}"/>
      </w:docPartPr>
      <w:docPartBody>
        <w:p w:rsidR="00153D69" w:rsidRDefault="00153D69" w:rsidP="00153D69">
          <w:pPr>
            <w:pStyle w:val="B2D198F5050E430FA4F1CD90AC580DC3"/>
          </w:pPr>
          <w:r w:rsidRPr="00BA1C0C">
            <w:rPr>
              <w:rStyle w:val="Textodelmarcadordeposicin"/>
              <w:color w:val="FF8F8F"/>
              <w:sz w:val="16"/>
              <w:szCs w:val="16"/>
              <w:u w:val="single"/>
            </w:rPr>
            <w:t>00</w:t>
          </w:r>
        </w:p>
      </w:docPartBody>
    </w:docPart>
    <w:docPart>
      <w:docPartPr>
        <w:name w:val="03414D0175D746F8A6E7EAB0DCE5EDA0"/>
        <w:category>
          <w:name w:val="General"/>
          <w:gallery w:val="placeholder"/>
        </w:category>
        <w:types>
          <w:type w:val="bbPlcHdr"/>
        </w:types>
        <w:behaviors>
          <w:behavior w:val="content"/>
        </w:behaviors>
        <w:guid w:val="{3C5DE692-D4E9-4EBA-9945-D81818ED2B19}"/>
      </w:docPartPr>
      <w:docPartBody>
        <w:p w:rsidR="00153D69" w:rsidRDefault="00153D69" w:rsidP="00153D69">
          <w:pPr>
            <w:pStyle w:val="03414D0175D746F8A6E7EAB0DCE5EDA0"/>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4626D442FFB4A33930B2F796073AC4A"/>
        <w:category>
          <w:name w:val="General"/>
          <w:gallery w:val="placeholder"/>
        </w:category>
        <w:types>
          <w:type w:val="bbPlcHdr"/>
        </w:types>
        <w:behaviors>
          <w:behavior w:val="content"/>
        </w:behaviors>
        <w:guid w:val="{7FF325E2-9916-45D5-9CBE-29138105A858}"/>
      </w:docPartPr>
      <w:docPartBody>
        <w:p w:rsidR="00153D69" w:rsidRDefault="00153D69" w:rsidP="00153D69">
          <w:pPr>
            <w:pStyle w:val="04626D442FFB4A33930B2F796073AC4A"/>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B83BF2FAA2CC4895A9F088AA6E4034F5"/>
        <w:category>
          <w:name w:val="General"/>
          <w:gallery w:val="placeholder"/>
        </w:category>
        <w:types>
          <w:type w:val="bbPlcHdr"/>
        </w:types>
        <w:behaviors>
          <w:behavior w:val="content"/>
        </w:behaviors>
        <w:guid w:val="{198B3B26-F7EF-47A4-80C3-135AF71C30DE}"/>
      </w:docPartPr>
      <w:docPartBody>
        <w:p w:rsidR="00153D69" w:rsidRDefault="00153D69" w:rsidP="00153D69">
          <w:pPr>
            <w:pStyle w:val="B83BF2FAA2CC4895A9F088AA6E4034F5"/>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6A98FC3C0E44506842EAFFF42CD9505"/>
        <w:category>
          <w:name w:val="General"/>
          <w:gallery w:val="placeholder"/>
        </w:category>
        <w:types>
          <w:type w:val="bbPlcHdr"/>
        </w:types>
        <w:behaviors>
          <w:behavior w:val="content"/>
        </w:behaviors>
        <w:guid w:val="{05426933-B453-499C-86BF-1FC8B36C3800}"/>
      </w:docPartPr>
      <w:docPartBody>
        <w:p w:rsidR="00153D69" w:rsidRDefault="00153D69" w:rsidP="00153D69">
          <w:pPr>
            <w:pStyle w:val="B6A98FC3C0E44506842EAFFF42CD9505"/>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1CF0B98B35A4BA5A2CD5F7B1E2B5624"/>
        <w:category>
          <w:name w:val="General"/>
          <w:gallery w:val="placeholder"/>
        </w:category>
        <w:types>
          <w:type w:val="bbPlcHdr"/>
        </w:types>
        <w:behaviors>
          <w:behavior w:val="content"/>
        </w:behaviors>
        <w:guid w:val="{E97020CC-464A-43EF-96D3-EAD09C136AB4}"/>
      </w:docPartPr>
      <w:docPartBody>
        <w:p w:rsidR="00153D69" w:rsidRDefault="00153D69" w:rsidP="00153D69">
          <w:pPr>
            <w:pStyle w:val="71CF0B98B35A4BA5A2CD5F7B1E2B5624"/>
          </w:pPr>
          <w:r w:rsidRPr="000113F5">
            <w:rPr>
              <w:rStyle w:val="Textodelmarcadordeposicin"/>
              <w:rFonts w:ascii="Arial" w:hAnsi="Arial" w:cs="Arial"/>
              <w:color w:val="FF8F8F"/>
              <w:sz w:val="18"/>
              <w:szCs w:val="18"/>
              <w:u w:val="single"/>
            </w:rPr>
            <w:t>Ciudad</w:t>
          </w:r>
        </w:p>
      </w:docPartBody>
    </w:docPart>
    <w:docPart>
      <w:docPartPr>
        <w:name w:val="FB5F5830AE384D2E892418F7B6854513"/>
        <w:category>
          <w:name w:val="General"/>
          <w:gallery w:val="placeholder"/>
        </w:category>
        <w:types>
          <w:type w:val="bbPlcHdr"/>
        </w:types>
        <w:behaviors>
          <w:behavior w:val="content"/>
        </w:behaviors>
        <w:guid w:val="{4FA1D3FF-361A-4B4B-89A8-EBA16FF6731A}"/>
      </w:docPartPr>
      <w:docPartBody>
        <w:p w:rsidR="00153D69" w:rsidRDefault="00153D69" w:rsidP="00153D69">
          <w:pPr>
            <w:pStyle w:val="FB5F5830AE384D2E892418F7B6854513"/>
          </w:pPr>
          <w:r w:rsidRPr="000113F5">
            <w:rPr>
              <w:rStyle w:val="Textodelmarcadordeposicin"/>
              <w:rFonts w:ascii="Arial" w:hAnsi="Arial" w:cs="Arial"/>
              <w:color w:val="FF8F8F"/>
              <w:sz w:val="18"/>
              <w:szCs w:val="18"/>
            </w:rPr>
            <w:t>seleccionar la fecha.</w:t>
          </w:r>
        </w:p>
      </w:docPartBody>
    </w:docPart>
    <w:docPart>
      <w:docPartPr>
        <w:name w:val="EA0A5796277742B78F8C4276C453F1D4"/>
        <w:category>
          <w:name w:val="General"/>
          <w:gallery w:val="placeholder"/>
        </w:category>
        <w:types>
          <w:type w:val="bbPlcHdr"/>
        </w:types>
        <w:behaviors>
          <w:behavior w:val="content"/>
        </w:behaviors>
        <w:guid w:val="{C28F4AE6-3E47-490D-BE10-41C756B84F45}"/>
      </w:docPartPr>
      <w:docPartBody>
        <w:p w:rsidR="00153D69" w:rsidRDefault="00153D69" w:rsidP="00153D69">
          <w:pPr>
            <w:pStyle w:val="EA0A5796277742B78F8C4276C453F1D4"/>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D8BC7A9DF783440AA4D23F02FA119656"/>
        <w:category>
          <w:name w:val="General"/>
          <w:gallery w:val="placeholder"/>
        </w:category>
        <w:types>
          <w:type w:val="bbPlcHdr"/>
        </w:types>
        <w:behaviors>
          <w:behavior w:val="content"/>
        </w:behaviors>
        <w:guid w:val="{6BC4FD87-4D4E-4AA6-A380-989F1C042ECD}"/>
      </w:docPartPr>
      <w:docPartBody>
        <w:p w:rsidR="00153D69" w:rsidRDefault="00153D69" w:rsidP="00153D69">
          <w:pPr>
            <w:pStyle w:val="D8BC7A9DF783440AA4D23F02FA119656"/>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78FD0409B2064AE89D5EB7086E8FD5AA"/>
        <w:category>
          <w:name w:val="General"/>
          <w:gallery w:val="placeholder"/>
        </w:category>
        <w:types>
          <w:type w:val="bbPlcHdr"/>
        </w:types>
        <w:behaviors>
          <w:behavior w:val="content"/>
        </w:behaviors>
        <w:guid w:val="{4705BB54-B20A-4AD4-BE85-12E7E8322240}"/>
      </w:docPartPr>
      <w:docPartBody>
        <w:p w:rsidR="00153D69" w:rsidRDefault="00153D69" w:rsidP="00153D69">
          <w:pPr>
            <w:pStyle w:val="78FD0409B2064AE89D5EB7086E8FD5AA"/>
          </w:pPr>
          <w:r w:rsidRPr="000113F5">
            <w:rPr>
              <w:rStyle w:val="Textodelmarcadordeposicin"/>
              <w:rFonts w:ascii="Arial" w:hAnsi="Arial" w:cs="Arial"/>
              <w:color w:val="FF8F8F"/>
              <w:sz w:val="18"/>
              <w:szCs w:val="18"/>
              <w:u w:val="single"/>
            </w:rPr>
            <w:t>Diligenciar el número del proceso</w:t>
          </w:r>
        </w:p>
      </w:docPartBody>
    </w:docPart>
    <w:docPart>
      <w:docPartPr>
        <w:name w:val="BBCD350C59AE455DA9B354E7FB0A3108"/>
        <w:category>
          <w:name w:val="General"/>
          <w:gallery w:val="placeholder"/>
        </w:category>
        <w:types>
          <w:type w:val="bbPlcHdr"/>
        </w:types>
        <w:behaviors>
          <w:behavior w:val="content"/>
        </w:behaviors>
        <w:guid w:val="{5999E58C-586D-4F96-8101-FF30746DF03D}"/>
      </w:docPartPr>
      <w:docPartBody>
        <w:p w:rsidR="00153D69" w:rsidRDefault="00153D69" w:rsidP="00153D69">
          <w:pPr>
            <w:pStyle w:val="BBCD350C59AE455DA9B354E7FB0A3108"/>
          </w:pPr>
          <w:r w:rsidRPr="000113F5">
            <w:rPr>
              <w:rStyle w:val="Textodelmarcadordeposicin"/>
              <w:rFonts w:ascii="Arial" w:hAnsi="Arial" w:cs="Arial"/>
              <w:color w:val="FF8F8F"/>
              <w:sz w:val="18"/>
              <w:szCs w:val="18"/>
              <w:u w:val="single"/>
            </w:rPr>
            <w:t>Transcribir el objeto del proceso</w:t>
          </w:r>
        </w:p>
      </w:docPartBody>
    </w:docPart>
    <w:docPart>
      <w:docPartPr>
        <w:name w:val="BC523FF4A3F84570860313C479E0AC1A"/>
        <w:category>
          <w:name w:val="General"/>
          <w:gallery w:val="placeholder"/>
        </w:category>
        <w:types>
          <w:type w:val="bbPlcHdr"/>
        </w:types>
        <w:behaviors>
          <w:behavior w:val="content"/>
        </w:behaviors>
        <w:guid w:val="{B84B1052-8E4D-4F42-BCEF-E471F202FC67}"/>
      </w:docPartPr>
      <w:docPartBody>
        <w:p w:rsidR="00153D69" w:rsidRDefault="00153D69" w:rsidP="00153D69">
          <w:pPr>
            <w:pStyle w:val="BC523FF4A3F84570860313C479E0AC1A"/>
          </w:pPr>
          <w:r>
            <w:rPr>
              <w:rStyle w:val="Textodelmarcadordeposicin"/>
              <w:rFonts w:ascii="Arial" w:eastAsiaTheme="minorHAnsi" w:hAnsi="Arial" w:cs="Arial"/>
              <w:color w:val="FF8F8F"/>
              <w:sz w:val="20"/>
              <w:szCs w:val="20"/>
              <w:u w:val="single"/>
            </w:rPr>
            <w:t>Contrato</w:t>
          </w:r>
        </w:p>
      </w:docPartBody>
    </w:docPart>
    <w:docPart>
      <w:docPartPr>
        <w:name w:val="05FA5A5B760D43FA9D5C6E1857E6DF77"/>
        <w:category>
          <w:name w:val="General"/>
          <w:gallery w:val="placeholder"/>
        </w:category>
        <w:types>
          <w:type w:val="bbPlcHdr"/>
        </w:types>
        <w:behaviors>
          <w:behavior w:val="content"/>
        </w:behaviors>
        <w:guid w:val="{1B84E617-C6C8-47B5-A3B0-1BDCB9B19A29}"/>
      </w:docPartPr>
      <w:docPartBody>
        <w:p w:rsidR="00153D69" w:rsidRDefault="00153D69" w:rsidP="00153D69">
          <w:pPr>
            <w:pStyle w:val="05FA5A5B760D43FA9D5C6E1857E6DF77"/>
          </w:pPr>
          <w:r>
            <w:rPr>
              <w:rStyle w:val="Textodelmarcadordeposicin"/>
              <w:rFonts w:ascii="Arial" w:eastAsiaTheme="minorHAnsi" w:hAnsi="Arial" w:cs="Arial"/>
              <w:color w:val="FF8F8F"/>
              <w:sz w:val="20"/>
              <w:szCs w:val="20"/>
              <w:u w:val="single"/>
            </w:rPr>
            <w:t xml:space="preserve">  contrato </w:t>
          </w:r>
        </w:p>
      </w:docPartBody>
    </w:docPart>
    <w:docPart>
      <w:docPartPr>
        <w:name w:val="B921D1AE3F3243D08127875C189212FE"/>
        <w:category>
          <w:name w:val="General"/>
          <w:gallery w:val="placeholder"/>
        </w:category>
        <w:types>
          <w:type w:val="bbPlcHdr"/>
        </w:types>
        <w:behaviors>
          <w:behavior w:val="content"/>
        </w:behaviors>
        <w:guid w:val="{8620270A-911F-42DD-B383-42E7ABA919E3}"/>
      </w:docPartPr>
      <w:docPartBody>
        <w:p w:rsidR="00153D69" w:rsidRDefault="00153D69" w:rsidP="00153D69">
          <w:pPr>
            <w:pStyle w:val="B921D1AE3F3243D08127875C189212FE"/>
          </w:pPr>
          <w:r>
            <w:rPr>
              <w:rStyle w:val="Textodelmarcadordeposicin"/>
              <w:rFonts w:ascii="Arial" w:eastAsiaTheme="minorHAnsi" w:hAnsi="Arial" w:cs="Arial"/>
              <w:color w:val="FF8F8F"/>
              <w:sz w:val="20"/>
              <w:szCs w:val="20"/>
              <w:u w:val="single"/>
            </w:rPr>
            <w:t xml:space="preserve">  contrato</w:t>
          </w:r>
        </w:p>
      </w:docPartBody>
    </w:docPart>
    <w:docPart>
      <w:docPartPr>
        <w:name w:val="F7957FF966014B698E79A717BF954790"/>
        <w:category>
          <w:name w:val="General"/>
          <w:gallery w:val="placeholder"/>
        </w:category>
        <w:types>
          <w:type w:val="bbPlcHdr"/>
        </w:types>
        <w:behaviors>
          <w:behavior w:val="content"/>
        </w:behaviors>
        <w:guid w:val="{357086BB-72F1-4EA2-B32E-A1264F7BA061}"/>
      </w:docPartPr>
      <w:docPartBody>
        <w:p w:rsidR="00153D69" w:rsidRDefault="00153D69" w:rsidP="00153D69">
          <w:pPr>
            <w:pStyle w:val="F7957FF966014B698E79A717BF954790"/>
          </w:pPr>
          <w:r>
            <w:rPr>
              <w:rStyle w:val="Textodelmarcadordeposicin"/>
              <w:rFonts w:ascii="Arial" w:eastAsiaTheme="minorHAnsi" w:hAnsi="Arial" w:cs="Arial"/>
              <w:color w:val="FF8F8F"/>
              <w:sz w:val="20"/>
              <w:szCs w:val="20"/>
              <w:u w:val="single"/>
            </w:rPr>
            <w:t>contrato</w:t>
          </w:r>
        </w:p>
      </w:docPartBody>
    </w:docPart>
    <w:docPart>
      <w:docPartPr>
        <w:name w:val="1B415ABD1D37479F87C27E09F3E9D813"/>
        <w:category>
          <w:name w:val="General"/>
          <w:gallery w:val="placeholder"/>
        </w:category>
        <w:types>
          <w:type w:val="bbPlcHdr"/>
        </w:types>
        <w:behaviors>
          <w:behavior w:val="content"/>
        </w:behaviors>
        <w:guid w:val="{49CDD1DB-E8F5-449E-8BC6-A84C6FC20F2D}"/>
      </w:docPartPr>
      <w:docPartBody>
        <w:p w:rsidR="00153D69" w:rsidRDefault="00153D69" w:rsidP="00153D69">
          <w:pPr>
            <w:pStyle w:val="1B415ABD1D37479F87C27E09F3E9D813"/>
          </w:pPr>
          <w:r>
            <w:rPr>
              <w:rStyle w:val="Textodelmarcadordeposicin"/>
              <w:rFonts w:ascii="Arial" w:eastAsiaTheme="minorHAnsi" w:hAnsi="Arial" w:cs="Arial"/>
              <w:color w:val="FF8F8F"/>
              <w:sz w:val="20"/>
              <w:szCs w:val="20"/>
              <w:u w:val="single"/>
            </w:rPr>
            <w:t>Contrato</w:t>
          </w:r>
        </w:p>
      </w:docPartBody>
    </w:docPart>
    <w:docPart>
      <w:docPartPr>
        <w:name w:val="D06FDB1F2351432AA878AD81D4BA5D58"/>
        <w:category>
          <w:name w:val="General"/>
          <w:gallery w:val="placeholder"/>
        </w:category>
        <w:types>
          <w:type w:val="bbPlcHdr"/>
        </w:types>
        <w:behaviors>
          <w:behavior w:val="content"/>
        </w:behaviors>
        <w:guid w:val="{260F9EF3-F9B0-4637-A439-A0B0F8299D01}"/>
      </w:docPartPr>
      <w:docPartBody>
        <w:p w:rsidR="00153D69" w:rsidRDefault="00153D69" w:rsidP="00153D69">
          <w:pPr>
            <w:pStyle w:val="D06FDB1F2351432AA878AD81D4BA5D58"/>
          </w:pPr>
          <w:r>
            <w:rPr>
              <w:rStyle w:val="Textodelmarcadordeposicin"/>
              <w:rFonts w:ascii="Arial" w:eastAsiaTheme="minorHAnsi" w:hAnsi="Arial" w:cs="Arial"/>
              <w:color w:val="FF8F8F"/>
              <w:sz w:val="20"/>
              <w:szCs w:val="20"/>
              <w:u w:val="single"/>
            </w:rPr>
            <w:t xml:space="preserve">  contrato </w:t>
          </w:r>
        </w:p>
      </w:docPartBody>
    </w:docPart>
    <w:docPart>
      <w:docPartPr>
        <w:name w:val="4F1336196CE044D3AB428A0DE25F6DA7"/>
        <w:category>
          <w:name w:val="General"/>
          <w:gallery w:val="placeholder"/>
        </w:category>
        <w:types>
          <w:type w:val="bbPlcHdr"/>
        </w:types>
        <w:behaviors>
          <w:behavior w:val="content"/>
        </w:behaviors>
        <w:guid w:val="{8CEF1D20-9D7D-43FE-9067-A7678B8927DB}"/>
      </w:docPartPr>
      <w:docPartBody>
        <w:p w:rsidR="00153D69" w:rsidRDefault="00153D69" w:rsidP="00153D69">
          <w:pPr>
            <w:pStyle w:val="4F1336196CE044D3AB428A0DE25F6DA7"/>
          </w:pPr>
          <w:r>
            <w:rPr>
              <w:rStyle w:val="Textodelmarcadordeposicin"/>
              <w:rFonts w:ascii="Arial" w:eastAsiaTheme="minorHAnsi" w:hAnsi="Arial" w:cs="Arial"/>
              <w:color w:val="FF8F8F"/>
              <w:sz w:val="20"/>
              <w:szCs w:val="20"/>
              <w:u w:val="single"/>
            </w:rPr>
            <w:t xml:space="preserve">  contrato</w:t>
          </w:r>
        </w:p>
      </w:docPartBody>
    </w:docPart>
    <w:docPart>
      <w:docPartPr>
        <w:name w:val="41993553067A4CA2BAA522D7CD100171"/>
        <w:category>
          <w:name w:val="General"/>
          <w:gallery w:val="placeholder"/>
        </w:category>
        <w:types>
          <w:type w:val="bbPlcHdr"/>
        </w:types>
        <w:behaviors>
          <w:behavior w:val="content"/>
        </w:behaviors>
        <w:guid w:val="{9ED93767-BD55-4548-A635-56BACF7B51EF}"/>
      </w:docPartPr>
      <w:docPartBody>
        <w:p w:rsidR="00153D69" w:rsidRDefault="00153D69" w:rsidP="00153D69">
          <w:pPr>
            <w:pStyle w:val="41993553067A4CA2BAA522D7CD100171"/>
          </w:pPr>
          <w:r>
            <w:rPr>
              <w:rStyle w:val="Textodelmarcadordeposicin"/>
              <w:rFonts w:ascii="Arial" w:eastAsiaTheme="minorHAnsi" w:hAnsi="Arial" w:cs="Arial"/>
              <w:color w:val="FF8F8F"/>
              <w:sz w:val="20"/>
              <w:szCs w:val="20"/>
              <w:u w:val="single"/>
            </w:rPr>
            <w:t>contrato</w:t>
          </w:r>
        </w:p>
      </w:docPartBody>
    </w:docPart>
    <w:docPart>
      <w:docPartPr>
        <w:name w:val="4789A53DD3194C8FA3A89549677281ED"/>
        <w:category>
          <w:name w:val="General"/>
          <w:gallery w:val="placeholder"/>
        </w:category>
        <w:types>
          <w:type w:val="bbPlcHdr"/>
        </w:types>
        <w:behaviors>
          <w:behavior w:val="content"/>
        </w:behaviors>
        <w:guid w:val="{AC4C0B6D-2FF5-4285-8B1A-D73E4F8158B5}"/>
      </w:docPartPr>
      <w:docPartBody>
        <w:p w:rsidR="00153D69" w:rsidRDefault="00153D69" w:rsidP="00153D69">
          <w:pPr>
            <w:pStyle w:val="4789A53DD3194C8FA3A89549677281ED"/>
          </w:pPr>
          <w:r>
            <w:rPr>
              <w:rStyle w:val="Textodelmarcadordeposicin"/>
              <w:rFonts w:ascii="Arial" w:eastAsiaTheme="minorHAnsi" w:hAnsi="Arial" w:cs="Arial"/>
              <w:color w:val="FF8F8F"/>
              <w:sz w:val="20"/>
              <w:szCs w:val="20"/>
              <w:u w:val="single"/>
            </w:rPr>
            <w:t>Contrato</w:t>
          </w:r>
        </w:p>
      </w:docPartBody>
    </w:docPart>
    <w:docPart>
      <w:docPartPr>
        <w:name w:val="1754C543E91C43D398C3DB3D9B60EDFD"/>
        <w:category>
          <w:name w:val="General"/>
          <w:gallery w:val="placeholder"/>
        </w:category>
        <w:types>
          <w:type w:val="bbPlcHdr"/>
        </w:types>
        <w:behaviors>
          <w:behavior w:val="content"/>
        </w:behaviors>
        <w:guid w:val="{10AC8ADB-E2FC-4058-B5D0-D68F3055F24F}"/>
      </w:docPartPr>
      <w:docPartBody>
        <w:p w:rsidR="00153D69" w:rsidRDefault="00153D69" w:rsidP="00153D69">
          <w:pPr>
            <w:pStyle w:val="1754C543E91C43D398C3DB3D9B60EDFD"/>
          </w:pPr>
          <w:r>
            <w:rPr>
              <w:rStyle w:val="Textodelmarcadordeposicin"/>
              <w:rFonts w:ascii="Arial" w:eastAsiaTheme="minorHAnsi" w:hAnsi="Arial" w:cs="Arial"/>
              <w:color w:val="FF8F8F"/>
              <w:sz w:val="20"/>
              <w:szCs w:val="20"/>
              <w:u w:val="single"/>
            </w:rPr>
            <w:t xml:space="preserve">  contrato </w:t>
          </w:r>
        </w:p>
      </w:docPartBody>
    </w:docPart>
    <w:docPart>
      <w:docPartPr>
        <w:name w:val="98DBDA39A17C4B89B2EEAF71943C3FE6"/>
        <w:category>
          <w:name w:val="General"/>
          <w:gallery w:val="placeholder"/>
        </w:category>
        <w:types>
          <w:type w:val="bbPlcHdr"/>
        </w:types>
        <w:behaviors>
          <w:behavior w:val="content"/>
        </w:behaviors>
        <w:guid w:val="{87BBB983-0E4C-49C1-B8C4-CC7589257EC0}"/>
      </w:docPartPr>
      <w:docPartBody>
        <w:p w:rsidR="00153D69" w:rsidRDefault="00153D69" w:rsidP="00153D69">
          <w:pPr>
            <w:pStyle w:val="98DBDA39A17C4B89B2EEAF71943C3FE6"/>
          </w:pPr>
          <w:r>
            <w:rPr>
              <w:rStyle w:val="Textodelmarcadordeposicin"/>
              <w:rFonts w:ascii="Arial" w:eastAsiaTheme="minorHAnsi" w:hAnsi="Arial" w:cs="Arial"/>
              <w:color w:val="FF8F8F"/>
              <w:sz w:val="20"/>
              <w:szCs w:val="20"/>
              <w:u w:val="single"/>
            </w:rPr>
            <w:t xml:space="preserve">  contrato</w:t>
          </w:r>
        </w:p>
      </w:docPartBody>
    </w:docPart>
    <w:docPart>
      <w:docPartPr>
        <w:name w:val="857682EBEAB64DE98FB4DC4FE76B9646"/>
        <w:category>
          <w:name w:val="General"/>
          <w:gallery w:val="placeholder"/>
        </w:category>
        <w:types>
          <w:type w:val="bbPlcHdr"/>
        </w:types>
        <w:behaviors>
          <w:behavior w:val="content"/>
        </w:behaviors>
        <w:guid w:val="{517A8065-C69C-46E5-8F06-DD40DF2D214B}"/>
      </w:docPartPr>
      <w:docPartBody>
        <w:p w:rsidR="00153D69" w:rsidRDefault="00153D69" w:rsidP="00153D69">
          <w:pPr>
            <w:pStyle w:val="857682EBEAB64DE98FB4DC4FE76B9646"/>
          </w:pPr>
          <w:r>
            <w:rPr>
              <w:rStyle w:val="Textodelmarcadordeposicin"/>
              <w:rFonts w:ascii="Arial" w:eastAsiaTheme="minorHAnsi" w:hAnsi="Arial" w:cs="Arial"/>
              <w:color w:val="FF8F8F"/>
              <w:sz w:val="20"/>
              <w:szCs w:val="20"/>
              <w:u w:val="single"/>
            </w:rPr>
            <w:t>contrato</w:t>
          </w:r>
        </w:p>
      </w:docPartBody>
    </w:docPart>
    <w:docPart>
      <w:docPartPr>
        <w:name w:val="2FC65B9CC8FB4D2EBB96EBA40249E27A"/>
        <w:category>
          <w:name w:val="General"/>
          <w:gallery w:val="placeholder"/>
        </w:category>
        <w:types>
          <w:type w:val="bbPlcHdr"/>
        </w:types>
        <w:behaviors>
          <w:behavior w:val="content"/>
        </w:behaviors>
        <w:guid w:val="{F1690A2D-5766-4942-86BC-E882254D75AC}"/>
      </w:docPartPr>
      <w:docPartBody>
        <w:p w:rsidR="00153D69" w:rsidRDefault="00153D69" w:rsidP="00153D69">
          <w:pPr>
            <w:pStyle w:val="2FC65B9CC8FB4D2EBB96EBA40249E27A"/>
          </w:pPr>
          <w:r>
            <w:rPr>
              <w:rStyle w:val="Textodelmarcadordeposicin"/>
              <w:rFonts w:ascii="Arial" w:eastAsiaTheme="minorHAnsi" w:hAnsi="Arial" w:cs="Arial"/>
              <w:color w:val="FF8F8F"/>
              <w:sz w:val="20"/>
              <w:szCs w:val="20"/>
              <w:u w:val="single"/>
            </w:rPr>
            <w:t>Contrato</w:t>
          </w:r>
        </w:p>
      </w:docPartBody>
    </w:docPart>
    <w:docPart>
      <w:docPartPr>
        <w:name w:val="FF247AF4AB7749FA8B68D86B19C3D39F"/>
        <w:category>
          <w:name w:val="General"/>
          <w:gallery w:val="placeholder"/>
        </w:category>
        <w:types>
          <w:type w:val="bbPlcHdr"/>
        </w:types>
        <w:behaviors>
          <w:behavior w:val="content"/>
        </w:behaviors>
        <w:guid w:val="{F6D20603-ED8A-4CFB-9B0F-31A2D57DA0D1}"/>
      </w:docPartPr>
      <w:docPartBody>
        <w:p w:rsidR="00153D69" w:rsidRDefault="00153D69" w:rsidP="00153D69">
          <w:pPr>
            <w:pStyle w:val="FF247AF4AB7749FA8B68D86B19C3D39F"/>
          </w:pPr>
          <w:r>
            <w:rPr>
              <w:rStyle w:val="Textodelmarcadordeposicin"/>
              <w:rFonts w:ascii="Arial" w:eastAsiaTheme="minorHAnsi" w:hAnsi="Arial" w:cs="Arial"/>
              <w:color w:val="FF8F8F"/>
              <w:sz w:val="20"/>
              <w:szCs w:val="20"/>
              <w:u w:val="single"/>
            </w:rPr>
            <w:t xml:space="preserve">  contrato </w:t>
          </w:r>
        </w:p>
      </w:docPartBody>
    </w:docPart>
    <w:docPart>
      <w:docPartPr>
        <w:name w:val="376E325294EE4A19835FFF1EFAEE50E8"/>
        <w:category>
          <w:name w:val="General"/>
          <w:gallery w:val="placeholder"/>
        </w:category>
        <w:types>
          <w:type w:val="bbPlcHdr"/>
        </w:types>
        <w:behaviors>
          <w:behavior w:val="content"/>
        </w:behaviors>
        <w:guid w:val="{BFC2C411-C22B-4611-B55C-31E6D7338012}"/>
      </w:docPartPr>
      <w:docPartBody>
        <w:p w:rsidR="00153D69" w:rsidRDefault="00153D69" w:rsidP="00153D69">
          <w:pPr>
            <w:pStyle w:val="376E325294EE4A19835FFF1EFAEE50E8"/>
          </w:pPr>
          <w:r>
            <w:rPr>
              <w:rStyle w:val="Textodelmarcadordeposicin"/>
              <w:rFonts w:ascii="Arial" w:eastAsiaTheme="minorHAnsi" w:hAnsi="Arial" w:cs="Arial"/>
              <w:color w:val="FF8F8F"/>
              <w:sz w:val="20"/>
              <w:szCs w:val="20"/>
              <w:u w:val="single"/>
            </w:rPr>
            <w:t xml:space="preserve">  contrato</w:t>
          </w:r>
        </w:p>
      </w:docPartBody>
    </w:docPart>
    <w:docPart>
      <w:docPartPr>
        <w:name w:val="027D797785FC4EAF908AAE71DCD2CD13"/>
        <w:category>
          <w:name w:val="General"/>
          <w:gallery w:val="placeholder"/>
        </w:category>
        <w:types>
          <w:type w:val="bbPlcHdr"/>
        </w:types>
        <w:behaviors>
          <w:behavior w:val="content"/>
        </w:behaviors>
        <w:guid w:val="{6BEE433F-2430-4115-ADEF-802BBC7DD3F3}"/>
      </w:docPartPr>
      <w:docPartBody>
        <w:p w:rsidR="00153D69" w:rsidRDefault="00153D69" w:rsidP="00153D69">
          <w:pPr>
            <w:pStyle w:val="027D797785FC4EAF908AAE71DCD2CD13"/>
          </w:pPr>
          <w:r>
            <w:rPr>
              <w:rStyle w:val="Textodelmarcadordeposicin"/>
              <w:rFonts w:ascii="Arial" w:eastAsiaTheme="minorHAnsi" w:hAnsi="Arial" w:cs="Arial"/>
              <w:color w:val="FF8F8F"/>
              <w:sz w:val="20"/>
              <w:szCs w:val="20"/>
              <w:u w:val="single"/>
            </w:rPr>
            <w:t>contrato</w:t>
          </w:r>
        </w:p>
      </w:docPartBody>
    </w:docPart>
    <w:docPart>
      <w:docPartPr>
        <w:name w:val="FE26A7540C0A4024835F4CA4FFC7AADC"/>
        <w:category>
          <w:name w:val="General"/>
          <w:gallery w:val="placeholder"/>
        </w:category>
        <w:types>
          <w:type w:val="bbPlcHdr"/>
        </w:types>
        <w:behaviors>
          <w:behavior w:val="content"/>
        </w:behaviors>
        <w:guid w:val="{3A3BFD7F-8979-4088-B7F1-9C696619A11E}"/>
      </w:docPartPr>
      <w:docPartBody>
        <w:p w:rsidR="00153D69" w:rsidRDefault="00153D69" w:rsidP="00153D69">
          <w:pPr>
            <w:pStyle w:val="FE26A7540C0A4024835F4CA4FFC7AADC"/>
          </w:pPr>
          <w:r>
            <w:rPr>
              <w:rStyle w:val="Textodelmarcadordeposicin"/>
              <w:rFonts w:ascii="Arial" w:eastAsiaTheme="minorHAnsi" w:hAnsi="Arial" w:cs="Arial"/>
              <w:color w:val="FF8F8F"/>
              <w:sz w:val="20"/>
              <w:szCs w:val="20"/>
              <w:u w:val="single"/>
            </w:rPr>
            <w:t>Contrato</w:t>
          </w:r>
        </w:p>
      </w:docPartBody>
    </w:docPart>
    <w:docPart>
      <w:docPartPr>
        <w:name w:val="F0724FF556B04A1495188D5157A513D0"/>
        <w:category>
          <w:name w:val="General"/>
          <w:gallery w:val="placeholder"/>
        </w:category>
        <w:types>
          <w:type w:val="bbPlcHdr"/>
        </w:types>
        <w:behaviors>
          <w:behavior w:val="content"/>
        </w:behaviors>
        <w:guid w:val="{EBD9FB42-653D-4508-8BA0-77DD8DEE7F09}"/>
      </w:docPartPr>
      <w:docPartBody>
        <w:p w:rsidR="00153D69" w:rsidRDefault="00153D69" w:rsidP="00153D69">
          <w:pPr>
            <w:pStyle w:val="F0724FF556B04A1495188D5157A513D0"/>
          </w:pPr>
          <w:r>
            <w:rPr>
              <w:rStyle w:val="Textodelmarcadordeposicin"/>
              <w:rFonts w:ascii="Arial" w:eastAsiaTheme="minorHAnsi" w:hAnsi="Arial" w:cs="Arial"/>
              <w:color w:val="FF8F8F"/>
              <w:sz w:val="20"/>
              <w:szCs w:val="20"/>
              <w:u w:val="single"/>
            </w:rPr>
            <w:t xml:space="preserve">  contrato </w:t>
          </w:r>
        </w:p>
      </w:docPartBody>
    </w:docPart>
    <w:docPart>
      <w:docPartPr>
        <w:name w:val="F7266872D48D445BA67D100843A269F4"/>
        <w:category>
          <w:name w:val="General"/>
          <w:gallery w:val="placeholder"/>
        </w:category>
        <w:types>
          <w:type w:val="bbPlcHdr"/>
        </w:types>
        <w:behaviors>
          <w:behavior w:val="content"/>
        </w:behaviors>
        <w:guid w:val="{E32526C7-ACFF-43BA-8B2D-1A3FDD28367D}"/>
      </w:docPartPr>
      <w:docPartBody>
        <w:p w:rsidR="00153D69" w:rsidRDefault="00153D69" w:rsidP="00153D69">
          <w:pPr>
            <w:pStyle w:val="F7266872D48D445BA67D100843A269F4"/>
          </w:pPr>
          <w:r>
            <w:rPr>
              <w:rStyle w:val="Textodelmarcadordeposicin"/>
              <w:rFonts w:ascii="Arial" w:eastAsiaTheme="minorHAnsi" w:hAnsi="Arial" w:cs="Arial"/>
              <w:color w:val="FF8F8F"/>
              <w:sz w:val="20"/>
              <w:szCs w:val="20"/>
              <w:u w:val="single"/>
            </w:rPr>
            <w:t xml:space="preserve">  contrato</w:t>
          </w:r>
        </w:p>
      </w:docPartBody>
    </w:docPart>
    <w:docPart>
      <w:docPartPr>
        <w:name w:val="8520596E49FA4BB1B6C9A4E78EDF1368"/>
        <w:category>
          <w:name w:val="General"/>
          <w:gallery w:val="placeholder"/>
        </w:category>
        <w:types>
          <w:type w:val="bbPlcHdr"/>
        </w:types>
        <w:behaviors>
          <w:behavior w:val="content"/>
        </w:behaviors>
        <w:guid w:val="{8D289B5C-A479-4912-B52E-995B132063AC}"/>
      </w:docPartPr>
      <w:docPartBody>
        <w:p w:rsidR="00153D69" w:rsidRDefault="00153D69" w:rsidP="00153D69">
          <w:pPr>
            <w:pStyle w:val="8520596E49FA4BB1B6C9A4E78EDF1368"/>
          </w:pPr>
          <w:r>
            <w:rPr>
              <w:rStyle w:val="Textodelmarcadordeposicin"/>
              <w:rFonts w:ascii="Arial" w:eastAsiaTheme="minorHAnsi" w:hAnsi="Arial" w:cs="Arial"/>
              <w:color w:val="FF8F8F"/>
              <w:sz w:val="20"/>
              <w:szCs w:val="20"/>
              <w:u w:val="single"/>
            </w:rPr>
            <w:t>contrato</w:t>
          </w:r>
        </w:p>
      </w:docPartBody>
    </w:docPart>
    <w:docPart>
      <w:docPartPr>
        <w:name w:val="073F3A3A12F04910860D0066C053E548"/>
        <w:category>
          <w:name w:val="General"/>
          <w:gallery w:val="placeholder"/>
        </w:category>
        <w:types>
          <w:type w:val="bbPlcHdr"/>
        </w:types>
        <w:behaviors>
          <w:behavior w:val="content"/>
        </w:behaviors>
        <w:guid w:val="{A56DA234-DFC7-48BE-BF58-423BFE2084F6}"/>
      </w:docPartPr>
      <w:docPartBody>
        <w:p w:rsidR="00153D69" w:rsidRDefault="00153D69" w:rsidP="00153D69">
          <w:pPr>
            <w:pStyle w:val="073F3A3A12F04910860D0066C053E548"/>
          </w:pPr>
          <w:r>
            <w:rPr>
              <w:rStyle w:val="Textodelmarcadordeposicin"/>
              <w:rFonts w:ascii="Arial" w:eastAsiaTheme="minorHAnsi" w:hAnsi="Arial" w:cs="Arial"/>
              <w:color w:val="FF8F8F"/>
              <w:sz w:val="20"/>
              <w:szCs w:val="20"/>
              <w:u w:val="single"/>
            </w:rPr>
            <w:t>Contrato</w:t>
          </w:r>
        </w:p>
      </w:docPartBody>
    </w:docPart>
    <w:docPart>
      <w:docPartPr>
        <w:name w:val="A9D638F5B34545CEB24003B0D790E90B"/>
        <w:category>
          <w:name w:val="General"/>
          <w:gallery w:val="placeholder"/>
        </w:category>
        <w:types>
          <w:type w:val="bbPlcHdr"/>
        </w:types>
        <w:behaviors>
          <w:behavior w:val="content"/>
        </w:behaviors>
        <w:guid w:val="{A6992E01-2740-42AF-ACFA-90D5419CA303}"/>
      </w:docPartPr>
      <w:docPartBody>
        <w:p w:rsidR="00153D69" w:rsidRDefault="00153D69" w:rsidP="00153D69">
          <w:pPr>
            <w:pStyle w:val="A9D638F5B34545CEB24003B0D790E90B"/>
          </w:pPr>
          <w:r>
            <w:rPr>
              <w:rStyle w:val="Textodelmarcadordeposicin"/>
              <w:rFonts w:ascii="Arial" w:eastAsiaTheme="minorHAnsi" w:hAnsi="Arial" w:cs="Arial"/>
              <w:color w:val="FF8F8F"/>
              <w:sz w:val="20"/>
              <w:szCs w:val="20"/>
              <w:u w:val="single"/>
            </w:rPr>
            <w:t xml:space="preserve">  contrato </w:t>
          </w:r>
        </w:p>
      </w:docPartBody>
    </w:docPart>
    <w:docPart>
      <w:docPartPr>
        <w:name w:val="8EBF8FE78F6542E6842AFB455642B17E"/>
        <w:category>
          <w:name w:val="General"/>
          <w:gallery w:val="placeholder"/>
        </w:category>
        <w:types>
          <w:type w:val="bbPlcHdr"/>
        </w:types>
        <w:behaviors>
          <w:behavior w:val="content"/>
        </w:behaviors>
        <w:guid w:val="{3CC1A86E-45CA-4CB8-A84D-74C706217EAD}"/>
      </w:docPartPr>
      <w:docPartBody>
        <w:p w:rsidR="00153D69" w:rsidRDefault="00153D69" w:rsidP="00153D69">
          <w:pPr>
            <w:pStyle w:val="8EBF8FE78F6542E6842AFB455642B17E"/>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484B27AF654346A6A6CD47250A7A9A1D"/>
        <w:category>
          <w:name w:val="General"/>
          <w:gallery w:val="placeholder"/>
        </w:category>
        <w:types>
          <w:type w:val="bbPlcHdr"/>
        </w:types>
        <w:behaviors>
          <w:behavior w:val="content"/>
        </w:behaviors>
        <w:guid w:val="{53C4C93B-E824-4ADA-AFD6-DFEE323F8CB6}"/>
      </w:docPartPr>
      <w:docPartBody>
        <w:p w:rsidR="00153D69" w:rsidRDefault="00153D69" w:rsidP="00153D69">
          <w:pPr>
            <w:pStyle w:val="484B27AF654346A6A6CD47250A7A9A1D"/>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7AB32D344A3A43A194B700FF14C200D7"/>
        <w:category>
          <w:name w:val="General"/>
          <w:gallery w:val="placeholder"/>
        </w:category>
        <w:types>
          <w:type w:val="bbPlcHdr"/>
        </w:types>
        <w:behaviors>
          <w:behavior w:val="content"/>
        </w:behaviors>
        <w:guid w:val="{853FB239-3967-424D-A625-AAA4AB97E136}"/>
      </w:docPartPr>
      <w:docPartBody>
        <w:p w:rsidR="00153D69" w:rsidRDefault="00153D69" w:rsidP="00153D69">
          <w:pPr>
            <w:pStyle w:val="7AB32D344A3A43A194B700FF14C200D7"/>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DBD0BDACEE8E4FCB82AA2B0793568085"/>
        <w:category>
          <w:name w:val="General"/>
          <w:gallery w:val="placeholder"/>
        </w:category>
        <w:types>
          <w:type w:val="bbPlcHdr"/>
        </w:types>
        <w:behaviors>
          <w:behavior w:val="content"/>
        </w:behaviors>
        <w:guid w:val="{0E65554C-52B4-4911-9B00-3BAD9671D531}"/>
      </w:docPartPr>
      <w:docPartBody>
        <w:p w:rsidR="00153D69" w:rsidRDefault="00153D69" w:rsidP="00153D69">
          <w:pPr>
            <w:pStyle w:val="DBD0BDACEE8E4FCB82AA2B0793568085"/>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915269B86F8C40B7B9C8756C700A5E03"/>
        <w:category>
          <w:name w:val="General"/>
          <w:gallery w:val="placeholder"/>
        </w:category>
        <w:types>
          <w:type w:val="bbPlcHdr"/>
        </w:types>
        <w:behaviors>
          <w:behavior w:val="content"/>
        </w:behaviors>
        <w:guid w:val="{35B745CD-41D2-4311-981C-9B5764053695}"/>
      </w:docPartPr>
      <w:docPartBody>
        <w:p w:rsidR="00153D69" w:rsidRDefault="00153D69" w:rsidP="00153D69">
          <w:pPr>
            <w:pStyle w:val="915269B86F8C40B7B9C8756C700A5E03"/>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F50135B733C414DB678F017D2CB050C"/>
        <w:category>
          <w:name w:val="General"/>
          <w:gallery w:val="placeholder"/>
        </w:category>
        <w:types>
          <w:type w:val="bbPlcHdr"/>
        </w:types>
        <w:behaviors>
          <w:behavior w:val="content"/>
        </w:behaviors>
        <w:guid w:val="{53FBDFF2-8AEB-48CC-AF6F-CEF86EE53118}"/>
      </w:docPartPr>
      <w:docPartBody>
        <w:p w:rsidR="00153D69" w:rsidRDefault="00153D69" w:rsidP="00153D69">
          <w:pPr>
            <w:pStyle w:val="BF50135B733C414DB678F017D2CB050C"/>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E6A8C663E82423BB11069C57D00E2EA"/>
        <w:category>
          <w:name w:val="General"/>
          <w:gallery w:val="placeholder"/>
        </w:category>
        <w:types>
          <w:type w:val="bbPlcHdr"/>
        </w:types>
        <w:behaviors>
          <w:behavior w:val="content"/>
        </w:behaviors>
        <w:guid w:val="{705883A6-EF95-4EBC-8F64-E0DB7583E081}"/>
      </w:docPartPr>
      <w:docPartBody>
        <w:p w:rsidR="00153D69" w:rsidRDefault="00153D69" w:rsidP="00153D69">
          <w:pPr>
            <w:pStyle w:val="3E6A8C663E82423BB11069C57D00E2EA"/>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05A1E16F66364D6EABDE4AC6078776DF"/>
        <w:category>
          <w:name w:val="General"/>
          <w:gallery w:val="placeholder"/>
        </w:category>
        <w:types>
          <w:type w:val="bbPlcHdr"/>
        </w:types>
        <w:behaviors>
          <w:behavior w:val="content"/>
        </w:behaviors>
        <w:guid w:val="{88309BBD-7C0B-4367-8032-7312810B3D13}"/>
      </w:docPartPr>
      <w:docPartBody>
        <w:p w:rsidR="00153D69" w:rsidRDefault="00153D69" w:rsidP="00153D69">
          <w:pPr>
            <w:pStyle w:val="05A1E16F66364D6EABDE4AC6078776DF"/>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DEFA44A5E9314E4C8B40A5C9834E2F84"/>
        <w:category>
          <w:name w:val="General"/>
          <w:gallery w:val="placeholder"/>
        </w:category>
        <w:types>
          <w:type w:val="bbPlcHdr"/>
        </w:types>
        <w:behaviors>
          <w:behavior w:val="content"/>
        </w:behaviors>
        <w:guid w:val="{8A256835-DCE0-4B0E-BB41-6282D37B54DA}"/>
      </w:docPartPr>
      <w:docPartBody>
        <w:p w:rsidR="00153D69" w:rsidRDefault="00153D69" w:rsidP="00153D69">
          <w:pPr>
            <w:pStyle w:val="DEFA44A5E9314E4C8B40A5C9834E2F84"/>
          </w:pPr>
          <w:r w:rsidRPr="000C38C2">
            <w:rPr>
              <w:rStyle w:val="Textodelmarcadordeposicin"/>
              <w:rFonts w:ascii="Arial" w:hAnsi="Arial" w:cs="Arial"/>
              <w:color w:val="FF8F8F"/>
              <w:u w:val="single"/>
            </w:rPr>
            <w:t>Ciudad</w:t>
          </w:r>
        </w:p>
      </w:docPartBody>
    </w:docPart>
    <w:docPart>
      <w:docPartPr>
        <w:name w:val="457E05A7A8474850973F120723E581AF"/>
        <w:category>
          <w:name w:val="General"/>
          <w:gallery w:val="placeholder"/>
        </w:category>
        <w:types>
          <w:type w:val="bbPlcHdr"/>
        </w:types>
        <w:behaviors>
          <w:behavior w:val="content"/>
        </w:behaviors>
        <w:guid w:val="{BB8A3155-23AA-48C9-8EBD-69FF8772B1E3}"/>
      </w:docPartPr>
      <w:docPartBody>
        <w:p w:rsidR="00153D69" w:rsidRDefault="00153D69" w:rsidP="00153D69">
          <w:pPr>
            <w:pStyle w:val="457E05A7A8474850973F120723E581AF"/>
          </w:pPr>
          <w:r w:rsidRPr="000C38C2">
            <w:rPr>
              <w:rStyle w:val="Textodelmarcadordeposicin"/>
              <w:rFonts w:ascii="Arial" w:hAnsi="Arial" w:cs="Arial"/>
              <w:color w:val="FF8F8F"/>
            </w:rPr>
            <w:t>seleccionar la fecha.</w:t>
          </w:r>
        </w:p>
      </w:docPartBody>
    </w:docPart>
    <w:docPart>
      <w:docPartPr>
        <w:name w:val="A958855DC53745C186E8591F9A7F6AD3"/>
        <w:category>
          <w:name w:val="General"/>
          <w:gallery w:val="placeholder"/>
        </w:category>
        <w:types>
          <w:type w:val="bbPlcHdr"/>
        </w:types>
        <w:behaviors>
          <w:behavior w:val="content"/>
        </w:behaviors>
        <w:guid w:val="{8EADB5E0-B5C3-4030-826D-22D81884807C}"/>
      </w:docPartPr>
      <w:docPartBody>
        <w:p w:rsidR="00153D69" w:rsidRDefault="00153D69" w:rsidP="00153D69">
          <w:pPr>
            <w:pStyle w:val="A958855DC53745C186E8591F9A7F6AD3"/>
          </w:pPr>
          <w:r w:rsidRPr="000C38C2">
            <w:rPr>
              <w:rStyle w:val="Textodelmarcadordeposicin"/>
              <w:rFonts w:ascii="Arial" w:hAnsi="Arial" w:cs="Arial"/>
              <w:color w:val="FF8F8F"/>
              <w:u w:val="single"/>
            </w:rPr>
            <w:t>DILIGENCIAR LA UNIDAD A LA QUE PRESENTA LA OFERTA</w:t>
          </w:r>
        </w:p>
      </w:docPartBody>
    </w:docPart>
    <w:docPart>
      <w:docPartPr>
        <w:name w:val="3CCEE0FFE676475EADE001CDE091FD3B"/>
        <w:category>
          <w:name w:val="General"/>
          <w:gallery w:val="placeholder"/>
        </w:category>
        <w:types>
          <w:type w:val="bbPlcHdr"/>
        </w:types>
        <w:behaviors>
          <w:behavior w:val="content"/>
        </w:behaviors>
        <w:guid w:val="{C4A4C903-8719-4A02-B7B9-872A3C8C4E57}"/>
      </w:docPartPr>
      <w:docPartBody>
        <w:p w:rsidR="00153D69" w:rsidRDefault="00153D69" w:rsidP="00153D69">
          <w:pPr>
            <w:pStyle w:val="3CCEE0FFE676475EADE001CDE091FD3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0C2CBDD4FEA43D4B8FB7C6959D30B96"/>
        <w:category>
          <w:name w:val="General"/>
          <w:gallery w:val="placeholder"/>
        </w:category>
        <w:types>
          <w:type w:val="bbPlcHdr"/>
        </w:types>
        <w:behaviors>
          <w:behavior w:val="content"/>
        </w:behaviors>
        <w:guid w:val="{9D974A14-104E-4904-B437-136D77C19EE8}"/>
      </w:docPartPr>
      <w:docPartBody>
        <w:p w:rsidR="00153D69" w:rsidRDefault="00153D69" w:rsidP="00153D69">
          <w:pPr>
            <w:pStyle w:val="80C2CBDD4FEA43D4B8FB7C6959D30B96"/>
          </w:pPr>
          <w:r w:rsidRPr="000C38C2">
            <w:rPr>
              <w:rStyle w:val="Textodelmarcadordeposicin"/>
              <w:rFonts w:ascii="Arial" w:hAnsi="Arial" w:cs="Arial"/>
              <w:color w:val="FF8F8F"/>
              <w:u w:val="single"/>
            </w:rPr>
            <w:t>Diligenciar el número del proceso</w:t>
          </w:r>
        </w:p>
      </w:docPartBody>
    </w:docPart>
    <w:docPart>
      <w:docPartPr>
        <w:name w:val="22A2A1D84C35483282C7715DBA2C9F01"/>
        <w:category>
          <w:name w:val="General"/>
          <w:gallery w:val="placeholder"/>
        </w:category>
        <w:types>
          <w:type w:val="bbPlcHdr"/>
        </w:types>
        <w:behaviors>
          <w:behavior w:val="content"/>
        </w:behaviors>
        <w:guid w:val="{716FCFAE-7218-441D-BBAC-E27D00153C98}"/>
      </w:docPartPr>
      <w:docPartBody>
        <w:p w:rsidR="00153D69" w:rsidRDefault="00153D69" w:rsidP="00153D69">
          <w:pPr>
            <w:pStyle w:val="22A2A1D84C35483282C7715DBA2C9F01"/>
          </w:pPr>
          <w:r>
            <w:rPr>
              <w:rStyle w:val="Textodelmarcadordeposicin"/>
              <w:rFonts w:ascii="Arial" w:eastAsiaTheme="minorHAnsi" w:hAnsi="Arial" w:cs="Arial"/>
              <w:color w:val="FF8F8F"/>
              <w:u w:val="single"/>
            </w:rPr>
            <w:t>Segmento</w:t>
          </w:r>
        </w:p>
      </w:docPartBody>
    </w:docPart>
    <w:docPart>
      <w:docPartPr>
        <w:name w:val="A7A3AB50760F4752BF25F7BF1E862AC6"/>
        <w:category>
          <w:name w:val="General"/>
          <w:gallery w:val="placeholder"/>
        </w:category>
        <w:types>
          <w:type w:val="bbPlcHdr"/>
        </w:types>
        <w:behaviors>
          <w:behavior w:val="content"/>
        </w:behaviors>
        <w:guid w:val="{8DD8C313-F49A-4E74-87D3-CCB237189500}"/>
      </w:docPartPr>
      <w:docPartBody>
        <w:p w:rsidR="00153D69" w:rsidRDefault="00153D69" w:rsidP="00153D69">
          <w:pPr>
            <w:pStyle w:val="A7A3AB50760F4752BF25F7BF1E862AC6"/>
          </w:pPr>
          <w:r>
            <w:rPr>
              <w:rStyle w:val="Textodelmarcadordeposicin"/>
              <w:rFonts w:ascii="Arial" w:eastAsiaTheme="minorHAnsi" w:hAnsi="Arial" w:cs="Arial"/>
              <w:color w:val="FF8F8F"/>
              <w:u w:val="single"/>
            </w:rPr>
            <w:t>Familia</w:t>
          </w:r>
        </w:p>
      </w:docPartBody>
    </w:docPart>
    <w:docPart>
      <w:docPartPr>
        <w:name w:val="24ECC58060F645CC9A143BB383EB6AAE"/>
        <w:category>
          <w:name w:val="General"/>
          <w:gallery w:val="placeholder"/>
        </w:category>
        <w:types>
          <w:type w:val="bbPlcHdr"/>
        </w:types>
        <w:behaviors>
          <w:behavior w:val="content"/>
        </w:behaviors>
        <w:guid w:val="{E26C1BB4-1462-4BBD-975A-A1DFF65C7604}"/>
      </w:docPartPr>
      <w:docPartBody>
        <w:p w:rsidR="00153D69" w:rsidRDefault="00153D69" w:rsidP="00153D69">
          <w:pPr>
            <w:pStyle w:val="24ECC58060F645CC9A143BB383EB6AAE"/>
          </w:pPr>
          <w:r>
            <w:rPr>
              <w:rStyle w:val="Textodelmarcadordeposicin"/>
              <w:rFonts w:ascii="Arial" w:eastAsiaTheme="minorHAnsi" w:hAnsi="Arial" w:cs="Arial"/>
              <w:color w:val="FF8F8F"/>
              <w:u w:val="single"/>
            </w:rPr>
            <w:t>Clases</w:t>
          </w:r>
        </w:p>
      </w:docPartBody>
    </w:docPart>
    <w:docPart>
      <w:docPartPr>
        <w:name w:val="1857069DD21C4C95B833298C58F027B9"/>
        <w:category>
          <w:name w:val="General"/>
          <w:gallery w:val="placeholder"/>
        </w:category>
        <w:types>
          <w:type w:val="bbPlcHdr"/>
        </w:types>
        <w:behaviors>
          <w:behavior w:val="content"/>
        </w:behaviors>
        <w:guid w:val="{8462CDDA-082A-4992-B261-9094E60696F6}"/>
      </w:docPartPr>
      <w:docPartBody>
        <w:p w:rsidR="00153D69" w:rsidRDefault="00153D69" w:rsidP="00153D69">
          <w:pPr>
            <w:pStyle w:val="1857069DD21C4C95B833298C58F027B9"/>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144F8D5CB044CCAA259C3256B7C9C8C"/>
        <w:category>
          <w:name w:val="General"/>
          <w:gallery w:val="placeholder"/>
        </w:category>
        <w:types>
          <w:type w:val="bbPlcHdr"/>
        </w:types>
        <w:behaviors>
          <w:behavior w:val="content"/>
        </w:behaviors>
        <w:guid w:val="{A289490E-9B27-4930-815F-85FEE38124B5}"/>
      </w:docPartPr>
      <w:docPartBody>
        <w:p w:rsidR="00153D69" w:rsidRDefault="00153D69" w:rsidP="00153D69">
          <w:pPr>
            <w:pStyle w:val="F144F8D5CB044CCAA259C3256B7C9C8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9ED379843BF649D08A51CEBC8E7CC7DF"/>
        <w:category>
          <w:name w:val="General"/>
          <w:gallery w:val="placeholder"/>
        </w:category>
        <w:types>
          <w:type w:val="bbPlcHdr"/>
        </w:types>
        <w:behaviors>
          <w:behavior w:val="content"/>
        </w:behaviors>
        <w:guid w:val="{8F456E44-FADB-4819-B734-F59C6DDF3E71}"/>
      </w:docPartPr>
      <w:docPartBody>
        <w:p w:rsidR="00153D69" w:rsidRDefault="00153D69" w:rsidP="00153D69">
          <w:pPr>
            <w:pStyle w:val="9ED379843BF649D08A51CEBC8E7CC7DF"/>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1B0FBD2DADD4426B6BDAE7F698B2893"/>
        <w:category>
          <w:name w:val="General"/>
          <w:gallery w:val="placeholder"/>
        </w:category>
        <w:types>
          <w:type w:val="bbPlcHdr"/>
        </w:types>
        <w:behaviors>
          <w:behavior w:val="content"/>
        </w:behaviors>
        <w:guid w:val="{D3D4412F-65FC-4861-92E2-765190D060BC}"/>
      </w:docPartPr>
      <w:docPartBody>
        <w:p w:rsidR="00153D69" w:rsidRDefault="00153D69" w:rsidP="00153D69">
          <w:pPr>
            <w:pStyle w:val="41B0FBD2DADD4426B6BDAE7F698B2893"/>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10FD9D8734E47349D5C0D9A67841A90"/>
        <w:category>
          <w:name w:val="General"/>
          <w:gallery w:val="placeholder"/>
        </w:category>
        <w:types>
          <w:type w:val="bbPlcHdr"/>
        </w:types>
        <w:behaviors>
          <w:behavior w:val="content"/>
        </w:behaviors>
        <w:guid w:val="{5B743B8B-A72B-4F1A-98B7-5F8BF70E0AA9}"/>
      </w:docPartPr>
      <w:docPartBody>
        <w:p w:rsidR="00153D69" w:rsidRDefault="00153D69" w:rsidP="00153D69">
          <w:pPr>
            <w:pStyle w:val="C10FD9D8734E47349D5C0D9A67841A90"/>
          </w:pPr>
          <w:r w:rsidRPr="00A70DFE">
            <w:rPr>
              <w:rStyle w:val="Textodelmarcadordeposicin"/>
              <w:rFonts w:ascii="Arial" w:hAnsi="Arial" w:cs="Arial"/>
              <w:color w:val="FF8F8F"/>
              <w:u w:val="single"/>
            </w:rPr>
            <w:t>Ciudad</w:t>
          </w:r>
        </w:p>
      </w:docPartBody>
    </w:docPart>
    <w:docPart>
      <w:docPartPr>
        <w:name w:val="8C76732589D44DD1BDFCBF98B98530B7"/>
        <w:category>
          <w:name w:val="General"/>
          <w:gallery w:val="placeholder"/>
        </w:category>
        <w:types>
          <w:type w:val="bbPlcHdr"/>
        </w:types>
        <w:behaviors>
          <w:behavior w:val="content"/>
        </w:behaviors>
        <w:guid w:val="{D38D3548-8848-442F-819A-05CACD2C1F72}"/>
      </w:docPartPr>
      <w:docPartBody>
        <w:p w:rsidR="00153D69" w:rsidRDefault="00153D69" w:rsidP="00153D69">
          <w:pPr>
            <w:pStyle w:val="8C76732589D44DD1BDFCBF98B98530B7"/>
          </w:pPr>
          <w:r w:rsidRPr="00A70DFE">
            <w:rPr>
              <w:rStyle w:val="Textodelmarcadordeposicin"/>
              <w:rFonts w:ascii="Arial" w:hAnsi="Arial" w:cs="Arial"/>
              <w:color w:val="FF8F8F"/>
            </w:rPr>
            <w:t>seleccionar la fecha.</w:t>
          </w:r>
        </w:p>
      </w:docPartBody>
    </w:docPart>
    <w:docPart>
      <w:docPartPr>
        <w:name w:val="57F61E98334D417EBB86EE9540BAEAFF"/>
        <w:category>
          <w:name w:val="General"/>
          <w:gallery w:val="placeholder"/>
        </w:category>
        <w:types>
          <w:type w:val="bbPlcHdr"/>
        </w:types>
        <w:behaviors>
          <w:behavior w:val="content"/>
        </w:behaviors>
        <w:guid w:val="{3C83C21F-EFAE-46AB-ABEE-A34EB6842C99}"/>
      </w:docPartPr>
      <w:docPartBody>
        <w:p w:rsidR="00153D69" w:rsidRDefault="00153D69" w:rsidP="00153D69">
          <w:pPr>
            <w:pStyle w:val="57F61E98334D417EBB86EE9540BAEAFF"/>
          </w:pPr>
          <w:r w:rsidRPr="00A70DFE">
            <w:rPr>
              <w:rStyle w:val="Textodelmarcadordeposicin"/>
              <w:rFonts w:ascii="Arial" w:hAnsi="Arial" w:cs="Arial"/>
              <w:color w:val="FF8F8F"/>
              <w:u w:val="single"/>
            </w:rPr>
            <w:t>DILIGENCIAR LA UNIDAD A LA QUE PRESENTA LA OFERTA</w:t>
          </w:r>
        </w:p>
      </w:docPartBody>
    </w:docPart>
    <w:docPart>
      <w:docPartPr>
        <w:name w:val="BC2436A1AA1F4A49BD3422450636AB21"/>
        <w:category>
          <w:name w:val="General"/>
          <w:gallery w:val="placeholder"/>
        </w:category>
        <w:types>
          <w:type w:val="bbPlcHdr"/>
        </w:types>
        <w:behaviors>
          <w:behavior w:val="content"/>
        </w:behaviors>
        <w:guid w:val="{D0A89DB5-9D15-4CB2-AA0A-F82D1A516D78}"/>
      </w:docPartPr>
      <w:docPartBody>
        <w:p w:rsidR="00153D69" w:rsidRDefault="00153D69" w:rsidP="00153D69">
          <w:pPr>
            <w:pStyle w:val="BC2436A1AA1F4A49BD3422450636AB21"/>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8BB60113CAB4A6DB1BC3353A4B1D3A0"/>
        <w:category>
          <w:name w:val="General"/>
          <w:gallery w:val="placeholder"/>
        </w:category>
        <w:types>
          <w:type w:val="bbPlcHdr"/>
        </w:types>
        <w:behaviors>
          <w:behavior w:val="content"/>
        </w:behaviors>
        <w:guid w:val="{F34A9B38-54E6-44AA-8AFC-649D43A03733}"/>
      </w:docPartPr>
      <w:docPartBody>
        <w:p w:rsidR="00153D69" w:rsidRDefault="00153D69" w:rsidP="00153D69">
          <w:pPr>
            <w:pStyle w:val="28BB60113CAB4A6DB1BC3353A4B1D3A0"/>
          </w:pPr>
          <w:r w:rsidRPr="00A70DFE">
            <w:rPr>
              <w:rStyle w:val="Textodelmarcadordeposicin"/>
              <w:rFonts w:ascii="Arial" w:hAnsi="Arial" w:cs="Arial"/>
              <w:color w:val="FF8F8F"/>
              <w:u w:val="single"/>
            </w:rPr>
            <w:t>Diligenciar el número del proceso</w:t>
          </w:r>
        </w:p>
      </w:docPartBody>
    </w:docPart>
    <w:docPart>
      <w:docPartPr>
        <w:name w:val="7FF6597A687A4F939AF478C013573992"/>
        <w:category>
          <w:name w:val="General"/>
          <w:gallery w:val="placeholder"/>
        </w:category>
        <w:types>
          <w:type w:val="bbPlcHdr"/>
        </w:types>
        <w:behaviors>
          <w:behavior w:val="content"/>
        </w:behaviors>
        <w:guid w:val="{EA2650DC-EC8C-4842-8DED-A20E2A606CB0}"/>
      </w:docPartPr>
      <w:docPartBody>
        <w:p w:rsidR="00153D69" w:rsidRDefault="00153D69" w:rsidP="00153D69">
          <w:pPr>
            <w:pStyle w:val="7FF6597A687A4F939AF478C013573992"/>
          </w:pPr>
          <w:r w:rsidRPr="00A70DFE">
            <w:rPr>
              <w:rStyle w:val="Textodelmarcadordeposicin"/>
              <w:rFonts w:ascii="Arial" w:hAnsi="Arial" w:cs="Arial"/>
              <w:color w:val="FF8F8F"/>
              <w:u w:val="single"/>
            </w:rPr>
            <w:t>Transcribir el objeto del proceso</w:t>
          </w:r>
        </w:p>
      </w:docPartBody>
    </w:docPart>
    <w:docPart>
      <w:docPartPr>
        <w:name w:val="03455005BC9C4DAD9AFF4B9A1BFC510F"/>
        <w:category>
          <w:name w:val="General"/>
          <w:gallery w:val="placeholder"/>
        </w:category>
        <w:types>
          <w:type w:val="bbPlcHdr"/>
        </w:types>
        <w:behaviors>
          <w:behavior w:val="content"/>
        </w:behaviors>
        <w:guid w:val="{394DDEF6-AF6D-4B12-A790-4376B9441196}"/>
      </w:docPartPr>
      <w:docPartBody>
        <w:p w:rsidR="00153D69" w:rsidRDefault="00153D69" w:rsidP="00153D69">
          <w:pPr>
            <w:pStyle w:val="03455005BC9C4DAD9AFF4B9A1BFC510F"/>
          </w:pPr>
          <w:r w:rsidRPr="00816EB3">
            <w:rPr>
              <w:rStyle w:val="Textodelmarcadordeposicin"/>
              <w:rFonts w:ascii="Arial" w:eastAsiaTheme="minorHAnsi" w:hAnsi="Arial" w:cs="Arial"/>
              <w:color w:val="FF8F8F"/>
              <w:sz w:val="16"/>
              <w:szCs w:val="16"/>
            </w:rPr>
            <w:t>000.000.000,00</w:t>
          </w:r>
        </w:p>
      </w:docPartBody>
    </w:docPart>
    <w:docPart>
      <w:docPartPr>
        <w:name w:val="241E62FCCC7A4E20AB2B0720D6BB9616"/>
        <w:category>
          <w:name w:val="General"/>
          <w:gallery w:val="placeholder"/>
        </w:category>
        <w:types>
          <w:type w:val="bbPlcHdr"/>
        </w:types>
        <w:behaviors>
          <w:behavior w:val="content"/>
        </w:behaviors>
        <w:guid w:val="{96ECE951-6603-48F5-AD8B-0E349EC915E7}"/>
      </w:docPartPr>
      <w:docPartBody>
        <w:p w:rsidR="00153D69" w:rsidRDefault="00153D69" w:rsidP="00153D69">
          <w:pPr>
            <w:pStyle w:val="241E62FCCC7A4E20AB2B0720D6BB9616"/>
          </w:pPr>
          <w:r w:rsidRPr="00816EB3">
            <w:rPr>
              <w:rStyle w:val="Textodelmarcadordeposicin"/>
              <w:rFonts w:ascii="Arial" w:eastAsiaTheme="minorHAnsi" w:hAnsi="Arial" w:cs="Arial"/>
              <w:color w:val="FF8F8F"/>
              <w:sz w:val="16"/>
              <w:szCs w:val="16"/>
            </w:rPr>
            <w:t>000.000.000,00</w:t>
          </w:r>
        </w:p>
      </w:docPartBody>
    </w:docPart>
    <w:docPart>
      <w:docPartPr>
        <w:name w:val="944C204977664799B582635D38574075"/>
        <w:category>
          <w:name w:val="General"/>
          <w:gallery w:val="placeholder"/>
        </w:category>
        <w:types>
          <w:type w:val="bbPlcHdr"/>
        </w:types>
        <w:behaviors>
          <w:behavior w:val="content"/>
        </w:behaviors>
        <w:guid w:val="{7E09EF67-C701-4260-8D22-AB0440A27126}"/>
      </w:docPartPr>
      <w:docPartBody>
        <w:p w:rsidR="00153D69" w:rsidRDefault="00153D69" w:rsidP="00153D69">
          <w:pPr>
            <w:pStyle w:val="944C204977664799B582635D38574075"/>
          </w:pPr>
          <w:r w:rsidRPr="00816EB3">
            <w:rPr>
              <w:rStyle w:val="Textodelmarcadordeposicin"/>
              <w:rFonts w:ascii="Arial" w:eastAsiaTheme="minorHAnsi" w:hAnsi="Arial" w:cs="Arial"/>
              <w:color w:val="FF8F8F"/>
              <w:sz w:val="16"/>
              <w:szCs w:val="16"/>
            </w:rPr>
            <w:t>000.000.000,00</w:t>
          </w:r>
        </w:p>
      </w:docPartBody>
    </w:docPart>
    <w:docPart>
      <w:docPartPr>
        <w:name w:val="97BB6DF2963C42D8893B0A81C49A5CE2"/>
        <w:category>
          <w:name w:val="General"/>
          <w:gallery w:val="placeholder"/>
        </w:category>
        <w:types>
          <w:type w:val="bbPlcHdr"/>
        </w:types>
        <w:behaviors>
          <w:behavior w:val="content"/>
        </w:behaviors>
        <w:guid w:val="{454A1CBD-5098-4ECE-BF44-5A0FED0C0384}"/>
      </w:docPartPr>
      <w:docPartBody>
        <w:p w:rsidR="00153D69" w:rsidRDefault="00153D69" w:rsidP="00153D69">
          <w:pPr>
            <w:pStyle w:val="97BB6DF2963C42D8893B0A81C49A5CE2"/>
          </w:pPr>
          <w:r w:rsidRPr="00816EB3">
            <w:rPr>
              <w:rStyle w:val="Textodelmarcadordeposicin"/>
              <w:rFonts w:ascii="Arial" w:eastAsiaTheme="minorHAnsi" w:hAnsi="Arial" w:cs="Arial"/>
              <w:color w:val="FF8F8F"/>
              <w:sz w:val="16"/>
              <w:szCs w:val="16"/>
            </w:rPr>
            <w:t>000.000.000,00</w:t>
          </w:r>
        </w:p>
      </w:docPartBody>
    </w:docPart>
    <w:docPart>
      <w:docPartPr>
        <w:name w:val="CEA2A0AD1A5D46CB82D15641183C41C9"/>
        <w:category>
          <w:name w:val="General"/>
          <w:gallery w:val="placeholder"/>
        </w:category>
        <w:types>
          <w:type w:val="bbPlcHdr"/>
        </w:types>
        <w:behaviors>
          <w:behavior w:val="content"/>
        </w:behaviors>
        <w:guid w:val="{A09DD246-E7D7-4147-BD19-7778907E56F4}"/>
      </w:docPartPr>
      <w:docPartBody>
        <w:p w:rsidR="00153D69" w:rsidRDefault="00153D69" w:rsidP="00153D69">
          <w:pPr>
            <w:pStyle w:val="CEA2A0AD1A5D46CB82D15641183C41C9"/>
          </w:pPr>
          <w:r w:rsidRPr="00816EB3">
            <w:rPr>
              <w:rStyle w:val="Textodelmarcadordeposicin"/>
              <w:rFonts w:ascii="Arial" w:eastAsiaTheme="minorHAnsi" w:hAnsi="Arial" w:cs="Arial"/>
              <w:color w:val="FF8F8F"/>
              <w:sz w:val="16"/>
              <w:szCs w:val="16"/>
            </w:rPr>
            <w:t>000.000.000,00</w:t>
          </w:r>
        </w:p>
      </w:docPartBody>
    </w:docPart>
    <w:docPart>
      <w:docPartPr>
        <w:name w:val="0378CB5CCF584286866CA4E5996761E3"/>
        <w:category>
          <w:name w:val="General"/>
          <w:gallery w:val="placeholder"/>
        </w:category>
        <w:types>
          <w:type w:val="bbPlcHdr"/>
        </w:types>
        <w:behaviors>
          <w:behavior w:val="content"/>
        </w:behaviors>
        <w:guid w:val="{4F3E45A8-43B3-4960-AA46-A61F70A8BDEE}"/>
      </w:docPartPr>
      <w:docPartBody>
        <w:p w:rsidR="00153D69" w:rsidRDefault="00153D69" w:rsidP="00153D69">
          <w:pPr>
            <w:pStyle w:val="0378CB5CCF584286866CA4E5996761E3"/>
          </w:pPr>
          <w:r w:rsidRPr="00816EB3">
            <w:rPr>
              <w:rStyle w:val="Textodelmarcadordeposicin"/>
              <w:rFonts w:ascii="Arial" w:eastAsiaTheme="minorHAnsi" w:hAnsi="Arial" w:cs="Arial"/>
              <w:color w:val="FF8F8F"/>
              <w:sz w:val="16"/>
              <w:szCs w:val="16"/>
            </w:rPr>
            <w:t>000.000.000,00</w:t>
          </w:r>
        </w:p>
      </w:docPartBody>
    </w:docPart>
    <w:docPart>
      <w:docPartPr>
        <w:name w:val="82FE1215DD914DEFAE2F1A7D955340AE"/>
        <w:category>
          <w:name w:val="General"/>
          <w:gallery w:val="placeholder"/>
        </w:category>
        <w:types>
          <w:type w:val="bbPlcHdr"/>
        </w:types>
        <w:behaviors>
          <w:behavior w:val="content"/>
        </w:behaviors>
        <w:guid w:val="{C07DC9E9-3AB4-4CE1-87BF-BFC27227B560}"/>
      </w:docPartPr>
      <w:docPartBody>
        <w:p w:rsidR="00153D69" w:rsidRDefault="00153D69" w:rsidP="00153D69">
          <w:pPr>
            <w:pStyle w:val="82FE1215DD914DEFAE2F1A7D955340AE"/>
          </w:pPr>
          <w:r w:rsidRPr="00816EB3">
            <w:rPr>
              <w:rStyle w:val="Textodelmarcadordeposicin"/>
              <w:rFonts w:ascii="Arial" w:eastAsiaTheme="minorHAnsi" w:hAnsi="Arial" w:cs="Arial"/>
              <w:color w:val="FF8F8F"/>
              <w:sz w:val="16"/>
              <w:szCs w:val="16"/>
            </w:rPr>
            <w:t>000.000.000,00</w:t>
          </w:r>
        </w:p>
      </w:docPartBody>
    </w:docPart>
    <w:docPart>
      <w:docPartPr>
        <w:name w:val="334E2EB25B2643CB9C5374C2CAA41662"/>
        <w:category>
          <w:name w:val="General"/>
          <w:gallery w:val="placeholder"/>
        </w:category>
        <w:types>
          <w:type w:val="bbPlcHdr"/>
        </w:types>
        <w:behaviors>
          <w:behavior w:val="content"/>
        </w:behaviors>
        <w:guid w:val="{4EB51DAB-74F7-4F99-A6E2-7002C9E799EF}"/>
      </w:docPartPr>
      <w:docPartBody>
        <w:p w:rsidR="00153D69" w:rsidRDefault="00153D69" w:rsidP="00153D69">
          <w:pPr>
            <w:pStyle w:val="334E2EB25B2643CB9C5374C2CAA41662"/>
          </w:pPr>
          <w:r w:rsidRPr="00816EB3">
            <w:rPr>
              <w:rStyle w:val="Textodelmarcadordeposicin"/>
              <w:rFonts w:ascii="Arial" w:eastAsiaTheme="minorHAnsi" w:hAnsi="Arial" w:cs="Arial"/>
              <w:color w:val="FF8F8F"/>
              <w:sz w:val="16"/>
              <w:szCs w:val="16"/>
            </w:rPr>
            <w:t>000.000.000,00</w:t>
          </w:r>
        </w:p>
      </w:docPartBody>
    </w:docPart>
    <w:docPart>
      <w:docPartPr>
        <w:name w:val="B909EA1843F440ADB8E1E6A870D70E9D"/>
        <w:category>
          <w:name w:val="General"/>
          <w:gallery w:val="placeholder"/>
        </w:category>
        <w:types>
          <w:type w:val="bbPlcHdr"/>
        </w:types>
        <w:behaviors>
          <w:behavior w:val="content"/>
        </w:behaviors>
        <w:guid w:val="{A0C2EBB7-32F3-4025-AD05-DCFE4D25C433}"/>
      </w:docPartPr>
      <w:docPartBody>
        <w:p w:rsidR="00153D69" w:rsidRDefault="00153D69" w:rsidP="00153D69">
          <w:pPr>
            <w:pStyle w:val="B909EA1843F440ADB8E1E6A870D70E9D"/>
          </w:pPr>
          <w:r w:rsidRPr="00816EB3">
            <w:rPr>
              <w:rStyle w:val="Textodelmarcadordeposicin"/>
              <w:rFonts w:ascii="Arial" w:eastAsiaTheme="minorHAnsi" w:hAnsi="Arial" w:cs="Arial"/>
              <w:color w:val="FF8F8F"/>
              <w:sz w:val="16"/>
              <w:szCs w:val="16"/>
            </w:rPr>
            <w:t>000.000.000,00</w:t>
          </w:r>
        </w:p>
      </w:docPartBody>
    </w:docPart>
    <w:docPart>
      <w:docPartPr>
        <w:name w:val="45F613174E12413FB61EC2889CB17864"/>
        <w:category>
          <w:name w:val="General"/>
          <w:gallery w:val="placeholder"/>
        </w:category>
        <w:types>
          <w:type w:val="bbPlcHdr"/>
        </w:types>
        <w:behaviors>
          <w:behavior w:val="content"/>
        </w:behaviors>
        <w:guid w:val="{225CBDC8-2C57-431D-AE11-D33C17FDDA99}"/>
      </w:docPartPr>
      <w:docPartBody>
        <w:p w:rsidR="00153D69" w:rsidRDefault="00153D69" w:rsidP="00153D69">
          <w:pPr>
            <w:pStyle w:val="45F613174E12413FB61EC2889CB17864"/>
          </w:pPr>
          <w:r w:rsidRPr="00816EB3">
            <w:rPr>
              <w:rStyle w:val="Textodelmarcadordeposicin"/>
              <w:rFonts w:ascii="Arial" w:eastAsiaTheme="minorHAnsi" w:hAnsi="Arial" w:cs="Arial"/>
              <w:color w:val="FF8F8F"/>
              <w:sz w:val="16"/>
              <w:szCs w:val="16"/>
            </w:rPr>
            <w:t>000.000.000,00</w:t>
          </w:r>
        </w:p>
      </w:docPartBody>
    </w:docPart>
    <w:docPart>
      <w:docPartPr>
        <w:name w:val="28AAAA751CC443A587EB6C9DEA4BE4D1"/>
        <w:category>
          <w:name w:val="General"/>
          <w:gallery w:val="placeholder"/>
        </w:category>
        <w:types>
          <w:type w:val="bbPlcHdr"/>
        </w:types>
        <w:behaviors>
          <w:behavior w:val="content"/>
        </w:behaviors>
        <w:guid w:val="{ED0F3959-43B3-4844-AB8B-BCF9EAAF0467}"/>
      </w:docPartPr>
      <w:docPartBody>
        <w:p w:rsidR="00153D69" w:rsidRDefault="00153D69" w:rsidP="00153D69">
          <w:pPr>
            <w:pStyle w:val="28AAAA751CC443A587EB6C9DEA4BE4D1"/>
          </w:pPr>
          <w:r w:rsidRPr="00816EB3">
            <w:rPr>
              <w:rStyle w:val="Textodelmarcadordeposicin"/>
              <w:rFonts w:ascii="Arial" w:eastAsiaTheme="minorHAnsi" w:hAnsi="Arial" w:cs="Arial"/>
              <w:color w:val="FF8F8F"/>
              <w:sz w:val="16"/>
              <w:szCs w:val="16"/>
            </w:rPr>
            <w:t>000.000.000,00</w:t>
          </w:r>
        </w:p>
      </w:docPartBody>
    </w:docPart>
    <w:docPart>
      <w:docPartPr>
        <w:name w:val="F55289505E914587B95F374E63B0ADC2"/>
        <w:category>
          <w:name w:val="General"/>
          <w:gallery w:val="placeholder"/>
        </w:category>
        <w:types>
          <w:type w:val="bbPlcHdr"/>
        </w:types>
        <w:behaviors>
          <w:behavior w:val="content"/>
        </w:behaviors>
        <w:guid w:val="{152C0307-3075-4E72-810C-63E46AEBF7C6}"/>
      </w:docPartPr>
      <w:docPartBody>
        <w:p w:rsidR="00153D69" w:rsidRDefault="00153D69" w:rsidP="00153D69">
          <w:pPr>
            <w:pStyle w:val="F55289505E914587B95F374E63B0ADC2"/>
          </w:pPr>
          <w:r w:rsidRPr="00816EB3">
            <w:rPr>
              <w:rStyle w:val="Textodelmarcadordeposicin"/>
              <w:rFonts w:ascii="Arial" w:eastAsiaTheme="minorHAnsi" w:hAnsi="Arial" w:cs="Arial"/>
              <w:color w:val="FF8F8F"/>
              <w:sz w:val="16"/>
              <w:szCs w:val="16"/>
            </w:rPr>
            <w:t>000.000.000,00</w:t>
          </w:r>
        </w:p>
      </w:docPartBody>
    </w:docPart>
    <w:docPart>
      <w:docPartPr>
        <w:name w:val="A9E55634803B42E788C4843F65430F0D"/>
        <w:category>
          <w:name w:val="General"/>
          <w:gallery w:val="placeholder"/>
        </w:category>
        <w:types>
          <w:type w:val="bbPlcHdr"/>
        </w:types>
        <w:behaviors>
          <w:behavior w:val="content"/>
        </w:behaviors>
        <w:guid w:val="{548DC63B-CC04-44A3-902B-28790CA0DDB4}"/>
      </w:docPartPr>
      <w:docPartBody>
        <w:p w:rsidR="00153D69" w:rsidRDefault="00153D69" w:rsidP="00153D69">
          <w:pPr>
            <w:pStyle w:val="A9E55634803B42E788C4843F65430F0D"/>
          </w:pPr>
          <w:r w:rsidRPr="00816EB3">
            <w:rPr>
              <w:rStyle w:val="Textodelmarcadordeposicin"/>
              <w:rFonts w:ascii="Arial" w:eastAsiaTheme="minorHAnsi" w:hAnsi="Arial" w:cs="Arial"/>
              <w:color w:val="FF8F8F"/>
              <w:sz w:val="16"/>
              <w:szCs w:val="16"/>
            </w:rPr>
            <w:t>000.000.000,00</w:t>
          </w:r>
        </w:p>
      </w:docPartBody>
    </w:docPart>
    <w:docPart>
      <w:docPartPr>
        <w:name w:val="CF0A36D83FAD4BB9B39BD7046FB02AC4"/>
        <w:category>
          <w:name w:val="General"/>
          <w:gallery w:val="placeholder"/>
        </w:category>
        <w:types>
          <w:type w:val="bbPlcHdr"/>
        </w:types>
        <w:behaviors>
          <w:behavior w:val="content"/>
        </w:behaviors>
        <w:guid w:val="{EE6B31C1-C52A-401F-83EA-638E66D09338}"/>
      </w:docPartPr>
      <w:docPartBody>
        <w:p w:rsidR="00153D69" w:rsidRDefault="00153D69" w:rsidP="00153D69">
          <w:pPr>
            <w:pStyle w:val="CF0A36D83FAD4BB9B39BD7046FB02AC4"/>
          </w:pPr>
          <w:r w:rsidRPr="00816EB3">
            <w:rPr>
              <w:rStyle w:val="Textodelmarcadordeposicin"/>
              <w:rFonts w:ascii="Arial" w:eastAsiaTheme="minorHAnsi" w:hAnsi="Arial" w:cs="Arial"/>
              <w:color w:val="FF8F8F"/>
              <w:sz w:val="16"/>
              <w:szCs w:val="16"/>
            </w:rPr>
            <w:t>000.000.000,00</w:t>
          </w:r>
        </w:p>
      </w:docPartBody>
    </w:docPart>
    <w:docPart>
      <w:docPartPr>
        <w:name w:val="651B8B356DAB4879A497BF9435A712B2"/>
        <w:category>
          <w:name w:val="General"/>
          <w:gallery w:val="placeholder"/>
        </w:category>
        <w:types>
          <w:type w:val="bbPlcHdr"/>
        </w:types>
        <w:behaviors>
          <w:behavior w:val="content"/>
        </w:behaviors>
        <w:guid w:val="{45DAB21B-E966-4EDB-B56D-44B35EECDBEA}"/>
      </w:docPartPr>
      <w:docPartBody>
        <w:p w:rsidR="00153D69" w:rsidRDefault="00153D69" w:rsidP="00153D69">
          <w:pPr>
            <w:pStyle w:val="651B8B356DAB4879A497BF9435A712B2"/>
          </w:pPr>
          <w:r w:rsidRPr="00816EB3">
            <w:rPr>
              <w:rStyle w:val="Textodelmarcadordeposicin"/>
              <w:rFonts w:ascii="Arial" w:eastAsiaTheme="minorHAnsi" w:hAnsi="Arial" w:cs="Arial"/>
              <w:color w:val="FF8F8F"/>
              <w:sz w:val="16"/>
              <w:szCs w:val="16"/>
            </w:rPr>
            <w:t>000.000.000,00</w:t>
          </w:r>
        </w:p>
      </w:docPartBody>
    </w:docPart>
    <w:docPart>
      <w:docPartPr>
        <w:name w:val="28D6E7BD3217470AB85A325EBD5F30D2"/>
        <w:category>
          <w:name w:val="General"/>
          <w:gallery w:val="placeholder"/>
        </w:category>
        <w:types>
          <w:type w:val="bbPlcHdr"/>
        </w:types>
        <w:behaviors>
          <w:behavior w:val="content"/>
        </w:behaviors>
        <w:guid w:val="{A6E1964C-33FD-4BDF-9072-B951C2D28414}"/>
      </w:docPartPr>
      <w:docPartBody>
        <w:p w:rsidR="00153D69" w:rsidRDefault="00153D69" w:rsidP="00153D69">
          <w:pPr>
            <w:pStyle w:val="28D6E7BD3217470AB85A325EBD5F30D2"/>
          </w:pPr>
          <w:r w:rsidRPr="00816EB3">
            <w:rPr>
              <w:rStyle w:val="Textodelmarcadordeposicin"/>
              <w:rFonts w:ascii="Arial" w:eastAsiaTheme="minorHAnsi" w:hAnsi="Arial" w:cs="Arial"/>
              <w:color w:val="FF8F8F"/>
              <w:sz w:val="16"/>
              <w:szCs w:val="16"/>
            </w:rPr>
            <w:t>000.000.000,00</w:t>
          </w:r>
        </w:p>
      </w:docPartBody>
    </w:docPart>
    <w:docPart>
      <w:docPartPr>
        <w:name w:val="AD5BDB7C98674253AF0E9DA391671D3F"/>
        <w:category>
          <w:name w:val="General"/>
          <w:gallery w:val="placeholder"/>
        </w:category>
        <w:types>
          <w:type w:val="bbPlcHdr"/>
        </w:types>
        <w:behaviors>
          <w:behavior w:val="content"/>
        </w:behaviors>
        <w:guid w:val="{5991CB3C-144C-44D1-901D-D786862A0407}"/>
      </w:docPartPr>
      <w:docPartBody>
        <w:p w:rsidR="00153D69" w:rsidRDefault="00153D69" w:rsidP="00153D69">
          <w:pPr>
            <w:pStyle w:val="AD5BDB7C98674253AF0E9DA391671D3F"/>
          </w:pPr>
          <w:r w:rsidRPr="00816EB3">
            <w:rPr>
              <w:rStyle w:val="Textodelmarcadordeposicin"/>
              <w:rFonts w:ascii="Arial" w:eastAsiaTheme="minorHAnsi" w:hAnsi="Arial" w:cs="Arial"/>
              <w:color w:val="FF8F8F"/>
              <w:sz w:val="16"/>
              <w:szCs w:val="16"/>
            </w:rPr>
            <w:t>000.000.000,00</w:t>
          </w:r>
        </w:p>
      </w:docPartBody>
    </w:docPart>
    <w:docPart>
      <w:docPartPr>
        <w:name w:val="7DBC62EDE10D44DA9E8A48DA4C21719F"/>
        <w:category>
          <w:name w:val="General"/>
          <w:gallery w:val="placeholder"/>
        </w:category>
        <w:types>
          <w:type w:val="bbPlcHdr"/>
        </w:types>
        <w:behaviors>
          <w:behavior w:val="content"/>
        </w:behaviors>
        <w:guid w:val="{EA0BDCA5-318D-470B-B194-E21C18D15A2B}"/>
      </w:docPartPr>
      <w:docPartBody>
        <w:p w:rsidR="00153D69" w:rsidRDefault="00153D69" w:rsidP="00153D69">
          <w:pPr>
            <w:pStyle w:val="7DBC62EDE10D44DA9E8A48DA4C21719F"/>
          </w:pPr>
          <w:r w:rsidRPr="00816EB3">
            <w:rPr>
              <w:rStyle w:val="Textodelmarcadordeposicin"/>
              <w:rFonts w:ascii="Arial" w:eastAsiaTheme="minorHAnsi" w:hAnsi="Arial" w:cs="Arial"/>
              <w:color w:val="FF8F8F"/>
              <w:sz w:val="16"/>
              <w:szCs w:val="16"/>
            </w:rPr>
            <w:t>000.000.000,00</w:t>
          </w:r>
        </w:p>
      </w:docPartBody>
    </w:docPart>
    <w:docPart>
      <w:docPartPr>
        <w:name w:val="7E86556E5F2C4C57AF84139F01EC6553"/>
        <w:category>
          <w:name w:val="General"/>
          <w:gallery w:val="placeholder"/>
        </w:category>
        <w:types>
          <w:type w:val="bbPlcHdr"/>
        </w:types>
        <w:behaviors>
          <w:behavior w:val="content"/>
        </w:behaviors>
        <w:guid w:val="{16820217-E63F-4ACA-A7E3-B667BB807C3E}"/>
      </w:docPartPr>
      <w:docPartBody>
        <w:p w:rsidR="00153D69" w:rsidRDefault="00153D69" w:rsidP="00153D69">
          <w:pPr>
            <w:pStyle w:val="7E86556E5F2C4C57AF84139F01EC6553"/>
          </w:pPr>
          <w:r w:rsidRPr="00816EB3">
            <w:rPr>
              <w:rStyle w:val="Textodelmarcadordeposicin"/>
              <w:rFonts w:ascii="Arial" w:eastAsiaTheme="minorHAnsi" w:hAnsi="Arial" w:cs="Arial"/>
              <w:color w:val="FF8F8F"/>
              <w:sz w:val="16"/>
              <w:szCs w:val="16"/>
            </w:rPr>
            <w:t>000.000.000,00</w:t>
          </w:r>
        </w:p>
      </w:docPartBody>
    </w:docPart>
    <w:docPart>
      <w:docPartPr>
        <w:name w:val="ADDEC8D6B48846FF84D85B2E1D80884E"/>
        <w:category>
          <w:name w:val="General"/>
          <w:gallery w:val="placeholder"/>
        </w:category>
        <w:types>
          <w:type w:val="bbPlcHdr"/>
        </w:types>
        <w:behaviors>
          <w:behavior w:val="content"/>
        </w:behaviors>
        <w:guid w:val="{54257762-FD3C-4D08-9EEF-678E5242C635}"/>
      </w:docPartPr>
      <w:docPartBody>
        <w:p w:rsidR="00153D69" w:rsidRDefault="00153D69" w:rsidP="00153D69">
          <w:pPr>
            <w:pStyle w:val="ADDEC8D6B48846FF84D85B2E1D80884E"/>
          </w:pPr>
          <w:r w:rsidRPr="00816EB3">
            <w:rPr>
              <w:rStyle w:val="Textodelmarcadordeposicin"/>
              <w:rFonts w:ascii="Arial" w:eastAsiaTheme="minorHAnsi" w:hAnsi="Arial" w:cs="Arial"/>
              <w:color w:val="FF8F8F"/>
              <w:sz w:val="16"/>
              <w:szCs w:val="16"/>
            </w:rPr>
            <w:t>000.000.000,00</w:t>
          </w:r>
        </w:p>
      </w:docPartBody>
    </w:docPart>
    <w:docPart>
      <w:docPartPr>
        <w:name w:val="F0A31142EF4644D7B4A9AB3307976324"/>
        <w:category>
          <w:name w:val="General"/>
          <w:gallery w:val="placeholder"/>
        </w:category>
        <w:types>
          <w:type w:val="bbPlcHdr"/>
        </w:types>
        <w:behaviors>
          <w:behavior w:val="content"/>
        </w:behaviors>
        <w:guid w:val="{1EE8C554-DF46-4769-91A1-7F0066ACDA2B}"/>
      </w:docPartPr>
      <w:docPartBody>
        <w:p w:rsidR="00153D69" w:rsidRDefault="00153D69" w:rsidP="00153D69">
          <w:pPr>
            <w:pStyle w:val="F0A31142EF4644D7B4A9AB3307976324"/>
          </w:pPr>
          <w:r w:rsidRPr="00816EB3">
            <w:rPr>
              <w:rStyle w:val="Textodelmarcadordeposicin"/>
              <w:rFonts w:ascii="Arial" w:eastAsiaTheme="minorHAnsi" w:hAnsi="Arial" w:cs="Arial"/>
              <w:color w:val="FF8F8F"/>
              <w:sz w:val="16"/>
              <w:szCs w:val="16"/>
            </w:rPr>
            <w:t>000.000.000,00</w:t>
          </w:r>
        </w:p>
      </w:docPartBody>
    </w:docPart>
    <w:docPart>
      <w:docPartPr>
        <w:name w:val="7BF05BDFA8AE49AB9C7E964378A2ADD0"/>
        <w:category>
          <w:name w:val="General"/>
          <w:gallery w:val="placeholder"/>
        </w:category>
        <w:types>
          <w:type w:val="bbPlcHdr"/>
        </w:types>
        <w:behaviors>
          <w:behavior w:val="content"/>
        </w:behaviors>
        <w:guid w:val="{84D5EEA9-0B68-47EA-87D5-D653E801E3B4}"/>
      </w:docPartPr>
      <w:docPartBody>
        <w:p w:rsidR="00153D69" w:rsidRDefault="00153D69" w:rsidP="00153D69">
          <w:pPr>
            <w:pStyle w:val="7BF05BDFA8AE49AB9C7E964378A2ADD0"/>
          </w:pPr>
          <w:r w:rsidRPr="00816EB3">
            <w:rPr>
              <w:rStyle w:val="Textodelmarcadordeposicin"/>
              <w:rFonts w:ascii="Arial" w:eastAsiaTheme="minorHAnsi" w:hAnsi="Arial" w:cs="Arial"/>
              <w:color w:val="FF8F8F"/>
              <w:sz w:val="16"/>
              <w:szCs w:val="16"/>
            </w:rPr>
            <w:t>Nombre del proponente</w:t>
          </w:r>
        </w:p>
      </w:docPartBody>
    </w:docPart>
    <w:docPart>
      <w:docPartPr>
        <w:name w:val="CE5948D7EBFA4580A9AE4469A5CBE73A"/>
        <w:category>
          <w:name w:val="General"/>
          <w:gallery w:val="placeholder"/>
        </w:category>
        <w:types>
          <w:type w:val="bbPlcHdr"/>
        </w:types>
        <w:behaviors>
          <w:behavior w:val="content"/>
        </w:behaviors>
        <w:guid w:val="{29D8ACD0-E559-4607-AAB0-F1D84D72FD1F}"/>
      </w:docPartPr>
      <w:docPartBody>
        <w:p w:rsidR="00153D69" w:rsidRDefault="00153D69" w:rsidP="00153D69">
          <w:pPr>
            <w:pStyle w:val="CE5948D7EBFA4580A9AE4469A5CBE73A"/>
          </w:pPr>
          <w:r w:rsidRPr="00816EB3">
            <w:rPr>
              <w:rStyle w:val="Textodelmarcadordeposicin"/>
              <w:rFonts w:ascii="Arial" w:eastAsiaTheme="minorHAnsi" w:hAnsi="Arial" w:cs="Arial"/>
              <w:color w:val="FF8F8F"/>
              <w:sz w:val="16"/>
              <w:szCs w:val="16"/>
            </w:rPr>
            <w:t>%</w:t>
          </w:r>
        </w:p>
      </w:docPartBody>
    </w:docPart>
    <w:docPart>
      <w:docPartPr>
        <w:name w:val="40BC30A5D2CF4419902109807984ECD4"/>
        <w:category>
          <w:name w:val="General"/>
          <w:gallery w:val="placeholder"/>
        </w:category>
        <w:types>
          <w:type w:val="bbPlcHdr"/>
        </w:types>
        <w:behaviors>
          <w:behavior w:val="content"/>
        </w:behaviors>
        <w:guid w:val="{72666662-3489-439C-8B20-4C1832AB9698}"/>
      </w:docPartPr>
      <w:docPartBody>
        <w:p w:rsidR="00153D69" w:rsidRDefault="00153D69" w:rsidP="00153D69">
          <w:pPr>
            <w:pStyle w:val="40BC30A5D2CF4419902109807984ECD4"/>
          </w:pPr>
          <w:r w:rsidRPr="00816EB3">
            <w:rPr>
              <w:rStyle w:val="Textodelmarcadordeposicin"/>
              <w:rFonts w:ascii="Arial" w:eastAsiaTheme="minorHAnsi" w:hAnsi="Arial" w:cs="Arial"/>
              <w:color w:val="FF8F8F"/>
              <w:sz w:val="16"/>
              <w:szCs w:val="16"/>
            </w:rPr>
            <w:t>%</w:t>
          </w:r>
        </w:p>
      </w:docPartBody>
    </w:docPart>
    <w:docPart>
      <w:docPartPr>
        <w:name w:val="C202EF42B4BD4E7389DA0FDA42392C93"/>
        <w:category>
          <w:name w:val="General"/>
          <w:gallery w:val="placeholder"/>
        </w:category>
        <w:types>
          <w:type w:val="bbPlcHdr"/>
        </w:types>
        <w:behaviors>
          <w:behavior w:val="content"/>
        </w:behaviors>
        <w:guid w:val="{3C3953B9-F45D-442F-BB12-C1741542AD5F}"/>
      </w:docPartPr>
      <w:docPartBody>
        <w:p w:rsidR="00153D69" w:rsidRDefault="00153D69" w:rsidP="00153D69">
          <w:pPr>
            <w:pStyle w:val="C202EF42B4BD4E7389DA0FDA42392C93"/>
          </w:pPr>
          <w:r w:rsidRPr="00816EB3">
            <w:rPr>
              <w:rStyle w:val="Textodelmarcadordeposicin"/>
              <w:rFonts w:ascii="Arial" w:eastAsiaTheme="minorHAnsi" w:hAnsi="Arial" w:cs="Arial"/>
              <w:color w:val="FF8F8F"/>
              <w:sz w:val="16"/>
              <w:szCs w:val="16"/>
            </w:rPr>
            <w:t>%</w:t>
          </w:r>
        </w:p>
      </w:docPartBody>
    </w:docPart>
    <w:docPart>
      <w:docPartPr>
        <w:name w:val="B01A74ABD615485CA0B7AC1BEE714970"/>
        <w:category>
          <w:name w:val="General"/>
          <w:gallery w:val="placeholder"/>
        </w:category>
        <w:types>
          <w:type w:val="bbPlcHdr"/>
        </w:types>
        <w:behaviors>
          <w:behavior w:val="content"/>
        </w:behaviors>
        <w:guid w:val="{2A0B63B2-5060-47C3-98B6-32B4077065BC}"/>
      </w:docPartPr>
      <w:docPartBody>
        <w:p w:rsidR="00153D69" w:rsidRDefault="00153D69" w:rsidP="00153D69">
          <w:pPr>
            <w:pStyle w:val="B01A74ABD615485CA0B7AC1BEE714970"/>
          </w:pPr>
          <w:r w:rsidRPr="00816EB3">
            <w:rPr>
              <w:rStyle w:val="Textodelmarcadordeposicin"/>
              <w:rFonts w:ascii="Arial" w:eastAsiaTheme="minorHAnsi" w:hAnsi="Arial" w:cs="Arial"/>
              <w:color w:val="FF8F8F"/>
              <w:sz w:val="16"/>
              <w:szCs w:val="16"/>
            </w:rPr>
            <w:t>%</w:t>
          </w:r>
        </w:p>
      </w:docPartBody>
    </w:docPart>
    <w:docPart>
      <w:docPartPr>
        <w:name w:val="563C51DD3E994E4F97A30F4C04E1D157"/>
        <w:category>
          <w:name w:val="General"/>
          <w:gallery w:val="placeholder"/>
        </w:category>
        <w:types>
          <w:type w:val="bbPlcHdr"/>
        </w:types>
        <w:behaviors>
          <w:behavior w:val="content"/>
        </w:behaviors>
        <w:guid w:val="{7B0B8EBF-E80C-481F-84F2-CF94227EF55B}"/>
      </w:docPartPr>
      <w:docPartBody>
        <w:p w:rsidR="00153D69" w:rsidRDefault="00153D69" w:rsidP="00153D69">
          <w:pPr>
            <w:pStyle w:val="563C51DD3E994E4F97A30F4C04E1D157"/>
          </w:pPr>
          <w:r w:rsidRPr="00816EB3">
            <w:rPr>
              <w:rStyle w:val="Textodelmarcadordeposicin"/>
              <w:rFonts w:ascii="Arial" w:eastAsiaTheme="minorHAnsi" w:hAnsi="Arial" w:cs="Arial"/>
              <w:color w:val="FF8F8F"/>
              <w:sz w:val="16"/>
              <w:szCs w:val="16"/>
            </w:rPr>
            <w:t>%</w:t>
          </w:r>
        </w:p>
      </w:docPartBody>
    </w:docPart>
    <w:docPart>
      <w:docPartPr>
        <w:name w:val="380714ECC278450792B1998D8D49B61D"/>
        <w:category>
          <w:name w:val="General"/>
          <w:gallery w:val="placeholder"/>
        </w:category>
        <w:types>
          <w:type w:val="bbPlcHdr"/>
        </w:types>
        <w:behaviors>
          <w:behavior w:val="content"/>
        </w:behaviors>
        <w:guid w:val="{509D974F-909C-4152-8071-A5707195DD11}"/>
      </w:docPartPr>
      <w:docPartBody>
        <w:p w:rsidR="00153D69" w:rsidRDefault="00153D69" w:rsidP="00153D69">
          <w:pPr>
            <w:pStyle w:val="380714ECC278450792B1998D8D49B61D"/>
          </w:pPr>
          <w:r w:rsidRPr="00816EB3">
            <w:rPr>
              <w:rStyle w:val="Textodelmarcadordeposicin"/>
              <w:rFonts w:ascii="Arial" w:eastAsiaTheme="minorHAnsi" w:hAnsi="Arial" w:cs="Arial"/>
              <w:color w:val="FF8F8F"/>
              <w:sz w:val="16"/>
              <w:szCs w:val="16"/>
            </w:rPr>
            <w:t>%</w:t>
          </w:r>
        </w:p>
      </w:docPartBody>
    </w:docPart>
    <w:docPart>
      <w:docPartPr>
        <w:name w:val="BFA27027AB264CB88FE29C08900A4295"/>
        <w:category>
          <w:name w:val="General"/>
          <w:gallery w:val="placeholder"/>
        </w:category>
        <w:types>
          <w:type w:val="bbPlcHdr"/>
        </w:types>
        <w:behaviors>
          <w:behavior w:val="content"/>
        </w:behaviors>
        <w:guid w:val="{5EF8D024-E28A-42EF-BBD4-AA0C5903CE94}"/>
      </w:docPartPr>
      <w:docPartBody>
        <w:p w:rsidR="00153D69" w:rsidRDefault="00153D69" w:rsidP="00153D69">
          <w:pPr>
            <w:pStyle w:val="BFA27027AB264CB88FE29C08900A4295"/>
          </w:pPr>
          <w:r w:rsidRPr="00816EB3">
            <w:rPr>
              <w:rStyle w:val="Textodelmarcadordeposicin"/>
              <w:rFonts w:ascii="Arial" w:eastAsiaTheme="minorHAnsi" w:hAnsi="Arial" w:cs="Arial"/>
              <w:color w:val="FF8F8F"/>
            </w:rPr>
            <w:t>Diligenciar el nombre completo del proponente</w:t>
          </w:r>
        </w:p>
      </w:docPartBody>
    </w:docPart>
    <w:docPart>
      <w:docPartPr>
        <w:name w:val="81A466D2DEB24A6AB67B1B30D6A3E8AE"/>
        <w:category>
          <w:name w:val="General"/>
          <w:gallery w:val="placeholder"/>
        </w:category>
        <w:types>
          <w:type w:val="bbPlcHdr"/>
        </w:types>
        <w:behaviors>
          <w:behavior w:val="content"/>
        </w:behaviors>
        <w:guid w:val="{E49385DC-2D5F-4A9D-93C2-6E45A6D6FDCA}"/>
      </w:docPartPr>
      <w:docPartBody>
        <w:p w:rsidR="00153D69" w:rsidRDefault="00153D69" w:rsidP="00153D69">
          <w:pPr>
            <w:pStyle w:val="81A466D2DEB24A6AB67B1B30D6A3E8AE"/>
          </w:pPr>
          <w:r w:rsidRPr="00816EB3">
            <w:rPr>
              <w:rStyle w:val="Textodelmarcadordeposicin"/>
              <w:rFonts w:ascii="Arial" w:eastAsiaTheme="minorHAnsi" w:hAnsi="Arial" w:cs="Arial"/>
              <w:color w:val="FF8F8F"/>
            </w:rPr>
            <w:t>Diligenciar la identificación del proponente</w:t>
          </w:r>
        </w:p>
      </w:docPartBody>
    </w:docPart>
    <w:docPart>
      <w:docPartPr>
        <w:name w:val="ABCB8393754D4E0CA37D8E7A084ECEE5"/>
        <w:category>
          <w:name w:val="General"/>
          <w:gallery w:val="placeholder"/>
        </w:category>
        <w:types>
          <w:type w:val="bbPlcHdr"/>
        </w:types>
        <w:behaviors>
          <w:behavior w:val="content"/>
        </w:behaviors>
        <w:guid w:val="{EE350652-FD28-4045-8460-C44B064C52BC}"/>
      </w:docPartPr>
      <w:docPartBody>
        <w:p w:rsidR="00153D69" w:rsidRDefault="00153D69" w:rsidP="00153D69">
          <w:pPr>
            <w:pStyle w:val="ABCB8393754D4E0CA37D8E7A084ECEE5"/>
          </w:pPr>
          <w:r w:rsidRPr="00816EB3">
            <w:rPr>
              <w:rStyle w:val="Textodelmarcadordeposicin"/>
              <w:rFonts w:ascii="Arial" w:eastAsiaTheme="minorHAnsi" w:hAnsi="Arial" w:cs="Arial"/>
              <w:color w:val="FF8F8F"/>
            </w:rPr>
            <w:t>Diligenciar el nombre completo del representante legal</w:t>
          </w:r>
        </w:p>
      </w:docPartBody>
    </w:docPart>
    <w:docPart>
      <w:docPartPr>
        <w:name w:val="00FA20BD2F1841D8B424FBD4C2942783"/>
        <w:category>
          <w:name w:val="General"/>
          <w:gallery w:val="placeholder"/>
        </w:category>
        <w:types>
          <w:type w:val="bbPlcHdr"/>
        </w:types>
        <w:behaviors>
          <w:behavior w:val="content"/>
        </w:behaviors>
        <w:guid w:val="{18EA10F6-943A-417C-B708-E46EF48E6018}"/>
      </w:docPartPr>
      <w:docPartBody>
        <w:p w:rsidR="00153D69" w:rsidRDefault="00153D69" w:rsidP="00153D69">
          <w:pPr>
            <w:pStyle w:val="00FA20BD2F1841D8B424FBD4C2942783"/>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12B06683086B4BCFA745A8FD35A1E1EA"/>
        <w:category>
          <w:name w:val="General"/>
          <w:gallery w:val="placeholder"/>
        </w:category>
        <w:types>
          <w:type w:val="bbPlcHdr"/>
        </w:types>
        <w:behaviors>
          <w:behavior w:val="content"/>
        </w:behaviors>
        <w:guid w:val="{0E3EEE53-6305-4556-9784-D0C7DE00FC58}"/>
      </w:docPartPr>
      <w:docPartBody>
        <w:p w:rsidR="00153D69" w:rsidRDefault="00153D69" w:rsidP="00153D69">
          <w:pPr>
            <w:pStyle w:val="12B06683086B4BCFA745A8FD35A1E1EA"/>
          </w:pPr>
          <w:r w:rsidRPr="00816EB3">
            <w:rPr>
              <w:rStyle w:val="Textodelmarcadordeposicin"/>
              <w:rFonts w:ascii="Arial" w:eastAsiaTheme="minorHAnsi" w:hAnsi="Arial" w:cs="Arial"/>
              <w:color w:val="FF8F8F"/>
            </w:rPr>
            <w:t>Diligenciar el nombre completo del proponente</w:t>
          </w:r>
        </w:p>
      </w:docPartBody>
    </w:docPart>
    <w:docPart>
      <w:docPartPr>
        <w:name w:val="AAEBDA4C56E64F74ADEEE766B5B7EC5C"/>
        <w:category>
          <w:name w:val="General"/>
          <w:gallery w:val="placeholder"/>
        </w:category>
        <w:types>
          <w:type w:val="bbPlcHdr"/>
        </w:types>
        <w:behaviors>
          <w:behavior w:val="content"/>
        </w:behaviors>
        <w:guid w:val="{690EA2D4-5F1D-4102-B483-CB6B48887267}"/>
      </w:docPartPr>
      <w:docPartBody>
        <w:p w:rsidR="00153D69" w:rsidRDefault="00153D69" w:rsidP="00153D69">
          <w:pPr>
            <w:pStyle w:val="AAEBDA4C56E64F74ADEEE766B5B7EC5C"/>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212B43ED6AF469099668699EF45BE3D"/>
        <w:category>
          <w:name w:val="General"/>
          <w:gallery w:val="placeholder"/>
        </w:category>
        <w:types>
          <w:type w:val="bbPlcHdr"/>
        </w:types>
        <w:behaviors>
          <w:behavior w:val="content"/>
        </w:behaviors>
        <w:guid w:val="{90135E82-DC80-4571-9A21-8841663878EB}"/>
      </w:docPartPr>
      <w:docPartBody>
        <w:p w:rsidR="00153D69" w:rsidRDefault="00153D69" w:rsidP="00153D69">
          <w:pPr>
            <w:pStyle w:val="3212B43ED6AF469099668699EF45BE3D"/>
          </w:pPr>
          <w:r w:rsidRPr="00816EB3">
            <w:rPr>
              <w:rStyle w:val="Textodelmarcadordeposicin"/>
              <w:rFonts w:ascii="Arial" w:eastAsiaTheme="minorHAnsi" w:hAnsi="Arial" w:cs="Arial"/>
              <w:color w:val="FF8F8F"/>
            </w:rPr>
            <w:t>Diligenciar cargo</w:t>
          </w:r>
        </w:p>
      </w:docPartBody>
    </w:docPart>
    <w:docPart>
      <w:docPartPr>
        <w:name w:val="EABACC4AB8954D06AEE7063EC9FFFC66"/>
        <w:category>
          <w:name w:val="General"/>
          <w:gallery w:val="placeholder"/>
        </w:category>
        <w:types>
          <w:type w:val="bbPlcHdr"/>
        </w:types>
        <w:behaviors>
          <w:behavior w:val="content"/>
        </w:behaviors>
        <w:guid w:val="{1973B901-E89C-4CB2-88A4-F09AFC34287B}"/>
      </w:docPartPr>
      <w:docPartBody>
        <w:p w:rsidR="00153D69" w:rsidRDefault="00153D69" w:rsidP="00153D69">
          <w:pPr>
            <w:pStyle w:val="EABACC4AB8954D06AEE7063EC9FFFC66"/>
          </w:pPr>
          <w:r w:rsidRPr="00816EB3">
            <w:rPr>
              <w:rStyle w:val="Textodelmarcadordeposicin"/>
              <w:rFonts w:ascii="Arial" w:eastAsiaTheme="minorHAnsi" w:hAnsi="Arial" w:cs="Arial"/>
              <w:color w:val="FF8F8F"/>
            </w:rPr>
            <w:t xml:space="preserve">Diligenciar el número de la tarjeta profesional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Calibri"/>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FE2F5C"/>
    <w:rsid w:val="00046351"/>
    <w:rsid w:val="00072DB8"/>
    <w:rsid w:val="00074724"/>
    <w:rsid w:val="00114AC3"/>
    <w:rsid w:val="00153D69"/>
    <w:rsid w:val="001B16E4"/>
    <w:rsid w:val="0023444D"/>
    <w:rsid w:val="00251B5F"/>
    <w:rsid w:val="00262522"/>
    <w:rsid w:val="0030082A"/>
    <w:rsid w:val="00323F57"/>
    <w:rsid w:val="0032483C"/>
    <w:rsid w:val="00337C00"/>
    <w:rsid w:val="003B5BDE"/>
    <w:rsid w:val="00413E52"/>
    <w:rsid w:val="004410B3"/>
    <w:rsid w:val="00450470"/>
    <w:rsid w:val="00484515"/>
    <w:rsid w:val="00497925"/>
    <w:rsid w:val="00524CE8"/>
    <w:rsid w:val="00535636"/>
    <w:rsid w:val="00536939"/>
    <w:rsid w:val="00542F8E"/>
    <w:rsid w:val="005B0F4B"/>
    <w:rsid w:val="0065551C"/>
    <w:rsid w:val="006E283C"/>
    <w:rsid w:val="007116BE"/>
    <w:rsid w:val="0077151B"/>
    <w:rsid w:val="00902130"/>
    <w:rsid w:val="00917A88"/>
    <w:rsid w:val="0095576F"/>
    <w:rsid w:val="00A0010D"/>
    <w:rsid w:val="00A75731"/>
    <w:rsid w:val="00AA08E4"/>
    <w:rsid w:val="00AB1C47"/>
    <w:rsid w:val="00B07117"/>
    <w:rsid w:val="00B72675"/>
    <w:rsid w:val="00B75178"/>
    <w:rsid w:val="00BC0C0D"/>
    <w:rsid w:val="00C13D9F"/>
    <w:rsid w:val="00C775C0"/>
    <w:rsid w:val="00C906B4"/>
    <w:rsid w:val="00C91F10"/>
    <w:rsid w:val="00CA71E4"/>
    <w:rsid w:val="00CC0F5B"/>
    <w:rsid w:val="00CF5C5F"/>
    <w:rsid w:val="00D10438"/>
    <w:rsid w:val="00D5211F"/>
    <w:rsid w:val="00D969D0"/>
    <w:rsid w:val="00D976E9"/>
    <w:rsid w:val="00DA7A06"/>
    <w:rsid w:val="00E17DAD"/>
    <w:rsid w:val="00E71254"/>
    <w:rsid w:val="00EE0E2D"/>
    <w:rsid w:val="00F557D7"/>
    <w:rsid w:val="00FD5764"/>
    <w:rsid w:val="00FE2F5C"/>
    <w:rsid w:val="00FE5C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7A0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53D69"/>
    <w:rPr>
      <w:color w:val="808080"/>
    </w:rPr>
  </w:style>
  <w:style w:type="paragraph" w:customStyle="1" w:styleId="6078C92DABF94E7382B18E73BD107041">
    <w:name w:val="6078C92DABF94E7382B18E73BD107041"/>
    <w:rsid w:val="00153D69"/>
    <w:pPr>
      <w:spacing w:after="160" w:line="259" w:lineRule="auto"/>
    </w:pPr>
  </w:style>
  <w:style w:type="paragraph" w:customStyle="1" w:styleId="078FA307D9F74B05ABEF5CFF1E8B4936">
    <w:name w:val="078FA307D9F74B05ABEF5CFF1E8B4936"/>
    <w:rsid w:val="00153D69"/>
    <w:pPr>
      <w:spacing w:after="160" w:line="259" w:lineRule="auto"/>
    </w:pPr>
  </w:style>
  <w:style w:type="paragraph" w:customStyle="1" w:styleId="50E22A708D2643CEA7A6697247618E2A">
    <w:name w:val="50E22A708D2643CEA7A6697247618E2A"/>
    <w:rsid w:val="00153D69"/>
    <w:pPr>
      <w:spacing w:after="160" w:line="259" w:lineRule="auto"/>
    </w:pPr>
  </w:style>
  <w:style w:type="paragraph" w:customStyle="1" w:styleId="071D4091D7F048C5844E9804AF5B4D50">
    <w:name w:val="071D4091D7F048C5844E9804AF5B4D50"/>
    <w:rsid w:val="00153D69"/>
    <w:pPr>
      <w:spacing w:after="160" w:line="259" w:lineRule="auto"/>
    </w:pPr>
  </w:style>
  <w:style w:type="paragraph" w:customStyle="1" w:styleId="EE6CAF34123540C184447A01F05ECFBF">
    <w:name w:val="EE6CAF34123540C184447A01F05ECFBF"/>
    <w:rsid w:val="00153D69"/>
    <w:pPr>
      <w:spacing w:after="160" w:line="259" w:lineRule="auto"/>
    </w:pPr>
  </w:style>
  <w:style w:type="paragraph" w:customStyle="1" w:styleId="7AEE15C4F2674409AF48528A0A282C1C">
    <w:name w:val="7AEE15C4F2674409AF48528A0A282C1C"/>
    <w:rsid w:val="00153D69"/>
    <w:pPr>
      <w:spacing w:after="160" w:line="259" w:lineRule="auto"/>
    </w:pPr>
  </w:style>
  <w:style w:type="paragraph" w:customStyle="1" w:styleId="86304C706CA84C85B077288653D18D8B">
    <w:name w:val="86304C706CA84C85B077288653D18D8B"/>
    <w:rsid w:val="00153D69"/>
    <w:pPr>
      <w:spacing w:after="160" w:line="259" w:lineRule="auto"/>
    </w:pPr>
  </w:style>
  <w:style w:type="paragraph" w:customStyle="1" w:styleId="1986652602C34125BFD2B44DB504971A">
    <w:name w:val="1986652602C34125BFD2B44DB504971A"/>
    <w:rsid w:val="00153D69"/>
    <w:pPr>
      <w:spacing w:after="160" w:line="259" w:lineRule="auto"/>
    </w:pPr>
  </w:style>
  <w:style w:type="paragraph" w:customStyle="1" w:styleId="2EFA67D9D519498BB2466B43B5615573">
    <w:name w:val="2EFA67D9D519498BB2466B43B5615573"/>
    <w:rsid w:val="00153D69"/>
    <w:pPr>
      <w:spacing w:after="160" w:line="259" w:lineRule="auto"/>
    </w:pPr>
  </w:style>
  <w:style w:type="paragraph" w:customStyle="1" w:styleId="3E7C5EF379584FA4880C30A1CCBFEA25">
    <w:name w:val="3E7C5EF379584FA4880C30A1CCBFEA25"/>
    <w:rsid w:val="00153D69"/>
    <w:pPr>
      <w:spacing w:after="160" w:line="259" w:lineRule="auto"/>
    </w:pPr>
  </w:style>
  <w:style w:type="paragraph" w:customStyle="1" w:styleId="61EBEA05997E4284B2016F597209A778">
    <w:name w:val="61EBEA05997E4284B2016F597209A778"/>
    <w:rsid w:val="00153D69"/>
    <w:pPr>
      <w:spacing w:after="160" w:line="259" w:lineRule="auto"/>
    </w:pPr>
  </w:style>
  <w:style w:type="paragraph" w:customStyle="1" w:styleId="1260914013DE4C57BDC19AE0E1155D4A">
    <w:name w:val="1260914013DE4C57BDC19AE0E1155D4A"/>
    <w:rsid w:val="00153D69"/>
    <w:pPr>
      <w:spacing w:after="160" w:line="259" w:lineRule="auto"/>
    </w:pPr>
  </w:style>
  <w:style w:type="paragraph" w:customStyle="1" w:styleId="16140C2FEC794E3F91584A54CF15DD58">
    <w:name w:val="16140C2FEC794E3F91584A54CF15DD58"/>
    <w:rsid w:val="00153D69"/>
    <w:pPr>
      <w:spacing w:after="160" w:line="259" w:lineRule="auto"/>
    </w:pPr>
  </w:style>
  <w:style w:type="paragraph" w:customStyle="1" w:styleId="E1C933F88CAB408798727F2427C6B315">
    <w:name w:val="E1C933F88CAB408798727F2427C6B315"/>
    <w:rsid w:val="00153D69"/>
    <w:pPr>
      <w:spacing w:after="160" w:line="259" w:lineRule="auto"/>
    </w:pPr>
  </w:style>
  <w:style w:type="paragraph" w:customStyle="1" w:styleId="A6C8034A81F2471CBF9D737623565F09">
    <w:name w:val="A6C8034A81F2471CBF9D737623565F09"/>
    <w:rsid w:val="00153D69"/>
    <w:pPr>
      <w:spacing w:after="160" w:line="259" w:lineRule="auto"/>
    </w:pPr>
  </w:style>
  <w:style w:type="paragraph" w:customStyle="1" w:styleId="A7D01E812D4649BABCF2A6D87E0C9EE8">
    <w:name w:val="A7D01E812D4649BABCF2A6D87E0C9EE8"/>
    <w:rsid w:val="00153D69"/>
    <w:pPr>
      <w:spacing w:after="160" w:line="259" w:lineRule="auto"/>
    </w:pPr>
  </w:style>
  <w:style w:type="paragraph" w:customStyle="1" w:styleId="CF38CD4EA41C46A8A858864B020D668B">
    <w:name w:val="CF38CD4EA41C46A8A858864B020D668B"/>
    <w:rsid w:val="00153D69"/>
    <w:pPr>
      <w:spacing w:after="160" w:line="259" w:lineRule="auto"/>
    </w:pPr>
  </w:style>
  <w:style w:type="paragraph" w:customStyle="1" w:styleId="8179D66584384711B9E0C13E86CADFFD">
    <w:name w:val="8179D66584384711B9E0C13E86CADFFD"/>
    <w:rsid w:val="00153D69"/>
    <w:pPr>
      <w:spacing w:after="160" w:line="259" w:lineRule="auto"/>
    </w:pPr>
  </w:style>
  <w:style w:type="paragraph" w:customStyle="1" w:styleId="3ED49D54711C47A1A16F1FBF068070D4">
    <w:name w:val="3ED49D54711C47A1A16F1FBF068070D4"/>
    <w:rsid w:val="00153D69"/>
    <w:pPr>
      <w:spacing w:after="160" w:line="259" w:lineRule="auto"/>
    </w:pPr>
  </w:style>
  <w:style w:type="paragraph" w:customStyle="1" w:styleId="DB55A6D447AD4708BE98C75CA8490BF8">
    <w:name w:val="DB55A6D447AD4708BE98C75CA8490BF8"/>
    <w:rsid w:val="00153D69"/>
    <w:pPr>
      <w:spacing w:after="160" w:line="259" w:lineRule="auto"/>
    </w:pPr>
  </w:style>
  <w:style w:type="paragraph" w:customStyle="1" w:styleId="79226D7E07E2447D89F107BBA3A94C34">
    <w:name w:val="79226D7E07E2447D89F107BBA3A94C34"/>
    <w:rsid w:val="00153D69"/>
    <w:pPr>
      <w:spacing w:after="160" w:line="259" w:lineRule="auto"/>
    </w:pPr>
  </w:style>
  <w:style w:type="paragraph" w:customStyle="1" w:styleId="BF0FE93B9BF24BF0B81675690F8CA176">
    <w:name w:val="BF0FE93B9BF24BF0B81675690F8CA176"/>
    <w:rsid w:val="00153D69"/>
    <w:pPr>
      <w:spacing w:after="160" w:line="259" w:lineRule="auto"/>
    </w:pPr>
  </w:style>
  <w:style w:type="paragraph" w:customStyle="1" w:styleId="2DF8C1DAD00749EF9CC24038669282B5">
    <w:name w:val="2DF8C1DAD00749EF9CC24038669282B5"/>
    <w:rsid w:val="00153D69"/>
    <w:pPr>
      <w:spacing w:after="160" w:line="259" w:lineRule="auto"/>
    </w:pPr>
  </w:style>
  <w:style w:type="paragraph" w:customStyle="1" w:styleId="6F26992CEC9E41119E53EC6619A46B21">
    <w:name w:val="6F26992CEC9E41119E53EC6619A46B21"/>
    <w:rsid w:val="00153D69"/>
    <w:pPr>
      <w:spacing w:after="160" w:line="259" w:lineRule="auto"/>
    </w:pPr>
  </w:style>
  <w:style w:type="paragraph" w:customStyle="1" w:styleId="E71BFAC4CE094B87A0BF58486160024A">
    <w:name w:val="E71BFAC4CE094B87A0BF58486160024A"/>
    <w:rsid w:val="00153D69"/>
    <w:pPr>
      <w:spacing w:after="160" w:line="259" w:lineRule="auto"/>
    </w:pPr>
  </w:style>
  <w:style w:type="paragraph" w:customStyle="1" w:styleId="E85BF3C278CB46B293F625BBE182F7FA">
    <w:name w:val="E85BF3C278CB46B293F625BBE182F7FA"/>
    <w:rsid w:val="00153D69"/>
    <w:pPr>
      <w:spacing w:after="160" w:line="259" w:lineRule="auto"/>
    </w:pPr>
  </w:style>
  <w:style w:type="paragraph" w:customStyle="1" w:styleId="1ACF66B8FDAE4CB4B871B264481AB48B">
    <w:name w:val="1ACF66B8FDAE4CB4B871B264481AB48B"/>
    <w:rsid w:val="00153D69"/>
    <w:pPr>
      <w:spacing w:after="160" w:line="259" w:lineRule="auto"/>
    </w:pPr>
  </w:style>
  <w:style w:type="paragraph" w:customStyle="1" w:styleId="25F24A64CA6C4D4BA2796D45487D0D91">
    <w:name w:val="25F24A64CA6C4D4BA2796D45487D0D91"/>
    <w:rsid w:val="00153D69"/>
    <w:pPr>
      <w:spacing w:after="160" w:line="259" w:lineRule="auto"/>
    </w:pPr>
  </w:style>
  <w:style w:type="paragraph" w:customStyle="1" w:styleId="408308586E5444C887C227B00263691B">
    <w:name w:val="408308586E5444C887C227B00263691B"/>
    <w:rsid w:val="00153D69"/>
    <w:pPr>
      <w:spacing w:after="160" w:line="259" w:lineRule="auto"/>
    </w:pPr>
  </w:style>
  <w:style w:type="paragraph" w:customStyle="1" w:styleId="92B4651EE4224D40A6983944E7A64829">
    <w:name w:val="92B4651EE4224D40A6983944E7A64829"/>
    <w:rsid w:val="00153D69"/>
    <w:pPr>
      <w:spacing w:after="160" w:line="259" w:lineRule="auto"/>
    </w:pPr>
  </w:style>
  <w:style w:type="paragraph" w:customStyle="1" w:styleId="70498287F26A46709C094D3601A3A62F">
    <w:name w:val="70498287F26A46709C094D3601A3A62F"/>
    <w:rsid w:val="00153D69"/>
    <w:pPr>
      <w:spacing w:after="160" w:line="259" w:lineRule="auto"/>
    </w:pPr>
  </w:style>
  <w:style w:type="paragraph" w:customStyle="1" w:styleId="21DF2232F5D14D41B37C0E02FDCEE31D">
    <w:name w:val="21DF2232F5D14D41B37C0E02FDCEE31D"/>
    <w:rsid w:val="00153D69"/>
    <w:pPr>
      <w:spacing w:after="160" w:line="259" w:lineRule="auto"/>
    </w:pPr>
  </w:style>
  <w:style w:type="paragraph" w:customStyle="1" w:styleId="C8159768D0DC44D7A437F606BEB4EB99">
    <w:name w:val="C8159768D0DC44D7A437F606BEB4EB99"/>
    <w:rsid w:val="00153D69"/>
    <w:pPr>
      <w:spacing w:after="160" w:line="259" w:lineRule="auto"/>
    </w:pPr>
  </w:style>
  <w:style w:type="paragraph" w:customStyle="1" w:styleId="CF0D3868C9B5411F85C96964E79A6BE4">
    <w:name w:val="CF0D3868C9B5411F85C96964E79A6BE4"/>
    <w:rsid w:val="00153D69"/>
    <w:pPr>
      <w:spacing w:after="160" w:line="259" w:lineRule="auto"/>
    </w:pPr>
  </w:style>
  <w:style w:type="paragraph" w:customStyle="1" w:styleId="1BD9CAB80EC047CB80D1ADBC064C429D">
    <w:name w:val="1BD9CAB80EC047CB80D1ADBC064C429D"/>
    <w:rsid w:val="00153D69"/>
    <w:pPr>
      <w:spacing w:after="160" w:line="259" w:lineRule="auto"/>
    </w:pPr>
  </w:style>
  <w:style w:type="paragraph" w:customStyle="1" w:styleId="0202C8A0F5D94BAE9AA23D61A931551B">
    <w:name w:val="0202C8A0F5D94BAE9AA23D61A931551B"/>
    <w:rsid w:val="00153D69"/>
    <w:pPr>
      <w:spacing w:after="160" w:line="259" w:lineRule="auto"/>
    </w:pPr>
  </w:style>
  <w:style w:type="paragraph" w:customStyle="1" w:styleId="FF15E36DE80B4E448B6DFEB490434763">
    <w:name w:val="FF15E36DE80B4E448B6DFEB490434763"/>
    <w:rsid w:val="00153D69"/>
    <w:pPr>
      <w:spacing w:after="160" w:line="259" w:lineRule="auto"/>
    </w:pPr>
  </w:style>
  <w:style w:type="paragraph" w:customStyle="1" w:styleId="5E99EC5C9D1F4D70B66AE00C48528708">
    <w:name w:val="5E99EC5C9D1F4D70B66AE00C48528708"/>
    <w:rsid w:val="00153D69"/>
    <w:pPr>
      <w:spacing w:after="160" w:line="259" w:lineRule="auto"/>
    </w:pPr>
  </w:style>
  <w:style w:type="paragraph" w:customStyle="1" w:styleId="44CADEAFE2554C61B148FEFBE4CA0D3D">
    <w:name w:val="44CADEAFE2554C61B148FEFBE4CA0D3D"/>
    <w:rsid w:val="00153D69"/>
    <w:pPr>
      <w:spacing w:after="160" w:line="259" w:lineRule="auto"/>
    </w:pPr>
  </w:style>
  <w:style w:type="paragraph" w:customStyle="1" w:styleId="06553171F98649DD996E20D994DAF3C4">
    <w:name w:val="06553171F98649DD996E20D994DAF3C4"/>
    <w:rsid w:val="00153D69"/>
    <w:pPr>
      <w:spacing w:after="160" w:line="259" w:lineRule="auto"/>
    </w:pPr>
  </w:style>
  <w:style w:type="paragraph" w:customStyle="1" w:styleId="F2B0B622AD9C4C93A37DC9FB830588F1">
    <w:name w:val="F2B0B622AD9C4C93A37DC9FB830588F1"/>
    <w:rsid w:val="00153D69"/>
    <w:pPr>
      <w:spacing w:after="160" w:line="259" w:lineRule="auto"/>
    </w:pPr>
  </w:style>
  <w:style w:type="paragraph" w:customStyle="1" w:styleId="46C849C287A540D7A2D9B6B2E24697A4">
    <w:name w:val="46C849C287A540D7A2D9B6B2E24697A4"/>
    <w:rsid w:val="00153D69"/>
    <w:pPr>
      <w:spacing w:after="160" w:line="259" w:lineRule="auto"/>
    </w:pPr>
  </w:style>
  <w:style w:type="paragraph" w:customStyle="1" w:styleId="87F6D598F5D24D789C0CFB7146C93731">
    <w:name w:val="87F6D598F5D24D789C0CFB7146C93731"/>
    <w:rsid w:val="00153D69"/>
    <w:pPr>
      <w:spacing w:after="160" w:line="259" w:lineRule="auto"/>
    </w:pPr>
  </w:style>
  <w:style w:type="paragraph" w:customStyle="1" w:styleId="5F34C4C3151C418B8A44D8B215049723">
    <w:name w:val="5F34C4C3151C418B8A44D8B215049723"/>
    <w:rsid w:val="00153D69"/>
    <w:pPr>
      <w:spacing w:after="160" w:line="259" w:lineRule="auto"/>
    </w:pPr>
  </w:style>
  <w:style w:type="paragraph" w:customStyle="1" w:styleId="8083855BD4EB4F1096C29F43FCD3DD58">
    <w:name w:val="8083855BD4EB4F1096C29F43FCD3DD58"/>
    <w:rsid w:val="00153D69"/>
    <w:pPr>
      <w:spacing w:after="160" w:line="259" w:lineRule="auto"/>
    </w:pPr>
  </w:style>
  <w:style w:type="paragraph" w:customStyle="1" w:styleId="38D4CF0BEB4F45159007C9CF77807528">
    <w:name w:val="38D4CF0BEB4F45159007C9CF77807528"/>
    <w:rsid w:val="00153D69"/>
    <w:pPr>
      <w:spacing w:after="160" w:line="259" w:lineRule="auto"/>
    </w:pPr>
  </w:style>
  <w:style w:type="paragraph" w:customStyle="1" w:styleId="F0E1892EFD12473BB76CCBB79E11E89F">
    <w:name w:val="F0E1892EFD12473BB76CCBB79E11E89F"/>
    <w:rsid w:val="00153D69"/>
    <w:pPr>
      <w:spacing w:after="160" w:line="259" w:lineRule="auto"/>
    </w:pPr>
  </w:style>
  <w:style w:type="paragraph" w:customStyle="1" w:styleId="C4F2997259CF4EA0A14EF62B6AC2C905">
    <w:name w:val="C4F2997259CF4EA0A14EF62B6AC2C905"/>
    <w:rsid w:val="00153D69"/>
    <w:pPr>
      <w:spacing w:after="160" w:line="259" w:lineRule="auto"/>
    </w:pPr>
  </w:style>
  <w:style w:type="paragraph" w:customStyle="1" w:styleId="CB10FF181445418E8B4245579ED0FAEE">
    <w:name w:val="CB10FF181445418E8B4245579ED0FAEE"/>
    <w:rsid w:val="00153D69"/>
    <w:pPr>
      <w:spacing w:after="160" w:line="259" w:lineRule="auto"/>
    </w:pPr>
  </w:style>
  <w:style w:type="paragraph" w:customStyle="1" w:styleId="83B20DBD88B14605AE772383DBD16B8F">
    <w:name w:val="83B20DBD88B14605AE772383DBD16B8F"/>
    <w:rsid w:val="00153D69"/>
    <w:pPr>
      <w:spacing w:after="160" w:line="259" w:lineRule="auto"/>
    </w:pPr>
  </w:style>
  <w:style w:type="paragraph" w:customStyle="1" w:styleId="78D4D30C2298420894A34EFFF27AB488">
    <w:name w:val="78D4D30C2298420894A34EFFF27AB488"/>
    <w:rsid w:val="00153D69"/>
    <w:pPr>
      <w:spacing w:after="160" w:line="259" w:lineRule="auto"/>
    </w:pPr>
  </w:style>
  <w:style w:type="paragraph" w:customStyle="1" w:styleId="B1B8204F595E46C4A0CA107F18FEBE8F">
    <w:name w:val="B1B8204F595E46C4A0CA107F18FEBE8F"/>
    <w:rsid w:val="00153D69"/>
    <w:pPr>
      <w:spacing w:after="160" w:line="259" w:lineRule="auto"/>
    </w:pPr>
  </w:style>
  <w:style w:type="paragraph" w:customStyle="1" w:styleId="01FFD308512347238CF9D01B4E2E52B2">
    <w:name w:val="01FFD308512347238CF9D01B4E2E52B2"/>
    <w:rsid w:val="00153D69"/>
    <w:pPr>
      <w:spacing w:after="160" w:line="259" w:lineRule="auto"/>
    </w:pPr>
  </w:style>
  <w:style w:type="paragraph" w:customStyle="1" w:styleId="5136E98F5AE14293979F6547C7668B4C">
    <w:name w:val="5136E98F5AE14293979F6547C7668B4C"/>
    <w:rsid w:val="00153D69"/>
    <w:pPr>
      <w:spacing w:after="160" w:line="259" w:lineRule="auto"/>
    </w:pPr>
  </w:style>
  <w:style w:type="paragraph" w:customStyle="1" w:styleId="2B3B47216AD949FB85DCC862603C47F0">
    <w:name w:val="2B3B47216AD949FB85DCC862603C47F0"/>
    <w:rsid w:val="00153D69"/>
    <w:pPr>
      <w:spacing w:after="160" w:line="259" w:lineRule="auto"/>
    </w:pPr>
  </w:style>
  <w:style w:type="paragraph" w:customStyle="1" w:styleId="5A6C4FA2F01E4AB6B0CFE7DCBB8C8FBA">
    <w:name w:val="5A6C4FA2F01E4AB6B0CFE7DCBB8C8FBA"/>
    <w:rsid w:val="00153D69"/>
    <w:pPr>
      <w:spacing w:after="160" w:line="259" w:lineRule="auto"/>
    </w:pPr>
  </w:style>
  <w:style w:type="paragraph" w:customStyle="1" w:styleId="2E56F1AB1CCA4F7581BF8E129741DBDF">
    <w:name w:val="2E56F1AB1CCA4F7581BF8E129741DBDF"/>
    <w:rsid w:val="00153D69"/>
    <w:pPr>
      <w:spacing w:after="160" w:line="259" w:lineRule="auto"/>
    </w:pPr>
  </w:style>
  <w:style w:type="paragraph" w:customStyle="1" w:styleId="9A7AF96A7460401581DE7B68F7598C80">
    <w:name w:val="9A7AF96A7460401581DE7B68F7598C80"/>
    <w:rsid w:val="00153D69"/>
    <w:pPr>
      <w:spacing w:after="160" w:line="259" w:lineRule="auto"/>
    </w:pPr>
  </w:style>
  <w:style w:type="paragraph" w:customStyle="1" w:styleId="3D31AF26BDE24B1CA449D4FAD8399FFD">
    <w:name w:val="3D31AF26BDE24B1CA449D4FAD8399FFD"/>
    <w:rsid w:val="00153D69"/>
    <w:pPr>
      <w:spacing w:after="160" w:line="259" w:lineRule="auto"/>
    </w:pPr>
  </w:style>
  <w:style w:type="paragraph" w:customStyle="1" w:styleId="E4EA79E3B6F94626BC389D8AD6FB2960">
    <w:name w:val="E4EA79E3B6F94626BC389D8AD6FB2960"/>
    <w:rsid w:val="00153D69"/>
    <w:pPr>
      <w:spacing w:after="160" w:line="259" w:lineRule="auto"/>
    </w:pPr>
  </w:style>
  <w:style w:type="paragraph" w:customStyle="1" w:styleId="46E2D26514C4454B8912D7479EE2B642">
    <w:name w:val="46E2D26514C4454B8912D7479EE2B642"/>
    <w:rsid w:val="00153D69"/>
    <w:pPr>
      <w:spacing w:after="160" w:line="259" w:lineRule="auto"/>
    </w:pPr>
  </w:style>
  <w:style w:type="paragraph" w:customStyle="1" w:styleId="F924DA1DE7604424B7CAC5B34A2AF4B8">
    <w:name w:val="F924DA1DE7604424B7CAC5B34A2AF4B8"/>
    <w:rsid w:val="00153D69"/>
    <w:pPr>
      <w:spacing w:after="160" w:line="259" w:lineRule="auto"/>
    </w:pPr>
  </w:style>
  <w:style w:type="paragraph" w:customStyle="1" w:styleId="2A383332AF634FCB8A19D19DED5B8AA4">
    <w:name w:val="2A383332AF634FCB8A19D19DED5B8AA4"/>
    <w:rsid w:val="00153D69"/>
    <w:pPr>
      <w:spacing w:after="160" w:line="259" w:lineRule="auto"/>
    </w:pPr>
  </w:style>
  <w:style w:type="paragraph" w:customStyle="1" w:styleId="CA727FEA9B374A638BDEE9EF098EA767">
    <w:name w:val="CA727FEA9B374A638BDEE9EF098EA767"/>
    <w:rsid w:val="00153D69"/>
    <w:pPr>
      <w:spacing w:after="160" w:line="259" w:lineRule="auto"/>
    </w:pPr>
  </w:style>
  <w:style w:type="paragraph" w:customStyle="1" w:styleId="54B41187BDDE4D3681631DB5C3E8087B">
    <w:name w:val="54B41187BDDE4D3681631DB5C3E8087B"/>
    <w:rsid w:val="00153D69"/>
    <w:pPr>
      <w:spacing w:after="160" w:line="259" w:lineRule="auto"/>
    </w:pPr>
  </w:style>
  <w:style w:type="paragraph" w:customStyle="1" w:styleId="77B656601E5C44BCBE61E65BCD8DBC36">
    <w:name w:val="77B656601E5C44BCBE61E65BCD8DBC36"/>
    <w:rsid w:val="00153D69"/>
    <w:pPr>
      <w:spacing w:after="160" w:line="259" w:lineRule="auto"/>
    </w:pPr>
  </w:style>
  <w:style w:type="paragraph" w:customStyle="1" w:styleId="31CB4B78ADD64E44948205B6D2F33C0E">
    <w:name w:val="31CB4B78ADD64E44948205B6D2F33C0E"/>
    <w:rsid w:val="00153D69"/>
    <w:pPr>
      <w:spacing w:after="160" w:line="259" w:lineRule="auto"/>
    </w:pPr>
  </w:style>
  <w:style w:type="paragraph" w:customStyle="1" w:styleId="7A100534CD0342A38B5BA10851D0337E">
    <w:name w:val="7A100534CD0342A38B5BA10851D0337E"/>
    <w:rsid w:val="00153D69"/>
    <w:pPr>
      <w:spacing w:after="160" w:line="259" w:lineRule="auto"/>
    </w:pPr>
  </w:style>
  <w:style w:type="paragraph" w:customStyle="1" w:styleId="BD8504DF394A4E8792898968053FC838">
    <w:name w:val="BD8504DF394A4E8792898968053FC838"/>
    <w:rsid w:val="00153D69"/>
    <w:pPr>
      <w:spacing w:after="160" w:line="259" w:lineRule="auto"/>
    </w:pPr>
  </w:style>
  <w:style w:type="paragraph" w:customStyle="1" w:styleId="7B09FD3009AB42E7AA582624F64D6484">
    <w:name w:val="7B09FD3009AB42E7AA582624F64D6484"/>
    <w:rsid w:val="00153D69"/>
    <w:pPr>
      <w:spacing w:after="160" w:line="259" w:lineRule="auto"/>
    </w:pPr>
  </w:style>
  <w:style w:type="paragraph" w:customStyle="1" w:styleId="6A13B72F053049C4AF5286C8CB893A26">
    <w:name w:val="6A13B72F053049C4AF5286C8CB893A26"/>
    <w:rsid w:val="00153D69"/>
    <w:pPr>
      <w:spacing w:after="160" w:line="259" w:lineRule="auto"/>
    </w:pPr>
  </w:style>
  <w:style w:type="paragraph" w:customStyle="1" w:styleId="EDBCCF80F28C4BEAA01413BF0D3E0896">
    <w:name w:val="EDBCCF80F28C4BEAA01413BF0D3E0896"/>
    <w:rsid w:val="00153D69"/>
    <w:pPr>
      <w:spacing w:after="160" w:line="259" w:lineRule="auto"/>
    </w:pPr>
  </w:style>
  <w:style w:type="paragraph" w:customStyle="1" w:styleId="F4AFADFDA099474D878D0AAC8CB4C81D">
    <w:name w:val="F4AFADFDA099474D878D0AAC8CB4C81D"/>
    <w:rsid w:val="00153D69"/>
    <w:pPr>
      <w:spacing w:after="160" w:line="259" w:lineRule="auto"/>
    </w:pPr>
  </w:style>
  <w:style w:type="paragraph" w:customStyle="1" w:styleId="5C2B4D07FF224BA6AC291894E9C56166">
    <w:name w:val="5C2B4D07FF224BA6AC291894E9C56166"/>
    <w:rsid w:val="00153D69"/>
    <w:pPr>
      <w:spacing w:after="160" w:line="259" w:lineRule="auto"/>
    </w:pPr>
  </w:style>
  <w:style w:type="paragraph" w:customStyle="1" w:styleId="445B97AB531144C2BD5916C57025EDD6">
    <w:name w:val="445B97AB531144C2BD5916C57025EDD6"/>
    <w:rsid w:val="00153D69"/>
    <w:pPr>
      <w:spacing w:after="160" w:line="259" w:lineRule="auto"/>
    </w:pPr>
  </w:style>
  <w:style w:type="paragraph" w:customStyle="1" w:styleId="2667B1DD917C40248ADBC46D977ED54A">
    <w:name w:val="2667B1DD917C40248ADBC46D977ED54A"/>
    <w:rsid w:val="00153D69"/>
    <w:pPr>
      <w:spacing w:after="160" w:line="259" w:lineRule="auto"/>
    </w:pPr>
  </w:style>
  <w:style w:type="paragraph" w:customStyle="1" w:styleId="E1E3BF339AE842BBB8F59404464132E5">
    <w:name w:val="E1E3BF339AE842BBB8F59404464132E5"/>
    <w:rsid w:val="00153D69"/>
    <w:pPr>
      <w:spacing w:after="160" w:line="259" w:lineRule="auto"/>
    </w:pPr>
  </w:style>
  <w:style w:type="paragraph" w:customStyle="1" w:styleId="05D278C18CA441B1868FDC1AE30A2408">
    <w:name w:val="05D278C18CA441B1868FDC1AE30A2408"/>
    <w:rsid w:val="00153D69"/>
    <w:pPr>
      <w:spacing w:after="160" w:line="259" w:lineRule="auto"/>
    </w:pPr>
  </w:style>
  <w:style w:type="paragraph" w:customStyle="1" w:styleId="629A5AE116664D288893076274463430">
    <w:name w:val="629A5AE116664D288893076274463430"/>
    <w:rsid w:val="00153D69"/>
    <w:pPr>
      <w:spacing w:after="160" w:line="259" w:lineRule="auto"/>
    </w:pPr>
  </w:style>
  <w:style w:type="paragraph" w:customStyle="1" w:styleId="B491F3145DC34E62B39B86B7610F8B69">
    <w:name w:val="B491F3145DC34E62B39B86B7610F8B69"/>
    <w:rsid w:val="00153D69"/>
    <w:pPr>
      <w:spacing w:after="160" w:line="259" w:lineRule="auto"/>
    </w:pPr>
  </w:style>
  <w:style w:type="paragraph" w:customStyle="1" w:styleId="339385B764594FD084810A089F8C1667">
    <w:name w:val="339385B764594FD084810A089F8C1667"/>
    <w:rsid w:val="00153D69"/>
    <w:pPr>
      <w:spacing w:after="160" w:line="259" w:lineRule="auto"/>
    </w:pPr>
  </w:style>
  <w:style w:type="paragraph" w:customStyle="1" w:styleId="3D141D743C974B0B944A3EC4E8D77EDB">
    <w:name w:val="3D141D743C974B0B944A3EC4E8D77EDB"/>
    <w:rsid w:val="00153D69"/>
    <w:pPr>
      <w:spacing w:after="160" w:line="259" w:lineRule="auto"/>
    </w:pPr>
  </w:style>
  <w:style w:type="paragraph" w:customStyle="1" w:styleId="FF718C46D5924ABD8A1EBB71DA1AE5E3">
    <w:name w:val="FF718C46D5924ABD8A1EBB71DA1AE5E3"/>
    <w:rsid w:val="00153D69"/>
    <w:pPr>
      <w:spacing w:after="160" w:line="259" w:lineRule="auto"/>
    </w:pPr>
  </w:style>
  <w:style w:type="paragraph" w:customStyle="1" w:styleId="4FFAF8217D654AE99E5355A1B8822FBB">
    <w:name w:val="4FFAF8217D654AE99E5355A1B8822FBB"/>
    <w:rsid w:val="00153D69"/>
    <w:pPr>
      <w:spacing w:after="160" w:line="259" w:lineRule="auto"/>
    </w:pPr>
  </w:style>
  <w:style w:type="paragraph" w:customStyle="1" w:styleId="BB17C14D9B6D4736A46E2799E73523CE">
    <w:name w:val="BB17C14D9B6D4736A46E2799E73523CE"/>
    <w:rsid w:val="00153D69"/>
    <w:pPr>
      <w:spacing w:after="160" w:line="259" w:lineRule="auto"/>
    </w:pPr>
  </w:style>
  <w:style w:type="paragraph" w:customStyle="1" w:styleId="8B3504E9CA5A4A9F8BDA3C58B880FEF0">
    <w:name w:val="8B3504E9CA5A4A9F8BDA3C58B880FEF0"/>
    <w:rsid w:val="00153D69"/>
    <w:pPr>
      <w:spacing w:after="160" w:line="259" w:lineRule="auto"/>
    </w:pPr>
  </w:style>
  <w:style w:type="paragraph" w:customStyle="1" w:styleId="264EE380BE154B4B92C50D5B09D9F231">
    <w:name w:val="264EE380BE154B4B92C50D5B09D9F231"/>
    <w:rsid w:val="00153D69"/>
    <w:pPr>
      <w:spacing w:after="160" w:line="259" w:lineRule="auto"/>
    </w:pPr>
  </w:style>
  <w:style w:type="paragraph" w:customStyle="1" w:styleId="4A2A61D2022E4F5999B2E670716431A7">
    <w:name w:val="4A2A61D2022E4F5999B2E670716431A7"/>
    <w:rsid w:val="00153D69"/>
    <w:pPr>
      <w:spacing w:after="160" w:line="259" w:lineRule="auto"/>
    </w:pPr>
  </w:style>
  <w:style w:type="paragraph" w:customStyle="1" w:styleId="9365F5CCFBC94C1AA09E20614D9F25EA">
    <w:name w:val="9365F5CCFBC94C1AA09E20614D9F25EA"/>
    <w:rsid w:val="00153D69"/>
    <w:pPr>
      <w:spacing w:after="160" w:line="259" w:lineRule="auto"/>
    </w:pPr>
  </w:style>
  <w:style w:type="paragraph" w:customStyle="1" w:styleId="910BB077115A4D3BAC2D12453F6A68D6">
    <w:name w:val="910BB077115A4D3BAC2D12453F6A68D6"/>
    <w:rsid w:val="00153D69"/>
    <w:pPr>
      <w:spacing w:after="160" w:line="259" w:lineRule="auto"/>
    </w:pPr>
  </w:style>
  <w:style w:type="paragraph" w:customStyle="1" w:styleId="E7CE6FAA878A4DF4A8EC9C4A6BBACD4A">
    <w:name w:val="E7CE6FAA878A4DF4A8EC9C4A6BBACD4A"/>
    <w:rsid w:val="00153D69"/>
    <w:pPr>
      <w:spacing w:after="160" w:line="259" w:lineRule="auto"/>
    </w:pPr>
  </w:style>
  <w:style w:type="paragraph" w:customStyle="1" w:styleId="EE6294B0DB9D48EFBD25A9A9E0070853">
    <w:name w:val="EE6294B0DB9D48EFBD25A9A9E0070853"/>
    <w:rsid w:val="00153D69"/>
    <w:pPr>
      <w:spacing w:after="160" w:line="259" w:lineRule="auto"/>
    </w:pPr>
  </w:style>
  <w:style w:type="paragraph" w:customStyle="1" w:styleId="1A0F4B203EAB492093FE6F428DD785D3">
    <w:name w:val="1A0F4B203EAB492093FE6F428DD785D3"/>
    <w:rsid w:val="00153D69"/>
    <w:pPr>
      <w:spacing w:after="160" w:line="259" w:lineRule="auto"/>
    </w:pPr>
  </w:style>
  <w:style w:type="paragraph" w:customStyle="1" w:styleId="A41C5A5E91EA43268C73ED4C752B8587">
    <w:name w:val="A41C5A5E91EA43268C73ED4C752B8587"/>
    <w:rsid w:val="00153D69"/>
    <w:pPr>
      <w:spacing w:after="160" w:line="259" w:lineRule="auto"/>
    </w:pPr>
  </w:style>
  <w:style w:type="paragraph" w:customStyle="1" w:styleId="3EC8F8E89B9F4361878729FCDFC0CA71">
    <w:name w:val="3EC8F8E89B9F4361878729FCDFC0CA71"/>
    <w:rsid w:val="00153D69"/>
    <w:pPr>
      <w:spacing w:after="160" w:line="259" w:lineRule="auto"/>
    </w:pPr>
  </w:style>
  <w:style w:type="paragraph" w:customStyle="1" w:styleId="A2750532256F4127B5E2CC6D0537F268">
    <w:name w:val="A2750532256F4127B5E2CC6D0537F268"/>
    <w:rsid w:val="00153D69"/>
    <w:pPr>
      <w:spacing w:after="160" w:line="259" w:lineRule="auto"/>
    </w:pPr>
  </w:style>
  <w:style w:type="paragraph" w:customStyle="1" w:styleId="37ADE35B8BDA4E3E8D4A0987C55FA2CC">
    <w:name w:val="37ADE35B8BDA4E3E8D4A0987C55FA2CC"/>
    <w:rsid w:val="00153D69"/>
    <w:pPr>
      <w:spacing w:after="160" w:line="259" w:lineRule="auto"/>
    </w:pPr>
  </w:style>
  <w:style w:type="paragraph" w:customStyle="1" w:styleId="B51BC8B37EDF434298B44D6785D57628">
    <w:name w:val="B51BC8B37EDF434298B44D6785D57628"/>
    <w:rsid w:val="00153D69"/>
    <w:pPr>
      <w:spacing w:after="160" w:line="259" w:lineRule="auto"/>
    </w:pPr>
  </w:style>
  <w:style w:type="paragraph" w:customStyle="1" w:styleId="F70940BE80D94AB7B61C9AEDADBCC23E">
    <w:name w:val="F70940BE80D94AB7B61C9AEDADBCC23E"/>
    <w:rsid w:val="00153D69"/>
    <w:pPr>
      <w:spacing w:after="160" w:line="259" w:lineRule="auto"/>
    </w:pPr>
  </w:style>
  <w:style w:type="paragraph" w:customStyle="1" w:styleId="183092AA67E04B2E8E321C159311594B">
    <w:name w:val="183092AA67E04B2E8E321C159311594B"/>
    <w:rsid w:val="00153D69"/>
    <w:pPr>
      <w:spacing w:after="160" w:line="259" w:lineRule="auto"/>
    </w:pPr>
  </w:style>
  <w:style w:type="paragraph" w:customStyle="1" w:styleId="CE05F1C6534F4135B70ED93CCA90D89C">
    <w:name w:val="CE05F1C6534F4135B70ED93CCA90D89C"/>
    <w:rsid w:val="00153D69"/>
    <w:pPr>
      <w:spacing w:after="160" w:line="259" w:lineRule="auto"/>
    </w:pPr>
  </w:style>
  <w:style w:type="paragraph" w:customStyle="1" w:styleId="B58CA6E9C00D42B89C94FB1D5A1C8A49">
    <w:name w:val="B58CA6E9C00D42B89C94FB1D5A1C8A49"/>
    <w:rsid w:val="00153D69"/>
    <w:pPr>
      <w:spacing w:after="160" w:line="259" w:lineRule="auto"/>
    </w:pPr>
  </w:style>
  <w:style w:type="paragraph" w:customStyle="1" w:styleId="42585DE8DB7147C4907C7B95F91934FC">
    <w:name w:val="42585DE8DB7147C4907C7B95F91934FC"/>
    <w:rsid w:val="00153D69"/>
    <w:pPr>
      <w:spacing w:after="160" w:line="259" w:lineRule="auto"/>
    </w:pPr>
  </w:style>
  <w:style w:type="paragraph" w:customStyle="1" w:styleId="8D078F848FF448B9BE78F69F35AAB5D2">
    <w:name w:val="8D078F848FF448B9BE78F69F35AAB5D2"/>
    <w:rsid w:val="00153D69"/>
    <w:pPr>
      <w:spacing w:after="160" w:line="259" w:lineRule="auto"/>
    </w:pPr>
  </w:style>
  <w:style w:type="paragraph" w:customStyle="1" w:styleId="E1E1F7DA414C46128B8EEF4A4E8A8E01">
    <w:name w:val="E1E1F7DA414C46128B8EEF4A4E8A8E01"/>
    <w:rsid w:val="00153D69"/>
    <w:pPr>
      <w:spacing w:after="160" w:line="259" w:lineRule="auto"/>
    </w:pPr>
  </w:style>
  <w:style w:type="paragraph" w:customStyle="1" w:styleId="7FE33A97D81D44D4B84F540A4E03A868">
    <w:name w:val="7FE33A97D81D44D4B84F540A4E03A868"/>
    <w:rsid w:val="00153D69"/>
    <w:pPr>
      <w:spacing w:after="160" w:line="259" w:lineRule="auto"/>
    </w:pPr>
  </w:style>
  <w:style w:type="paragraph" w:customStyle="1" w:styleId="BC2B540F3D53470AA53952D048CAE290">
    <w:name w:val="BC2B540F3D53470AA53952D048CAE290"/>
    <w:rsid w:val="00153D69"/>
    <w:pPr>
      <w:spacing w:after="160" w:line="259" w:lineRule="auto"/>
    </w:pPr>
  </w:style>
  <w:style w:type="paragraph" w:customStyle="1" w:styleId="59BCBAE091B34FFA9B2BF14C71C9F4C2">
    <w:name w:val="59BCBAE091B34FFA9B2BF14C71C9F4C2"/>
    <w:rsid w:val="00153D69"/>
    <w:pPr>
      <w:spacing w:after="160" w:line="259" w:lineRule="auto"/>
    </w:pPr>
  </w:style>
  <w:style w:type="paragraph" w:customStyle="1" w:styleId="A1D7E104D9CD4638A7A38FB9978355F9">
    <w:name w:val="A1D7E104D9CD4638A7A38FB9978355F9"/>
    <w:rsid w:val="00153D69"/>
    <w:pPr>
      <w:spacing w:after="160" w:line="259" w:lineRule="auto"/>
    </w:pPr>
  </w:style>
  <w:style w:type="paragraph" w:customStyle="1" w:styleId="269691EA068048A9AD7F7D3DB8D943F0">
    <w:name w:val="269691EA068048A9AD7F7D3DB8D943F0"/>
    <w:rsid w:val="00153D69"/>
    <w:pPr>
      <w:spacing w:after="160" w:line="259" w:lineRule="auto"/>
    </w:pPr>
  </w:style>
  <w:style w:type="paragraph" w:customStyle="1" w:styleId="89733BECA8994169BF20073A57022629">
    <w:name w:val="89733BECA8994169BF20073A57022629"/>
    <w:rsid w:val="00153D69"/>
    <w:pPr>
      <w:spacing w:after="160" w:line="259" w:lineRule="auto"/>
    </w:pPr>
  </w:style>
  <w:style w:type="paragraph" w:customStyle="1" w:styleId="18AC89F0D21D45B5A8B558D08F49C89D">
    <w:name w:val="18AC89F0D21D45B5A8B558D08F49C89D"/>
    <w:rsid w:val="00153D69"/>
    <w:pPr>
      <w:spacing w:after="160" w:line="259" w:lineRule="auto"/>
    </w:pPr>
  </w:style>
  <w:style w:type="paragraph" w:customStyle="1" w:styleId="3F7815512D8C4046839E6B665C4E6E21">
    <w:name w:val="3F7815512D8C4046839E6B665C4E6E21"/>
    <w:rsid w:val="00153D69"/>
    <w:pPr>
      <w:spacing w:after="160" w:line="259" w:lineRule="auto"/>
    </w:pPr>
  </w:style>
  <w:style w:type="paragraph" w:customStyle="1" w:styleId="0216B5825E0944778E095445AEE1D325">
    <w:name w:val="0216B5825E0944778E095445AEE1D325"/>
    <w:rsid w:val="00153D69"/>
    <w:pPr>
      <w:spacing w:after="160" w:line="259" w:lineRule="auto"/>
    </w:pPr>
  </w:style>
  <w:style w:type="paragraph" w:customStyle="1" w:styleId="DBA21EEA28194340901D63F6D220EFA5">
    <w:name w:val="DBA21EEA28194340901D63F6D220EFA5"/>
    <w:rsid w:val="00153D69"/>
    <w:pPr>
      <w:spacing w:after="160" w:line="259" w:lineRule="auto"/>
    </w:pPr>
  </w:style>
  <w:style w:type="paragraph" w:customStyle="1" w:styleId="FE5DBA8335F142C3BE7B18DF8E9C5E88">
    <w:name w:val="FE5DBA8335F142C3BE7B18DF8E9C5E88"/>
    <w:rsid w:val="00153D69"/>
    <w:pPr>
      <w:spacing w:after="160" w:line="259" w:lineRule="auto"/>
    </w:pPr>
  </w:style>
  <w:style w:type="paragraph" w:customStyle="1" w:styleId="C71989FC98014FD69557729DF9B7815F">
    <w:name w:val="C71989FC98014FD69557729DF9B7815F"/>
    <w:rsid w:val="00153D69"/>
    <w:pPr>
      <w:spacing w:after="160" w:line="259" w:lineRule="auto"/>
    </w:pPr>
  </w:style>
  <w:style w:type="paragraph" w:customStyle="1" w:styleId="CDE9F5FE6C5B40319D856D83D6EFCA9D">
    <w:name w:val="CDE9F5FE6C5B40319D856D83D6EFCA9D"/>
    <w:rsid w:val="00153D69"/>
    <w:pPr>
      <w:spacing w:after="160" w:line="259" w:lineRule="auto"/>
    </w:pPr>
  </w:style>
  <w:style w:type="paragraph" w:customStyle="1" w:styleId="3C245F3442D5493FB77F057746429F4C">
    <w:name w:val="3C245F3442D5493FB77F057746429F4C"/>
    <w:rsid w:val="00153D69"/>
    <w:pPr>
      <w:spacing w:after="160" w:line="259" w:lineRule="auto"/>
    </w:pPr>
  </w:style>
  <w:style w:type="paragraph" w:customStyle="1" w:styleId="3A4340028F3F4A648D6D568A4E78C6B6">
    <w:name w:val="3A4340028F3F4A648D6D568A4E78C6B6"/>
    <w:rsid w:val="00153D69"/>
    <w:pPr>
      <w:spacing w:after="160" w:line="259" w:lineRule="auto"/>
    </w:pPr>
  </w:style>
  <w:style w:type="paragraph" w:customStyle="1" w:styleId="1BAED844637D4416AB532EFCBBFDBC11">
    <w:name w:val="1BAED844637D4416AB532EFCBBFDBC11"/>
    <w:rsid w:val="00153D69"/>
    <w:pPr>
      <w:spacing w:after="160" w:line="259" w:lineRule="auto"/>
    </w:pPr>
  </w:style>
  <w:style w:type="paragraph" w:customStyle="1" w:styleId="47630A37F2924DCBA98893FD41392194">
    <w:name w:val="47630A37F2924DCBA98893FD41392194"/>
    <w:rsid w:val="00153D69"/>
    <w:pPr>
      <w:spacing w:after="160" w:line="259" w:lineRule="auto"/>
    </w:pPr>
  </w:style>
  <w:style w:type="paragraph" w:customStyle="1" w:styleId="7E464EDDFEA5499E8167296523555023">
    <w:name w:val="7E464EDDFEA5499E8167296523555023"/>
    <w:rsid w:val="00153D69"/>
    <w:pPr>
      <w:spacing w:after="160" w:line="259" w:lineRule="auto"/>
    </w:pPr>
  </w:style>
  <w:style w:type="paragraph" w:customStyle="1" w:styleId="64FA78FFFD85453495A7C59583FBD0ED">
    <w:name w:val="64FA78FFFD85453495A7C59583FBD0ED"/>
    <w:rsid w:val="00153D69"/>
    <w:pPr>
      <w:spacing w:after="160" w:line="259" w:lineRule="auto"/>
    </w:pPr>
  </w:style>
  <w:style w:type="paragraph" w:customStyle="1" w:styleId="66E91A3783ED490D8BEFCC9E9D875B2E">
    <w:name w:val="66E91A3783ED490D8BEFCC9E9D875B2E"/>
    <w:rsid w:val="00153D69"/>
    <w:pPr>
      <w:spacing w:after="160" w:line="259" w:lineRule="auto"/>
    </w:pPr>
  </w:style>
  <w:style w:type="paragraph" w:customStyle="1" w:styleId="E8EC80D6AA1B4782AE60833E3FE93A6E">
    <w:name w:val="E8EC80D6AA1B4782AE60833E3FE93A6E"/>
    <w:rsid w:val="00153D69"/>
    <w:pPr>
      <w:spacing w:after="160" w:line="259" w:lineRule="auto"/>
    </w:pPr>
  </w:style>
  <w:style w:type="paragraph" w:customStyle="1" w:styleId="59E2B3AF5086492E9B5EB0636A924A74">
    <w:name w:val="59E2B3AF5086492E9B5EB0636A924A74"/>
    <w:rsid w:val="00153D69"/>
    <w:pPr>
      <w:spacing w:after="160" w:line="259" w:lineRule="auto"/>
    </w:pPr>
  </w:style>
  <w:style w:type="paragraph" w:customStyle="1" w:styleId="60B1FF198C4D4AF39E227D318A9B525C">
    <w:name w:val="60B1FF198C4D4AF39E227D318A9B525C"/>
    <w:rsid w:val="00153D69"/>
    <w:pPr>
      <w:spacing w:after="160" w:line="259" w:lineRule="auto"/>
    </w:pPr>
  </w:style>
  <w:style w:type="paragraph" w:customStyle="1" w:styleId="D08B199A45814B33B9797B641F94984D">
    <w:name w:val="D08B199A45814B33B9797B641F94984D"/>
    <w:rsid w:val="00153D69"/>
    <w:pPr>
      <w:spacing w:after="160" w:line="259" w:lineRule="auto"/>
    </w:pPr>
  </w:style>
  <w:style w:type="paragraph" w:customStyle="1" w:styleId="8A7844EB01AD484B96F39495DEC79FD5">
    <w:name w:val="8A7844EB01AD484B96F39495DEC79FD5"/>
    <w:rsid w:val="00153D69"/>
    <w:pPr>
      <w:spacing w:after="160" w:line="259" w:lineRule="auto"/>
    </w:pPr>
  </w:style>
  <w:style w:type="paragraph" w:customStyle="1" w:styleId="DB6AF46C8ECC468F8F8F41FEAA5B02A7">
    <w:name w:val="DB6AF46C8ECC468F8F8F41FEAA5B02A7"/>
    <w:rsid w:val="00153D69"/>
    <w:pPr>
      <w:spacing w:after="160" w:line="259" w:lineRule="auto"/>
    </w:pPr>
  </w:style>
  <w:style w:type="paragraph" w:customStyle="1" w:styleId="9594E1A8EE9448D4BB05ECF51FA5B6A4">
    <w:name w:val="9594E1A8EE9448D4BB05ECF51FA5B6A4"/>
    <w:rsid w:val="00153D69"/>
    <w:pPr>
      <w:spacing w:after="160" w:line="259" w:lineRule="auto"/>
    </w:pPr>
  </w:style>
  <w:style w:type="paragraph" w:customStyle="1" w:styleId="5A8C25CCBA8E4ECDBE5FA4AA94AAC0DA">
    <w:name w:val="5A8C25CCBA8E4ECDBE5FA4AA94AAC0DA"/>
    <w:rsid w:val="00153D69"/>
    <w:pPr>
      <w:spacing w:after="160" w:line="259" w:lineRule="auto"/>
    </w:pPr>
  </w:style>
  <w:style w:type="paragraph" w:customStyle="1" w:styleId="489BEF4988914B598B5E0E4E71606623">
    <w:name w:val="489BEF4988914B598B5E0E4E71606623"/>
    <w:rsid w:val="00153D69"/>
    <w:pPr>
      <w:spacing w:after="160" w:line="259" w:lineRule="auto"/>
    </w:pPr>
  </w:style>
  <w:style w:type="paragraph" w:customStyle="1" w:styleId="A8C95406702A413493F496CD9FB6BF31">
    <w:name w:val="A8C95406702A413493F496CD9FB6BF31"/>
    <w:rsid w:val="00153D69"/>
    <w:pPr>
      <w:spacing w:after="160" w:line="259" w:lineRule="auto"/>
    </w:pPr>
  </w:style>
  <w:style w:type="paragraph" w:customStyle="1" w:styleId="257D14CDBC2C40E98A2A5F07B91870AF">
    <w:name w:val="257D14CDBC2C40E98A2A5F07B91870AF"/>
    <w:rsid w:val="00153D69"/>
    <w:pPr>
      <w:spacing w:after="160" w:line="259" w:lineRule="auto"/>
    </w:pPr>
  </w:style>
  <w:style w:type="paragraph" w:customStyle="1" w:styleId="225A504A342F4062AC02C4B2E7EA7346">
    <w:name w:val="225A504A342F4062AC02C4B2E7EA7346"/>
    <w:rsid w:val="00153D69"/>
    <w:pPr>
      <w:spacing w:after="160" w:line="259" w:lineRule="auto"/>
    </w:pPr>
  </w:style>
  <w:style w:type="paragraph" w:customStyle="1" w:styleId="EBF5ADCAE63C4ADB872B4691EDDC25C5">
    <w:name w:val="EBF5ADCAE63C4ADB872B4691EDDC25C5"/>
    <w:rsid w:val="00153D69"/>
    <w:pPr>
      <w:spacing w:after="160" w:line="259" w:lineRule="auto"/>
    </w:pPr>
  </w:style>
  <w:style w:type="paragraph" w:customStyle="1" w:styleId="C55356C178E44FAAA55B481F08524C85">
    <w:name w:val="C55356C178E44FAAA55B481F08524C85"/>
    <w:rsid w:val="00153D69"/>
    <w:pPr>
      <w:spacing w:after="160" w:line="259" w:lineRule="auto"/>
    </w:pPr>
  </w:style>
  <w:style w:type="paragraph" w:customStyle="1" w:styleId="B2B652A7191843308FB96667B24C93E3">
    <w:name w:val="B2B652A7191843308FB96667B24C93E3"/>
    <w:rsid w:val="00153D69"/>
    <w:pPr>
      <w:spacing w:after="160" w:line="259" w:lineRule="auto"/>
    </w:pPr>
  </w:style>
  <w:style w:type="paragraph" w:customStyle="1" w:styleId="8BB58BDC92914FD68522E89AC5FB7434">
    <w:name w:val="8BB58BDC92914FD68522E89AC5FB7434"/>
    <w:rsid w:val="00153D69"/>
    <w:pPr>
      <w:spacing w:after="160" w:line="259" w:lineRule="auto"/>
    </w:pPr>
  </w:style>
  <w:style w:type="paragraph" w:customStyle="1" w:styleId="6973BE54BAB94F169ED8529931E62944">
    <w:name w:val="6973BE54BAB94F169ED8529931E62944"/>
    <w:rsid w:val="00153D69"/>
    <w:pPr>
      <w:spacing w:after="160" w:line="259" w:lineRule="auto"/>
    </w:pPr>
  </w:style>
  <w:style w:type="paragraph" w:customStyle="1" w:styleId="F85503C7EBF843B38ABCF70BA2C7AB1F">
    <w:name w:val="F85503C7EBF843B38ABCF70BA2C7AB1F"/>
    <w:rsid w:val="00153D69"/>
    <w:pPr>
      <w:spacing w:after="160" w:line="259" w:lineRule="auto"/>
    </w:pPr>
  </w:style>
  <w:style w:type="paragraph" w:customStyle="1" w:styleId="0757A6690F8C4B2EABBB6E35D42D1603">
    <w:name w:val="0757A6690F8C4B2EABBB6E35D42D1603"/>
    <w:rsid w:val="00153D69"/>
    <w:pPr>
      <w:spacing w:after="160" w:line="259" w:lineRule="auto"/>
    </w:pPr>
  </w:style>
  <w:style w:type="paragraph" w:customStyle="1" w:styleId="AF362B0CD34042419409B023EAFB5E34">
    <w:name w:val="AF362B0CD34042419409B023EAFB5E34"/>
    <w:rsid w:val="00153D69"/>
    <w:pPr>
      <w:spacing w:after="160" w:line="259" w:lineRule="auto"/>
    </w:pPr>
  </w:style>
  <w:style w:type="paragraph" w:customStyle="1" w:styleId="B44CBA5E98BD48B9894B5CB609FE4EFF">
    <w:name w:val="B44CBA5E98BD48B9894B5CB609FE4EFF"/>
    <w:rsid w:val="00153D69"/>
    <w:pPr>
      <w:spacing w:after="160" w:line="259" w:lineRule="auto"/>
    </w:pPr>
  </w:style>
  <w:style w:type="paragraph" w:customStyle="1" w:styleId="FD0218BFDAA542F1817F606D8F74AF6C">
    <w:name w:val="FD0218BFDAA542F1817F606D8F74AF6C"/>
    <w:rsid w:val="00153D69"/>
    <w:pPr>
      <w:spacing w:after="160" w:line="259" w:lineRule="auto"/>
    </w:pPr>
  </w:style>
  <w:style w:type="paragraph" w:customStyle="1" w:styleId="B2D198F5050E430FA4F1CD90AC580DC3">
    <w:name w:val="B2D198F5050E430FA4F1CD90AC580DC3"/>
    <w:rsid w:val="00153D69"/>
    <w:pPr>
      <w:spacing w:after="160" w:line="259" w:lineRule="auto"/>
    </w:pPr>
  </w:style>
  <w:style w:type="paragraph" w:customStyle="1" w:styleId="03414D0175D746F8A6E7EAB0DCE5EDA0">
    <w:name w:val="03414D0175D746F8A6E7EAB0DCE5EDA0"/>
    <w:rsid w:val="00153D69"/>
    <w:pPr>
      <w:spacing w:after="160" w:line="259" w:lineRule="auto"/>
    </w:pPr>
  </w:style>
  <w:style w:type="paragraph" w:customStyle="1" w:styleId="04626D442FFB4A33930B2F796073AC4A">
    <w:name w:val="04626D442FFB4A33930B2F796073AC4A"/>
    <w:rsid w:val="00153D69"/>
    <w:pPr>
      <w:spacing w:after="160" w:line="259" w:lineRule="auto"/>
    </w:pPr>
  </w:style>
  <w:style w:type="paragraph" w:customStyle="1" w:styleId="B83BF2FAA2CC4895A9F088AA6E4034F5">
    <w:name w:val="B83BF2FAA2CC4895A9F088AA6E4034F5"/>
    <w:rsid w:val="00153D69"/>
    <w:pPr>
      <w:spacing w:after="160" w:line="259" w:lineRule="auto"/>
    </w:pPr>
  </w:style>
  <w:style w:type="paragraph" w:customStyle="1" w:styleId="B6A98FC3C0E44506842EAFFF42CD9505">
    <w:name w:val="B6A98FC3C0E44506842EAFFF42CD9505"/>
    <w:rsid w:val="00153D69"/>
    <w:pPr>
      <w:spacing w:after="160" w:line="259" w:lineRule="auto"/>
    </w:pPr>
  </w:style>
  <w:style w:type="paragraph" w:customStyle="1" w:styleId="71CF0B98B35A4BA5A2CD5F7B1E2B5624">
    <w:name w:val="71CF0B98B35A4BA5A2CD5F7B1E2B5624"/>
    <w:rsid w:val="00153D69"/>
    <w:pPr>
      <w:spacing w:after="160" w:line="259" w:lineRule="auto"/>
    </w:pPr>
  </w:style>
  <w:style w:type="paragraph" w:customStyle="1" w:styleId="FB5F5830AE384D2E892418F7B6854513">
    <w:name w:val="FB5F5830AE384D2E892418F7B6854513"/>
    <w:rsid w:val="00153D69"/>
    <w:pPr>
      <w:spacing w:after="160" w:line="259" w:lineRule="auto"/>
    </w:pPr>
  </w:style>
  <w:style w:type="paragraph" w:customStyle="1" w:styleId="EA0A5796277742B78F8C4276C453F1D4">
    <w:name w:val="EA0A5796277742B78F8C4276C453F1D4"/>
    <w:rsid w:val="00153D69"/>
    <w:pPr>
      <w:spacing w:after="160" w:line="259" w:lineRule="auto"/>
    </w:pPr>
  </w:style>
  <w:style w:type="paragraph" w:customStyle="1" w:styleId="D8BC7A9DF783440AA4D23F02FA119656">
    <w:name w:val="D8BC7A9DF783440AA4D23F02FA119656"/>
    <w:rsid w:val="00153D69"/>
    <w:pPr>
      <w:spacing w:after="160" w:line="259" w:lineRule="auto"/>
    </w:pPr>
  </w:style>
  <w:style w:type="paragraph" w:customStyle="1" w:styleId="78FD0409B2064AE89D5EB7086E8FD5AA">
    <w:name w:val="78FD0409B2064AE89D5EB7086E8FD5AA"/>
    <w:rsid w:val="00153D69"/>
    <w:pPr>
      <w:spacing w:after="160" w:line="259" w:lineRule="auto"/>
    </w:pPr>
  </w:style>
  <w:style w:type="paragraph" w:customStyle="1" w:styleId="BBCD350C59AE455DA9B354E7FB0A3108">
    <w:name w:val="BBCD350C59AE455DA9B354E7FB0A3108"/>
    <w:rsid w:val="00153D69"/>
    <w:pPr>
      <w:spacing w:after="160" w:line="259" w:lineRule="auto"/>
    </w:pPr>
  </w:style>
  <w:style w:type="paragraph" w:customStyle="1" w:styleId="BC523FF4A3F84570860313C479E0AC1A">
    <w:name w:val="BC523FF4A3F84570860313C479E0AC1A"/>
    <w:rsid w:val="00153D69"/>
    <w:pPr>
      <w:spacing w:after="160" w:line="259" w:lineRule="auto"/>
    </w:pPr>
  </w:style>
  <w:style w:type="paragraph" w:customStyle="1" w:styleId="05FA5A5B760D43FA9D5C6E1857E6DF77">
    <w:name w:val="05FA5A5B760D43FA9D5C6E1857E6DF77"/>
    <w:rsid w:val="00153D69"/>
    <w:pPr>
      <w:spacing w:after="160" w:line="259" w:lineRule="auto"/>
    </w:pPr>
  </w:style>
  <w:style w:type="paragraph" w:customStyle="1" w:styleId="B921D1AE3F3243D08127875C189212FE">
    <w:name w:val="B921D1AE3F3243D08127875C189212FE"/>
    <w:rsid w:val="00153D69"/>
    <w:pPr>
      <w:spacing w:after="160" w:line="259" w:lineRule="auto"/>
    </w:pPr>
  </w:style>
  <w:style w:type="paragraph" w:customStyle="1" w:styleId="F7957FF966014B698E79A717BF954790">
    <w:name w:val="F7957FF966014B698E79A717BF954790"/>
    <w:rsid w:val="00153D69"/>
    <w:pPr>
      <w:spacing w:after="160" w:line="259" w:lineRule="auto"/>
    </w:pPr>
  </w:style>
  <w:style w:type="paragraph" w:customStyle="1" w:styleId="1B415ABD1D37479F87C27E09F3E9D813">
    <w:name w:val="1B415ABD1D37479F87C27E09F3E9D813"/>
    <w:rsid w:val="00153D69"/>
    <w:pPr>
      <w:spacing w:after="160" w:line="259" w:lineRule="auto"/>
    </w:pPr>
  </w:style>
  <w:style w:type="paragraph" w:customStyle="1" w:styleId="D06FDB1F2351432AA878AD81D4BA5D58">
    <w:name w:val="D06FDB1F2351432AA878AD81D4BA5D58"/>
    <w:rsid w:val="00153D69"/>
    <w:pPr>
      <w:spacing w:after="160" w:line="259" w:lineRule="auto"/>
    </w:pPr>
  </w:style>
  <w:style w:type="paragraph" w:customStyle="1" w:styleId="4F1336196CE044D3AB428A0DE25F6DA7">
    <w:name w:val="4F1336196CE044D3AB428A0DE25F6DA7"/>
    <w:rsid w:val="00153D69"/>
    <w:pPr>
      <w:spacing w:after="160" w:line="259" w:lineRule="auto"/>
    </w:pPr>
  </w:style>
  <w:style w:type="paragraph" w:customStyle="1" w:styleId="41993553067A4CA2BAA522D7CD100171">
    <w:name w:val="41993553067A4CA2BAA522D7CD100171"/>
    <w:rsid w:val="00153D69"/>
    <w:pPr>
      <w:spacing w:after="160" w:line="259" w:lineRule="auto"/>
    </w:pPr>
  </w:style>
  <w:style w:type="paragraph" w:customStyle="1" w:styleId="4789A53DD3194C8FA3A89549677281ED">
    <w:name w:val="4789A53DD3194C8FA3A89549677281ED"/>
    <w:rsid w:val="00153D69"/>
    <w:pPr>
      <w:spacing w:after="160" w:line="259" w:lineRule="auto"/>
    </w:pPr>
  </w:style>
  <w:style w:type="paragraph" w:customStyle="1" w:styleId="1754C543E91C43D398C3DB3D9B60EDFD">
    <w:name w:val="1754C543E91C43D398C3DB3D9B60EDFD"/>
    <w:rsid w:val="00153D69"/>
    <w:pPr>
      <w:spacing w:after="160" w:line="259" w:lineRule="auto"/>
    </w:pPr>
  </w:style>
  <w:style w:type="paragraph" w:customStyle="1" w:styleId="98DBDA39A17C4B89B2EEAF71943C3FE6">
    <w:name w:val="98DBDA39A17C4B89B2EEAF71943C3FE6"/>
    <w:rsid w:val="00153D69"/>
    <w:pPr>
      <w:spacing w:after="160" w:line="259" w:lineRule="auto"/>
    </w:pPr>
  </w:style>
  <w:style w:type="paragraph" w:customStyle="1" w:styleId="857682EBEAB64DE98FB4DC4FE76B9646">
    <w:name w:val="857682EBEAB64DE98FB4DC4FE76B9646"/>
    <w:rsid w:val="00153D69"/>
    <w:pPr>
      <w:spacing w:after="160" w:line="259" w:lineRule="auto"/>
    </w:pPr>
  </w:style>
  <w:style w:type="paragraph" w:customStyle="1" w:styleId="2FC65B9CC8FB4D2EBB96EBA40249E27A">
    <w:name w:val="2FC65B9CC8FB4D2EBB96EBA40249E27A"/>
    <w:rsid w:val="00153D69"/>
    <w:pPr>
      <w:spacing w:after="160" w:line="259" w:lineRule="auto"/>
    </w:pPr>
  </w:style>
  <w:style w:type="paragraph" w:customStyle="1" w:styleId="FF247AF4AB7749FA8B68D86B19C3D39F">
    <w:name w:val="FF247AF4AB7749FA8B68D86B19C3D39F"/>
    <w:rsid w:val="00153D69"/>
    <w:pPr>
      <w:spacing w:after="160" w:line="259" w:lineRule="auto"/>
    </w:pPr>
  </w:style>
  <w:style w:type="paragraph" w:customStyle="1" w:styleId="376E325294EE4A19835FFF1EFAEE50E8">
    <w:name w:val="376E325294EE4A19835FFF1EFAEE50E8"/>
    <w:rsid w:val="00153D69"/>
    <w:pPr>
      <w:spacing w:after="160" w:line="259" w:lineRule="auto"/>
    </w:pPr>
  </w:style>
  <w:style w:type="paragraph" w:customStyle="1" w:styleId="027D797785FC4EAF908AAE71DCD2CD13">
    <w:name w:val="027D797785FC4EAF908AAE71DCD2CD13"/>
    <w:rsid w:val="00153D69"/>
    <w:pPr>
      <w:spacing w:after="160" w:line="259" w:lineRule="auto"/>
    </w:pPr>
  </w:style>
  <w:style w:type="paragraph" w:customStyle="1" w:styleId="FE26A7540C0A4024835F4CA4FFC7AADC">
    <w:name w:val="FE26A7540C0A4024835F4CA4FFC7AADC"/>
    <w:rsid w:val="00153D69"/>
    <w:pPr>
      <w:spacing w:after="160" w:line="259" w:lineRule="auto"/>
    </w:pPr>
  </w:style>
  <w:style w:type="paragraph" w:customStyle="1" w:styleId="F0724FF556B04A1495188D5157A513D0">
    <w:name w:val="F0724FF556B04A1495188D5157A513D0"/>
    <w:rsid w:val="00153D69"/>
    <w:pPr>
      <w:spacing w:after="160" w:line="259" w:lineRule="auto"/>
    </w:pPr>
  </w:style>
  <w:style w:type="paragraph" w:customStyle="1" w:styleId="F7266872D48D445BA67D100843A269F4">
    <w:name w:val="F7266872D48D445BA67D100843A269F4"/>
    <w:rsid w:val="00153D69"/>
    <w:pPr>
      <w:spacing w:after="160" w:line="259" w:lineRule="auto"/>
    </w:pPr>
  </w:style>
  <w:style w:type="paragraph" w:customStyle="1" w:styleId="8520596E49FA4BB1B6C9A4E78EDF1368">
    <w:name w:val="8520596E49FA4BB1B6C9A4E78EDF1368"/>
    <w:rsid w:val="00153D69"/>
    <w:pPr>
      <w:spacing w:after="160" w:line="259" w:lineRule="auto"/>
    </w:pPr>
  </w:style>
  <w:style w:type="paragraph" w:customStyle="1" w:styleId="073F3A3A12F04910860D0066C053E548">
    <w:name w:val="073F3A3A12F04910860D0066C053E548"/>
    <w:rsid w:val="00153D69"/>
    <w:pPr>
      <w:spacing w:after="160" w:line="259" w:lineRule="auto"/>
    </w:pPr>
  </w:style>
  <w:style w:type="paragraph" w:customStyle="1" w:styleId="A9D638F5B34545CEB24003B0D790E90B">
    <w:name w:val="A9D638F5B34545CEB24003B0D790E90B"/>
    <w:rsid w:val="00153D69"/>
    <w:pPr>
      <w:spacing w:after="160" w:line="259" w:lineRule="auto"/>
    </w:pPr>
  </w:style>
  <w:style w:type="paragraph" w:customStyle="1" w:styleId="8EBF8FE78F6542E6842AFB455642B17E">
    <w:name w:val="8EBF8FE78F6542E6842AFB455642B17E"/>
    <w:rsid w:val="00153D69"/>
    <w:pPr>
      <w:spacing w:after="160" w:line="259" w:lineRule="auto"/>
    </w:pPr>
  </w:style>
  <w:style w:type="paragraph" w:customStyle="1" w:styleId="484B27AF654346A6A6CD47250A7A9A1D">
    <w:name w:val="484B27AF654346A6A6CD47250A7A9A1D"/>
    <w:rsid w:val="00153D69"/>
    <w:pPr>
      <w:spacing w:after="160" w:line="259" w:lineRule="auto"/>
    </w:pPr>
  </w:style>
  <w:style w:type="paragraph" w:customStyle="1" w:styleId="7AB32D344A3A43A194B700FF14C200D7">
    <w:name w:val="7AB32D344A3A43A194B700FF14C200D7"/>
    <w:rsid w:val="00153D69"/>
    <w:pPr>
      <w:spacing w:after="160" w:line="259" w:lineRule="auto"/>
    </w:pPr>
  </w:style>
  <w:style w:type="paragraph" w:customStyle="1" w:styleId="DBD0BDACEE8E4FCB82AA2B0793568085">
    <w:name w:val="DBD0BDACEE8E4FCB82AA2B0793568085"/>
    <w:rsid w:val="00153D69"/>
    <w:pPr>
      <w:spacing w:after="160" w:line="259" w:lineRule="auto"/>
    </w:pPr>
  </w:style>
  <w:style w:type="paragraph" w:customStyle="1" w:styleId="915269B86F8C40B7B9C8756C700A5E03">
    <w:name w:val="915269B86F8C40B7B9C8756C700A5E03"/>
    <w:rsid w:val="00153D69"/>
    <w:pPr>
      <w:spacing w:after="160" w:line="259" w:lineRule="auto"/>
    </w:pPr>
  </w:style>
  <w:style w:type="paragraph" w:customStyle="1" w:styleId="BF50135B733C414DB678F017D2CB050C">
    <w:name w:val="BF50135B733C414DB678F017D2CB050C"/>
    <w:rsid w:val="00153D69"/>
    <w:pPr>
      <w:spacing w:after="160" w:line="259" w:lineRule="auto"/>
    </w:pPr>
  </w:style>
  <w:style w:type="paragraph" w:customStyle="1" w:styleId="3E6A8C663E82423BB11069C57D00E2EA">
    <w:name w:val="3E6A8C663E82423BB11069C57D00E2EA"/>
    <w:rsid w:val="00153D69"/>
    <w:pPr>
      <w:spacing w:after="160" w:line="259" w:lineRule="auto"/>
    </w:pPr>
  </w:style>
  <w:style w:type="paragraph" w:customStyle="1" w:styleId="05A1E16F66364D6EABDE4AC6078776DF">
    <w:name w:val="05A1E16F66364D6EABDE4AC6078776DF"/>
    <w:rsid w:val="00153D69"/>
    <w:pPr>
      <w:spacing w:after="160" w:line="259" w:lineRule="auto"/>
    </w:pPr>
  </w:style>
  <w:style w:type="paragraph" w:customStyle="1" w:styleId="DEFA44A5E9314E4C8B40A5C9834E2F84">
    <w:name w:val="DEFA44A5E9314E4C8B40A5C9834E2F84"/>
    <w:rsid w:val="00153D69"/>
    <w:pPr>
      <w:spacing w:after="160" w:line="259" w:lineRule="auto"/>
    </w:pPr>
  </w:style>
  <w:style w:type="paragraph" w:customStyle="1" w:styleId="457E05A7A8474850973F120723E581AF">
    <w:name w:val="457E05A7A8474850973F120723E581AF"/>
    <w:rsid w:val="00153D69"/>
    <w:pPr>
      <w:spacing w:after="160" w:line="259" w:lineRule="auto"/>
    </w:pPr>
  </w:style>
  <w:style w:type="paragraph" w:customStyle="1" w:styleId="A958855DC53745C186E8591F9A7F6AD3">
    <w:name w:val="A958855DC53745C186E8591F9A7F6AD3"/>
    <w:rsid w:val="00153D69"/>
    <w:pPr>
      <w:spacing w:after="160" w:line="259" w:lineRule="auto"/>
    </w:pPr>
  </w:style>
  <w:style w:type="paragraph" w:customStyle="1" w:styleId="3CCEE0FFE676475EADE001CDE091FD3B">
    <w:name w:val="3CCEE0FFE676475EADE001CDE091FD3B"/>
    <w:rsid w:val="00153D69"/>
    <w:pPr>
      <w:spacing w:after="160" w:line="259" w:lineRule="auto"/>
    </w:pPr>
  </w:style>
  <w:style w:type="paragraph" w:customStyle="1" w:styleId="80C2CBDD4FEA43D4B8FB7C6959D30B96">
    <w:name w:val="80C2CBDD4FEA43D4B8FB7C6959D30B96"/>
    <w:rsid w:val="00153D69"/>
    <w:pPr>
      <w:spacing w:after="160" w:line="259" w:lineRule="auto"/>
    </w:pPr>
  </w:style>
  <w:style w:type="paragraph" w:customStyle="1" w:styleId="22A2A1D84C35483282C7715DBA2C9F01">
    <w:name w:val="22A2A1D84C35483282C7715DBA2C9F01"/>
    <w:rsid w:val="00153D69"/>
    <w:pPr>
      <w:spacing w:after="160" w:line="259" w:lineRule="auto"/>
    </w:pPr>
  </w:style>
  <w:style w:type="paragraph" w:customStyle="1" w:styleId="A7A3AB50760F4752BF25F7BF1E862AC6">
    <w:name w:val="A7A3AB50760F4752BF25F7BF1E862AC6"/>
    <w:rsid w:val="00153D69"/>
    <w:pPr>
      <w:spacing w:after="160" w:line="259" w:lineRule="auto"/>
    </w:pPr>
  </w:style>
  <w:style w:type="paragraph" w:customStyle="1" w:styleId="24ECC58060F645CC9A143BB383EB6AAE">
    <w:name w:val="24ECC58060F645CC9A143BB383EB6AAE"/>
    <w:rsid w:val="00153D69"/>
    <w:pPr>
      <w:spacing w:after="160" w:line="259" w:lineRule="auto"/>
    </w:pPr>
  </w:style>
  <w:style w:type="paragraph" w:customStyle="1" w:styleId="1857069DD21C4C95B833298C58F027B9">
    <w:name w:val="1857069DD21C4C95B833298C58F027B9"/>
    <w:rsid w:val="00153D69"/>
    <w:pPr>
      <w:spacing w:after="160" w:line="259" w:lineRule="auto"/>
    </w:pPr>
  </w:style>
  <w:style w:type="paragraph" w:customStyle="1" w:styleId="F144F8D5CB044CCAA259C3256B7C9C8C">
    <w:name w:val="F144F8D5CB044CCAA259C3256B7C9C8C"/>
    <w:rsid w:val="00153D69"/>
    <w:pPr>
      <w:spacing w:after="160" w:line="259" w:lineRule="auto"/>
    </w:pPr>
  </w:style>
  <w:style w:type="paragraph" w:customStyle="1" w:styleId="9ED379843BF649D08A51CEBC8E7CC7DF">
    <w:name w:val="9ED379843BF649D08A51CEBC8E7CC7DF"/>
    <w:rsid w:val="00153D69"/>
    <w:pPr>
      <w:spacing w:after="160" w:line="259" w:lineRule="auto"/>
    </w:pPr>
  </w:style>
  <w:style w:type="paragraph" w:customStyle="1" w:styleId="41B0FBD2DADD4426B6BDAE7F698B2893">
    <w:name w:val="41B0FBD2DADD4426B6BDAE7F698B2893"/>
    <w:rsid w:val="00153D69"/>
    <w:pPr>
      <w:spacing w:after="160" w:line="259" w:lineRule="auto"/>
    </w:pPr>
  </w:style>
  <w:style w:type="paragraph" w:customStyle="1" w:styleId="C10FD9D8734E47349D5C0D9A67841A90">
    <w:name w:val="C10FD9D8734E47349D5C0D9A67841A90"/>
    <w:rsid w:val="00153D69"/>
    <w:pPr>
      <w:spacing w:after="160" w:line="259" w:lineRule="auto"/>
    </w:pPr>
  </w:style>
  <w:style w:type="paragraph" w:customStyle="1" w:styleId="8C76732589D44DD1BDFCBF98B98530B7">
    <w:name w:val="8C76732589D44DD1BDFCBF98B98530B7"/>
    <w:rsid w:val="00153D69"/>
    <w:pPr>
      <w:spacing w:after="160" w:line="259" w:lineRule="auto"/>
    </w:pPr>
  </w:style>
  <w:style w:type="paragraph" w:customStyle="1" w:styleId="57F61E98334D417EBB86EE9540BAEAFF">
    <w:name w:val="57F61E98334D417EBB86EE9540BAEAFF"/>
    <w:rsid w:val="00153D69"/>
    <w:pPr>
      <w:spacing w:after="160" w:line="259" w:lineRule="auto"/>
    </w:pPr>
  </w:style>
  <w:style w:type="paragraph" w:customStyle="1" w:styleId="BC2436A1AA1F4A49BD3422450636AB21">
    <w:name w:val="BC2436A1AA1F4A49BD3422450636AB21"/>
    <w:rsid w:val="00153D69"/>
    <w:pPr>
      <w:spacing w:after="160" w:line="259" w:lineRule="auto"/>
    </w:pPr>
  </w:style>
  <w:style w:type="paragraph" w:customStyle="1" w:styleId="28BB60113CAB4A6DB1BC3353A4B1D3A0">
    <w:name w:val="28BB60113CAB4A6DB1BC3353A4B1D3A0"/>
    <w:rsid w:val="00153D69"/>
    <w:pPr>
      <w:spacing w:after="160" w:line="259" w:lineRule="auto"/>
    </w:pPr>
  </w:style>
  <w:style w:type="paragraph" w:customStyle="1" w:styleId="7FF6597A687A4F939AF478C013573992">
    <w:name w:val="7FF6597A687A4F939AF478C013573992"/>
    <w:rsid w:val="00153D69"/>
    <w:pPr>
      <w:spacing w:after="160" w:line="259" w:lineRule="auto"/>
    </w:pPr>
  </w:style>
  <w:style w:type="paragraph" w:customStyle="1" w:styleId="03455005BC9C4DAD9AFF4B9A1BFC510F">
    <w:name w:val="03455005BC9C4DAD9AFF4B9A1BFC510F"/>
    <w:rsid w:val="00153D69"/>
    <w:pPr>
      <w:spacing w:after="160" w:line="259" w:lineRule="auto"/>
    </w:pPr>
  </w:style>
  <w:style w:type="paragraph" w:customStyle="1" w:styleId="241E62FCCC7A4E20AB2B0720D6BB9616">
    <w:name w:val="241E62FCCC7A4E20AB2B0720D6BB9616"/>
    <w:rsid w:val="00153D69"/>
    <w:pPr>
      <w:spacing w:after="160" w:line="259" w:lineRule="auto"/>
    </w:pPr>
  </w:style>
  <w:style w:type="paragraph" w:customStyle="1" w:styleId="944C204977664799B582635D38574075">
    <w:name w:val="944C204977664799B582635D38574075"/>
    <w:rsid w:val="00153D69"/>
    <w:pPr>
      <w:spacing w:after="160" w:line="259" w:lineRule="auto"/>
    </w:pPr>
  </w:style>
  <w:style w:type="paragraph" w:customStyle="1" w:styleId="97BB6DF2963C42D8893B0A81C49A5CE2">
    <w:name w:val="97BB6DF2963C42D8893B0A81C49A5CE2"/>
    <w:rsid w:val="00153D69"/>
    <w:pPr>
      <w:spacing w:after="160" w:line="259" w:lineRule="auto"/>
    </w:pPr>
  </w:style>
  <w:style w:type="paragraph" w:customStyle="1" w:styleId="CEA2A0AD1A5D46CB82D15641183C41C9">
    <w:name w:val="CEA2A0AD1A5D46CB82D15641183C41C9"/>
    <w:rsid w:val="00153D69"/>
    <w:pPr>
      <w:spacing w:after="160" w:line="259" w:lineRule="auto"/>
    </w:pPr>
  </w:style>
  <w:style w:type="paragraph" w:customStyle="1" w:styleId="0378CB5CCF584286866CA4E5996761E3">
    <w:name w:val="0378CB5CCF584286866CA4E5996761E3"/>
    <w:rsid w:val="00153D69"/>
    <w:pPr>
      <w:spacing w:after="160" w:line="259" w:lineRule="auto"/>
    </w:pPr>
  </w:style>
  <w:style w:type="paragraph" w:customStyle="1" w:styleId="82FE1215DD914DEFAE2F1A7D955340AE">
    <w:name w:val="82FE1215DD914DEFAE2F1A7D955340AE"/>
    <w:rsid w:val="00153D69"/>
    <w:pPr>
      <w:spacing w:after="160" w:line="259" w:lineRule="auto"/>
    </w:pPr>
  </w:style>
  <w:style w:type="paragraph" w:customStyle="1" w:styleId="334E2EB25B2643CB9C5374C2CAA41662">
    <w:name w:val="334E2EB25B2643CB9C5374C2CAA41662"/>
    <w:rsid w:val="00153D69"/>
    <w:pPr>
      <w:spacing w:after="160" w:line="259" w:lineRule="auto"/>
    </w:pPr>
  </w:style>
  <w:style w:type="paragraph" w:customStyle="1" w:styleId="B909EA1843F440ADB8E1E6A870D70E9D">
    <w:name w:val="B909EA1843F440ADB8E1E6A870D70E9D"/>
    <w:rsid w:val="00153D69"/>
    <w:pPr>
      <w:spacing w:after="160" w:line="259" w:lineRule="auto"/>
    </w:pPr>
  </w:style>
  <w:style w:type="paragraph" w:customStyle="1" w:styleId="45F613174E12413FB61EC2889CB17864">
    <w:name w:val="45F613174E12413FB61EC2889CB17864"/>
    <w:rsid w:val="00153D69"/>
    <w:pPr>
      <w:spacing w:after="160" w:line="259" w:lineRule="auto"/>
    </w:pPr>
  </w:style>
  <w:style w:type="paragraph" w:customStyle="1" w:styleId="28AAAA751CC443A587EB6C9DEA4BE4D1">
    <w:name w:val="28AAAA751CC443A587EB6C9DEA4BE4D1"/>
    <w:rsid w:val="00153D69"/>
    <w:pPr>
      <w:spacing w:after="160" w:line="259" w:lineRule="auto"/>
    </w:pPr>
  </w:style>
  <w:style w:type="paragraph" w:customStyle="1" w:styleId="F55289505E914587B95F374E63B0ADC2">
    <w:name w:val="F55289505E914587B95F374E63B0ADC2"/>
    <w:rsid w:val="00153D69"/>
    <w:pPr>
      <w:spacing w:after="160" w:line="259" w:lineRule="auto"/>
    </w:pPr>
  </w:style>
  <w:style w:type="paragraph" w:customStyle="1" w:styleId="A9E55634803B42E788C4843F65430F0D">
    <w:name w:val="A9E55634803B42E788C4843F65430F0D"/>
    <w:rsid w:val="00153D69"/>
    <w:pPr>
      <w:spacing w:after="160" w:line="259" w:lineRule="auto"/>
    </w:pPr>
  </w:style>
  <w:style w:type="paragraph" w:customStyle="1" w:styleId="CF0A36D83FAD4BB9B39BD7046FB02AC4">
    <w:name w:val="CF0A36D83FAD4BB9B39BD7046FB02AC4"/>
    <w:rsid w:val="00153D69"/>
    <w:pPr>
      <w:spacing w:after="160" w:line="259" w:lineRule="auto"/>
    </w:pPr>
  </w:style>
  <w:style w:type="paragraph" w:customStyle="1" w:styleId="651B8B356DAB4879A497BF9435A712B2">
    <w:name w:val="651B8B356DAB4879A497BF9435A712B2"/>
    <w:rsid w:val="00153D69"/>
    <w:pPr>
      <w:spacing w:after="160" w:line="259" w:lineRule="auto"/>
    </w:pPr>
  </w:style>
  <w:style w:type="paragraph" w:customStyle="1" w:styleId="28D6E7BD3217470AB85A325EBD5F30D2">
    <w:name w:val="28D6E7BD3217470AB85A325EBD5F30D2"/>
    <w:rsid w:val="00153D69"/>
    <w:pPr>
      <w:spacing w:after="160" w:line="259" w:lineRule="auto"/>
    </w:pPr>
  </w:style>
  <w:style w:type="paragraph" w:customStyle="1" w:styleId="AD5BDB7C98674253AF0E9DA391671D3F">
    <w:name w:val="AD5BDB7C98674253AF0E9DA391671D3F"/>
    <w:rsid w:val="00153D69"/>
    <w:pPr>
      <w:spacing w:after="160" w:line="259" w:lineRule="auto"/>
    </w:pPr>
  </w:style>
  <w:style w:type="paragraph" w:customStyle="1" w:styleId="7DBC62EDE10D44DA9E8A48DA4C21719F">
    <w:name w:val="7DBC62EDE10D44DA9E8A48DA4C21719F"/>
    <w:rsid w:val="00153D69"/>
    <w:pPr>
      <w:spacing w:after="160" w:line="259" w:lineRule="auto"/>
    </w:pPr>
  </w:style>
  <w:style w:type="paragraph" w:customStyle="1" w:styleId="7E86556E5F2C4C57AF84139F01EC6553">
    <w:name w:val="7E86556E5F2C4C57AF84139F01EC6553"/>
    <w:rsid w:val="00153D69"/>
    <w:pPr>
      <w:spacing w:after="160" w:line="259" w:lineRule="auto"/>
    </w:pPr>
  </w:style>
  <w:style w:type="paragraph" w:customStyle="1" w:styleId="ADDEC8D6B48846FF84D85B2E1D80884E">
    <w:name w:val="ADDEC8D6B48846FF84D85B2E1D80884E"/>
    <w:rsid w:val="00153D69"/>
    <w:pPr>
      <w:spacing w:after="160" w:line="259" w:lineRule="auto"/>
    </w:pPr>
  </w:style>
  <w:style w:type="paragraph" w:customStyle="1" w:styleId="F0A31142EF4644D7B4A9AB3307976324">
    <w:name w:val="F0A31142EF4644D7B4A9AB3307976324"/>
    <w:rsid w:val="00153D69"/>
    <w:pPr>
      <w:spacing w:after="160" w:line="259" w:lineRule="auto"/>
    </w:pPr>
  </w:style>
  <w:style w:type="paragraph" w:customStyle="1" w:styleId="7BF05BDFA8AE49AB9C7E964378A2ADD0">
    <w:name w:val="7BF05BDFA8AE49AB9C7E964378A2ADD0"/>
    <w:rsid w:val="00153D69"/>
    <w:pPr>
      <w:spacing w:after="160" w:line="259" w:lineRule="auto"/>
    </w:pPr>
  </w:style>
  <w:style w:type="paragraph" w:customStyle="1" w:styleId="CE5948D7EBFA4580A9AE4469A5CBE73A">
    <w:name w:val="CE5948D7EBFA4580A9AE4469A5CBE73A"/>
    <w:rsid w:val="00153D69"/>
    <w:pPr>
      <w:spacing w:after="160" w:line="259" w:lineRule="auto"/>
    </w:pPr>
  </w:style>
  <w:style w:type="paragraph" w:customStyle="1" w:styleId="40BC30A5D2CF4419902109807984ECD4">
    <w:name w:val="40BC30A5D2CF4419902109807984ECD4"/>
    <w:rsid w:val="00153D69"/>
    <w:pPr>
      <w:spacing w:after="160" w:line="259" w:lineRule="auto"/>
    </w:pPr>
  </w:style>
  <w:style w:type="paragraph" w:customStyle="1" w:styleId="C202EF42B4BD4E7389DA0FDA42392C93">
    <w:name w:val="C202EF42B4BD4E7389DA0FDA42392C93"/>
    <w:rsid w:val="00153D69"/>
    <w:pPr>
      <w:spacing w:after="160" w:line="259" w:lineRule="auto"/>
    </w:pPr>
  </w:style>
  <w:style w:type="paragraph" w:customStyle="1" w:styleId="B01A74ABD615485CA0B7AC1BEE714970">
    <w:name w:val="B01A74ABD615485CA0B7AC1BEE714970"/>
    <w:rsid w:val="00153D69"/>
    <w:pPr>
      <w:spacing w:after="160" w:line="259" w:lineRule="auto"/>
    </w:pPr>
  </w:style>
  <w:style w:type="paragraph" w:customStyle="1" w:styleId="563C51DD3E994E4F97A30F4C04E1D157">
    <w:name w:val="563C51DD3E994E4F97A30F4C04E1D157"/>
    <w:rsid w:val="00153D69"/>
    <w:pPr>
      <w:spacing w:after="160" w:line="259" w:lineRule="auto"/>
    </w:pPr>
  </w:style>
  <w:style w:type="paragraph" w:customStyle="1" w:styleId="380714ECC278450792B1998D8D49B61D">
    <w:name w:val="380714ECC278450792B1998D8D49B61D"/>
    <w:rsid w:val="00153D69"/>
    <w:pPr>
      <w:spacing w:after="160" w:line="259" w:lineRule="auto"/>
    </w:pPr>
  </w:style>
  <w:style w:type="paragraph" w:customStyle="1" w:styleId="BFA27027AB264CB88FE29C08900A4295">
    <w:name w:val="BFA27027AB264CB88FE29C08900A4295"/>
    <w:rsid w:val="00153D69"/>
    <w:pPr>
      <w:spacing w:after="160" w:line="259" w:lineRule="auto"/>
    </w:pPr>
  </w:style>
  <w:style w:type="paragraph" w:customStyle="1" w:styleId="81A466D2DEB24A6AB67B1B30D6A3E8AE">
    <w:name w:val="81A466D2DEB24A6AB67B1B30D6A3E8AE"/>
    <w:rsid w:val="00153D69"/>
    <w:pPr>
      <w:spacing w:after="160" w:line="259" w:lineRule="auto"/>
    </w:pPr>
  </w:style>
  <w:style w:type="paragraph" w:customStyle="1" w:styleId="ABCB8393754D4E0CA37D8E7A084ECEE5">
    <w:name w:val="ABCB8393754D4E0CA37D8E7A084ECEE5"/>
    <w:rsid w:val="00153D69"/>
    <w:pPr>
      <w:spacing w:after="160" w:line="259" w:lineRule="auto"/>
    </w:pPr>
  </w:style>
  <w:style w:type="paragraph" w:customStyle="1" w:styleId="00FA20BD2F1841D8B424FBD4C2942783">
    <w:name w:val="00FA20BD2F1841D8B424FBD4C2942783"/>
    <w:rsid w:val="00153D69"/>
    <w:pPr>
      <w:spacing w:after="160" w:line="259" w:lineRule="auto"/>
    </w:pPr>
  </w:style>
  <w:style w:type="paragraph" w:customStyle="1" w:styleId="12B06683086B4BCFA745A8FD35A1E1EA">
    <w:name w:val="12B06683086B4BCFA745A8FD35A1E1EA"/>
    <w:rsid w:val="00153D69"/>
    <w:pPr>
      <w:spacing w:after="160" w:line="259" w:lineRule="auto"/>
    </w:pPr>
  </w:style>
  <w:style w:type="paragraph" w:customStyle="1" w:styleId="AAEBDA4C56E64F74ADEEE766B5B7EC5C">
    <w:name w:val="AAEBDA4C56E64F74ADEEE766B5B7EC5C"/>
    <w:rsid w:val="00153D69"/>
    <w:pPr>
      <w:spacing w:after="160" w:line="259" w:lineRule="auto"/>
    </w:pPr>
  </w:style>
  <w:style w:type="paragraph" w:customStyle="1" w:styleId="3212B43ED6AF469099668699EF45BE3D">
    <w:name w:val="3212B43ED6AF469099668699EF45BE3D"/>
    <w:rsid w:val="00153D69"/>
    <w:pPr>
      <w:spacing w:after="160" w:line="259" w:lineRule="auto"/>
    </w:pPr>
  </w:style>
  <w:style w:type="paragraph" w:customStyle="1" w:styleId="EABACC4AB8954D06AEE7063EC9FFFC66">
    <w:name w:val="EABACC4AB8954D06AEE7063EC9FFFC66"/>
    <w:rsid w:val="00153D6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8A938E0075BF4A9161569AD5D21C12" ma:contentTypeVersion="17" ma:contentTypeDescription="Create a new document." ma:contentTypeScope="" ma:versionID="59b867ed069d54803d6d46c1a8595847">
  <xsd:schema xmlns:xsd="http://www.w3.org/2001/XMLSchema" xmlns:xs="http://www.w3.org/2001/XMLSchema" xmlns:p="http://schemas.microsoft.com/office/2006/metadata/properties" xmlns:ns3="203e95d4-1e12-44a5-b32a-c9ce89063798" xmlns:ns4="d48878f9-6a40-406f-8969-33547a7f3136" targetNamespace="http://schemas.microsoft.com/office/2006/metadata/properties" ma:root="true" ma:fieldsID="1d9900fc2217b2d2f2cbbad2bfab7b5a" ns3:_="" ns4:_="">
    <xsd:import namespace="203e95d4-1e12-44a5-b32a-c9ce89063798"/>
    <xsd:import namespace="d48878f9-6a40-406f-8969-33547a7f313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LengthInSeconds" minOccurs="0"/>
                <xsd:element ref="ns4:_activity" minOccurs="0"/>
                <xsd:element ref="ns4:MediaServiceSearchProperties"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3e95d4-1e12-44a5-b32a-c9ce8906379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48878f9-6a40-406f-8969-33547a7f313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documentManagement>
    <_activity xmlns="d48878f9-6a40-406f-8969-33547a7f3136" xsi:nil="true"/>
  </documentManagement>
</p:properties>
</file>

<file path=customXml/itemProps1.xml><?xml version="1.0" encoding="utf-8"?>
<ds:datastoreItem xmlns:ds="http://schemas.openxmlformats.org/officeDocument/2006/customXml" ds:itemID="{D04D5AE6-4844-4503-9A47-9ACE9A6043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3e95d4-1e12-44a5-b32a-c9ce89063798"/>
    <ds:schemaRef ds:uri="d48878f9-6a40-406f-8969-33547a7f31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3.xml><?xml version="1.0" encoding="utf-8"?>
<ds:datastoreItem xmlns:ds="http://schemas.openxmlformats.org/officeDocument/2006/customXml" ds:itemID="{ECE116D1-CCD9-4571-881C-E2B3344E6A76}">
  <ds:schemaRefs>
    <ds:schemaRef ds:uri="http://schemas.openxmlformats.org/officeDocument/2006/bibliography"/>
  </ds:schemaRefs>
</ds:datastoreItem>
</file>

<file path=customXml/itemProps4.xml><?xml version="1.0" encoding="utf-8"?>
<ds:datastoreItem xmlns:ds="http://schemas.openxmlformats.org/officeDocument/2006/customXml" ds:itemID="{D904FDD6-DE96-4381-988D-ABC78A4A8E21}">
  <ds:schemaRefs>
    <ds:schemaRef ds:uri="http://schemas.microsoft.com/office/2006/metadata/properties"/>
    <ds:schemaRef ds:uri="d48878f9-6a40-406f-8969-33547a7f3136"/>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21</TotalTime>
  <Pages>98</Pages>
  <Words>48290</Words>
  <Characters>265598</Characters>
  <Application>Microsoft Office Word</Application>
  <DocSecurity>0</DocSecurity>
  <Lines>2213</Lines>
  <Paragraphs>626</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313262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ANDRES ALBERTO CASTRO BELTRAN</cp:lastModifiedBy>
  <cp:revision>28</cp:revision>
  <cp:lastPrinted>2026-02-14T21:40:00Z</cp:lastPrinted>
  <dcterms:created xsi:type="dcterms:W3CDTF">2026-02-28T16:08:00Z</dcterms:created>
  <dcterms:modified xsi:type="dcterms:W3CDTF">2026-03-01T20:19:00Z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0x010100D28A938E0075BF4A9161569AD5D21C12</vt:lpwstr>
  </property>
</Properties>
</file>